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000" w:firstRow="0" w:lastRow="0" w:firstColumn="0" w:lastColumn="0" w:noHBand="0" w:noVBand="0"/>
      </w:tblPr>
      <w:tblGrid>
        <w:gridCol w:w="2323"/>
        <w:gridCol w:w="9741"/>
        <w:gridCol w:w="2223"/>
      </w:tblGrid>
      <w:tr w:rsidR="00BC6B07" w:rsidRPr="00036BC8" w:rsidTr="00537A97">
        <w:trPr>
          <w:cantSplit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B22AF5" w:rsidRPr="00036BC8" w:rsidRDefault="00B22AF5" w:rsidP="00537A97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</w:p>
          <w:p w:rsidR="00B22AF5" w:rsidRPr="00036BC8" w:rsidRDefault="00B22AF5" w:rsidP="00537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"/>
              </w:rPr>
            </w:pPr>
            <w:r w:rsidRPr="00036BC8">
              <w:rPr>
                <w:rFonts w:ascii="Arial" w:hAnsi="Arial" w:cs="Arial"/>
                <w:noProof/>
                <w:color w:val="000000"/>
                <w:sz w:val="20"/>
              </w:rPr>
              <w:drawing>
                <wp:inline distT="0" distB="0" distL="0" distR="0" wp14:anchorId="3AC0813B" wp14:editId="062A8955">
                  <wp:extent cx="733425" cy="9525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100000" l="0" r="100000">
                                        <a14:foregroundMark x1="96429" y1="86175" x2="99405" y2="81106"/>
                                        <a14:foregroundMark x1="97024" y1="74194" x2="89286" y2="82028"/>
                                        <a14:foregroundMark x1="98214" y1="43318" x2="1190" y2="73733"/>
                                        <a14:foregroundMark x1="79762" y1="48387" x2="90476" y2="78341"/>
                                        <a14:foregroundMark x1="93452" y1="47005" x2="97024" y2="75115"/>
                                        <a14:foregroundMark x1="66071" y1="52074" x2="83333" y2="78341"/>
                                        <a14:foregroundMark x1="23214" y1="77419" x2="0" y2="80645"/>
                                        <a14:foregroundMark x1="8929" y1="73272" x2="0" y2="58525"/>
                                        <a14:foregroundMark x1="20833" y1="67281" x2="595" y2="51613"/>
                                        <a14:foregroundMark x1="44048" y1="67742" x2="2381" y2="44240"/>
                                        <a14:foregroundMark x1="46429" y1="61751" x2="595" y2="23041"/>
                                        <a14:foregroundMark x1="62500" y1="58525" x2="0" y2="42857"/>
                                        <a14:foregroundMark x1="83333" y1="54839" x2="1190" y2="35484"/>
                                        <a14:foregroundMark x1="84524" y1="40553" x2="0" y2="29954"/>
                                        <a14:foregroundMark x1="93452" y1="33641" x2="93452" y2="33641"/>
                                        <a14:foregroundMark x1="86905" y1="37788" x2="46429" y2="57143"/>
                                        <a14:foregroundMark x1="80952" y1="32258" x2="32738" y2="50230"/>
                                        <a14:foregroundMark x1="79167" y1="37327" x2="79167" y2="37327"/>
                                        <a14:foregroundMark x1="88095" y1="24424" x2="98214" y2="49770"/>
                                        <a14:foregroundMark x1="98214" y1="24424" x2="76786" y2="44700"/>
                                        <a14:foregroundMark x1="95238" y1="36866" x2="80952" y2="41935"/>
                                        <a14:foregroundMark x1="69048" y1="38249" x2="66071" y2="45161"/>
                                        <a14:foregroundMark x1="7143" y1="27189" x2="19048" y2="461"/>
                                        <a14:foregroundMark x1="5952" y1="18433" x2="10119" y2="461"/>
                                        <a14:foregroundMark x1="13690" y1="26728" x2="27976" y2="461"/>
                                        <a14:foregroundMark x1="10119" y1="9217" x2="595" y2="5530"/>
                                        <a14:foregroundMark x1="39286" y1="34562" x2="20238" y2="7834"/>
                                        <a14:foregroundMark x1="28571" y1="18433" x2="18452" y2="31797"/>
                                        <a14:foregroundMark x1="26786" y1="31797" x2="13095" y2="23502"/>
                                        <a14:foregroundMark x1="28571" y1="16590" x2="35714" y2="1382"/>
                                        <a14:foregroundMark x1="29167" y1="22581" x2="45238" y2="461"/>
                                        <a14:foregroundMark x1="35714" y1="27189" x2="55952" y2="0"/>
                                        <a14:foregroundMark x1="33333" y1="34101" x2="52381" y2="17051"/>
                                        <a14:foregroundMark x1="42857" y1="32258" x2="54167" y2="20737"/>
                                        <a14:foregroundMark x1="39286" y1="31336" x2="43452" y2="27189"/>
                                        <a14:foregroundMark x1="56548" y1="17512" x2="69048" y2="0"/>
                                        <a14:foregroundMark x1="55952" y1="9217" x2="63690" y2="461"/>
                                        <a14:foregroundMark x1="58333" y1="28571" x2="80357" y2="461"/>
                                        <a14:foregroundMark x1="61310" y1="33641" x2="91667" y2="0"/>
                                        <a14:foregroundMark x1="77976" y1="23963" x2="94643" y2="0"/>
                                        <a14:foregroundMark x1="83333" y1="27189" x2="99405" y2="10599"/>
                                        <a14:foregroundMark x1="74405" y1="29493" x2="89286" y2="1981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pct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B22AF5" w:rsidRPr="00537A97" w:rsidRDefault="00B22AF5" w:rsidP="00537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56"/>
                <w:szCs w:val="56"/>
              </w:rPr>
            </w:pPr>
            <w:r w:rsidRPr="00537A97">
              <w:rPr>
                <w:rFonts w:ascii="Arial" w:hAnsi="Arial" w:cs="Arial"/>
                <w:b/>
                <w:bCs/>
                <w:i/>
                <w:iCs/>
                <w:color w:val="000000"/>
                <w:sz w:val="56"/>
                <w:szCs w:val="56"/>
              </w:rPr>
              <w:t>ПОСАДСКИЙ</w:t>
            </w:r>
          </w:p>
          <w:p w:rsidR="00B22AF5" w:rsidRPr="00036BC8" w:rsidRDefault="00B22AF5" w:rsidP="00537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"/>
              </w:rPr>
            </w:pPr>
            <w:r w:rsidRPr="00537A97">
              <w:rPr>
                <w:rFonts w:ascii="Arial" w:hAnsi="Arial" w:cs="Arial"/>
                <w:b/>
                <w:bCs/>
                <w:i/>
                <w:iCs/>
                <w:color w:val="000000"/>
                <w:sz w:val="56"/>
                <w:szCs w:val="56"/>
              </w:rPr>
              <w:t>ВЕСТНИК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B22AF5" w:rsidRPr="005D0609" w:rsidRDefault="00B22AF5" w:rsidP="00537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5D060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"/>
              </w:rPr>
              <w:t>202</w:t>
            </w:r>
            <w:r w:rsidRPr="005D060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2</w:t>
            </w:r>
          </w:p>
          <w:p w:rsidR="00B22AF5" w:rsidRPr="005D0609" w:rsidRDefault="00537A97" w:rsidP="00537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5D060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ноябрь</w:t>
            </w:r>
            <w:r w:rsidR="00B22AF5" w:rsidRPr="005D060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,</w:t>
            </w:r>
            <w:r w:rsidR="008D3902" w:rsidRPr="005D060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5D060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21</w:t>
            </w:r>
            <w:r w:rsidR="00B22AF5" w:rsidRPr="005D060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,</w:t>
            </w:r>
          </w:p>
          <w:p w:rsidR="00B22AF5" w:rsidRPr="005D0609" w:rsidRDefault="00B22AF5" w:rsidP="00537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5D060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понедельник,</w:t>
            </w:r>
          </w:p>
          <w:p w:rsidR="00B22AF5" w:rsidRPr="00036BC8" w:rsidRDefault="00B22AF5" w:rsidP="00537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5D060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"/>
              </w:rPr>
              <w:t>№</w:t>
            </w:r>
            <w:r w:rsidR="008D3902" w:rsidRPr="005D060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"/>
              </w:rPr>
              <w:t xml:space="preserve"> </w:t>
            </w:r>
            <w:r w:rsidR="00537A97" w:rsidRPr="005D060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48</w:t>
            </w:r>
          </w:p>
        </w:tc>
      </w:tr>
    </w:tbl>
    <w:p w:rsidR="005D1CFE" w:rsidRPr="00036BC8" w:rsidRDefault="005D1CFE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E97E97" w:rsidRPr="00036BC8" w:rsidRDefault="00E97E97" w:rsidP="00036BC8">
      <w:pPr>
        <w:pStyle w:val="affe"/>
        <w:ind w:firstLine="6804"/>
        <w:rPr>
          <w:rFonts w:ascii="Arial" w:hAnsi="Arial" w:cs="Arial"/>
          <w:color w:val="000000"/>
          <w:sz w:val="20"/>
          <w:szCs w:val="18"/>
          <w:lang w:val="ru-RU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256"/>
        <w:gridCol w:w="1775"/>
        <w:gridCol w:w="6256"/>
      </w:tblGrid>
      <w:tr w:rsidR="00E317D6" w:rsidRPr="00036BC8" w:rsidTr="00537A97">
        <w:trPr>
          <w:cantSplit/>
        </w:trPr>
        <w:tc>
          <w:tcPr>
            <w:tcW w:w="2189" w:type="pct"/>
            <w:vAlign w:val="center"/>
          </w:tcPr>
          <w:p w:rsidR="00E317D6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ЧĂВАШ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РЕСПУБЛИКИ</w:t>
            </w:r>
          </w:p>
          <w:p w:rsidR="00E317D6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СĔНТĔРВĂРРИ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РАЙОНĚ</w:t>
            </w:r>
          </w:p>
        </w:tc>
        <w:tc>
          <w:tcPr>
            <w:tcW w:w="621" w:type="pct"/>
            <w:vAlign w:val="center"/>
          </w:tcPr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89" w:type="pct"/>
            <w:vAlign w:val="center"/>
          </w:tcPr>
          <w:p w:rsidR="00E317D6" w:rsidRPr="00036BC8" w:rsidRDefault="00E317D6" w:rsidP="00537A97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ЧУВАШСКАЯ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РЕСПУБЛИКА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E317D6" w:rsidRPr="00036BC8" w:rsidRDefault="00E317D6" w:rsidP="00537A97">
            <w:pPr>
              <w:pStyle w:val="af"/>
              <w:jc w:val="center"/>
              <w:rPr>
                <w:rFonts w:ascii="Arial" w:hAnsi="Arial" w:cs="Arial"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МАРИИНСКО-ПОСАДСКИЙ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РАЙОН</w:t>
            </w:r>
            <w:r w:rsidR="008D3902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</w:tc>
      </w:tr>
      <w:tr w:rsidR="00E317D6" w:rsidRPr="00036BC8" w:rsidTr="00537A97">
        <w:trPr>
          <w:cantSplit/>
        </w:trPr>
        <w:tc>
          <w:tcPr>
            <w:tcW w:w="2189" w:type="pct"/>
            <w:vAlign w:val="center"/>
          </w:tcPr>
          <w:p w:rsidR="00E317D6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</w:p>
          <w:p w:rsidR="00E317D6" w:rsidRPr="00036BC8" w:rsidRDefault="008D3902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="00E317D6"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УРХАС-КУШК</w:t>
            </w:r>
            <w:r w:rsidR="00E317D6" w:rsidRPr="00036BC8">
              <w:rPr>
                <w:rFonts w:ascii="Arial" w:hAnsi="Arial" w:cs="Arial"/>
                <w:b/>
                <w:noProof/>
                <w:color w:val="000000"/>
                <w:szCs w:val="22"/>
              </w:rPr>
              <w:t>Ă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="00E317D6" w:rsidRPr="00036BC8">
              <w:rPr>
                <w:rFonts w:ascii="Arial" w:hAnsi="Arial" w:cs="Arial"/>
                <w:b/>
                <w:bCs/>
                <w:noProof/>
                <w:color w:val="000000"/>
              </w:rPr>
              <w:t>ПОСЕЛЕНИЙĚН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BB748B" w:rsidRPr="00036BC8" w:rsidRDefault="008D3902" w:rsidP="00537A97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="00E317D6" w:rsidRPr="00036BC8">
              <w:rPr>
                <w:rFonts w:ascii="Arial" w:hAnsi="Arial" w:cs="Arial"/>
                <w:b/>
                <w:noProof/>
                <w:color w:val="000000"/>
                <w:szCs w:val="22"/>
              </w:rPr>
              <w:t>ХУТЛĂХĚ</w:t>
            </w:r>
            <w:r>
              <w:rPr>
                <w:rStyle w:val="ae"/>
                <w:rFonts w:ascii="Arial" w:hAnsi="Arial" w:cs="Arial"/>
                <w:noProof/>
                <w:color w:val="000000"/>
              </w:rPr>
              <w:t xml:space="preserve"> </w:t>
            </w:r>
          </w:p>
          <w:p w:rsidR="00BB748B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036BC8">
              <w:rPr>
                <w:rStyle w:val="ae"/>
                <w:rFonts w:ascii="Arial" w:hAnsi="Arial" w:cs="Arial"/>
                <w:noProof/>
                <w:color w:val="000000"/>
              </w:rPr>
              <w:t>ЙЫШĂНУ</w:t>
            </w:r>
          </w:p>
          <w:p w:rsidR="00E317D6" w:rsidRPr="00036BC8" w:rsidRDefault="00E317D6" w:rsidP="00537A97">
            <w:pPr>
              <w:pStyle w:val="af"/>
              <w:ind w:right="-35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036BC8">
              <w:rPr>
                <w:rFonts w:ascii="Arial" w:hAnsi="Arial" w:cs="Arial"/>
                <w:noProof/>
                <w:color w:val="000000"/>
              </w:rPr>
              <w:t>2022.11.16</w:t>
            </w:r>
            <w:r w:rsidR="008D3902"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</w:rPr>
              <w:t>61</w:t>
            </w:r>
            <w:r w:rsidR="008D3902"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</w:rPr>
              <w:t>№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</w:pPr>
            <w:r w:rsidRPr="00036BC8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Урхас-кушка</w:t>
            </w:r>
            <w:r w:rsidR="008D3902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сали</w:t>
            </w:r>
          </w:p>
        </w:tc>
        <w:tc>
          <w:tcPr>
            <w:tcW w:w="621" w:type="pct"/>
            <w:vAlign w:val="center"/>
          </w:tcPr>
          <w:p w:rsidR="00E317D6" w:rsidRPr="00036BC8" w:rsidRDefault="005D0609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pt;height:57pt;mso-wrap-edited:f;mso-position-horizontal-relative:text;mso-position-vertical-relative:text" wrapcoords="-284 0 -284 21316 21600 21316 21600 0 -284 0" o:allowoverlap="f">
                  <v:imagedata r:id="rId10" o:title="Gerb-ch"/>
                </v:shape>
              </w:pict>
            </w:r>
          </w:p>
        </w:tc>
        <w:tc>
          <w:tcPr>
            <w:tcW w:w="2189" w:type="pct"/>
            <w:vAlign w:val="center"/>
          </w:tcPr>
          <w:p w:rsidR="00E317D6" w:rsidRPr="00036BC8" w:rsidRDefault="00E317D6" w:rsidP="00537A97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</w:p>
          <w:p w:rsidR="00E317D6" w:rsidRPr="00036BC8" w:rsidRDefault="00E317D6" w:rsidP="00537A97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АДМИНИСТРАЦИЯ</w:t>
            </w:r>
          </w:p>
          <w:p w:rsidR="00BB748B" w:rsidRPr="00036BC8" w:rsidRDefault="00E317D6" w:rsidP="00537A97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ПЕРВОЧУРАШЕВСКОГО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СЕЛЬСКОГО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ПОСЕЛЕНИЯ</w:t>
            </w:r>
            <w:r w:rsidR="008D3902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  <w:p w:rsidR="00BB748B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036BC8">
              <w:rPr>
                <w:rFonts w:ascii="Arial" w:hAnsi="Arial" w:cs="Arial"/>
                <w:i/>
                <w:color w:val="000000"/>
                <w:sz w:val="20"/>
              </w:rPr>
              <w:t>ПОСТАНОВЛЕНИЕ</w:t>
            </w:r>
          </w:p>
          <w:p w:rsidR="00E317D6" w:rsidRPr="00036BC8" w:rsidRDefault="008D3902" w:rsidP="00537A97">
            <w:pPr>
              <w:pStyle w:val="af"/>
              <w:ind w:left="362"/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="00E317D6" w:rsidRPr="00036BC8">
              <w:rPr>
                <w:rFonts w:ascii="Arial" w:hAnsi="Arial" w:cs="Arial"/>
                <w:noProof/>
                <w:color w:val="000000"/>
              </w:rPr>
              <w:t>16.11.2022</w:t>
            </w: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="00E317D6" w:rsidRPr="00036BC8">
              <w:rPr>
                <w:rFonts w:ascii="Arial" w:hAnsi="Arial" w:cs="Arial"/>
                <w:noProof/>
                <w:color w:val="000000"/>
              </w:rPr>
              <w:t>№</w:t>
            </w: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="00E317D6" w:rsidRPr="00036BC8">
              <w:rPr>
                <w:rFonts w:ascii="Arial" w:hAnsi="Arial" w:cs="Arial"/>
                <w:noProof/>
                <w:color w:val="000000"/>
              </w:rPr>
              <w:t>61</w:t>
            </w:r>
          </w:p>
          <w:p w:rsidR="00E317D6" w:rsidRPr="00036BC8" w:rsidRDefault="00E317D6" w:rsidP="00537A97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</w:pPr>
            <w:r w:rsidRPr="00036BC8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село</w:t>
            </w:r>
            <w:r w:rsidR="008D3902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Первое</w:t>
            </w:r>
            <w:r w:rsidR="008D3902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Чурашево</w:t>
            </w:r>
          </w:p>
        </w:tc>
      </w:tr>
    </w:tbl>
    <w:p w:rsidR="00BB748B" w:rsidRPr="00036BC8" w:rsidRDefault="00BB748B" w:rsidP="00036BC8">
      <w:pPr>
        <w:spacing w:after="0" w:line="240" w:lineRule="auto"/>
        <w:rPr>
          <w:rFonts w:ascii="Arial" w:hAnsi="Arial" w:cs="Arial"/>
          <w:b/>
          <w:i/>
          <w:color w:val="000000"/>
          <w:sz w:val="20"/>
        </w:rPr>
      </w:pP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036BC8">
        <w:rPr>
          <w:rFonts w:ascii="Arial" w:hAnsi="Arial" w:cs="Arial"/>
          <w:i/>
          <w:color w:val="000000"/>
          <w:sz w:val="20"/>
          <w:szCs w:val="24"/>
        </w:rPr>
        <w:t>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мерах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реализации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решения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036BC8">
        <w:rPr>
          <w:rFonts w:ascii="Arial" w:hAnsi="Arial" w:cs="Arial"/>
          <w:i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i/>
          <w:color w:val="000000"/>
          <w:sz w:val="20"/>
          <w:szCs w:val="24"/>
        </w:rPr>
        <w:t>Первочурашевского</w:t>
      </w:r>
      <w:proofErr w:type="spellEnd"/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036BC8">
        <w:rPr>
          <w:rFonts w:ascii="Arial" w:hAnsi="Arial" w:cs="Arial"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внесении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изменений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в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решение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036BC8">
        <w:rPr>
          <w:rFonts w:ascii="Arial" w:hAnsi="Arial" w:cs="Arial"/>
          <w:i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i/>
          <w:color w:val="000000"/>
          <w:sz w:val="20"/>
          <w:szCs w:val="24"/>
        </w:rPr>
        <w:t>Первочурашевского</w:t>
      </w:r>
      <w:proofErr w:type="spellEnd"/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036BC8">
        <w:rPr>
          <w:rFonts w:ascii="Arial" w:hAnsi="Arial" w:cs="Arial"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036BC8">
        <w:rPr>
          <w:rFonts w:ascii="Arial" w:hAnsi="Arial" w:cs="Arial"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бюджете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i/>
          <w:color w:val="000000"/>
          <w:sz w:val="20"/>
          <w:szCs w:val="24"/>
        </w:rPr>
        <w:t>Первочурашевского</w:t>
      </w:r>
      <w:proofErr w:type="spellEnd"/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036BC8">
        <w:rPr>
          <w:rFonts w:ascii="Arial" w:hAnsi="Arial" w:cs="Arial"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036BC8">
        <w:rPr>
          <w:rFonts w:ascii="Arial" w:hAnsi="Arial" w:cs="Arial"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2022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год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036BC8">
        <w:rPr>
          <w:rFonts w:ascii="Arial" w:hAnsi="Arial" w:cs="Arial"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плановый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период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2023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2024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годов»</w:t>
      </w:r>
    </w:p>
    <w:p w:rsidR="00E317D6" w:rsidRPr="00036BC8" w:rsidRDefault="00E317D6" w:rsidP="00036BC8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соответствии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решением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Первочурашевского</w:t>
      </w:r>
      <w:proofErr w:type="spell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декабря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2021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21/1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Первочурашевского</w:t>
      </w:r>
      <w:proofErr w:type="spell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годов»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администрация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Первочурашевского</w:t>
      </w:r>
      <w:proofErr w:type="spell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gram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т</w:t>
      </w:r>
      <w:proofErr w:type="gram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л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т: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Принять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к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исполнению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бюджет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Первочурашевского</w:t>
      </w:r>
      <w:proofErr w:type="spell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годов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уч</w:t>
      </w:r>
      <w:r w:rsidR="00537A97">
        <w:rPr>
          <w:rFonts w:ascii="Arial" w:hAnsi="Arial" w:cs="Arial"/>
          <w:b/>
          <w:i/>
          <w:color w:val="000000"/>
          <w:sz w:val="20"/>
          <w:szCs w:val="24"/>
        </w:rPr>
        <w:t>е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том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изменений,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внесенных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решением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муниципального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округа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14.11.2022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3/31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внесении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изменений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Первочурашевского</w:t>
      </w:r>
      <w:proofErr w:type="spell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Первочурашевского</w:t>
      </w:r>
      <w:proofErr w:type="spell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годов».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Утвердить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прилагаемый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перечень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мероприятий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реализации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решения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муниципального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округа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14.11.2022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3/31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внесении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изменений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Первочурашевского</w:t>
      </w:r>
      <w:proofErr w:type="spell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Первочурашевского</w:t>
      </w:r>
      <w:proofErr w:type="spell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годов»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(далее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–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бюджете).</w:t>
      </w:r>
    </w:p>
    <w:p w:rsidR="00E317D6" w:rsidRPr="00036BC8" w:rsidRDefault="00E317D6" w:rsidP="00036BC8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036BC8">
        <w:rPr>
          <w:rFonts w:ascii="Arial" w:hAnsi="Arial" w:cs="Arial"/>
          <w:b/>
          <w:i/>
          <w:color w:val="000000"/>
          <w:sz w:val="20"/>
          <w:szCs w:val="24"/>
        </w:rPr>
        <w:t>3.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Финансовому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отделу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администрации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внести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изменения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сводную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бюджетную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роспись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бюджета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Первочурашевского</w:t>
      </w:r>
      <w:proofErr w:type="spell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Принять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меры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обеспечению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своевременного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финансирования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всех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предусмотренных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расходов.</w:t>
      </w:r>
    </w:p>
    <w:p w:rsidR="00BB748B" w:rsidRPr="00036BC8" w:rsidRDefault="00E317D6" w:rsidP="00036BC8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036BC8">
        <w:rPr>
          <w:rFonts w:ascii="Arial" w:hAnsi="Arial" w:cs="Arial"/>
          <w:b/>
          <w:i/>
          <w:color w:val="000000"/>
          <w:sz w:val="20"/>
          <w:szCs w:val="24"/>
        </w:rPr>
        <w:t>4.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Централизованной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бухгалтерии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внести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соответствующие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изменения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показатели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бюджетных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смет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допускать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образования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просроченной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кредиторской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задолж</w:t>
      </w:r>
      <w:r w:rsidR="006D0ABE" w:rsidRPr="00036BC8">
        <w:rPr>
          <w:rFonts w:ascii="Arial" w:hAnsi="Arial" w:cs="Arial"/>
          <w:b/>
          <w:i/>
          <w:color w:val="000000"/>
          <w:sz w:val="20"/>
          <w:szCs w:val="24"/>
        </w:rPr>
        <w:t>Ă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нности</w:t>
      </w:r>
      <w:proofErr w:type="spell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расходным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обязательствам.</w:t>
      </w:r>
    </w:p>
    <w:p w:rsidR="00537A97" w:rsidRDefault="00537A97" w:rsidP="00036BC8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Глава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Первочурашевского</w:t>
      </w:r>
      <w:proofErr w:type="spellEnd"/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В.А.Орлов</w:t>
      </w:r>
      <w:proofErr w:type="spellEnd"/>
    </w:p>
    <w:p w:rsidR="00E317D6" w:rsidRPr="00036BC8" w:rsidRDefault="008D3902" w:rsidP="00036BC8">
      <w:pPr>
        <w:spacing w:after="0" w:line="240" w:lineRule="auto"/>
        <w:ind w:left="5400"/>
        <w:jc w:val="center"/>
        <w:rPr>
          <w:rFonts w:ascii="Arial" w:hAnsi="Arial" w:cs="Arial"/>
          <w:b/>
          <w:color w:val="000000"/>
          <w:sz w:val="20"/>
          <w:szCs w:val="26"/>
        </w:rPr>
      </w:pP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E317D6" w:rsidRPr="00036BC8">
        <w:rPr>
          <w:rStyle w:val="ae"/>
          <w:rFonts w:ascii="Arial" w:hAnsi="Arial" w:cs="Arial"/>
          <w:b w:val="0"/>
          <w:color w:val="000000"/>
          <w:sz w:val="20"/>
          <w:szCs w:val="26"/>
        </w:rPr>
        <w:t>Утвержден</w:t>
      </w:r>
    </w:p>
    <w:p w:rsidR="00E317D6" w:rsidRPr="00036BC8" w:rsidRDefault="00CC4D64" w:rsidP="00036BC8">
      <w:pPr>
        <w:spacing w:after="0" w:line="240" w:lineRule="auto"/>
        <w:ind w:left="5664"/>
        <w:jc w:val="center"/>
        <w:rPr>
          <w:rStyle w:val="ae"/>
          <w:rFonts w:ascii="Arial" w:hAnsi="Arial" w:cs="Arial"/>
          <w:b w:val="0"/>
          <w:color w:val="000000"/>
          <w:sz w:val="20"/>
          <w:szCs w:val="26"/>
        </w:rPr>
      </w:pPr>
      <w:hyperlink w:anchor="sub_0" w:history="1">
        <w:r w:rsidR="00E317D6" w:rsidRPr="00036BC8">
          <w:rPr>
            <w:rStyle w:val="af1"/>
            <w:rFonts w:ascii="Arial" w:hAnsi="Arial" w:cs="Arial"/>
            <w:b/>
            <w:bCs/>
            <w:color w:val="000000"/>
            <w:szCs w:val="26"/>
          </w:rPr>
          <w:t>постановлением</w:t>
        </w:r>
      </w:hyperlink>
      <w:r w:rsidR="008D3902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="00E317D6" w:rsidRPr="00036BC8">
        <w:rPr>
          <w:rStyle w:val="ae"/>
          <w:rFonts w:ascii="Arial" w:hAnsi="Arial" w:cs="Arial"/>
          <w:b w:val="0"/>
          <w:color w:val="000000"/>
          <w:sz w:val="20"/>
          <w:szCs w:val="26"/>
        </w:rPr>
        <w:t>администрации</w:t>
      </w:r>
      <w:r w:rsidR="008D3902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proofErr w:type="spellStart"/>
      <w:r w:rsidR="00E317D6" w:rsidRPr="00036BC8">
        <w:rPr>
          <w:rStyle w:val="ae"/>
          <w:rFonts w:ascii="Arial" w:hAnsi="Arial" w:cs="Arial"/>
          <w:b w:val="0"/>
          <w:color w:val="000000"/>
          <w:sz w:val="20"/>
          <w:szCs w:val="26"/>
        </w:rPr>
        <w:t>Первочурашевского</w:t>
      </w:r>
      <w:proofErr w:type="spellEnd"/>
      <w:r w:rsidR="008D3902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="00E317D6" w:rsidRPr="00036BC8">
        <w:rPr>
          <w:rStyle w:val="ae"/>
          <w:rFonts w:ascii="Arial" w:hAnsi="Arial" w:cs="Arial"/>
          <w:b w:val="0"/>
          <w:color w:val="000000"/>
          <w:sz w:val="20"/>
          <w:szCs w:val="26"/>
        </w:rPr>
        <w:t>сельского</w:t>
      </w:r>
      <w:r w:rsidR="008D3902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="00E317D6" w:rsidRPr="00036BC8">
        <w:rPr>
          <w:rStyle w:val="ae"/>
          <w:rFonts w:ascii="Arial" w:hAnsi="Arial" w:cs="Arial"/>
          <w:b w:val="0"/>
          <w:color w:val="000000"/>
          <w:sz w:val="20"/>
          <w:szCs w:val="26"/>
        </w:rPr>
        <w:t>поселения</w:t>
      </w:r>
      <w:r w:rsidR="008D3902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="00E317D6" w:rsidRPr="00036BC8">
        <w:rPr>
          <w:rStyle w:val="ae"/>
          <w:rFonts w:ascii="Arial" w:hAnsi="Arial" w:cs="Arial"/>
          <w:b w:val="0"/>
          <w:color w:val="000000"/>
          <w:sz w:val="20"/>
          <w:szCs w:val="26"/>
        </w:rPr>
        <w:t>Мариинско-Посадского</w:t>
      </w:r>
      <w:r w:rsidR="008D3902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="00E317D6" w:rsidRPr="00036BC8">
        <w:rPr>
          <w:rStyle w:val="ae"/>
          <w:rFonts w:ascii="Arial" w:hAnsi="Arial" w:cs="Arial"/>
          <w:b w:val="0"/>
          <w:color w:val="000000"/>
          <w:sz w:val="20"/>
          <w:szCs w:val="26"/>
        </w:rPr>
        <w:t>района</w:t>
      </w:r>
    </w:p>
    <w:p w:rsidR="00E317D6" w:rsidRPr="00036BC8" w:rsidRDefault="00E317D6" w:rsidP="00036BC8">
      <w:pPr>
        <w:spacing w:after="0" w:line="240" w:lineRule="auto"/>
        <w:ind w:left="5664"/>
        <w:jc w:val="center"/>
        <w:rPr>
          <w:rFonts w:ascii="Arial" w:hAnsi="Arial" w:cs="Arial"/>
          <w:b/>
          <w:color w:val="000000"/>
          <w:sz w:val="20"/>
          <w:szCs w:val="26"/>
        </w:rPr>
      </w:pPr>
      <w:r w:rsidRPr="00036BC8">
        <w:rPr>
          <w:rStyle w:val="ae"/>
          <w:rFonts w:ascii="Arial" w:hAnsi="Arial" w:cs="Arial"/>
          <w:b w:val="0"/>
          <w:color w:val="000000"/>
          <w:sz w:val="20"/>
          <w:szCs w:val="26"/>
        </w:rPr>
        <w:t>Чувашской</w:t>
      </w:r>
      <w:r w:rsidR="008D3902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Style w:val="ae"/>
          <w:rFonts w:ascii="Arial" w:hAnsi="Arial" w:cs="Arial"/>
          <w:b w:val="0"/>
          <w:color w:val="000000"/>
          <w:sz w:val="20"/>
          <w:szCs w:val="26"/>
        </w:rPr>
        <w:t>Республики</w:t>
      </w:r>
    </w:p>
    <w:p w:rsidR="00BB748B" w:rsidRPr="00036BC8" w:rsidRDefault="00E317D6" w:rsidP="00036BC8">
      <w:pPr>
        <w:spacing w:after="0" w:line="240" w:lineRule="auto"/>
        <w:ind w:left="5400"/>
        <w:jc w:val="center"/>
        <w:rPr>
          <w:rFonts w:ascii="Arial" w:hAnsi="Arial" w:cs="Arial"/>
          <w:color w:val="000000"/>
          <w:sz w:val="20"/>
          <w:szCs w:val="26"/>
        </w:rPr>
      </w:pPr>
      <w:r w:rsidRPr="00036BC8">
        <w:rPr>
          <w:rStyle w:val="ae"/>
          <w:rFonts w:ascii="Arial" w:hAnsi="Arial" w:cs="Arial"/>
          <w:b w:val="0"/>
          <w:color w:val="000000"/>
          <w:sz w:val="20"/>
          <w:szCs w:val="26"/>
        </w:rPr>
        <w:t>от</w:t>
      </w:r>
      <w:r w:rsidR="008D3902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Style w:val="ae"/>
          <w:rFonts w:ascii="Arial" w:hAnsi="Arial" w:cs="Arial"/>
          <w:b w:val="0"/>
          <w:color w:val="000000"/>
          <w:sz w:val="20"/>
          <w:szCs w:val="26"/>
        </w:rPr>
        <w:t>16.11.2022</w:t>
      </w:r>
      <w:r w:rsidR="008D3902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Style w:val="ae"/>
          <w:rFonts w:ascii="Arial" w:hAnsi="Arial" w:cs="Arial"/>
          <w:b w:val="0"/>
          <w:color w:val="000000"/>
          <w:sz w:val="20"/>
          <w:szCs w:val="26"/>
        </w:rPr>
        <w:t>г.</w:t>
      </w:r>
      <w:r w:rsidR="008D3902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Style w:val="ae"/>
          <w:rFonts w:ascii="Arial" w:hAnsi="Arial" w:cs="Arial"/>
          <w:b w:val="0"/>
          <w:color w:val="000000"/>
          <w:sz w:val="20"/>
          <w:szCs w:val="26"/>
        </w:rPr>
        <w:t>№</w:t>
      </w:r>
      <w:r w:rsidR="008D3902">
        <w:rPr>
          <w:rStyle w:val="ae"/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Style w:val="ae"/>
          <w:rFonts w:ascii="Arial" w:hAnsi="Arial" w:cs="Arial"/>
          <w:b w:val="0"/>
          <w:color w:val="000000"/>
          <w:sz w:val="20"/>
          <w:szCs w:val="26"/>
        </w:rPr>
        <w:t>61</w:t>
      </w:r>
    </w:p>
    <w:p w:rsidR="00E317D6" w:rsidRPr="00036BC8" w:rsidRDefault="00E317D6" w:rsidP="00036BC8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6"/>
        </w:rPr>
        <w:t>Перечень</w:t>
      </w:r>
      <w:r w:rsidRPr="00036BC8">
        <w:rPr>
          <w:rFonts w:ascii="Arial" w:hAnsi="Arial" w:cs="Arial"/>
          <w:color w:val="000000"/>
          <w:sz w:val="20"/>
          <w:szCs w:val="26"/>
        </w:rPr>
        <w:br/>
      </w:r>
      <w:r w:rsidRPr="00036BC8">
        <w:rPr>
          <w:rFonts w:ascii="Arial" w:hAnsi="Arial" w:cs="Arial"/>
          <w:color w:val="000000"/>
          <w:sz w:val="20"/>
          <w:szCs w:val="24"/>
        </w:rPr>
        <w:t>мероприятий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реализации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Решения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муниципального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округа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от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14.11.2022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г.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№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3/31</w:t>
      </w:r>
      <w:r w:rsidR="008D3902">
        <w:rPr>
          <w:rFonts w:ascii="Arial" w:hAnsi="Arial" w:cs="Arial"/>
          <w:b w:val="0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внесении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изменений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решение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Первочурашевского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бюджете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Первочурашевского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pStyle w:val="12"/>
        <w:spacing w:line="240" w:lineRule="auto"/>
        <w:rPr>
          <w:rFonts w:ascii="Arial" w:hAnsi="Arial" w:cs="Arial"/>
          <w:color w:val="000000"/>
          <w:sz w:val="20"/>
          <w:szCs w:val="26"/>
        </w:rPr>
      </w:pP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2022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год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плановый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период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2023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2024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годов»</w:t>
      </w:r>
      <w:r w:rsidRPr="00036BC8">
        <w:rPr>
          <w:rFonts w:ascii="Arial" w:hAnsi="Arial" w:cs="Arial"/>
          <w:color w:val="000000"/>
          <w:sz w:val="20"/>
          <w:szCs w:val="26"/>
        </w:rPr>
        <w:t>»</w:t>
      </w:r>
    </w:p>
    <w:p w:rsidR="00E317D6" w:rsidRPr="00036BC8" w:rsidRDefault="00E317D6" w:rsidP="00036BC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78"/>
        <w:gridCol w:w="5880"/>
        <w:gridCol w:w="2851"/>
        <w:gridCol w:w="4868"/>
      </w:tblGrid>
      <w:tr w:rsidR="00E317D6" w:rsidRPr="00036BC8" w:rsidTr="00537A97">
        <w:trPr>
          <w:cantSplit/>
        </w:trPr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N</w:t>
            </w:r>
            <w:r w:rsidR="008D3902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Наименование</w:t>
            </w:r>
            <w:r w:rsidR="008D3902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  <w:szCs w:val="20"/>
              </w:rPr>
              <w:t>мероприятия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Сроки</w:t>
            </w:r>
            <w:r w:rsidR="008D3902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  <w:szCs w:val="20"/>
              </w:rPr>
              <w:t>реализации</w:t>
            </w:r>
          </w:p>
        </w:tc>
        <w:tc>
          <w:tcPr>
            <w:tcW w:w="1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Ответственный</w:t>
            </w:r>
            <w:r w:rsidR="008D3902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  <w:szCs w:val="20"/>
              </w:rPr>
              <w:t>исполнитель</w:t>
            </w:r>
          </w:p>
        </w:tc>
      </w:tr>
      <w:tr w:rsidR="00E317D6" w:rsidRPr="00036BC8" w:rsidTr="00537A97">
        <w:trPr>
          <w:cantSplit/>
        </w:trPr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E317D6" w:rsidRPr="00036BC8" w:rsidTr="00537A97">
        <w:trPr>
          <w:cantSplit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1.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Внесение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изменений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муниципальные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программы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cs="Arial"/>
                <w:color w:val="000000"/>
                <w:sz w:val="20"/>
              </w:rPr>
              <w:t>Первочурашевского</w:t>
            </w:r>
            <w:proofErr w:type="spellEnd"/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сельского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поселения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Мариинско-Посадского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района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Чувашской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Республики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целях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их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приведения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соответствие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решением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бюджете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не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позднее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трех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месяцев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дня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вступления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силу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Решения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бюджете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1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администрация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cs="Arial"/>
                <w:color w:val="000000"/>
                <w:sz w:val="20"/>
              </w:rPr>
              <w:t>Первочурашевского</w:t>
            </w:r>
            <w:proofErr w:type="spellEnd"/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сельского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поселения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Мариинско-Посадского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района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Чувашской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Республики</w:t>
            </w:r>
          </w:p>
        </w:tc>
      </w:tr>
    </w:tbl>
    <w:p w:rsidR="00E317D6" w:rsidRPr="00036BC8" w:rsidRDefault="008D3902" w:rsidP="00036BC8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E317D6" w:rsidRPr="00036BC8" w:rsidRDefault="008D3902" w:rsidP="00036BC8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263"/>
        <w:gridCol w:w="1752"/>
        <w:gridCol w:w="6272"/>
      </w:tblGrid>
      <w:tr w:rsidR="00E317D6" w:rsidRPr="00036BC8" w:rsidTr="00537A97">
        <w:trPr>
          <w:cantSplit/>
        </w:trPr>
        <w:tc>
          <w:tcPr>
            <w:tcW w:w="2192" w:type="pct"/>
            <w:vAlign w:val="center"/>
          </w:tcPr>
          <w:p w:rsidR="00BB748B" w:rsidRPr="00036BC8" w:rsidRDefault="00BB748B" w:rsidP="00537A97">
            <w:pPr>
              <w:pStyle w:val="af"/>
              <w:tabs>
                <w:tab w:val="left" w:pos="4285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:rsidR="00E317D6" w:rsidRPr="00036BC8" w:rsidRDefault="00E317D6" w:rsidP="00537A97">
            <w:pPr>
              <w:pStyle w:val="af"/>
              <w:tabs>
                <w:tab w:val="left" w:pos="4285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</w:rPr>
              <w:t>Ч</w:t>
            </w:r>
            <w:r w:rsidRPr="00036BC8">
              <w:rPr>
                <w:rStyle w:val="ae"/>
                <w:rFonts w:ascii="Arial" w:hAnsi="Arial" w:cs="Arial"/>
                <w:color w:val="000000"/>
                <w:szCs w:val="22"/>
              </w:rPr>
              <w:t>Ă</w:t>
            </w:r>
            <w:r w:rsidRPr="00036BC8">
              <w:rPr>
                <w:rFonts w:ascii="Arial" w:hAnsi="Arial" w:cs="Arial"/>
                <w:b/>
                <w:bCs/>
                <w:color w:val="000000"/>
              </w:rPr>
              <w:t>ВАШ</w:t>
            </w:r>
            <w:r w:rsidR="008D3902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</w:rPr>
              <w:t>РЕСПУБЛИКИ</w:t>
            </w:r>
          </w:p>
          <w:p w:rsidR="00E317D6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36BC8">
              <w:rPr>
                <w:rFonts w:ascii="Arial" w:hAnsi="Arial" w:cs="Arial"/>
                <w:b/>
                <w:caps/>
                <w:color w:val="000000"/>
                <w:szCs w:val="22"/>
              </w:rPr>
              <w:t>С</w:t>
            </w:r>
            <w:r w:rsidRPr="00036BC8">
              <w:rPr>
                <w:rFonts w:ascii="Arial" w:hAnsi="Arial" w:cs="Arial"/>
                <w:b/>
                <w:bCs/>
                <w:color w:val="000000"/>
              </w:rPr>
              <w:t>Ě</w:t>
            </w:r>
            <w:r w:rsidRPr="00036BC8">
              <w:rPr>
                <w:rFonts w:ascii="Arial" w:hAnsi="Arial" w:cs="Arial"/>
                <w:b/>
                <w:caps/>
                <w:color w:val="000000"/>
                <w:szCs w:val="22"/>
              </w:rPr>
              <w:t>нт</w:t>
            </w:r>
            <w:r w:rsidRPr="00036BC8">
              <w:rPr>
                <w:rFonts w:ascii="Arial" w:hAnsi="Arial" w:cs="Arial"/>
                <w:b/>
                <w:bCs/>
                <w:color w:val="000000"/>
              </w:rPr>
              <w:t>Ě</w:t>
            </w:r>
            <w:r w:rsidRPr="00036BC8">
              <w:rPr>
                <w:rFonts w:ascii="Arial" w:hAnsi="Arial" w:cs="Arial"/>
                <w:b/>
                <w:caps/>
                <w:color w:val="000000"/>
                <w:szCs w:val="22"/>
              </w:rPr>
              <w:t>рв</w:t>
            </w:r>
            <w:r w:rsidRPr="00036BC8">
              <w:rPr>
                <w:rStyle w:val="ae"/>
                <w:rFonts w:ascii="Arial" w:hAnsi="Arial" w:cs="Arial"/>
                <w:color w:val="000000"/>
                <w:szCs w:val="22"/>
              </w:rPr>
              <w:t>Ă</w:t>
            </w:r>
            <w:r w:rsidRPr="00036BC8">
              <w:rPr>
                <w:rFonts w:ascii="Arial" w:hAnsi="Arial" w:cs="Arial"/>
                <w:b/>
                <w:caps/>
                <w:color w:val="000000"/>
                <w:szCs w:val="22"/>
              </w:rPr>
              <w:t>рри</w:t>
            </w:r>
            <w:r w:rsidR="008D3902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</w:rPr>
              <w:t>РАЙОНĚ</w:t>
            </w:r>
          </w:p>
        </w:tc>
        <w:tc>
          <w:tcPr>
            <w:tcW w:w="613" w:type="pct"/>
            <w:vMerge w:val="restart"/>
            <w:vAlign w:val="center"/>
          </w:tcPr>
          <w:p w:rsidR="00E317D6" w:rsidRPr="00036BC8" w:rsidRDefault="00CC4D64" w:rsidP="00537A9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</w:rPr>
              <w:pict>
                <v:shape id="_x0000_s1027" type="#_x0000_t75" style="position:absolute;left:0;text-align:left;margin-left:9.9pt;margin-top:8.1pt;width:56.6pt;height:56.6pt;z-index:251661312;mso-wrap-distance-left:9.05pt;mso-wrap-distance-right:9.05pt;mso-position-horizontal-relative:text;mso-position-vertical-relative:text" filled="t">
                  <v:fill color2="black"/>
                  <v:imagedata r:id="rId10" o:title=""/>
                  <w10:wrap type="square"/>
                </v:shape>
              </w:pict>
            </w:r>
          </w:p>
        </w:tc>
        <w:tc>
          <w:tcPr>
            <w:tcW w:w="2195" w:type="pct"/>
            <w:vAlign w:val="center"/>
          </w:tcPr>
          <w:p w:rsidR="00BB748B" w:rsidRPr="00036BC8" w:rsidRDefault="008D3902" w:rsidP="00537A97">
            <w:pPr>
              <w:pStyle w:val="af"/>
              <w:snapToGrid w:val="0"/>
              <w:jc w:val="center"/>
              <w:rPr>
                <w:rFonts w:ascii="Arial" w:hAnsi="Arial" w:cs="Arial"/>
                <w:bCs/>
                <w:color w:val="000000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Cs w:val="28"/>
              </w:rPr>
              <w:t xml:space="preserve"> </w:t>
            </w:r>
          </w:p>
          <w:p w:rsidR="00E317D6" w:rsidRPr="00036BC8" w:rsidRDefault="00E317D6" w:rsidP="00537A97">
            <w:pPr>
              <w:pStyle w:val="af"/>
              <w:snapToGri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</w:rPr>
              <w:t>ЧУВАШСКАЯ</w:t>
            </w:r>
            <w:r w:rsidR="008D3902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</w:rPr>
              <w:t>РЕСПУБЛИКА</w:t>
            </w:r>
            <w:r w:rsidR="008D3902">
              <w:rPr>
                <w:rStyle w:val="ae"/>
                <w:rFonts w:ascii="Arial" w:hAnsi="Arial" w:cs="Arial"/>
                <w:b w:val="0"/>
                <w:bCs w:val="0"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</w:rPr>
              <w:t>МАРИИНСКО-ПОСАДСКИЙ</w:t>
            </w:r>
            <w:r w:rsidR="008D3902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</w:rPr>
              <w:t>РАЙОН</w:t>
            </w:r>
          </w:p>
        </w:tc>
      </w:tr>
      <w:tr w:rsidR="00E317D6" w:rsidRPr="00036BC8" w:rsidTr="00537A97">
        <w:trPr>
          <w:cantSplit/>
        </w:trPr>
        <w:tc>
          <w:tcPr>
            <w:tcW w:w="2192" w:type="pct"/>
            <w:vAlign w:val="center"/>
          </w:tcPr>
          <w:p w:rsidR="00E317D6" w:rsidRPr="00036BC8" w:rsidRDefault="00E317D6" w:rsidP="00537A97">
            <w:pPr>
              <w:pStyle w:val="af"/>
              <w:tabs>
                <w:tab w:val="left" w:pos="4285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</w:rPr>
              <w:t>УРХАС</w:t>
            </w:r>
            <w:r w:rsidR="008D3902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</w:rPr>
              <w:t>КУШК</w:t>
            </w:r>
            <w:r w:rsidRPr="00036BC8">
              <w:rPr>
                <w:rStyle w:val="ae"/>
                <w:rFonts w:ascii="Arial" w:hAnsi="Arial" w:cs="Arial"/>
                <w:color w:val="000000"/>
                <w:szCs w:val="22"/>
              </w:rPr>
              <w:t>Ă</w:t>
            </w:r>
            <w:r w:rsidR="008D3902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</w:rPr>
              <w:t>ПОСЕЛЕНИЙĚН</w:t>
            </w:r>
          </w:p>
          <w:p w:rsidR="00BB748B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</w:rPr>
              <w:t>АДМИНИСТРАЦИЙĚ</w:t>
            </w:r>
          </w:p>
          <w:p w:rsidR="00BB748B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color w:val="000000"/>
              </w:rPr>
            </w:pPr>
            <w:r w:rsidRPr="00036BC8">
              <w:rPr>
                <w:rStyle w:val="ae"/>
                <w:rFonts w:ascii="Arial" w:hAnsi="Arial" w:cs="Arial"/>
                <w:color w:val="000000"/>
              </w:rPr>
              <w:t>ЙЫШĂНУ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2022.11.21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62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№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proofErr w:type="spellStart"/>
            <w:r w:rsidRPr="00036BC8">
              <w:rPr>
                <w:rFonts w:ascii="Arial" w:hAnsi="Arial" w:cs="Arial"/>
                <w:color w:val="000000"/>
                <w:sz w:val="20"/>
              </w:rPr>
              <w:t>Урхас</w:t>
            </w:r>
            <w:proofErr w:type="spellEnd"/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Кушка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color w:val="000000"/>
                <w:sz w:val="20"/>
              </w:rPr>
              <w:t>сали</w:t>
            </w:r>
            <w:proofErr w:type="spellEnd"/>
          </w:p>
        </w:tc>
        <w:tc>
          <w:tcPr>
            <w:tcW w:w="613" w:type="pct"/>
            <w:vMerge/>
            <w:vAlign w:val="center"/>
          </w:tcPr>
          <w:p w:rsidR="00E317D6" w:rsidRPr="00036BC8" w:rsidRDefault="00E317D6" w:rsidP="00537A9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95" w:type="pct"/>
            <w:vAlign w:val="center"/>
          </w:tcPr>
          <w:p w:rsidR="00E317D6" w:rsidRPr="00036BC8" w:rsidRDefault="00E317D6" w:rsidP="00537A97">
            <w:pPr>
              <w:pStyle w:val="af"/>
              <w:snapToGri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</w:rPr>
              <w:t>АДМИНИСТРАЦИЯ</w:t>
            </w:r>
          </w:p>
          <w:p w:rsidR="00E317D6" w:rsidRPr="00036BC8" w:rsidRDefault="00E317D6" w:rsidP="00537A97">
            <w:pPr>
              <w:pStyle w:val="af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</w:rPr>
              <w:t>ПЕРВОЧУРАШЕВСКОГО</w:t>
            </w:r>
          </w:p>
          <w:p w:rsidR="00BB748B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32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32"/>
              </w:rPr>
              <w:t>сельского</w:t>
            </w:r>
            <w:r w:rsidR="008D3902">
              <w:rPr>
                <w:rFonts w:ascii="Arial" w:hAnsi="Arial" w:cs="Arial"/>
                <w:color w:val="000000"/>
                <w:sz w:val="20"/>
                <w:szCs w:val="32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32"/>
              </w:rPr>
              <w:t>поселения</w:t>
            </w:r>
          </w:p>
          <w:p w:rsidR="00BB748B" w:rsidRPr="00036BC8" w:rsidRDefault="00E317D6" w:rsidP="00537A97">
            <w:pPr>
              <w:pStyle w:val="af"/>
              <w:jc w:val="center"/>
              <w:rPr>
                <w:rStyle w:val="ae"/>
                <w:rFonts w:ascii="Arial" w:hAnsi="Arial" w:cs="Arial"/>
                <w:color w:val="000000"/>
              </w:rPr>
            </w:pPr>
            <w:r w:rsidRPr="00036BC8">
              <w:rPr>
                <w:rStyle w:val="ae"/>
                <w:rFonts w:ascii="Arial" w:hAnsi="Arial" w:cs="Arial"/>
                <w:color w:val="000000"/>
              </w:rPr>
              <w:t>ПОСТАНОВЛЕНИЕ</w:t>
            </w:r>
          </w:p>
          <w:p w:rsidR="00E317D6" w:rsidRPr="00036BC8" w:rsidRDefault="00E317D6" w:rsidP="00537A97">
            <w:pPr>
              <w:pStyle w:val="af"/>
              <w:jc w:val="center"/>
              <w:rPr>
                <w:rFonts w:ascii="Arial" w:hAnsi="Arial" w:cs="Arial"/>
                <w:color w:val="000000"/>
              </w:rPr>
            </w:pPr>
            <w:r w:rsidRPr="00036BC8">
              <w:rPr>
                <w:rFonts w:ascii="Arial" w:hAnsi="Arial" w:cs="Arial"/>
                <w:color w:val="000000"/>
              </w:rPr>
              <w:t>21.11.2022</w:t>
            </w:r>
            <w:r w:rsidR="008D3902">
              <w:rPr>
                <w:rFonts w:ascii="Arial" w:hAnsi="Arial" w:cs="Arial"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</w:rPr>
              <w:t>г.</w:t>
            </w:r>
            <w:r w:rsidR="008D3902">
              <w:rPr>
                <w:rFonts w:ascii="Arial" w:hAnsi="Arial" w:cs="Arial"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</w:rPr>
              <w:t>№</w:t>
            </w:r>
            <w:r w:rsidR="008D3902">
              <w:rPr>
                <w:rFonts w:ascii="Arial" w:hAnsi="Arial" w:cs="Arial"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</w:rPr>
              <w:t>62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село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Первое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color w:val="000000"/>
                <w:sz w:val="20"/>
              </w:rPr>
              <w:t>Чурашево</w:t>
            </w:r>
            <w:proofErr w:type="spellEnd"/>
          </w:p>
        </w:tc>
      </w:tr>
      <w:tr w:rsidR="00E317D6" w:rsidRPr="00036BC8" w:rsidTr="00537A97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E317D6" w:rsidRPr="00036BC8" w:rsidRDefault="00E317D6" w:rsidP="00537A97">
            <w:pPr>
              <w:pStyle w:val="ac"/>
              <w:jc w:val="center"/>
              <w:rPr>
                <w:rFonts w:ascii="Arial" w:eastAsia="Calibri" w:hAnsi="Arial" w:cs="Arial"/>
                <w:b/>
                <w:color w:val="000000"/>
                <w:sz w:val="20"/>
              </w:rPr>
            </w:pP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О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назначении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проведении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публичных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слушаний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по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проекту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планировки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межевания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территории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линейного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объекта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«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</w:rPr>
              <w:t>Улично-дорожная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</w:rPr>
              <w:t>сеть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</w:rPr>
              <w:t xml:space="preserve"> </w:t>
            </w:r>
          </w:p>
          <w:p w:rsidR="00E317D6" w:rsidRPr="00036BC8" w:rsidRDefault="00E317D6" w:rsidP="00537A97">
            <w:pPr>
              <w:pStyle w:val="ac"/>
              <w:jc w:val="center"/>
              <w:rPr>
                <w:rFonts w:ascii="Arial" w:eastAsia="Calibri" w:hAnsi="Arial" w:cs="Arial"/>
                <w:b/>
                <w:color w:val="000000"/>
                <w:sz w:val="20"/>
              </w:rPr>
            </w:pPr>
            <w:r w:rsidRPr="00036BC8">
              <w:rPr>
                <w:rFonts w:ascii="Arial" w:eastAsia="Calibri" w:hAnsi="Arial" w:cs="Arial"/>
                <w:b/>
                <w:color w:val="000000"/>
                <w:sz w:val="20"/>
              </w:rPr>
              <w:t>по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</w:rPr>
              <w:t>улицам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</w:rPr>
              <w:t>Молодежная,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</w:rPr>
              <w:t>Садовая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</w:rPr>
              <w:t>и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</w:rPr>
              <w:t>Школьная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</w:rPr>
              <w:t xml:space="preserve"> </w:t>
            </w:r>
          </w:p>
          <w:p w:rsidR="00E317D6" w:rsidRPr="00036BC8" w:rsidRDefault="00E317D6" w:rsidP="00537A97">
            <w:pPr>
              <w:pStyle w:val="ac"/>
              <w:jc w:val="center"/>
              <w:rPr>
                <w:rFonts w:ascii="Arial" w:eastAsia="Calibri" w:hAnsi="Arial" w:cs="Arial"/>
                <w:b/>
                <w:color w:val="000000"/>
                <w:sz w:val="20"/>
              </w:rPr>
            </w:pPr>
            <w:proofErr w:type="spellStart"/>
            <w:r w:rsidRPr="00036BC8">
              <w:rPr>
                <w:rFonts w:ascii="Arial" w:eastAsia="Calibri" w:hAnsi="Arial" w:cs="Arial"/>
                <w:b/>
                <w:color w:val="000000"/>
                <w:sz w:val="20"/>
              </w:rPr>
              <w:t>с.Первое</w:t>
            </w:r>
            <w:proofErr w:type="spellEnd"/>
            <w:r w:rsidR="008D3902">
              <w:rPr>
                <w:rFonts w:ascii="Arial" w:eastAsia="Calibri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eastAsia="Calibri" w:hAnsi="Arial" w:cs="Arial"/>
                <w:b/>
                <w:color w:val="000000"/>
                <w:sz w:val="20"/>
              </w:rPr>
              <w:t>Чурашево</w:t>
            </w:r>
            <w:proofErr w:type="spellEnd"/>
            <w:r w:rsidR="008D3902">
              <w:rPr>
                <w:rFonts w:ascii="Arial" w:eastAsia="Calibri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eastAsia="Calibri" w:hAnsi="Arial" w:cs="Arial"/>
                <w:b/>
                <w:color w:val="000000"/>
                <w:sz w:val="20"/>
              </w:rPr>
              <w:t>Первочурашевского</w:t>
            </w:r>
            <w:proofErr w:type="spellEnd"/>
            <w:r w:rsidR="008D3902">
              <w:rPr>
                <w:rFonts w:ascii="Arial" w:eastAsia="Calibri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</w:rPr>
              <w:t>сельского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</w:rPr>
              <w:t>поселения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</w:rPr>
              <w:t>Мариинско-Посадского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</w:rPr>
              <w:t>района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</w:rPr>
              <w:t>Чувашской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</w:rPr>
              <w:t>Республики»</w:t>
            </w:r>
          </w:p>
        </w:tc>
      </w:tr>
    </w:tbl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45,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46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принципах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самоуправления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Первочурашевского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Уставом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Первочурашевского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Первочурашевского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постановляет:</w:t>
      </w:r>
    </w:p>
    <w:p w:rsidR="00E317D6" w:rsidRPr="00036BC8" w:rsidRDefault="00E317D6" w:rsidP="00036BC8">
      <w:pPr>
        <w:pStyle w:val="ac"/>
        <w:rPr>
          <w:rFonts w:ascii="Arial" w:eastAsia="Calibri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1.Назначить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линейного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</w:t>
      </w:r>
      <w:r w:rsidRPr="00036BC8">
        <w:rPr>
          <w:rFonts w:ascii="Arial" w:eastAsia="Calibri" w:hAnsi="Arial" w:cs="Arial"/>
          <w:color w:val="000000"/>
          <w:sz w:val="20"/>
        </w:rPr>
        <w:t>Улично-дорожная</w:t>
      </w:r>
      <w:r w:rsidR="008D3902">
        <w:rPr>
          <w:rFonts w:ascii="Arial" w:eastAsia="Calibri" w:hAnsi="Arial" w:cs="Arial"/>
          <w:color w:val="000000"/>
          <w:sz w:val="20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</w:rPr>
        <w:t>сеть</w:t>
      </w:r>
      <w:r w:rsidR="008D3902">
        <w:rPr>
          <w:rFonts w:ascii="Arial" w:eastAsia="Calibri" w:hAnsi="Arial" w:cs="Arial"/>
          <w:color w:val="000000"/>
          <w:sz w:val="20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</w:rPr>
        <w:t>по</w:t>
      </w:r>
      <w:r w:rsidR="008D3902">
        <w:rPr>
          <w:rFonts w:ascii="Arial" w:eastAsia="Calibri" w:hAnsi="Arial" w:cs="Arial"/>
          <w:color w:val="000000"/>
          <w:sz w:val="20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</w:rPr>
        <w:t>улицам</w:t>
      </w:r>
      <w:r w:rsidR="008D3902">
        <w:rPr>
          <w:rFonts w:ascii="Arial" w:eastAsia="Calibri" w:hAnsi="Arial" w:cs="Arial"/>
          <w:color w:val="000000"/>
          <w:sz w:val="20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</w:rPr>
        <w:t>Молодежная,</w:t>
      </w:r>
      <w:r w:rsidR="008D3902">
        <w:rPr>
          <w:rFonts w:ascii="Arial" w:eastAsia="Calibri" w:hAnsi="Arial" w:cs="Arial"/>
          <w:color w:val="000000"/>
          <w:sz w:val="20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</w:rPr>
        <w:t>Садовая</w:t>
      </w:r>
      <w:r w:rsidR="008D3902">
        <w:rPr>
          <w:rFonts w:ascii="Arial" w:eastAsia="Calibri" w:hAnsi="Arial" w:cs="Arial"/>
          <w:color w:val="000000"/>
          <w:sz w:val="20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</w:rPr>
        <w:t>и</w:t>
      </w:r>
      <w:r w:rsidR="008D3902">
        <w:rPr>
          <w:rFonts w:ascii="Arial" w:eastAsia="Calibri" w:hAnsi="Arial" w:cs="Arial"/>
          <w:color w:val="000000"/>
          <w:sz w:val="20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</w:rPr>
        <w:t>Школьная</w:t>
      </w:r>
      <w:r w:rsidR="008D3902">
        <w:rPr>
          <w:rFonts w:ascii="Arial" w:eastAsia="Calibri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pStyle w:val="ac"/>
        <w:rPr>
          <w:rFonts w:ascii="Arial" w:eastAsia="Calibri" w:hAnsi="Arial" w:cs="Arial"/>
          <w:color w:val="000000"/>
          <w:sz w:val="20"/>
        </w:rPr>
      </w:pPr>
      <w:proofErr w:type="spellStart"/>
      <w:r w:rsidRPr="00036BC8">
        <w:rPr>
          <w:rFonts w:ascii="Arial" w:eastAsia="Calibri" w:hAnsi="Arial" w:cs="Arial"/>
          <w:color w:val="000000"/>
          <w:sz w:val="20"/>
        </w:rPr>
        <w:t>с.Первое</w:t>
      </w:r>
      <w:proofErr w:type="spellEnd"/>
      <w:r w:rsidR="008D3902">
        <w:rPr>
          <w:rFonts w:ascii="Arial" w:eastAsia="Calibri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</w:rPr>
        <w:t>Чурашево</w:t>
      </w:r>
      <w:proofErr w:type="spellEnd"/>
      <w:r w:rsidR="008D3902">
        <w:rPr>
          <w:rFonts w:ascii="Arial" w:eastAsia="Calibri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</w:rPr>
        <w:t>Первочурашевского</w:t>
      </w:r>
      <w:proofErr w:type="spellEnd"/>
      <w:r w:rsidR="008D3902">
        <w:rPr>
          <w:rFonts w:ascii="Arial" w:eastAsia="Calibri" w:hAnsi="Arial" w:cs="Arial"/>
          <w:color w:val="000000"/>
          <w:sz w:val="20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</w:rPr>
        <w:t>районаЧувашской</w:t>
      </w:r>
      <w:proofErr w:type="spellEnd"/>
      <w:r w:rsidR="008D3902">
        <w:rPr>
          <w:rFonts w:ascii="Arial" w:eastAsia="Calibri" w:hAnsi="Arial" w:cs="Arial"/>
          <w:color w:val="000000"/>
          <w:sz w:val="20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</w:rPr>
        <w:t>Республики</w:t>
      </w:r>
      <w:r w:rsidRPr="00036BC8">
        <w:rPr>
          <w:rFonts w:ascii="Arial" w:hAnsi="Arial" w:cs="Arial"/>
          <w:color w:val="000000"/>
          <w:sz w:val="20"/>
        </w:rPr>
        <w:t>».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2.Установить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19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декабря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года.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3.Установить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Первое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Чурашево</w:t>
      </w:r>
      <w:proofErr w:type="spellEnd"/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ул.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Школьная,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9б,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здание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Первочурашевского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в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10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часов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00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минут</w:t>
      </w:r>
      <w:r w:rsidRPr="00036BC8">
        <w:rPr>
          <w:rFonts w:ascii="Arial" w:hAnsi="Arial" w:cs="Arial"/>
          <w:color w:val="000000"/>
          <w:sz w:val="20"/>
        </w:rPr>
        <w:t>.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lastRenderedPageBreak/>
        <w:t>4.Установить,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что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предварительное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ознакомление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возможно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рабочие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9.00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16.00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Первочурашевского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адресу: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Первое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Чурашево</w:t>
      </w:r>
      <w:proofErr w:type="spellEnd"/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ул.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Школьная,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9б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сайте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Первочурашевского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района.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5.Специалисту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Первочурашевского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Сем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новой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Н.Н.: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1)обеспечить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сбор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обобщение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поступивших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ходе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слушаний;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2)подготовить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протокол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слушаний;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3)подготовить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слушаний.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6.Установить,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что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сбор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обобщение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письменных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замечаний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граждан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15.12.2022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опубликования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постановления.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7.Опубликовать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сайте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Первочурашевского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постановление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BB748B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8.Контроль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постановления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оставляю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собой.</w:t>
      </w:r>
    </w:p>
    <w:p w:rsidR="00537A97" w:rsidRDefault="00537A97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E317D6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Глава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Первочурашевского</w:t>
      </w:r>
      <w:proofErr w:type="spellEnd"/>
    </w:p>
    <w:p w:rsidR="00E317D6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В.А.Орлов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537A97" w:rsidRPr="00036BC8" w:rsidRDefault="00537A97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664"/>
        <w:gridCol w:w="2350"/>
        <w:gridCol w:w="6273"/>
      </w:tblGrid>
      <w:tr w:rsidR="00E317D6" w:rsidRPr="00036BC8" w:rsidTr="00537A97">
        <w:trPr>
          <w:cantSplit/>
        </w:trPr>
        <w:tc>
          <w:tcPr>
            <w:tcW w:w="1982" w:type="pct"/>
            <w:vAlign w:val="center"/>
          </w:tcPr>
          <w:p w:rsidR="00E317D6" w:rsidRPr="00036BC8" w:rsidRDefault="00E317D6" w:rsidP="00537A97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ЧĂВАШ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РЕСПУБЛИКИ</w:t>
            </w:r>
          </w:p>
          <w:p w:rsidR="00E317D6" w:rsidRPr="00036BC8" w:rsidRDefault="00E317D6" w:rsidP="00537A97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b/>
                <w:caps/>
                <w:color w:val="000000"/>
                <w:sz w:val="20"/>
              </w:rPr>
              <w:t>С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Ě</w:t>
            </w:r>
            <w:r w:rsidRPr="00036BC8">
              <w:rPr>
                <w:rFonts w:ascii="Arial" w:hAnsi="Arial" w:cs="Arial"/>
                <w:b/>
                <w:caps/>
                <w:color w:val="000000"/>
                <w:sz w:val="20"/>
              </w:rPr>
              <w:t>нт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Ě</w:t>
            </w:r>
            <w:r w:rsidRPr="00036BC8">
              <w:rPr>
                <w:rFonts w:ascii="Arial" w:hAnsi="Arial" w:cs="Arial"/>
                <w:b/>
                <w:caps/>
                <w:color w:val="000000"/>
                <w:sz w:val="20"/>
              </w:rPr>
              <w:t>рв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Ă</w:t>
            </w:r>
            <w:r w:rsidRPr="00036BC8">
              <w:rPr>
                <w:rFonts w:ascii="Arial" w:hAnsi="Arial" w:cs="Arial"/>
                <w:b/>
                <w:caps/>
                <w:color w:val="000000"/>
                <w:sz w:val="20"/>
              </w:rPr>
              <w:t>рри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РАЙОНĚ</w:t>
            </w:r>
            <w:r w:rsidR="008D3902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vMerge w:val="restart"/>
            <w:vAlign w:val="center"/>
          </w:tcPr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noProof/>
                <w:color w:val="000000"/>
                <w:sz w:val="20"/>
              </w:rPr>
              <w:drawing>
                <wp:inline distT="0" distB="0" distL="0" distR="0">
                  <wp:extent cx="720090" cy="720090"/>
                  <wp:effectExtent l="0" t="0" r="3810" b="3810"/>
                  <wp:docPr id="4" name="Рисунок 4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pct"/>
            <w:vAlign w:val="center"/>
          </w:tcPr>
          <w:p w:rsidR="00E317D6" w:rsidRPr="00036BC8" w:rsidRDefault="00E317D6" w:rsidP="00537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ЧУВАШСКАЯ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РЕСПУБЛИКА</w:t>
            </w:r>
            <w:r w:rsidR="008D3902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МАРИИНСКО-ПОСАДСКИЙ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РАЙОН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E317D6" w:rsidRPr="00036BC8" w:rsidTr="00537A97">
        <w:trPr>
          <w:cantSplit/>
        </w:trPr>
        <w:tc>
          <w:tcPr>
            <w:tcW w:w="1982" w:type="pct"/>
            <w:vAlign w:val="center"/>
          </w:tcPr>
          <w:p w:rsidR="00E317D6" w:rsidRPr="00036BC8" w:rsidRDefault="00E317D6" w:rsidP="00537A97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АКСАРИН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ПОСЕЛЕНИЙĚН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</w:p>
          <w:p w:rsidR="00BB748B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ПУÇЛĂХĚ</w:t>
            </w:r>
          </w:p>
          <w:p w:rsidR="00BB748B" w:rsidRPr="00036BC8" w:rsidRDefault="00E317D6" w:rsidP="00537A97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ЙЫШĂНУ</w:t>
            </w:r>
          </w:p>
          <w:p w:rsidR="00E317D6" w:rsidRPr="00036BC8" w:rsidRDefault="00E317D6" w:rsidP="00537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2022.11.15</w:t>
            </w:r>
            <w:r w:rsidR="008D3902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7</w:t>
            </w:r>
            <w:r w:rsidR="008D3902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№</w:t>
            </w:r>
            <w:r w:rsidR="008D3902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 xml:space="preserve"> 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036BC8">
              <w:rPr>
                <w:rFonts w:ascii="Arial" w:hAnsi="Arial" w:cs="Arial"/>
                <w:b/>
                <w:noProof/>
                <w:color w:val="000000"/>
                <w:sz w:val="20"/>
              </w:rPr>
              <w:t>Аксарин</w:t>
            </w:r>
            <w:r w:rsidR="008D3902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noProof/>
                <w:color w:val="000000"/>
                <w:sz w:val="20"/>
              </w:rPr>
              <w:t>ялě</w:t>
            </w:r>
          </w:p>
        </w:tc>
        <w:tc>
          <w:tcPr>
            <w:tcW w:w="822" w:type="pct"/>
            <w:vMerge/>
            <w:vAlign w:val="center"/>
          </w:tcPr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95" w:type="pct"/>
            <w:vAlign w:val="center"/>
          </w:tcPr>
          <w:p w:rsidR="00E317D6" w:rsidRPr="00036BC8" w:rsidRDefault="00E317D6" w:rsidP="00537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ГЛАВА</w:t>
            </w:r>
          </w:p>
          <w:p w:rsidR="00E317D6" w:rsidRPr="00036BC8" w:rsidRDefault="00E317D6" w:rsidP="00537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АКСАРИНСКОГО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СЕЛЬСКОГО</w:t>
            </w:r>
          </w:p>
          <w:p w:rsidR="00BB748B" w:rsidRPr="00036BC8" w:rsidRDefault="00E317D6" w:rsidP="00537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ПОСЕЛЕНИЯ</w:t>
            </w:r>
            <w:r w:rsidR="008D3902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  <w:p w:rsidR="00BB748B" w:rsidRPr="00036BC8" w:rsidRDefault="00E317D6" w:rsidP="00537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ПОСТАНОВЛЕНИЕ</w:t>
            </w:r>
          </w:p>
          <w:p w:rsidR="00E317D6" w:rsidRPr="00036BC8" w:rsidRDefault="00E317D6" w:rsidP="00537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15.11.2022</w:t>
            </w:r>
            <w:r w:rsidR="008D3902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№</w:t>
            </w:r>
            <w:r w:rsidR="008D3902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7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036BC8">
              <w:rPr>
                <w:rFonts w:ascii="Arial" w:hAnsi="Arial" w:cs="Arial"/>
                <w:b/>
                <w:noProof/>
                <w:color w:val="000000"/>
                <w:sz w:val="20"/>
              </w:rPr>
              <w:t>Деревня</w:t>
            </w:r>
            <w:r w:rsidR="008D3902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noProof/>
                <w:color w:val="000000"/>
                <w:sz w:val="20"/>
              </w:rPr>
              <w:t>Аксарино</w:t>
            </w:r>
          </w:p>
        </w:tc>
      </w:tr>
    </w:tbl>
    <w:p w:rsidR="00E317D6" w:rsidRPr="00036BC8" w:rsidRDefault="00E317D6" w:rsidP="00036BC8">
      <w:pPr>
        <w:spacing w:after="0" w:line="240" w:lineRule="auto"/>
        <w:ind w:right="396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проведении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публичных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слушаний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проекту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«О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внесении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изменений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в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Правила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землепользования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застройки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b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сельского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поселения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района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Чувашской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Республики»,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утвержденное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решением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Собрания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депутатов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b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сельского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поселения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Мариинско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–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Посадского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района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от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25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февраля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2011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№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6/2</w:t>
      </w:r>
    </w:p>
    <w:p w:rsidR="00E317D6" w:rsidRPr="00036BC8" w:rsidRDefault="00E317D6" w:rsidP="00036BC8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6060"/>
        <w:gridCol w:w="2166"/>
        <w:gridCol w:w="6061"/>
      </w:tblGrid>
      <w:tr w:rsidR="00E317D6" w:rsidRPr="00036BC8" w:rsidTr="00537A97">
        <w:trPr>
          <w:cantSplit/>
        </w:trPr>
        <w:tc>
          <w:tcPr>
            <w:tcW w:w="5000" w:type="pct"/>
            <w:gridSpan w:val="3"/>
            <w:vAlign w:val="center"/>
          </w:tcPr>
          <w:p w:rsidR="00E317D6" w:rsidRPr="00036BC8" w:rsidRDefault="00E317D6" w:rsidP="00537A97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соответствии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Градостроительным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кодексом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Российской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Федерации,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Федеральным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законом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от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06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октября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2003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г.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№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131–ФЗ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«Об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общих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принципах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организации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местного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самоуправления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Российской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Федерации»,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Уставом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color w:val="000000"/>
                <w:sz w:val="20"/>
              </w:rPr>
              <w:t>Аксаринского</w:t>
            </w:r>
            <w:proofErr w:type="spellEnd"/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поселения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E317D6" w:rsidRPr="00036BC8" w:rsidRDefault="00E317D6" w:rsidP="00537A97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п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gramStart"/>
            <w:r w:rsidRPr="00036BC8">
              <w:rPr>
                <w:rFonts w:ascii="Arial" w:hAnsi="Arial" w:cs="Arial"/>
                <w:color w:val="000000"/>
                <w:sz w:val="20"/>
              </w:rPr>
              <w:t>т</w:t>
            </w:r>
            <w:proofErr w:type="gramEnd"/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н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л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ю:</w:t>
            </w:r>
          </w:p>
          <w:p w:rsidR="00E317D6" w:rsidRPr="00036BC8" w:rsidRDefault="00E317D6" w:rsidP="00537A97">
            <w:pPr>
              <w:spacing w:after="0" w:line="240" w:lineRule="auto"/>
              <w:ind w:firstLine="601"/>
              <w:contextualSpacing/>
              <w:jc w:val="both"/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Вынести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на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публичные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слушания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проект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«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О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внесении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изменений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в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Правила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землепользования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застройки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Аксаринского</w:t>
            </w:r>
            <w:proofErr w:type="spellEnd"/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сельского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поселения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Мариинско-Посадского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района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Чувашской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Республики»,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утвержденное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решением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Собрания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депутатов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Аксаринского</w:t>
            </w:r>
            <w:proofErr w:type="spellEnd"/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сельского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поселения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от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25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февраля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2011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№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6/2,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приведенный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приложении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1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к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настоящему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постановлению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(далее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–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Проект).</w:t>
            </w:r>
          </w:p>
          <w:p w:rsidR="00E317D6" w:rsidRPr="00036BC8" w:rsidRDefault="00E317D6" w:rsidP="00537A97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Назначить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срок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проведения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публичных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слушаний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Проекту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15.11.2022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01.12.2022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года.</w:t>
            </w:r>
          </w:p>
          <w:p w:rsidR="00E317D6" w:rsidRPr="00036BC8" w:rsidRDefault="00E317D6" w:rsidP="00537A97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Назначить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проведение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собрания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участников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публичных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слушаний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01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декабря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2022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года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10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часов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30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часов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здании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администрации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color w:val="000000"/>
                <w:sz w:val="20"/>
              </w:rPr>
              <w:t>Аксаринского</w:t>
            </w:r>
            <w:proofErr w:type="spellEnd"/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поселения,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расположенного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адресу: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д.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color w:val="000000"/>
                <w:sz w:val="20"/>
              </w:rPr>
              <w:t>Аксарино</w:t>
            </w:r>
            <w:proofErr w:type="spellEnd"/>
            <w:r w:rsidRPr="00036BC8">
              <w:rPr>
                <w:rFonts w:ascii="Arial" w:hAnsi="Arial" w:cs="Arial"/>
                <w:color w:val="000000"/>
                <w:sz w:val="20"/>
              </w:rPr>
              <w:t>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ул.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Центральная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усадьба,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д.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11.</w:t>
            </w:r>
          </w:p>
          <w:p w:rsidR="00E317D6" w:rsidRPr="00036BC8" w:rsidRDefault="00E317D6" w:rsidP="00537A97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Организатором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публичных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слушаний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Проекту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является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комиссия,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утвержденная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постановлением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главы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color w:val="000000"/>
                <w:sz w:val="20"/>
              </w:rPr>
              <w:t>Аксаринского</w:t>
            </w:r>
            <w:proofErr w:type="spellEnd"/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поселения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от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03.11.2022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№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5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(далее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–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Организатор),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публичные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слушания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проводятся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порядке,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установленном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требованиями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Градостроительного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кодекса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Российской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Федерации.</w:t>
            </w:r>
          </w:p>
          <w:p w:rsidR="00E317D6" w:rsidRPr="00036BC8" w:rsidRDefault="00E317D6" w:rsidP="00537A97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Организатору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обеспечить:</w:t>
            </w:r>
          </w:p>
          <w:p w:rsidR="00E317D6" w:rsidRPr="00036BC8" w:rsidRDefault="00E317D6" w:rsidP="00537A97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равный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доступ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к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Проекту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всех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участников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публичных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слушаний;</w:t>
            </w:r>
          </w:p>
          <w:p w:rsidR="00E317D6" w:rsidRPr="00036BC8" w:rsidRDefault="00E317D6" w:rsidP="00537A97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проведение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экспозиции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Проекту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здании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администрации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Аксаринского</w:t>
            </w:r>
            <w:proofErr w:type="spellEnd"/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поселения,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расположенном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адресу: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Республика,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д.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color w:val="000000"/>
                <w:sz w:val="20"/>
              </w:rPr>
              <w:t>Аксарино</w:t>
            </w:r>
            <w:proofErr w:type="spellEnd"/>
            <w:r w:rsidRPr="00036BC8">
              <w:rPr>
                <w:rFonts w:ascii="Arial" w:hAnsi="Arial" w:cs="Arial"/>
                <w:color w:val="000000"/>
                <w:sz w:val="20"/>
              </w:rPr>
              <w:t>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ул.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Центральная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усадьба,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д.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11,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рабочие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дни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9.00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до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16.00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часов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(перерыв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12.00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до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13.00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часов)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период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15.11.2022г.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30.11.2022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г.</w:t>
            </w:r>
          </w:p>
          <w:p w:rsidR="00E317D6" w:rsidRPr="00036BC8" w:rsidRDefault="00E317D6" w:rsidP="00537A97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консультирование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посетителей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экспозиции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Проекту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здании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администрации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Аксаринского</w:t>
            </w:r>
            <w:proofErr w:type="spellEnd"/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поселения,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распложенном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адресу: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Республика,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д.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color w:val="000000"/>
                <w:sz w:val="20"/>
              </w:rPr>
              <w:t>Аксарино</w:t>
            </w:r>
            <w:proofErr w:type="spellEnd"/>
            <w:r w:rsidRPr="00036BC8">
              <w:rPr>
                <w:rFonts w:ascii="Arial" w:hAnsi="Arial" w:cs="Arial"/>
                <w:color w:val="000000"/>
                <w:sz w:val="20"/>
              </w:rPr>
              <w:t>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ул.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Центральная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усадьба,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д.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11,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рабочие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дни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9.00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до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16.00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часов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(перерыв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12.00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до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13.00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часов)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период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15.11.2022г.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30.11.2022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г.;</w:t>
            </w:r>
          </w:p>
          <w:p w:rsidR="00E317D6" w:rsidRPr="00036BC8" w:rsidRDefault="00E317D6" w:rsidP="00537A97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подготовку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оповещения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начале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публичных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слушаний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форме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согласно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приложению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2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к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настоящему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постановлению,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его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опубликование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муниципальной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газете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«Посадский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вестник»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размещение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на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официальном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сайте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администрации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color w:val="000000"/>
                <w:sz w:val="20"/>
              </w:rPr>
              <w:t>Аксаринского</w:t>
            </w:r>
            <w:proofErr w:type="spellEnd"/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поселения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информационно-телекоммуникационной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сети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«Интернет»,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также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его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распространение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на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информационных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стендах,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оборудованных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администрации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color w:val="000000"/>
                <w:sz w:val="20"/>
              </w:rPr>
              <w:t>Аксаринского</w:t>
            </w:r>
            <w:proofErr w:type="spellEnd"/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поселения,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местах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массового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скопления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граждан;</w:t>
            </w:r>
          </w:p>
          <w:p w:rsidR="00E317D6" w:rsidRPr="00036BC8" w:rsidRDefault="00E317D6" w:rsidP="00537A97">
            <w:pPr>
              <w:autoSpaceDE w:val="0"/>
              <w:autoSpaceDN w:val="0"/>
              <w:adjustRightInd w:val="0"/>
              <w:spacing w:after="0" w:line="240" w:lineRule="auto"/>
              <w:ind w:firstLine="601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Предложения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замечания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Проекту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течение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всего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периода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проведения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публичных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слушаний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30.11.2022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года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до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14.00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часов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включительно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направляются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Организатору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адресу: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Республика,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д.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color w:val="000000"/>
                <w:sz w:val="20"/>
              </w:rPr>
              <w:t>Аксарино</w:t>
            </w:r>
            <w:proofErr w:type="spellEnd"/>
            <w:r w:rsidRPr="00036BC8">
              <w:rPr>
                <w:rFonts w:ascii="Arial" w:hAnsi="Arial" w:cs="Arial"/>
                <w:color w:val="000000"/>
                <w:sz w:val="20"/>
              </w:rPr>
              <w:t>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ул.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Центральная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усадьба,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д.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11,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письменном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виде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форме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согласно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приложению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3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к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настоящему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постановлению,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также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посредством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записи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книге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(журнале)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учета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посетителей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экспозиции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проекта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форме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согласно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приложению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4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к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настоящему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постановлению.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Предложения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замечания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Проекту,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направленные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установленном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порядке,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подлежат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регистрации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обязательному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рассмотрению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Организатором.</w:t>
            </w:r>
          </w:p>
          <w:p w:rsidR="00E317D6" w:rsidRPr="00036BC8" w:rsidRDefault="00E317D6" w:rsidP="00537A97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Организатору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обеспечить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подготовку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протокола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публичных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слушаний,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на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основании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которого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осуществить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подготовку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заключения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результатах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публичных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слушаний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Проекту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и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обеспечить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его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опубликование</w:t>
            </w:r>
            <w:r w:rsidR="008D3902">
              <w:rPr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течение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10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дней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дня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проведения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публичных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слушаний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средствах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массовой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информации,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также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размещение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на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официальном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сайте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color w:val="000000"/>
                <w:sz w:val="20"/>
              </w:rPr>
              <w:t>Аксаринского</w:t>
            </w:r>
            <w:proofErr w:type="spellEnd"/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поселения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информационно-телекоммуникационной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сети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«Интернет».</w:t>
            </w:r>
          </w:p>
          <w:p w:rsidR="00E317D6" w:rsidRPr="00036BC8" w:rsidRDefault="00E317D6" w:rsidP="00537A97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Администрации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color w:val="000000"/>
                <w:sz w:val="20"/>
              </w:rPr>
              <w:t>Аксаринского</w:t>
            </w:r>
            <w:proofErr w:type="spellEnd"/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поселения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опубликовать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настоящее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постановление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муниципальной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газете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«Посадский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вестник»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разместить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на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официальном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сайте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color w:val="000000"/>
                <w:sz w:val="20"/>
              </w:rPr>
              <w:t>Аксаринского</w:t>
            </w:r>
            <w:proofErr w:type="spellEnd"/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поселения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информационно-телекоммуникационной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сети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«Интернет».</w:t>
            </w:r>
          </w:p>
          <w:p w:rsidR="00BB748B" w:rsidRPr="00036BC8" w:rsidRDefault="00E317D6" w:rsidP="00537A97">
            <w:pPr>
              <w:autoSpaceDE w:val="0"/>
              <w:autoSpaceDN w:val="0"/>
              <w:adjustRightInd w:val="0"/>
              <w:spacing w:after="0" w:line="240" w:lineRule="auto"/>
              <w:ind w:firstLine="601"/>
              <w:jc w:val="both"/>
              <w:rPr>
                <w:rFonts w:ascii="Arial" w:hAnsi="Arial" w:cs="Arial"/>
                <w:bCs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10.</w:t>
            </w:r>
            <w:r w:rsidR="008D3902">
              <w:rPr>
                <w:rFonts w:ascii="Arial" w:hAnsi="Arial" w:cs="Arial"/>
                <w:bCs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</w:rPr>
              <w:t>Контроль</w:t>
            </w:r>
            <w:r w:rsidR="008D3902">
              <w:rPr>
                <w:rFonts w:ascii="Arial" w:hAnsi="Arial" w:cs="Arial"/>
                <w:bCs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</w:rPr>
              <w:t>за</w:t>
            </w:r>
            <w:r w:rsidR="008D3902">
              <w:rPr>
                <w:rFonts w:ascii="Arial" w:hAnsi="Arial" w:cs="Arial"/>
                <w:bCs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</w:rPr>
              <w:t>исполнением</w:t>
            </w:r>
            <w:r w:rsidR="008D3902">
              <w:rPr>
                <w:rFonts w:ascii="Arial" w:hAnsi="Arial" w:cs="Arial"/>
                <w:bCs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</w:rPr>
              <w:t>настоящего</w:t>
            </w:r>
            <w:r w:rsidR="008D3902">
              <w:rPr>
                <w:rFonts w:ascii="Arial" w:hAnsi="Arial" w:cs="Arial"/>
                <w:bCs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</w:rPr>
              <w:t>постановления</w:t>
            </w:r>
            <w:r w:rsidR="008D3902">
              <w:rPr>
                <w:rFonts w:ascii="Arial" w:hAnsi="Arial" w:cs="Arial"/>
                <w:bCs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</w:rPr>
              <w:t>оставляю</w:t>
            </w:r>
            <w:r w:rsidR="008D3902">
              <w:rPr>
                <w:rFonts w:ascii="Arial" w:hAnsi="Arial" w:cs="Arial"/>
                <w:bCs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</w:rPr>
              <w:t>за</w:t>
            </w:r>
            <w:r w:rsidR="008D3902">
              <w:rPr>
                <w:rFonts w:ascii="Arial" w:hAnsi="Arial" w:cs="Arial"/>
                <w:bCs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</w:rPr>
              <w:t>собой.</w:t>
            </w:r>
          </w:p>
          <w:p w:rsidR="00537A97" w:rsidRDefault="00537A97" w:rsidP="00537A97">
            <w:pPr>
              <w:tabs>
                <w:tab w:val="left" w:pos="7350"/>
              </w:tabs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:rsidR="00BB748B" w:rsidRPr="00036BC8" w:rsidRDefault="00E317D6" w:rsidP="00537A97">
            <w:pPr>
              <w:tabs>
                <w:tab w:val="left" w:pos="7350"/>
              </w:tabs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Глава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color w:val="000000"/>
                <w:sz w:val="20"/>
              </w:rPr>
              <w:t>Аксаринского</w:t>
            </w:r>
            <w:proofErr w:type="spellEnd"/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поселения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color w:val="000000"/>
                <w:sz w:val="20"/>
              </w:rPr>
              <w:t>А.А.Потемкина</w:t>
            </w:r>
            <w:proofErr w:type="spellEnd"/>
          </w:p>
          <w:p w:rsidR="00537A97" w:rsidRDefault="00537A97" w:rsidP="00537A97">
            <w:pPr>
              <w:spacing w:after="0" w:line="240" w:lineRule="auto"/>
              <w:ind w:right="227" w:firstLine="709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17D6" w:rsidRPr="00036BC8" w:rsidRDefault="00E317D6" w:rsidP="00537A97">
            <w:pPr>
              <w:spacing w:after="0" w:line="240" w:lineRule="auto"/>
              <w:ind w:right="227" w:firstLine="709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Приложение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E317D6" w:rsidRPr="00036BC8" w:rsidRDefault="00E317D6" w:rsidP="00537A97">
            <w:pPr>
              <w:spacing w:after="0" w:line="240" w:lineRule="auto"/>
              <w:ind w:right="227" w:firstLine="709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постановлению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главы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Аксаринского</w:t>
            </w:r>
            <w:proofErr w:type="spellEnd"/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E317D6" w:rsidRPr="00036BC8" w:rsidRDefault="00E317D6" w:rsidP="00537A97">
            <w:pPr>
              <w:spacing w:after="0" w:line="240" w:lineRule="auto"/>
              <w:ind w:right="227" w:firstLine="709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сельского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поселения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E317D6" w:rsidRPr="00036BC8" w:rsidRDefault="00E317D6" w:rsidP="00537A97">
            <w:pPr>
              <w:spacing w:after="0" w:line="240" w:lineRule="auto"/>
              <w:ind w:right="227" w:firstLine="709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от15.11.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.2022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№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</w:tr>
      <w:tr w:rsidR="00E317D6" w:rsidRPr="00036BC8" w:rsidTr="00537A97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121" w:type="pct"/>
            <w:vAlign w:val="center"/>
          </w:tcPr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036BC8">
              <w:rPr>
                <w:rFonts w:ascii="Arial" w:hAnsi="Arial" w:cs="Arial"/>
                <w:b/>
                <w:color w:val="000000"/>
                <w:sz w:val="20"/>
              </w:rPr>
              <w:t>Чăваш</w:t>
            </w:r>
            <w:proofErr w:type="spellEnd"/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b/>
                <w:color w:val="000000"/>
                <w:sz w:val="20"/>
              </w:rPr>
              <w:t>Республикин</w:t>
            </w:r>
            <w:proofErr w:type="spellEnd"/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036BC8">
              <w:rPr>
                <w:rFonts w:ascii="Arial" w:hAnsi="Arial" w:cs="Arial"/>
                <w:b/>
                <w:color w:val="000000"/>
                <w:sz w:val="20"/>
              </w:rPr>
              <w:t>Сĕнтĕрвăрри</w:t>
            </w:r>
            <w:proofErr w:type="spellEnd"/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b/>
                <w:color w:val="000000"/>
                <w:sz w:val="20"/>
              </w:rPr>
              <w:t>муниципаллă</w:t>
            </w:r>
            <w:proofErr w:type="spellEnd"/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BB748B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036BC8">
              <w:rPr>
                <w:rFonts w:ascii="Arial" w:hAnsi="Arial" w:cs="Arial"/>
                <w:b/>
                <w:color w:val="000000"/>
                <w:sz w:val="20"/>
              </w:rPr>
              <w:t>округĕн</w:t>
            </w:r>
            <w:proofErr w:type="spellEnd"/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b/>
                <w:color w:val="000000"/>
                <w:sz w:val="20"/>
              </w:rPr>
              <w:t>депутатсен</w:t>
            </w:r>
            <w:proofErr w:type="spellEnd"/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b/>
                <w:color w:val="000000"/>
                <w:sz w:val="20"/>
              </w:rPr>
              <w:t>Пухăвĕ</w:t>
            </w:r>
            <w:proofErr w:type="spellEnd"/>
          </w:p>
          <w:p w:rsidR="00BB748B" w:rsidRPr="00036BC8" w:rsidRDefault="00E317D6" w:rsidP="00537A97">
            <w:pPr>
              <w:keepNext/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  <w:sz w:val="20"/>
              </w:rPr>
              <w:t>Й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</w:rPr>
              <w:t>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</w:rPr>
              <w:t>Ш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</w:rPr>
              <w:t>Ă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</w:rPr>
              <w:t>Н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</w:rPr>
              <w:t>У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036BC8">
              <w:rPr>
                <w:rFonts w:ascii="Arial" w:hAnsi="Arial" w:cs="Arial"/>
                <w:b/>
                <w:color w:val="000000"/>
                <w:sz w:val="20"/>
              </w:rPr>
              <w:t>Сĕнтĕрвăрри</w:t>
            </w:r>
            <w:proofErr w:type="spellEnd"/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хули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758" w:type="pct"/>
            <w:vAlign w:val="center"/>
          </w:tcPr>
          <w:p w:rsidR="00E317D6" w:rsidRPr="00036BC8" w:rsidRDefault="008D3902" w:rsidP="00537A97">
            <w:pPr>
              <w:spacing w:after="0" w:line="240" w:lineRule="auto"/>
              <w:ind w:hanging="783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="00E317D6" w:rsidRPr="00036BC8">
              <w:rPr>
                <w:rFonts w:ascii="Arial" w:hAnsi="Arial" w:cs="Arial"/>
                <w:noProof/>
                <w:color w:val="000000"/>
                <w:sz w:val="20"/>
              </w:rPr>
              <w:drawing>
                <wp:inline distT="0" distB="0" distL="0" distR="0">
                  <wp:extent cx="629920" cy="62103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317D6" w:rsidRPr="00036BC8">
              <w:rPr>
                <w:rFonts w:ascii="Arial" w:hAnsi="Arial" w:cs="Arial"/>
                <w:color w:val="000000"/>
                <w:sz w:val="20"/>
              </w:rPr>
              <w:t xml:space="preserve">   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21" w:type="pct"/>
            <w:vAlign w:val="center"/>
          </w:tcPr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036BC8">
              <w:rPr>
                <w:rFonts w:ascii="Arial" w:hAnsi="Arial" w:cs="Arial"/>
                <w:b/>
                <w:color w:val="000000"/>
                <w:sz w:val="20"/>
              </w:rPr>
              <w:t>Чувашская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Республика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036BC8">
              <w:rPr>
                <w:rFonts w:ascii="Arial" w:hAnsi="Arial" w:cs="Arial"/>
                <w:b/>
                <w:color w:val="000000"/>
                <w:sz w:val="20"/>
              </w:rPr>
              <w:t>Собрание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депутатов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Мариинско-Посадского</w:t>
            </w:r>
          </w:p>
          <w:p w:rsidR="00BB748B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муниципального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округа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BB748B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036BC8">
              <w:rPr>
                <w:rFonts w:ascii="Arial" w:hAnsi="Arial" w:cs="Arial"/>
                <w:b/>
                <w:color w:val="000000"/>
                <w:sz w:val="20"/>
              </w:rPr>
              <w:t>Р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Ш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Н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BB748B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г.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Мариинский</w:t>
            </w:r>
            <w:r w:rsidR="008D3902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Посад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u w:val="single"/>
              </w:rPr>
            </w:pPr>
          </w:p>
        </w:tc>
      </w:tr>
    </w:tbl>
    <w:p w:rsidR="00BB748B" w:rsidRPr="00036BC8" w:rsidRDefault="00BB748B" w:rsidP="00036BC8">
      <w:pPr>
        <w:spacing w:after="0" w:line="240" w:lineRule="auto"/>
        <w:jc w:val="right"/>
        <w:rPr>
          <w:rFonts w:ascii="Arial" w:hAnsi="Arial" w:cs="Arial"/>
          <w:b/>
          <w:color w:val="000000"/>
          <w:sz w:val="20"/>
        </w:rPr>
      </w:pPr>
    </w:p>
    <w:p w:rsidR="00E317D6" w:rsidRPr="00036BC8" w:rsidRDefault="00E317D6" w:rsidP="00036BC8">
      <w:pPr>
        <w:spacing w:after="0" w:line="240" w:lineRule="auto"/>
        <w:jc w:val="right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ПРОЕКТ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right"/>
        <w:rPr>
          <w:rFonts w:ascii="Arial" w:hAnsi="Arial" w:cs="Arial"/>
          <w:b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87"/>
      </w:tblGrid>
      <w:tr w:rsidR="00E317D6" w:rsidRPr="00036BC8" w:rsidTr="00537A97">
        <w:trPr>
          <w:cantSplit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внесении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изменений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Правила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землепользования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застройки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Аксаринского</w:t>
            </w:r>
            <w:proofErr w:type="spellEnd"/>
            <w:r w:rsidR="008D3902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сельского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поселения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Мариинско-Посадского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района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Чувашской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Республики,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утвержденные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решением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Собрания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депутатов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Аксаринского</w:t>
            </w:r>
            <w:proofErr w:type="spellEnd"/>
            <w:r w:rsidR="008D3902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сельского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поселения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от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25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</w:rPr>
              <w:t>.02.2011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</w:rPr>
              <w:t>№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</w:rPr>
              <w:t>6/2</w:t>
            </w:r>
          </w:p>
        </w:tc>
      </w:tr>
    </w:tbl>
    <w:p w:rsidR="00BB748B" w:rsidRPr="00036BC8" w:rsidRDefault="00BB748B" w:rsidP="00036BC8">
      <w:pPr>
        <w:spacing w:after="0" w:line="240" w:lineRule="auto"/>
        <w:ind w:firstLine="851"/>
        <w:jc w:val="both"/>
        <w:rPr>
          <w:rFonts w:ascii="Arial" w:eastAsia="Calibri" w:hAnsi="Arial" w:cs="Arial"/>
          <w:color w:val="000000"/>
          <w:sz w:val="20"/>
        </w:rPr>
      </w:pPr>
    </w:p>
    <w:p w:rsidR="00BB748B" w:rsidRPr="00036BC8" w:rsidRDefault="00E317D6" w:rsidP="00036BC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036BC8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соответствии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с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Градостроительным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Кодексом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Российской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Федерации,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Федеральным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Законом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от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06.10.2003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№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131-ФЗ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«Об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общих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принципах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организации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местного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самоуправления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Российской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Федерации»,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приказом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Министерства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экономического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развития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01.09.2014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540,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Уставом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hd w:val="clear" w:color="auto" w:fill="FFFFFF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сельского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поселения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района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</w:p>
    <w:p w:rsidR="00E317D6" w:rsidRPr="00036BC8" w:rsidRDefault="00E317D6" w:rsidP="00036BC8">
      <w:pPr>
        <w:widowControl w:val="0"/>
        <w:autoSpaceDE w:val="0"/>
        <w:autoSpaceDN w:val="0"/>
        <w:spacing w:after="0" w:line="240" w:lineRule="auto"/>
        <w:ind w:left="567" w:firstLine="567"/>
        <w:jc w:val="center"/>
        <w:rPr>
          <w:rFonts w:ascii="Arial" w:hAnsi="Arial" w:cs="Arial"/>
          <w:bCs/>
          <w:color w:val="000000"/>
          <w:sz w:val="20"/>
          <w:shd w:val="clear" w:color="auto" w:fill="FFFFFF"/>
        </w:rPr>
      </w:pPr>
      <w:r w:rsidRPr="00036BC8">
        <w:rPr>
          <w:rFonts w:ascii="Arial" w:hAnsi="Arial" w:cs="Arial"/>
          <w:color w:val="000000"/>
          <w:sz w:val="20"/>
          <w:shd w:val="clear" w:color="auto" w:fill="FFFFFF"/>
        </w:rPr>
        <w:lastRenderedPageBreak/>
        <w:t>Собрание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color w:val="000000"/>
          <w:sz w:val="20"/>
          <w:shd w:val="clear" w:color="auto" w:fill="FFFFFF"/>
        </w:rPr>
        <w:t>депутатов</w:t>
      </w:r>
      <w:r w:rsidR="008D3902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</w:p>
    <w:p w:rsidR="00BB748B" w:rsidRPr="00036BC8" w:rsidRDefault="00E317D6" w:rsidP="00036BC8">
      <w:pPr>
        <w:widowControl w:val="0"/>
        <w:autoSpaceDE w:val="0"/>
        <w:autoSpaceDN w:val="0"/>
        <w:spacing w:after="0" w:line="240" w:lineRule="auto"/>
        <w:ind w:left="567" w:firstLine="567"/>
        <w:jc w:val="center"/>
        <w:rPr>
          <w:rFonts w:ascii="Arial" w:hAnsi="Arial" w:cs="Arial"/>
          <w:bCs/>
          <w:color w:val="000000"/>
          <w:sz w:val="20"/>
          <w:shd w:val="clear" w:color="auto" w:fill="FFFFFF"/>
        </w:rPr>
      </w:pPr>
      <w:r w:rsidRPr="00036BC8">
        <w:rPr>
          <w:rFonts w:ascii="Arial" w:hAnsi="Arial" w:cs="Arial"/>
          <w:bCs/>
          <w:color w:val="000000"/>
          <w:sz w:val="20"/>
          <w:shd w:val="clear" w:color="auto" w:fill="FFFFFF"/>
        </w:rPr>
        <w:t>Мариинско-Посадского</w:t>
      </w:r>
      <w:r w:rsidR="008D3902"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hd w:val="clear" w:color="auto" w:fill="FFFFFF"/>
        </w:rPr>
        <w:t>муниципального</w:t>
      </w:r>
      <w:r w:rsidR="008D3902"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hd w:val="clear" w:color="auto" w:fill="FFFFFF"/>
        </w:rPr>
        <w:t>округа</w:t>
      </w:r>
      <w:r w:rsidR="008D3902"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hd w:val="clear" w:color="auto" w:fill="FFFFFF"/>
        </w:rPr>
        <w:t>решило:</w:t>
      </w:r>
    </w:p>
    <w:p w:rsidR="00E317D6" w:rsidRPr="00036BC8" w:rsidRDefault="00E317D6" w:rsidP="00036BC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1.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25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февраля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2011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6/2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(далее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Правила),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следующие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изменения:</w:t>
      </w:r>
    </w:p>
    <w:p w:rsidR="00E317D6" w:rsidRPr="00036BC8" w:rsidRDefault="00E317D6" w:rsidP="00036BC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Раздел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lang w:val="en-US"/>
        </w:rPr>
        <w:t>I</w:t>
      </w:r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lang w:val="en-US"/>
        </w:rPr>
        <w:t>II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lang w:val="en-US"/>
        </w:rPr>
        <w:t>III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25.02.2011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6/2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изложить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согласно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Приложению.</w:t>
      </w:r>
    </w:p>
    <w:p w:rsidR="00E317D6" w:rsidRPr="00036BC8" w:rsidRDefault="00E317D6" w:rsidP="00036BC8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2.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вступает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силу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после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опубликования.</w:t>
      </w:r>
    </w:p>
    <w:p w:rsidR="00E317D6" w:rsidRPr="00036BC8" w:rsidRDefault="008D3902" w:rsidP="00036BC8">
      <w:pPr>
        <w:tabs>
          <w:tab w:val="left" w:pos="5865"/>
        </w:tabs>
        <w:spacing w:after="0" w:line="240" w:lineRule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44"/>
        <w:gridCol w:w="6343"/>
      </w:tblGrid>
      <w:tr w:rsidR="00E317D6" w:rsidRPr="00036BC8" w:rsidTr="00537A97">
        <w:trPr>
          <w:cantSplit/>
        </w:trPr>
        <w:tc>
          <w:tcPr>
            <w:tcW w:w="2780" w:type="pct"/>
            <w:shd w:val="clear" w:color="auto" w:fill="auto"/>
            <w:vAlign w:val="center"/>
          </w:tcPr>
          <w:p w:rsidR="00E317D6" w:rsidRPr="00036BC8" w:rsidRDefault="00E317D6" w:rsidP="00537A97">
            <w:pPr>
              <w:tabs>
                <w:tab w:val="left" w:pos="7390"/>
              </w:tabs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Председатель</w:t>
            </w:r>
            <w:r w:rsidR="008D3902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Собрания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депутатов</w:t>
            </w:r>
            <w:r w:rsidR="008D3902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Мариинско-Посадского</w:t>
            </w:r>
            <w:r w:rsidR="008D3902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муниципального</w:t>
            </w:r>
            <w:r w:rsidR="008D3902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округа</w:t>
            </w:r>
          </w:p>
        </w:tc>
        <w:tc>
          <w:tcPr>
            <w:tcW w:w="2220" w:type="pct"/>
            <w:shd w:val="clear" w:color="auto" w:fill="auto"/>
            <w:vAlign w:val="center"/>
          </w:tcPr>
          <w:p w:rsidR="00E317D6" w:rsidRPr="00036BC8" w:rsidRDefault="00E317D6" w:rsidP="00537A97">
            <w:pPr>
              <w:tabs>
                <w:tab w:val="left" w:pos="7390"/>
              </w:tabs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В.В.</w:t>
            </w:r>
            <w:r w:rsidR="008D3902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Петров</w:t>
            </w:r>
          </w:p>
        </w:tc>
      </w:tr>
    </w:tbl>
    <w:p w:rsidR="00BB748B" w:rsidRPr="00036BC8" w:rsidRDefault="00BB748B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E317D6" w:rsidRPr="00036BC8" w:rsidRDefault="00E317D6" w:rsidP="00036BC8">
      <w:pPr>
        <w:suppressAutoHyphens/>
        <w:spacing w:after="0" w:line="240" w:lineRule="auto"/>
        <w:ind w:left="5670"/>
        <w:jc w:val="both"/>
        <w:rPr>
          <w:rFonts w:ascii="Arial" w:hAnsi="Arial" w:cs="Arial"/>
          <w:color w:val="000000"/>
          <w:sz w:val="20"/>
          <w:szCs w:val="20"/>
          <w:lang w:eastAsia="zh-CN"/>
        </w:rPr>
      </w:pPr>
      <w:r w:rsidRPr="00036BC8">
        <w:rPr>
          <w:rFonts w:ascii="Arial" w:hAnsi="Arial" w:cs="Arial"/>
          <w:color w:val="000000"/>
          <w:sz w:val="20"/>
          <w:szCs w:val="20"/>
          <w:lang w:eastAsia="zh-CN"/>
        </w:rPr>
        <w:t>Приложение</w:t>
      </w:r>
      <w:r w:rsidR="008D3902">
        <w:rPr>
          <w:rFonts w:ascii="Arial" w:hAnsi="Arial" w:cs="Arial"/>
          <w:color w:val="000000"/>
          <w:sz w:val="20"/>
          <w:szCs w:val="20"/>
          <w:lang w:eastAsia="zh-CN"/>
        </w:rPr>
        <w:t xml:space="preserve"> </w:t>
      </w:r>
    </w:p>
    <w:p w:rsidR="00E317D6" w:rsidRPr="00036BC8" w:rsidRDefault="00E317D6" w:rsidP="00036BC8">
      <w:pPr>
        <w:suppressAutoHyphens/>
        <w:spacing w:after="0" w:line="240" w:lineRule="auto"/>
        <w:ind w:left="5670"/>
        <w:jc w:val="both"/>
        <w:rPr>
          <w:rFonts w:ascii="Arial" w:hAnsi="Arial" w:cs="Arial"/>
          <w:color w:val="000000"/>
          <w:sz w:val="20"/>
          <w:szCs w:val="20"/>
          <w:lang w:eastAsia="zh-CN"/>
        </w:rPr>
      </w:pPr>
      <w:r w:rsidRPr="00036BC8">
        <w:rPr>
          <w:rFonts w:ascii="Arial" w:hAnsi="Arial" w:cs="Arial"/>
          <w:color w:val="000000"/>
          <w:sz w:val="20"/>
          <w:szCs w:val="20"/>
          <w:lang w:eastAsia="zh-CN"/>
        </w:rPr>
        <w:t>к</w:t>
      </w:r>
      <w:r w:rsidR="008D3902">
        <w:rPr>
          <w:rFonts w:ascii="Arial" w:hAnsi="Arial" w:cs="Arial"/>
          <w:color w:val="000000"/>
          <w:sz w:val="20"/>
          <w:szCs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  <w:lang w:eastAsia="zh-CN"/>
        </w:rPr>
        <w:t>решению</w:t>
      </w:r>
      <w:r w:rsidR="008D3902">
        <w:rPr>
          <w:rFonts w:ascii="Arial" w:hAnsi="Arial" w:cs="Arial"/>
          <w:color w:val="000000"/>
          <w:sz w:val="20"/>
          <w:szCs w:val="20"/>
          <w:lang w:eastAsia="zh-CN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0"/>
          <w:lang w:eastAsia="en-US"/>
        </w:rPr>
        <w:t>Собрания</w:t>
      </w:r>
      <w:r w:rsidR="008D3902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0"/>
          <w:lang w:eastAsia="en-US"/>
        </w:rPr>
        <w:t>депутатов</w:t>
      </w:r>
      <w:r w:rsidR="008D3902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0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0"/>
          <w:lang w:eastAsia="en-US"/>
        </w:rPr>
        <w:t>муниципального</w:t>
      </w:r>
      <w:r w:rsidR="008D3902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0"/>
          <w:lang w:eastAsia="en-US"/>
        </w:rPr>
        <w:t>округа</w:t>
      </w:r>
      <w:r w:rsidR="008D3902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0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0"/>
          <w:lang w:eastAsia="en-US"/>
        </w:rPr>
        <w:t>2022</w:t>
      </w:r>
      <w:r w:rsidR="008D3902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0"/>
          <w:lang w:eastAsia="en-US"/>
        </w:rPr>
        <w:t>№</w:t>
      </w:r>
      <w:r w:rsidR="008D3902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4257"/>
      </w:tblGrid>
      <w:tr w:rsidR="00E317D6" w:rsidRPr="00036BC8" w:rsidTr="00537A97">
        <w:trPr>
          <w:cantSplit/>
        </w:trPr>
        <w:tc>
          <w:tcPr>
            <w:tcW w:w="5000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BB748B" w:rsidRPr="00036BC8" w:rsidRDefault="008D3902" w:rsidP="00537A97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</w:p>
          <w:p w:rsidR="00BB748B" w:rsidRPr="00036BC8" w:rsidRDefault="00E317D6" w:rsidP="00537A97">
            <w:pPr>
              <w:tabs>
                <w:tab w:val="left" w:pos="468"/>
              </w:tabs>
              <w:suppressAutoHyphens/>
              <w:spacing w:after="0" w:line="240" w:lineRule="auto"/>
              <w:ind w:firstLine="5304"/>
              <w:jc w:val="center"/>
              <w:rPr>
                <w:rFonts w:ascii="Arial" w:hAnsi="Arial" w:cs="Arial"/>
                <w:color w:val="000000"/>
                <w:sz w:val="20"/>
                <w:lang w:eastAsia="zh-CN" w:bidi="en-US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 w:bidi="en-US"/>
              </w:rPr>
              <w:t>ПРОЕКТ</w:t>
            </w:r>
            <w:r w:rsidR="008D3902">
              <w:rPr>
                <w:rFonts w:ascii="Arial" w:hAnsi="Arial" w:cs="Arial"/>
                <w:color w:val="000000"/>
                <w:sz w:val="20"/>
                <w:lang w:eastAsia="zh-CN" w:bidi="en-US"/>
              </w:rPr>
              <w:t xml:space="preserve"> </w:t>
            </w:r>
          </w:p>
          <w:p w:rsidR="00BB748B" w:rsidRPr="00036BC8" w:rsidRDefault="00E317D6" w:rsidP="00537A97">
            <w:pPr>
              <w:suppressAutoHyphens/>
              <w:snapToGrid w:val="0"/>
              <w:spacing w:after="0" w:line="240" w:lineRule="auto"/>
              <w:ind w:firstLine="709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ПРАВИЛА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</w:p>
          <w:p w:rsidR="00BB748B" w:rsidRPr="00036BC8" w:rsidRDefault="00E317D6" w:rsidP="00537A97">
            <w:pPr>
              <w:suppressAutoHyphens/>
              <w:snapToGrid w:val="0"/>
              <w:spacing w:after="0" w:line="240" w:lineRule="auto"/>
              <w:ind w:firstLine="709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ЗЕМЛЕПОЛЬЗОВАНИЯ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ЗАСТРОЙКИ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709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proofErr w:type="spellStart"/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Аксаринского</w:t>
            </w:r>
            <w:proofErr w:type="spellEnd"/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сельского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поселения</w:t>
            </w:r>
          </w:p>
          <w:p w:rsidR="00BB748B" w:rsidRPr="00036BC8" w:rsidRDefault="00E317D6" w:rsidP="00537A97">
            <w:pPr>
              <w:suppressAutoHyphens/>
              <w:snapToGrid w:val="0"/>
              <w:spacing w:after="0" w:line="240" w:lineRule="auto"/>
              <w:ind w:firstLine="709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Мариинско-Посадского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района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Чувашской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Республики</w:t>
            </w:r>
          </w:p>
          <w:p w:rsidR="00BB748B" w:rsidRPr="00036BC8" w:rsidRDefault="00E317D6" w:rsidP="00537A97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РАЗДЕЛ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val="en-US" w:eastAsia="ar-SA"/>
              </w:rPr>
              <w:t>I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.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ПОРЯДОК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ПРИМЕНЕНИЯ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ВНЕСЕНИЯ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ИЗМЕНЕНИЙ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</w:p>
          <w:p w:rsidR="00BB748B" w:rsidRPr="00036BC8" w:rsidRDefault="008D3902" w:rsidP="00537A97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</w:p>
          <w:p w:rsidR="00E317D6" w:rsidRPr="00036BC8" w:rsidRDefault="008D3902" w:rsidP="00537A97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="00E317D6"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2022</w:t>
            </w:r>
            <w:r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="00E317D6"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г.</w:t>
            </w:r>
          </w:p>
          <w:p w:rsidR="00E317D6" w:rsidRPr="00036BC8" w:rsidRDefault="00E317D6" w:rsidP="00537A97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</w:p>
        </w:tc>
      </w:tr>
    </w:tbl>
    <w:p w:rsidR="00E317D6" w:rsidRPr="00036BC8" w:rsidRDefault="008D3902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pStyle w:val="111"/>
        <w:kinsoku w:val="0"/>
        <w:overflowPunct w:val="0"/>
        <w:ind w:left="53" w:right="61" w:firstLine="0"/>
        <w:jc w:val="center"/>
        <w:outlineLvl w:val="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Содержание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тома:</w:t>
      </w:r>
    </w:p>
    <w:p w:rsidR="00E317D6" w:rsidRPr="00036BC8" w:rsidRDefault="00CC4D64" w:rsidP="00036BC8">
      <w:pPr>
        <w:pStyle w:val="a8"/>
        <w:tabs>
          <w:tab w:val="left" w:leader="dot" w:pos="9529"/>
        </w:tabs>
        <w:kinsoku w:val="0"/>
        <w:overflowPunct w:val="0"/>
        <w:spacing w:after="0"/>
        <w:ind w:right="61"/>
        <w:jc w:val="center"/>
        <w:rPr>
          <w:rFonts w:ascii="Arial" w:hAnsi="Arial" w:cs="Arial"/>
          <w:color w:val="000000"/>
          <w:sz w:val="20"/>
          <w:szCs w:val="22"/>
        </w:rPr>
      </w:pPr>
      <w:hyperlink w:anchor="bookmark0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РАЗДЕЛ</w:t>
        </w:r>
        <w:r w:rsidR="008D3902">
          <w:rPr>
            <w:rFonts w:ascii="Arial" w:hAnsi="Arial" w:cs="Arial"/>
            <w:b/>
            <w:bCs/>
            <w:color w:val="000000"/>
            <w:spacing w:val="-1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I.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ПОРЯДОК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ПРИМЕНЕНИЯ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ПРАВИЛ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ВНЕСЕНИЯ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В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НИХ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ИЗМЕНЕНИЙ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4</w:t>
      </w:r>
    </w:p>
    <w:p w:rsidR="00E317D6" w:rsidRPr="00036BC8" w:rsidRDefault="00CC4D64" w:rsidP="00036BC8">
      <w:pPr>
        <w:pStyle w:val="a8"/>
        <w:tabs>
          <w:tab w:val="left" w:leader="dot" w:pos="9630"/>
        </w:tabs>
        <w:kinsoku w:val="0"/>
        <w:overflowPunct w:val="0"/>
        <w:spacing w:after="0"/>
        <w:rPr>
          <w:rFonts w:ascii="Arial" w:hAnsi="Arial" w:cs="Arial"/>
          <w:color w:val="000000"/>
          <w:sz w:val="20"/>
          <w:szCs w:val="22"/>
        </w:rPr>
      </w:pPr>
      <w:hyperlink w:anchor="bookmark1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Глава</w:t>
        </w:r>
        <w:r w:rsidR="008D3902">
          <w:rPr>
            <w:rFonts w:ascii="Arial" w:hAnsi="Arial" w:cs="Arial"/>
            <w:b/>
            <w:bCs/>
            <w:color w:val="000000"/>
            <w:spacing w:val="-11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1.</w:t>
        </w:r>
        <w:r w:rsidR="008D3902">
          <w:rPr>
            <w:rFonts w:ascii="Arial" w:hAnsi="Arial" w:cs="Arial"/>
            <w:b/>
            <w:bCs/>
            <w:color w:val="000000"/>
            <w:spacing w:val="-11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Общие</w:t>
        </w:r>
        <w:r w:rsidR="008D3902">
          <w:rPr>
            <w:rFonts w:ascii="Arial" w:hAnsi="Arial" w:cs="Arial"/>
            <w:b/>
            <w:bCs/>
            <w:color w:val="000000"/>
            <w:spacing w:val="-8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положения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4</w:t>
      </w:r>
    </w:p>
    <w:p w:rsidR="00E317D6" w:rsidRPr="00036BC8" w:rsidRDefault="00CC4D64" w:rsidP="00036BC8">
      <w:pPr>
        <w:pStyle w:val="a8"/>
        <w:tabs>
          <w:tab w:val="left" w:leader="dot" w:pos="9630"/>
        </w:tabs>
        <w:kinsoku w:val="0"/>
        <w:overflowPunct w:val="0"/>
        <w:spacing w:after="0"/>
        <w:ind w:left="540"/>
        <w:rPr>
          <w:rFonts w:ascii="Arial" w:hAnsi="Arial" w:cs="Arial"/>
          <w:color w:val="000000"/>
          <w:sz w:val="20"/>
          <w:szCs w:val="22"/>
        </w:rPr>
      </w:pPr>
      <w:hyperlink w:anchor="bookmark2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1.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Основные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понятия,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используемые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в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Правилах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4</w:t>
      </w:r>
    </w:p>
    <w:p w:rsidR="00E317D6" w:rsidRPr="00036BC8" w:rsidRDefault="00CC4D64" w:rsidP="00036BC8">
      <w:pPr>
        <w:pStyle w:val="a8"/>
        <w:tabs>
          <w:tab w:val="left" w:leader="dot" w:pos="9630"/>
        </w:tabs>
        <w:kinsoku w:val="0"/>
        <w:overflowPunct w:val="0"/>
        <w:spacing w:after="0"/>
        <w:ind w:left="540"/>
        <w:rPr>
          <w:rFonts w:ascii="Arial" w:hAnsi="Arial" w:cs="Arial"/>
          <w:color w:val="000000"/>
          <w:sz w:val="20"/>
          <w:szCs w:val="22"/>
        </w:rPr>
      </w:pPr>
      <w:hyperlink w:anchor="bookmark3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pacing w:val="-1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2.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Цели</w:t>
        </w:r>
        <w:r w:rsidR="008D3902">
          <w:rPr>
            <w:rFonts w:ascii="Arial" w:hAnsi="Arial" w:cs="Arial"/>
            <w:b/>
            <w:bCs/>
            <w:color w:val="000000"/>
            <w:spacing w:val="-1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содержание</w:t>
        </w:r>
        <w:r w:rsidR="008D3902">
          <w:rPr>
            <w:rFonts w:ascii="Arial" w:hAnsi="Arial" w:cs="Arial"/>
            <w:b/>
            <w:bCs/>
            <w:color w:val="000000"/>
            <w:spacing w:val="-1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настоящих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Правил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7</w:t>
      </w:r>
    </w:p>
    <w:p w:rsidR="00E317D6" w:rsidRPr="00036BC8" w:rsidRDefault="00CC4D64" w:rsidP="00036BC8">
      <w:pPr>
        <w:pStyle w:val="a8"/>
        <w:tabs>
          <w:tab w:val="left" w:leader="dot" w:pos="9630"/>
        </w:tabs>
        <w:kinsoku w:val="0"/>
        <w:overflowPunct w:val="0"/>
        <w:spacing w:after="0"/>
        <w:ind w:left="540"/>
        <w:rPr>
          <w:rFonts w:ascii="Arial" w:hAnsi="Arial" w:cs="Arial"/>
          <w:color w:val="000000"/>
          <w:sz w:val="20"/>
          <w:szCs w:val="22"/>
        </w:rPr>
      </w:pPr>
      <w:hyperlink w:anchor="bookmark4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3.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Основания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для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принятия</w:t>
        </w:r>
        <w:r w:rsidR="008D3902">
          <w:rPr>
            <w:rFonts w:ascii="Arial" w:hAnsi="Arial" w:cs="Arial"/>
            <w:b/>
            <w:bCs/>
            <w:color w:val="000000"/>
            <w:spacing w:val="-1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решений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вопросам</w:t>
        </w:r>
        <w:r w:rsidR="008D3902">
          <w:rPr>
            <w:rFonts w:ascii="Arial" w:hAnsi="Arial" w:cs="Arial"/>
            <w:b/>
            <w:bCs/>
            <w:color w:val="000000"/>
            <w:spacing w:val="-1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землепользования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</w:t>
        </w:r>
        <w:r w:rsidR="008D3902">
          <w:rPr>
            <w:rFonts w:ascii="Arial" w:hAnsi="Arial" w:cs="Arial"/>
            <w:b/>
            <w:bCs/>
            <w:color w:val="000000"/>
            <w:spacing w:val="-1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застройки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8</w:t>
      </w:r>
    </w:p>
    <w:p w:rsidR="00E317D6" w:rsidRPr="00036BC8" w:rsidRDefault="00CC4D64" w:rsidP="00036BC8">
      <w:pPr>
        <w:pStyle w:val="a8"/>
        <w:tabs>
          <w:tab w:val="left" w:leader="dot" w:pos="9630"/>
        </w:tabs>
        <w:kinsoku w:val="0"/>
        <w:overflowPunct w:val="0"/>
        <w:spacing w:after="0"/>
        <w:ind w:left="540"/>
        <w:rPr>
          <w:rFonts w:ascii="Arial" w:hAnsi="Arial" w:cs="Arial"/>
          <w:color w:val="000000"/>
          <w:sz w:val="20"/>
          <w:szCs w:val="22"/>
        </w:rPr>
      </w:pPr>
      <w:hyperlink w:anchor="bookmark5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4.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Область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применения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Правил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8</w:t>
      </w:r>
    </w:p>
    <w:p w:rsidR="00E317D6" w:rsidRPr="00036BC8" w:rsidRDefault="00CC4D64" w:rsidP="00036BC8">
      <w:pPr>
        <w:pStyle w:val="a8"/>
        <w:tabs>
          <w:tab w:val="left" w:leader="dot" w:pos="9630"/>
        </w:tabs>
        <w:kinsoku w:val="0"/>
        <w:overflowPunct w:val="0"/>
        <w:spacing w:after="0"/>
        <w:ind w:left="540"/>
        <w:rPr>
          <w:rFonts w:ascii="Arial" w:hAnsi="Arial" w:cs="Arial"/>
          <w:color w:val="000000"/>
          <w:sz w:val="20"/>
          <w:szCs w:val="22"/>
        </w:rPr>
      </w:pPr>
      <w:hyperlink w:anchor="bookmark6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5.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Общедоступность</w:t>
        </w:r>
        <w:r w:rsidR="008D3902">
          <w:rPr>
            <w:rFonts w:ascii="Arial" w:hAnsi="Arial" w:cs="Arial"/>
            <w:b/>
            <w:bCs/>
            <w:color w:val="000000"/>
            <w:spacing w:val="-1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информации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</w:t>
        </w:r>
        <w:r w:rsidR="008D3902">
          <w:rPr>
            <w:rFonts w:ascii="Arial" w:hAnsi="Arial" w:cs="Arial"/>
            <w:b/>
            <w:bCs/>
            <w:color w:val="000000"/>
            <w:spacing w:val="-1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Правилах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9</w:t>
      </w:r>
    </w:p>
    <w:p w:rsidR="00E317D6" w:rsidRPr="00036BC8" w:rsidRDefault="00CC4D64" w:rsidP="00036BC8">
      <w:pPr>
        <w:pStyle w:val="a8"/>
        <w:tabs>
          <w:tab w:val="left" w:leader="dot" w:pos="9630"/>
        </w:tabs>
        <w:kinsoku w:val="0"/>
        <w:overflowPunct w:val="0"/>
        <w:spacing w:after="0"/>
        <w:ind w:left="540" w:right="163"/>
        <w:rPr>
          <w:rFonts w:ascii="Arial" w:hAnsi="Arial" w:cs="Arial"/>
          <w:color w:val="000000"/>
          <w:spacing w:val="-1"/>
          <w:sz w:val="20"/>
          <w:szCs w:val="22"/>
        </w:rPr>
      </w:pPr>
      <w:hyperlink w:anchor="bookmark7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6.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Соотношение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Правил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генеральным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планом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сельского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поселения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</w:t>
        </w:r>
      </w:hyperlink>
      <w:r w:rsidR="008D3902">
        <w:rPr>
          <w:rFonts w:ascii="Arial" w:hAnsi="Arial" w:cs="Arial"/>
          <w:b/>
          <w:bCs/>
          <w:color w:val="000000"/>
          <w:spacing w:val="1"/>
          <w:sz w:val="20"/>
          <w:szCs w:val="22"/>
        </w:rPr>
        <w:t xml:space="preserve"> </w:t>
      </w:r>
      <w:hyperlink w:anchor="bookmark7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документацией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планировке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территории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pacing w:val="-1"/>
          <w:sz w:val="20"/>
          <w:szCs w:val="22"/>
        </w:rPr>
        <w:t>9</w:t>
      </w:r>
    </w:p>
    <w:p w:rsidR="00E317D6" w:rsidRPr="00036BC8" w:rsidRDefault="00CC4D64" w:rsidP="00036BC8">
      <w:pPr>
        <w:pStyle w:val="a8"/>
        <w:tabs>
          <w:tab w:val="left" w:leader="dot" w:pos="9630"/>
        </w:tabs>
        <w:kinsoku w:val="0"/>
        <w:overflowPunct w:val="0"/>
        <w:spacing w:after="0"/>
        <w:ind w:left="540"/>
        <w:rPr>
          <w:rFonts w:ascii="Arial" w:hAnsi="Arial" w:cs="Arial"/>
          <w:color w:val="000000"/>
          <w:sz w:val="20"/>
          <w:szCs w:val="22"/>
        </w:rPr>
      </w:pPr>
      <w:hyperlink w:anchor="bookmark8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7.</w:t>
        </w:r>
        <w:r w:rsidR="008D3902">
          <w:rPr>
            <w:rFonts w:ascii="Arial" w:hAnsi="Arial" w:cs="Arial"/>
            <w:b/>
            <w:bCs/>
            <w:color w:val="000000"/>
            <w:spacing w:val="-1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Действие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Правил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отношению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к</w:t>
        </w:r>
        <w:r w:rsidR="008D3902">
          <w:rPr>
            <w:rFonts w:ascii="Arial" w:hAnsi="Arial" w:cs="Arial"/>
            <w:b/>
            <w:bCs/>
            <w:color w:val="000000"/>
            <w:spacing w:val="-1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ранее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возникшим</w:t>
        </w:r>
        <w:r w:rsidR="008D3902">
          <w:rPr>
            <w:rFonts w:ascii="Arial" w:hAnsi="Arial" w:cs="Arial"/>
            <w:b/>
            <w:bCs/>
            <w:color w:val="000000"/>
            <w:spacing w:val="-1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правам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9</w:t>
      </w:r>
    </w:p>
    <w:p w:rsidR="00E317D6" w:rsidRPr="00036BC8" w:rsidRDefault="00CC4D64" w:rsidP="00036BC8">
      <w:pPr>
        <w:pStyle w:val="a8"/>
        <w:tabs>
          <w:tab w:val="left" w:leader="dot" w:pos="9520"/>
        </w:tabs>
        <w:kinsoku w:val="0"/>
        <w:overflowPunct w:val="0"/>
        <w:spacing w:after="0"/>
        <w:rPr>
          <w:rFonts w:ascii="Arial" w:hAnsi="Arial" w:cs="Arial"/>
          <w:color w:val="000000"/>
          <w:sz w:val="20"/>
          <w:szCs w:val="22"/>
        </w:rPr>
      </w:pPr>
      <w:hyperlink w:anchor="bookmark9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Глава</w:t>
        </w:r>
        <w:r w:rsidR="008D3902">
          <w:rPr>
            <w:rFonts w:ascii="Arial" w:hAnsi="Arial" w:cs="Arial"/>
            <w:b/>
            <w:bCs/>
            <w:color w:val="000000"/>
            <w:spacing w:val="-7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2.</w:t>
        </w:r>
        <w:r w:rsidR="008D3902">
          <w:rPr>
            <w:rFonts w:ascii="Arial" w:hAnsi="Arial" w:cs="Arial"/>
            <w:b/>
            <w:bCs/>
            <w:color w:val="000000"/>
            <w:spacing w:val="-6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Регулирование</w:t>
        </w:r>
        <w:r w:rsidR="008D3902">
          <w:rPr>
            <w:rFonts w:ascii="Arial" w:hAnsi="Arial" w:cs="Arial"/>
            <w:b/>
            <w:bCs/>
            <w:color w:val="000000"/>
            <w:spacing w:val="-6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землепользования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</w:t>
        </w:r>
        <w:r w:rsidR="008D3902">
          <w:rPr>
            <w:rFonts w:ascii="Arial" w:hAnsi="Arial" w:cs="Arial"/>
            <w:b/>
            <w:bCs/>
            <w:color w:val="000000"/>
            <w:spacing w:val="-6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застройки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органами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местного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самоуправления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10</w:t>
      </w:r>
    </w:p>
    <w:p w:rsidR="00E317D6" w:rsidRPr="00036BC8" w:rsidRDefault="00CC4D64" w:rsidP="00036BC8">
      <w:pPr>
        <w:pStyle w:val="a8"/>
        <w:tabs>
          <w:tab w:val="left" w:leader="dot" w:pos="9520"/>
        </w:tabs>
        <w:kinsoku w:val="0"/>
        <w:overflowPunct w:val="0"/>
        <w:spacing w:after="0"/>
        <w:ind w:left="540" w:right="163"/>
        <w:rPr>
          <w:rFonts w:ascii="Arial" w:hAnsi="Arial" w:cs="Arial"/>
          <w:color w:val="000000"/>
          <w:spacing w:val="-1"/>
          <w:sz w:val="20"/>
          <w:szCs w:val="22"/>
        </w:rPr>
      </w:pPr>
      <w:hyperlink w:anchor="bookmark10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8.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Полномочия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органов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местного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самоуправления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proofErr w:type="spellStart"/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Аксаринского</w:t>
        </w:r>
        <w:proofErr w:type="spellEnd"/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сельского</w:t>
        </w:r>
      </w:hyperlink>
      <w:r w:rsidR="008D3902">
        <w:rPr>
          <w:rFonts w:ascii="Arial" w:hAnsi="Arial" w:cs="Arial"/>
          <w:b/>
          <w:bCs/>
          <w:color w:val="000000"/>
          <w:spacing w:val="1"/>
          <w:sz w:val="20"/>
          <w:szCs w:val="22"/>
        </w:rPr>
        <w:t xml:space="preserve"> </w:t>
      </w:r>
      <w:hyperlink w:anchor="bookmark10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поселения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в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сфере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регулирования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землепользования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застройки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pacing w:val="-1"/>
          <w:sz w:val="20"/>
          <w:szCs w:val="22"/>
        </w:rPr>
        <w:t>10</w:t>
      </w:r>
    </w:p>
    <w:p w:rsidR="00E317D6" w:rsidRPr="00036BC8" w:rsidRDefault="00CC4D64" w:rsidP="00036BC8">
      <w:pPr>
        <w:pStyle w:val="a8"/>
        <w:tabs>
          <w:tab w:val="left" w:leader="dot" w:pos="9520"/>
        </w:tabs>
        <w:kinsoku w:val="0"/>
        <w:overflowPunct w:val="0"/>
        <w:spacing w:after="0"/>
        <w:ind w:left="540" w:right="163"/>
        <w:rPr>
          <w:rFonts w:ascii="Arial" w:hAnsi="Arial" w:cs="Arial"/>
          <w:color w:val="000000"/>
          <w:spacing w:val="-1"/>
          <w:sz w:val="20"/>
          <w:szCs w:val="22"/>
        </w:rPr>
      </w:pPr>
      <w:hyperlink w:anchor="bookmark11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9.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Полномочия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Собрания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депутатов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proofErr w:type="spellStart"/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Аксаринского</w:t>
        </w:r>
        <w:proofErr w:type="spellEnd"/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сельского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поселения</w:t>
        </w:r>
        <w:r w:rsidR="008D3902">
          <w:rPr>
            <w:rFonts w:ascii="Arial" w:hAnsi="Arial" w:cs="Arial"/>
            <w:b/>
            <w:bCs/>
            <w:color w:val="000000"/>
            <w:spacing w:val="1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в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сфере</w:t>
        </w:r>
      </w:hyperlink>
      <w:r w:rsidR="008D3902">
        <w:rPr>
          <w:rFonts w:ascii="Arial" w:hAnsi="Arial" w:cs="Arial"/>
          <w:b/>
          <w:bCs/>
          <w:color w:val="000000"/>
          <w:spacing w:val="1"/>
          <w:sz w:val="20"/>
          <w:szCs w:val="22"/>
        </w:rPr>
        <w:t xml:space="preserve"> </w:t>
      </w:r>
      <w:hyperlink w:anchor="bookmark11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регулирования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землепользования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застройки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pacing w:val="-1"/>
          <w:sz w:val="20"/>
          <w:szCs w:val="22"/>
        </w:rPr>
        <w:t>10</w:t>
      </w:r>
    </w:p>
    <w:p w:rsidR="00E317D6" w:rsidRPr="00036BC8" w:rsidRDefault="00CC4D64" w:rsidP="00036BC8">
      <w:pPr>
        <w:pStyle w:val="a8"/>
        <w:tabs>
          <w:tab w:val="left" w:leader="dot" w:pos="9520"/>
        </w:tabs>
        <w:kinsoku w:val="0"/>
        <w:overflowPunct w:val="0"/>
        <w:spacing w:after="0"/>
        <w:ind w:left="540" w:right="163"/>
        <w:rPr>
          <w:rFonts w:ascii="Arial" w:hAnsi="Arial" w:cs="Arial"/>
          <w:color w:val="000000"/>
          <w:spacing w:val="-1"/>
          <w:sz w:val="20"/>
          <w:szCs w:val="22"/>
        </w:rPr>
      </w:pPr>
      <w:hyperlink w:anchor="bookmark12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10.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Полномочия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главы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proofErr w:type="spellStart"/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Аксаринского</w:t>
        </w:r>
        <w:proofErr w:type="spellEnd"/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сельского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поселения</w:t>
        </w:r>
        <w:r w:rsidR="008D3902">
          <w:rPr>
            <w:rFonts w:ascii="Arial" w:hAnsi="Arial" w:cs="Arial"/>
            <w:b/>
            <w:bCs/>
            <w:color w:val="000000"/>
            <w:spacing w:val="1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в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сфере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регулирования</w:t>
        </w:r>
      </w:hyperlink>
      <w:r w:rsidR="008D3902">
        <w:rPr>
          <w:rFonts w:ascii="Arial" w:hAnsi="Arial" w:cs="Arial"/>
          <w:b/>
          <w:bCs/>
          <w:color w:val="000000"/>
          <w:spacing w:val="1"/>
          <w:sz w:val="20"/>
          <w:szCs w:val="22"/>
        </w:rPr>
        <w:t xml:space="preserve"> </w:t>
      </w:r>
      <w:hyperlink w:anchor="bookmark12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землепользования</w:t>
        </w:r>
        <w:r w:rsidR="008D3902">
          <w:rPr>
            <w:rFonts w:ascii="Arial" w:hAnsi="Arial" w:cs="Arial"/>
            <w:b/>
            <w:bCs/>
            <w:color w:val="000000"/>
            <w:spacing w:val="-1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застройки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pacing w:val="-1"/>
          <w:sz w:val="20"/>
          <w:szCs w:val="22"/>
        </w:rPr>
        <w:t>10</w:t>
      </w:r>
    </w:p>
    <w:p w:rsidR="00E317D6" w:rsidRPr="00036BC8" w:rsidRDefault="00CC4D64" w:rsidP="00036BC8">
      <w:pPr>
        <w:pStyle w:val="a8"/>
        <w:tabs>
          <w:tab w:val="left" w:leader="dot" w:pos="9520"/>
        </w:tabs>
        <w:kinsoku w:val="0"/>
        <w:overflowPunct w:val="0"/>
        <w:spacing w:after="0"/>
        <w:ind w:left="540"/>
        <w:rPr>
          <w:rFonts w:ascii="Arial" w:hAnsi="Arial" w:cs="Arial"/>
          <w:color w:val="000000"/>
          <w:sz w:val="20"/>
          <w:szCs w:val="22"/>
        </w:rPr>
      </w:pPr>
      <w:hyperlink w:anchor="bookmark13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11.</w:t>
        </w:r>
        <w:r w:rsidR="008D3902">
          <w:rPr>
            <w:rFonts w:ascii="Arial" w:hAnsi="Arial" w:cs="Arial"/>
            <w:b/>
            <w:bCs/>
            <w:color w:val="000000"/>
            <w:spacing w:val="-6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Полномочия</w:t>
        </w:r>
        <w:r w:rsidR="008D3902">
          <w:rPr>
            <w:rFonts w:ascii="Arial" w:hAnsi="Arial" w:cs="Arial"/>
            <w:b/>
            <w:bCs/>
            <w:color w:val="000000"/>
            <w:spacing w:val="-6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администрации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proofErr w:type="spellStart"/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Аксаринского</w:t>
        </w:r>
        <w:proofErr w:type="spellEnd"/>
        <w:r w:rsidR="008D3902">
          <w:rPr>
            <w:rFonts w:ascii="Arial" w:hAnsi="Arial" w:cs="Arial"/>
            <w:b/>
            <w:bCs/>
            <w:color w:val="000000"/>
            <w:spacing w:val="-6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сельского</w:t>
        </w:r>
        <w:r w:rsidR="008D3902">
          <w:rPr>
            <w:rFonts w:ascii="Arial" w:hAnsi="Arial" w:cs="Arial"/>
            <w:b/>
            <w:bCs/>
            <w:color w:val="000000"/>
            <w:spacing w:val="-6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поселения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10</w:t>
      </w:r>
    </w:p>
    <w:p w:rsidR="00E317D6" w:rsidRPr="00036BC8" w:rsidRDefault="00CC4D64" w:rsidP="00036BC8">
      <w:pPr>
        <w:pStyle w:val="a8"/>
        <w:tabs>
          <w:tab w:val="left" w:leader="dot" w:pos="9520"/>
        </w:tabs>
        <w:kinsoku w:val="0"/>
        <w:overflowPunct w:val="0"/>
        <w:spacing w:after="0"/>
        <w:ind w:left="540" w:right="163"/>
        <w:rPr>
          <w:rFonts w:ascii="Arial" w:hAnsi="Arial" w:cs="Arial"/>
          <w:color w:val="000000"/>
          <w:spacing w:val="-1"/>
          <w:sz w:val="20"/>
          <w:szCs w:val="22"/>
        </w:rPr>
      </w:pPr>
      <w:hyperlink w:anchor="bookmark14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12.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Полномочия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комиссии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подготовке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проекта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Правил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землепользования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</w:t>
        </w:r>
      </w:hyperlink>
      <w:r w:rsidR="008D3902">
        <w:rPr>
          <w:rFonts w:ascii="Arial" w:hAnsi="Arial" w:cs="Arial"/>
          <w:b/>
          <w:bCs/>
          <w:color w:val="000000"/>
          <w:spacing w:val="1"/>
          <w:sz w:val="20"/>
          <w:szCs w:val="22"/>
        </w:rPr>
        <w:t xml:space="preserve"> </w:t>
      </w:r>
      <w:hyperlink w:anchor="bookmark14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застройки</w:t>
        </w:r>
        <w:r w:rsidR="008D3902">
          <w:rPr>
            <w:rFonts w:ascii="Arial" w:hAnsi="Arial" w:cs="Arial"/>
            <w:b/>
            <w:bCs/>
            <w:color w:val="000000"/>
            <w:spacing w:val="-1"/>
            <w:sz w:val="20"/>
            <w:szCs w:val="22"/>
          </w:rPr>
          <w:t xml:space="preserve"> </w:t>
        </w:r>
        <w:proofErr w:type="spellStart"/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Аксаринского</w:t>
        </w:r>
        <w:proofErr w:type="spellEnd"/>
        <w:r w:rsidR="008D3902">
          <w:rPr>
            <w:rFonts w:ascii="Arial" w:hAnsi="Arial" w:cs="Arial"/>
            <w:b/>
            <w:bCs/>
            <w:color w:val="000000"/>
            <w:spacing w:val="-1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сельского</w:t>
        </w:r>
        <w:r w:rsidR="008D3902">
          <w:rPr>
            <w:rFonts w:ascii="Arial" w:hAnsi="Arial" w:cs="Arial"/>
            <w:b/>
            <w:bCs/>
            <w:color w:val="000000"/>
            <w:spacing w:val="-1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поселения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pacing w:val="-1"/>
          <w:sz w:val="20"/>
          <w:szCs w:val="22"/>
        </w:rPr>
        <w:t>12</w:t>
      </w:r>
    </w:p>
    <w:p w:rsidR="00E317D6" w:rsidRPr="00036BC8" w:rsidRDefault="00CC4D64" w:rsidP="00036BC8">
      <w:pPr>
        <w:pStyle w:val="a8"/>
        <w:tabs>
          <w:tab w:val="left" w:leader="dot" w:pos="9520"/>
        </w:tabs>
        <w:kinsoku w:val="0"/>
        <w:overflowPunct w:val="0"/>
        <w:spacing w:after="0"/>
        <w:ind w:left="540" w:right="163"/>
        <w:rPr>
          <w:rFonts w:ascii="Arial" w:hAnsi="Arial" w:cs="Arial"/>
          <w:color w:val="000000"/>
          <w:spacing w:val="-1"/>
          <w:sz w:val="20"/>
          <w:szCs w:val="22"/>
        </w:rPr>
      </w:pPr>
      <w:hyperlink w:anchor="bookmark15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13.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</w:hyperlink>
      <w:hyperlink w:anchor="bookmark15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Государственный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земельный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надзор,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муниципальный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земельный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контроль,</w:t>
        </w:r>
      </w:hyperlink>
      <w:r w:rsidR="008D3902">
        <w:rPr>
          <w:rFonts w:ascii="Arial" w:hAnsi="Arial" w:cs="Arial"/>
          <w:b/>
          <w:bCs/>
          <w:color w:val="000000"/>
          <w:spacing w:val="1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bCs/>
          <w:color w:val="000000"/>
          <w:sz w:val="20"/>
          <w:szCs w:val="22"/>
        </w:rPr>
        <w:t>общественный</w:t>
      </w:r>
      <w:r w:rsidR="008D3902">
        <w:rPr>
          <w:rFonts w:ascii="Arial" w:hAnsi="Arial" w:cs="Arial"/>
          <w:b/>
          <w:bCs/>
          <w:color w:val="000000"/>
          <w:spacing w:val="-5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bCs/>
          <w:color w:val="000000"/>
          <w:sz w:val="20"/>
          <w:szCs w:val="22"/>
        </w:rPr>
        <w:t>земельный</w:t>
      </w:r>
      <w:r w:rsidR="008D3902">
        <w:rPr>
          <w:rFonts w:ascii="Arial" w:hAnsi="Arial" w:cs="Arial"/>
          <w:b/>
          <w:bCs/>
          <w:color w:val="000000"/>
          <w:spacing w:val="-3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bCs/>
          <w:color w:val="000000"/>
          <w:sz w:val="20"/>
          <w:szCs w:val="22"/>
        </w:rPr>
        <w:t>контроль</w:t>
      </w:r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pacing w:val="-1"/>
          <w:sz w:val="20"/>
          <w:szCs w:val="22"/>
        </w:rPr>
        <w:t>13</w:t>
      </w:r>
    </w:p>
    <w:p w:rsidR="00E317D6" w:rsidRPr="00036BC8" w:rsidRDefault="00CC4D64" w:rsidP="00036BC8">
      <w:pPr>
        <w:pStyle w:val="a8"/>
        <w:tabs>
          <w:tab w:val="left" w:leader="dot" w:pos="9520"/>
        </w:tabs>
        <w:kinsoku w:val="0"/>
        <w:overflowPunct w:val="0"/>
        <w:spacing w:after="0"/>
        <w:ind w:left="528" w:right="163" w:hanging="428"/>
        <w:rPr>
          <w:rFonts w:ascii="Arial" w:hAnsi="Arial" w:cs="Arial"/>
          <w:color w:val="000000"/>
          <w:spacing w:val="-1"/>
          <w:sz w:val="20"/>
          <w:szCs w:val="22"/>
        </w:rPr>
      </w:pPr>
      <w:hyperlink w:anchor="bookmark16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Глава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3.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Изменение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видов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разрешенного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использования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земельных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участков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объектов</w:t>
        </w:r>
      </w:hyperlink>
      <w:r w:rsidR="008D3902">
        <w:rPr>
          <w:rFonts w:ascii="Arial" w:hAnsi="Arial" w:cs="Arial"/>
          <w:b/>
          <w:bCs/>
          <w:color w:val="000000"/>
          <w:spacing w:val="1"/>
          <w:sz w:val="20"/>
          <w:szCs w:val="22"/>
        </w:rPr>
        <w:t xml:space="preserve"> </w:t>
      </w:r>
      <w:hyperlink w:anchor="bookmark16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капитального</w:t>
        </w:r>
        <w:r w:rsidR="008D3902">
          <w:rPr>
            <w:rFonts w:ascii="Arial" w:hAnsi="Arial" w:cs="Arial"/>
            <w:b/>
            <w:bCs/>
            <w:color w:val="000000"/>
            <w:spacing w:val="-5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строительства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физическими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юридическими</w:t>
        </w:r>
        <w:r w:rsidR="008D3902">
          <w:rPr>
            <w:rFonts w:ascii="Arial" w:hAnsi="Arial" w:cs="Arial"/>
            <w:b/>
            <w:bCs/>
            <w:color w:val="000000"/>
            <w:spacing w:val="-7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лицами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pacing w:val="-1"/>
          <w:sz w:val="20"/>
          <w:szCs w:val="22"/>
        </w:rPr>
        <w:t>13</w:t>
      </w:r>
    </w:p>
    <w:p w:rsidR="00E317D6" w:rsidRPr="00036BC8" w:rsidRDefault="00CC4D64" w:rsidP="00036BC8">
      <w:pPr>
        <w:pStyle w:val="a8"/>
        <w:tabs>
          <w:tab w:val="left" w:leader="dot" w:pos="9520"/>
        </w:tabs>
        <w:kinsoku w:val="0"/>
        <w:overflowPunct w:val="0"/>
        <w:spacing w:after="0"/>
        <w:ind w:left="540" w:right="163"/>
        <w:rPr>
          <w:rFonts w:ascii="Arial" w:hAnsi="Arial" w:cs="Arial"/>
          <w:color w:val="000000"/>
          <w:spacing w:val="-1"/>
          <w:sz w:val="20"/>
          <w:szCs w:val="22"/>
        </w:rPr>
      </w:pPr>
      <w:hyperlink w:anchor="bookmark17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14.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Виды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разрешенного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использования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земельных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участков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объектов</w:t>
        </w:r>
      </w:hyperlink>
      <w:r w:rsidR="008D3902">
        <w:rPr>
          <w:rFonts w:ascii="Arial" w:hAnsi="Arial" w:cs="Arial"/>
          <w:b/>
          <w:bCs/>
          <w:color w:val="000000"/>
          <w:spacing w:val="1"/>
          <w:sz w:val="20"/>
          <w:szCs w:val="22"/>
        </w:rPr>
        <w:t xml:space="preserve"> </w:t>
      </w:r>
      <w:hyperlink w:anchor="bookmark17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капитального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строительства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pacing w:val="-1"/>
          <w:sz w:val="20"/>
          <w:szCs w:val="22"/>
        </w:rPr>
        <w:t>13</w:t>
      </w:r>
    </w:p>
    <w:p w:rsidR="00E317D6" w:rsidRPr="00036BC8" w:rsidRDefault="00CC4D64" w:rsidP="00036BC8">
      <w:pPr>
        <w:pStyle w:val="a8"/>
        <w:tabs>
          <w:tab w:val="left" w:leader="dot" w:pos="9520"/>
        </w:tabs>
        <w:kinsoku w:val="0"/>
        <w:overflowPunct w:val="0"/>
        <w:spacing w:after="0"/>
        <w:ind w:left="540" w:right="163"/>
        <w:rPr>
          <w:rFonts w:ascii="Arial" w:hAnsi="Arial" w:cs="Arial"/>
          <w:color w:val="000000"/>
          <w:spacing w:val="-1"/>
          <w:sz w:val="20"/>
          <w:szCs w:val="22"/>
        </w:rPr>
      </w:pPr>
      <w:hyperlink w:anchor="bookmark18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15.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Разрешенное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использование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земельных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участков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объектов,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не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являющихся</w:t>
        </w:r>
      </w:hyperlink>
      <w:r w:rsidR="008D3902">
        <w:rPr>
          <w:rFonts w:ascii="Arial" w:hAnsi="Arial" w:cs="Arial"/>
          <w:b/>
          <w:bCs/>
          <w:color w:val="000000"/>
          <w:spacing w:val="1"/>
          <w:sz w:val="20"/>
          <w:szCs w:val="22"/>
        </w:rPr>
        <w:t xml:space="preserve"> </w:t>
      </w:r>
      <w:hyperlink w:anchor="bookmark18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объектами</w:t>
        </w:r>
        <w:r w:rsidR="008D3902">
          <w:rPr>
            <w:rFonts w:ascii="Arial" w:hAnsi="Arial" w:cs="Arial"/>
            <w:b/>
            <w:bCs/>
            <w:color w:val="000000"/>
            <w:spacing w:val="-5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капитального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строительства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pacing w:val="-1"/>
          <w:sz w:val="20"/>
          <w:szCs w:val="22"/>
        </w:rPr>
        <w:t>14</w:t>
      </w:r>
    </w:p>
    <w:p w:rsidR="00E317D6" w:rsidRPr="00036BC8" w:rsidRDefault="00CC4D64" w:rsidP="00036BC8">
      <w:pPr>
        <w:pStyle w:val="a8"/>
        <w:tabs>
          <w:tab w:val="left" w:leader="dot" w:pos="9520"/>
        </w:tabs>
        <w:kinsoku w:val="0"/>
        <w:overflowPunct w:val="0"/>
        <w:spacing w:after="0"/>
        <w:ind w:left="540" w:right="163"/>
        <w:rPr>
          <w:rFonts w:ascii="Arial" w:hAnsi="Arial" w:cs="Arial"/>
          <w:color w:val="000000"/>
          <w:spacing w:val="-1"/>
          <w:sz w:val="20"/>
          <w:szCs w:val="22"/>
        </w:rPr>
      </w:pPr>
      <w:hyperlink w:anchor="bookmark19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16.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Изменение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видов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proofErr w:type="spellStart"/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разреш</w:t>
        </w:r>
        <w:r w:rsidR="006D0ABE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Ă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нного</w:t>
        </w:r>
        <w:proofErr w:type="spellEnd"/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использования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земельных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участков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объектов</w:t>
        </w:r>
      </w:hyperlink>
      <w:r w:rsidR="008D3902">
        <w:rPr>
          <w:rFonts w:ascii="Arial" w:hAnsi="Arial" w:cs="Arial"/>
          <w:b/>
          <w:bCs/>
          <w:color w:val="000000"/>
          <w:spacing w:val="1"/>
          <w:sz w:val="20"/>
          <w:szCs w:val="22"/>
        </w:rPr>
        <w:t xml:space="preserve"> </w:t>
      </w:r>
      <w:hyperlink w:anchor="bookmark19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капитального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строительства,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на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которые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распространяется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действие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градостроительного</w:t>
        </w:r>
      </w:hyperlink>
      <w:r w:rsidR="008D3902">
        <w:rPr>
          <w:rFonts w:ascii="Arial" w:hAnsi="Arial" w:cs="Arial"/>
          <w:b/>
          <w:bCs/>
          <w:color w:val="000000"/>
          <w:spacing w:val="1"/>
          <w:sz w:val="20"/>
          <w:szCs w:val="22"/>
        </w:rPr>
        <w:t xml:space="preserve"> </w:t>
      </w:r>
      <w:hyperlink w:anchor="bookmark19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регламента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pacing w:val="-1"/>
          <w:sz w:val="20"/>
          <w:szCs w:val="22"/>
        </w:rPr>
        <w:t>15</w:t>
      </w:r>
    </w:p>
    <w:p w:rsidR="00E317D6" w:rsidRPr="00036BC8" w:rsidRDefault="00CC4D64" w:rsidP="00036BC8">
      <w:pPr>
        <w:pStyle w:val="a8"/>
        <w:tabs>
          <w:tab w:val="left" w:leader="dot" w:pos="9520"/>
        </w:tabs>
        <w:kinsoku w:val="0"/>
        <w:overflowPunct w:val="0"/>
        <w:spacing w:after="0"/>
        <w:ind w:left="540" w:right="163"/>
        <w:rPr>
          <w:rFonts w:ascii="Arial" w:hAnsi="Arial" w:cs="Arial"/>
          <w:color w:val="000000"/>
          <w:spacing w:val="-1"/>
          <w:sz w:val="20"/>
          <w:szCs w:val="22"/>
        </w:rPr>
      </w:pPr>
      <w:hyperlink w:anchor="bookmark20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17.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Общие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требования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градостроительного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регламента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в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части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предельных</w:t>
        </w:r>
      </w:hyperlink>
      <w:r w:rsidR="008D3902">
        <w:rPr>
          <w:rFonts w:ascii="Arial" w:hAnsi="Arial" w:cs="Arial"/>
          <w:b/>
          <w:bCs/>
          <w:color w:val="000000"/>
          <w:spacing w:val="1"/>
          <w:sz w:val="20"/>
          <w:szCs w:val="22"/>
        </w:rPr>
        <w:t xml:space="preserve"> </w:t>
      </w:r>
      <w:hyperlink w:anchor="bookmark20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размеров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земельных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участков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предельных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параметров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proofErr w:type="spellStart"/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разреш</w:t>
        </w:r>
        <w:r w:rsidR="006D0ABE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Ă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нного</w:t>
        </w:r>
        <w:proofErr w:type="spellEnd"/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строительства,</w:t>
        </w:r>
      </w:hyperlink>
      <w:r w:rsidR="008D3902">
        <w:rPr>
          <w:rFonts w:ascii="Arial" w:hAnsi="Arial" w:cs="Arial"/>
          <w:b/>
          <w:bCs/>
          <w:color w:val="000000"/>
          <w:spacing w:val="1"/>
          <w:sz w:val="20"/>
          <w:szCs w:val="22"/>
        </w:rPr>
        <w:t xml:space="preserve"> </w:t>
      </w:r>
      <w:hyperlink w:anchor="bookmark20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реконструкции</w:t>
        </w:r>
        <w:r w:rsidR="008D3902">
          <w:rPr>
            <w:rFonts w:ascii="Arial" w:hAnsi="Arial" w:cs="Arial"/>
            <w:b/>
            <w:bCs/>
            <w:color w:val="000000"/>
            <w:spacing w:val="-5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объектов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капитального</w:t>
        </w:r>
        <w:r w:rsidR="008D3902">
          <w:rPr>
            <w:rFonts w:ascii="Arial" w:hAnsi="Arial" w:cs="Arial"/>
            <w:b/>
            <w:bCs/>
            <w:color w:val="000000"/>
            <w:spacing w:val="-6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строительства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pacing w:val="-1"/>
          <w:sz w:val="20"/>
          <w:szCs w:val="22"/>
        </w:rPr>
        <w:t>16</w:t>
      </w:r>
    </w:p>
    <w:p w:rsidR="00E317D6" w:rsidRPr="00036BC8" w:rsidRDefault="00CC4D64" w:rsidP="00036BC8">
      <w:pPr>
        <w:pStyle w:val="a8"/>
        <w:tabs>
          <w:tab w:val="left" w:leader="dot" w:pos="9520"/>
        </w:tabs>
        <w:kinsoku w:val="0"/>
        <w:overflowPunct w:val="0"/>
        <w:spacing w:after="0"/>
        <w:ind w:left="540" w:right="163"/>
        <w:rPr>
          <w:rFonts w:ascii="Arial" w:hAnsi="Arial" w:cs="Arial"/>
          <w:color w:val="000000"/>
          <w:spacing w:val="-1"/>
          <w:sz w:val="20"/>
          <w:szCs w:val="22"/>
        </w:rPr>
      </w:pPr>
      <w:hyperlink w:anchor="bookmark21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18.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Порядок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предоставления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разрешения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на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условно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proofErr w:type="spellStart"/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разреш</w:t>
        </w:r>
        <w:r w:rsidR="006D0ABE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Ă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нный</w:t>
        </w:r>
        <w:proofErr w:type="spellEnd"/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вид</w:t>
        </w:r>
      </w:hyperlink>
      <w:r w:rsidR="008D3902">
        <w:rPr>
          <w:rFonts w:ascii="Arial" w:hAnsi="Arial" w:cs="Arial"/>
          <w:b/>
          <w:bCs/>
          <w:color w:val="000000"/>
          <w:spacing w:val="1"/>
          <w:sz w:val="20"/>
          <w:szCs w:val="22"/>
        </w:rPr>
        <w:t xml:space="preserve"> </w:t>
      </w:r>
      <w:hyperlink w:anchor="bookmark21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использования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земельного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участка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или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объекта</w:t>
        </w:r>
        <w:r w:rsidR="008D3902">
          <w:rPr>
            <w:rFonts w:ascii="Arial" w:hAnsi="Arial" w:cs="Arial"/>
            <w:b/>
            <w:bCs/>
            <w:color w:val="000000"/>
            <w:spacing w:val="-5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капитального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строительства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pacing w:val="-1"/>
          <w:sz w:val="20"/>
          <w:szCs w:val="22"/>
        </w:rPr>
        <w:t>16</w:t>
      </w:r>
    </w:p>
    <w:p w:rsidR="00E317D6" w:rsidRPr="00036BC8" w:rsidRDefault="00CC4D64" w:rsidP="00036BC8">
      <w:pPr>
        <w:pStyle w:val="a8"/>
        <w:tabs>
          <w:tab w:val="left" w:leader="dot" w:pos="9520"/>
        </w:tabs>
        <w:kinsoku w:val="0"/>
        <w:overflowPunct w:val="0"/>
        <w:spacing w:after="0"/>
        <w:ind w:left="540" w:right="163"/>
        <w:rPr>
          <w:rFonts w:ascii="Arial" w:hAnsi="Arial" w:cs="Arial"/>
          <w:color w:val="000000"/>
          <w:spacing w:val="-1"/>
          <w:sz w:val="20"/>
          <w:szCs w:val="22"/>
        </w:rPr>
      </w:pPr>
      <w:hyperlink w:anchor="bookmark22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19.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Порядок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предоставления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разрешения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на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отклонение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от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предельных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параметров</w:t>
        </w:r>
      </w:hyperlink>
      <w:r w:rsidR="008D3902">
        <w:rPr>
          <w:rFonts w:ascii="Arial" w:hAnsi="Arial" w:cs="Arial"/>
          <w:b/>
          <w:bCs/>
          <w:color w:val="000000"/>
          <w:spacing w:val="1"/>
          <w:sz w:val="20"/>
          <w:szCs w:val="22"/>
        </w:rPr>
        <w:t xml:space="preserve"> </w:t>
      </w:r>
      <w:hyperlink w:anchor="bookmark22" w:history="1">
        <w:proofErr w:type="spellStart"/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разреш</w:t>
        </w:r>
        <w:r w:rsidR="006D0ABE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Ă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нного</w:t>
        </w:r>
        <w:proofErr w:type="spellEnd"/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строительства,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реконструкции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объектов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капитального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строительства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pacing w:val="-1"/>
          <w:sz w:val="20"/>
          <w:szCs w:val="22"/>
        </w:rPr>
        <w:t>19</w:t>
      </w:r>
    </w:p>
    <w:p w:rsidR="00E317D6" w:rsidRPr="00036BC8" w:rsidRDefault="00CC4D64" w:rsidP="00036BC8">
      <w:pPr>
        <w:pStyle w:val="a8"/>
        <w:tabs>
          <w:tab w:val="left" w:leader="dot" w:pos="9520"/>
        </w:tabs>
        <w:kinsoku w:val="0"/>
        <w:overflowPunct w:val="0"/>
        <w:spacing w:after="0"/>
        <w:ind w:left="540" w:right="163"/>
        <w:rPr>
          <w:rFonts w:ascii="Arial" w:hAnsi="Arial" w:cs="Arial"/>
          <w:color w:val="000000"/>
          <w:spacing w:val="-1"/>
          <w:sz w:val="20"/>
          <w:szCs w:val="22"/>
        </w:rPr>
      </w:pPr>
      <w:hyperlink w:anchor="bookmark23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20.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Общие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требования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градостроительного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регламента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в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части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ограничений</w:t>
        </w:r>
      </w:hyperlink>
      <w:r w:rsidR="008D3902">
        <w:rPr>
          <w:rFonts w:ascii="Arial" w:hAnsi="Arial" w:cs="Arial"/>
          <w:b/>
          <w:bCs/>
          <w:color w:val="000000"/>
          <w:spacing w:val="1"/>
          <w:sz w:val="20"/>
          <w:szCs w:val="22"/>
        </w:rPr>
        <w:t xml:space="preserve"> </w:t>
      </w:r>
      <w:hyperlink w:anchor="bookmark23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использования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земельных</w:t>
        </w:r>
        <w:r w:rsidR="008D3902">
          <w:rPr>
            <w:rFonts w:ascii="Arial" w:hAnsi="Arial" w:cs="Arial"/>
            <w:b/>
            <w:bCs/>
            <w:color w:val="000000"/>
            <w:spacing w:val="-5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участков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объектов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капитального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строительства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pacing w:val="-1"/>
          <w:sz w:val="20"/>
          <w:szCs w:val="22"/>
        </w:rPr>
        <w:t>21</w:t>
      </w:r>
    </w:p>
    <w:p w:rsidR="00E317D6" w:rsidRPr="00036BC8" w:rsidRDefault="00CC4D64" w:rsidP="00036BC8">
      <w:pPr>
        <w:pStyle w:val="a8"/>
        <w:tabs>
          <w:tab w:val="left" w:leader="dot" w:pos="9520"/>
        </w:tabs>
        <w:kinsoku w:val="0"/>
        <w:overflowPunct w:val="0"/>
        <w:spacing w:after="0"/>
        <w:ind w:left="540" w:right="163"/>
        <w:rPr>
          <w:rFonts w:ascii="Arial" w:hAnsi="Arial" w:cs="Arial"/>
          <w:color w:val="000000"/>
          <w:spacing w:val="-1"/>
          <w:sz w:val="20"/>
          <w:szCs w:val="22"/>
        </w:rPr>
      </w:pPr>
      <w:hyperlink w:anchor="bookmark24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21.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Использование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земельных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участков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объектов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капитального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строительства,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не</w:t>
        </w:r>
      </w:hyperlink>
      <w:r w:rsidR="008D3902">
        <w:rPr>
          <w:rFonts w:ascii="Arial" w:hAnsi="Arial" w:cs="Arial"/>
          <w:b/>
          <w:bCs/>
          <w:color w:val="000000"/>
          <w:spacing w:val="-52"/>
          <w:sz w:val="20"/>
          <w:szCs w:val="22"/>
        </w:rPr>
        <w:t xml:space="preserve"> </w:t>
      </w:r>
      <w:hyperlink w:anchor="bookmark24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соответствующих</w:t>
        </w:r>
        <w:r w:rsidR="008D3902">
          <w:rPr>
            <w:rFonts w:ascii="Arial" w:hAnsi="Arial" w:cs="Arial"/>
            <w:b/>
            <w:bCs/>
            <w:color w:val="000000"/>
            <w:spacing w:val="-7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градостроительному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регламенту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pacing w:val="-1"/>
          <w:sz w:val="20"/>
          <w:szCs w:val="22"/>
        </w:rPr>
        <w:t>21</w:t>
      </w:r>
    </w:p>
    <w:p w:rsidR="00E317D6" w:rsidRPr="00036BC8" w:rsidRDefault="00CC4D64" w:rsidP="00036BC8">
      <w:pPr>
        <w:pStyle w:val="a8"/>
        <w:kinsoku w:val="0"/>
        <w:overflowPunct w:val="0"/>
        <w:spacing w:after="0"/>
        <w:ind w:left="540"/>
        <w:rPr>
          <w:rFonts w:ascii="Arial" w:hAnsi="Arial" w:cs="Arial"/>
          <w:color w:val="000000"/>
          <w:sz w:val="20"/>
          <w:szCs w:val="22"/>
        </w:rPr>
      </w:pPr>
      <w:hyperlink w:anchor="bookmark25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22.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Застройка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использование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земельных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участков,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объектов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капитального</w:t>
        </w:r>
      </w:hyperlink>
      <w:r w:rsidR="008D3902">
        <w:rPr>
          <w:rFonts w:ascii="Arial" w:hAnsi="Arial" w:cs="Arial"/>
          <w:b/>
          <w:bCs/>
          <w:color w:val="000000"/>
          <w:spacing w:val="1"/>
          <w:sz w:val="20"/>
          <w:szCs w:val="22"/>
        </w:rPr>
        <w:t xml:space="preserve"> </w:t>
      </w:r>
      <w:hyperlink w:anchor="bookmark25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строительства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на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территориях,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на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которые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действие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градостроительных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регламентов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не</w:t>
        </w:r>
      </w:hyperlink>
      <w:r w:rsidR="008D3902">
        <w:rPr>
          <w:rFonts w:ascii="Arial" w:hAnsi="Arial" w:cs="Arial"/>
          <w:b/>
          <w:bCs/>
          <w:color w:val="000000"/>
          <w:spacing w:val="1"/>
          <w:sz w:val="20"/>
          <w:szCs w:val="22"/>
        </w:rPr>
        <w:t xml:space="preserve"> </w:t>
      </w:r>
      <w:hyperlink w:anchor="bookmark25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распространяется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или</w:t>
        </w:r>
        <w:r w:rsidR="008D3902">
          <w:rPr>
            <w:rFonts w:ascii="Arial" w:hAnsi="Arial" w:cs="Arial"/>
            <w:b/>
            <w:bCs/>
            <w:color w:val="000000"/>
            <w:spacing w:val="-6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для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которых</w:t>
        </w:r>
        <w:r w:rsidR="008D3902">
          <w:rPr>
            <w:rFonts w:ascii="Arial" w:hAnsi="Arial" w:cs="Arial"/>
            <w:b/>
            <w:bCs/>
            <w:color w:val="000000"/>
            <w:spacing w:val="-6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градостроительные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регламенты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не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устанавливаются</w:t>
        </w:r>
        <w:r w:rsidR="008D3902">
          <w:rPr>
            <w:rFonts w:ascii="Arial" w:hAnsi="Arial" w:cs="Arial"/>
            <w:b/>
            <w:bCs/>
            <w:color w:val="000000"/>
            <w:spacing w:val="5"/>
            <w:sz w:val="20"/>
            <w:szCs w:val="22"/>
          </w:rPr>
          <w:t xml:space="preserve"> </w:t>
        </w:r>
      </w:hyperlink>
      <w:r w:rsidR="00E317D6" w:rsidRPr="00036BC8">
        <w:rPr>
          <w:rFonts w:ascii="Arial" w:hAnsi="Arial" w:cs="Arial"/>
          <w:color w:val="000000"/>
          <w:sz w:val="20"/>
          <w:szCs w:val="22"/>
        </w:rPr>
        <w:t>22</w:t>
      </w:r>
    </w:p>
    <w:p w:rsidR="00E317D6" w:rsidRPr="00036BC8" w:rsidRDefault="00CC4D64" w:rsidP="00036BC8">
      <w:pPr>
        <w:pStyle w:val="a8"/>
        <w:tabs>
          <w:tab w:val="left" w:leader="dot" w:pos="9520"/>
        </w:tabs>
        <w:kinsoku w:val="0"/>
        <w:overflowPunct w:val="0"/>
        <w:spacing w:after="0"/>
        <w:ind w:left="322"/>
        <w:rPr>
          <w:rFonts w:ascii="Arial" w:hAnsi="Arial" w:cs="Arial"/>
          <w:color w:val="000000"/>
          <w:sz w:val="20"/>
          <w:szCs w:val="22"/>
        </w:rPr>
      </w:pPr>
      <w:hyperlink w:anchor="bookmark26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Глава</w:t>
        </w:r>
        <w:r w:rsidR="008D3902">
          <w:rPr>
            <w:rFonts w:ascii="Arial" w:hAnsi="Arial" w:cs="Arial"/>
            <w:b/>
            <w:bCs/>
            <w:color w:val="000000"/>
            <w:spacing w:val="-1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4.</w:t>
        </w:r>
        <w:r w:rsidR="008D3902">
          <w:rPr>
            <w:rFonts w:ascii="Arial" w:hAnsi="Arial" w:cs="Arial"/>
            <w:b/>
            <w:bCs/>
            <w:color w:val="000000"/>
            <w:spacing w:val="-1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Подготовка</w:t>
        </w:r>
        <w:r w:rsidR="008D3902">
          <w:rPr>
            <w:rFonts w:ascii="Arial" w:hAnsi="Arial" w:cs="Arial"/>
            <w:b/>
            <w:bCs/>
            <w:color w:val="000000"/>
            <w:spacing w:val="-1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документации</w:t>
        </w:r>
        <w:r w:rsidR="008D3902">
          <w:rPr>
            <w:rFonts w:ascii="Arial" w:hAnsi="Arial" w:cs="Arial"/>
            <w:b/>
            <w:bCs/>
            <w:color w:val="000000"/>
            <w:spacing w:val="-11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</w:t>
        </w:r>
        <w:r w:rsidR="008D3902">
          <w:rPr>
            <w:rFonts w:ascii="Arial" w:hAnsi="Arial" w:cs="Arial"/>
            <w:b/>
            <w:bCs/>
            <w:color w:val="000000"/>
            <w:spacing w:val="-1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планировке</w:t>
        </w:r>
        <w:r w:rsidR="008D3902">
          <w:rPr>
            <w:rFonts w:ascii="Arial" w:hAnsi="Arial" w:cs="Arial"/>
            <w:b/>
            <w:bCs/>
            <w:color w:val="000000"/>
            <w:spacing w:val="-1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территории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23</w:t>
      </w:r>
    </w:p>
    <w:p w:rsidR="00E317D6" w:rsidRPr="00036BC8" w:rsidRDefault="00CC4D64" w:rsidP="00036BC8">
      <w:pPr>
        <w:pStyle w:val="a8"/>
        <w:tabs>
          <w:tab w:val="left" w:leader="dot" w:pos="9520"/>
        </w:tabs>
        <w:kinsoku w:val="0"/>
        <w:overflowPunct w:val="0"/>
        <w:spacing w:after="0"/>
        <w:ind w:left="540"/>
        <w:rPr>
          <w:rFonts w:ascii="Arial" w:hAnsi="Arial" w:cs="Arial"/>
          <w:color w:val="000000"/>
          <w:sz w:val="20"/>
          <w:szCs w:val="22"/>
        </w:rPr>
      </w:pPr>
      <w:hyperlink w:anchor="bookmark27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23.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Общие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положения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планировке</w:t>
        </w:r>
        <w:r w:rsidR="008D3902">
          <w:rPr>
            <w:rFonts w:ascii="Arial" w:hAnsi="Arial" w:cs="Arial"/>
            <w:b/>
            <w:bCs/>
            <w:color w:val="000000"/>
            <w:spacing w:val="-1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территории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23</w:t>
      </w:r>
    </w:p>
    <w:p w:rsidR="00E317D6" w:rsidRPr="00036BC8" w:rsidRDefault="00CC4D64" w:rsidP="00036BC8">
      <w:pPr>
        <w:pStyle w:val="a8"/>
        <w:tabs>
          <w:tab w:val="left" w:leader="dot" w:pos="9520"/>
        </w:tabs>
        <w:kinsoku w:val="0"/>
        <w:overflowPunct w:val="0"/>
        <w:spacing w:after="0"/>
        <w:ind w:left="540" w:right="163"/>
        <w:rPr>
          <w:rFonts w:ascii="Arial" w:hAnsi="Arial" w:cs="Arial"/>
          <w:color w:val="000000"/>
          <w:spacing w:val="-1"/>
          <w:sz w:val="20"/>
          <w:szCs w:val="22"/>
        </w:rPr>
      </w:pPr>
      <w:hyperlink w:anchor="bookmark28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24.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Случаи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подготовки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проекта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планировки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территории,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проекта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межевания</w:t>
        </w:r>
      </w:hyperlink>
      <w:r w:rsidR="008D3902">
        <w:rPr>
          <w:rFonts w:ascii="Arial" w:hAnsi="Arial" w:cs="Arial"/>
          <w:b/>
          <w:bCs/>
          <w:color w:val="000000"/>
          <w:spacing w:val="1"/>
          <w:sz w:val="20"/>
          <w:szCs w:val="22"/>
        </w:rPr>
        <w:t xml:space="preserve"> </w:t>
      </w:r>
      <w:hyperlink w:anchor="bookmark28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территории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pacing w:val="-1"/>
          <w:sz w:val="20"/>
          <w:szCs w:val="22"/>
        </w:rPr>
        <w:t>24</w:t>
      </w:r>
    </w:p>
    <w:p w:rsidR="00E317D6" w:rsidRPr="00036BC8" w:rsidRDefault="00E317D6" w:rsidP="00036BC8">
      <w:pPr>
        <w:pStyle w:val="111"/>
        <w:tabs>
          <w:tab w:val="left" w:leader="dot" w:pos="9501"/>
        </w:tabs>
        <w:kinsoku w:val="0"/>
        <w:overflowPunct w:val="0"/>
        <w:ind w:left="540" w:firstLine="0"/>
        <w:jc w:val="left"/>
        <w:outlineLvl w:val="9"/>
        <w:rPr>
          <w:rFonts w:ascii="Arial" w:hAnsi="Arial" w:cs="Arial"/>
          <w:b w:val="0"/>
          <w:bCs w:val="0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25.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Подготовка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утверждение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b w:val="0"/>
          <w:bCs w:val="0"/>
          <w:color w:val="000000"/>
          <w:sz w:val="20"/>
        </w:rPr>
        <w:t>24</w:t>
      </w:r>
    </w:p>
    <w:p w:rsidR="00E317D6" w:rsidRPr="00036BC8" w:rsidRDefault="00CC4D64" w:rsidP="00036BC8">
      <w:pPr>
        <w:pStyle w:val="a8"/>
        <w:tabs>
          <w:tab w:val="left" w:leader="dot" w:pos="9520"/>
        </w:tabs>
        <w:kinsoku w:val="0"/>
        <w:overflowPunct w:val="0"/>
        <w:spacing w:after="0"/>
        <w:ind w:left="528" w:right="163" w:hanging="207"/>
        <w:rPr>
          <w:rFonts w:ascii="Arial" w:hAnsi="Arial" w:cs="Arial"/>
          <w:color w:val="000000"/>
          <w:spacing w:val="-1"/>
          <w:sz w:val="20"/>
          <w:szCs w:val="22"/>
        </w:rPr>
      </w:pPr>
      <w:hyperlink w:anchor="bookmark29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Глава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5.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Порядок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проведения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общественных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обсуждений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или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публичных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слушаний</w:t>
        </w:r>
        <w:r w:rsidR="008D3902">
          <w:rPr>
            <w:rFonts w:ascii="Arial" w:hAnsi="Arial" w:cs="Arial"/>
            <w:b/>
            <w:bCs/>
            <w:color w:val="000000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</w:t>
        </w:r>
      </w:hyperlink>
      <w:r w:rsidR="008D3902">
        <w:rPr>
          <w:rFonts w:ascii="Arial" w:hAnsi="Arial" w:cs="Arial"/>
          <w:b/>
          <w:bCs/>
          <w:color w:val="000000"/>
          <w:spacing w:val="1"/>
          <w:sz w:val="20"/>
          <w:szCs w:val="22"/>
        </w:rPr>
        <w:t xml:space="preserve"> </w:t>
      </w:r>
      <w:hyperlink w:anchor="bookmark29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вопросам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землепользования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застройки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pacing w:val="-1"/>
          <w:sz w:val="20"/>
          <w:szCs w:val="22"/>
        </w:rPr>
        <w:t>26</w:t>
      </w:r>
    </w:p>
    <w:p w:rsidR="00E317D6" w:rsidRPr="00036BC8" w:rsidRDefault="00E317D6" w:rsidP="00036BC8">
      <w:pPr>
        <w:pStyle w:val="111"/>
        <w:tabs>
          <w:tab w:val="left" w:leader="dot" w:pos="9501"/>
        </w:tabs>
        <w:kinsoku w:val="0"/>
        <w:overflowPunct w:val="0"/>
        <w:ind w:left="528" w:right="163" w:firstLine="0"/>
        <w:jc w:val="left"/>
        <w:outlineLvl w:val="9"/>
        <w:rPr>
          <w:rFonts w:ascii="Arial" w:hAnsi="Arial" w:cs="Arial"/>
          <w:b w:val="0"/>
          <w:bCs w:val="0"/>
          <w:color w:val="000000"/>
          <w:spacing w:val="-1"/>
          <w:sz w:val="20"/>
        </w:rPr>
      </w:pPr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26.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Особенности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вопросам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b w:val="0"/>
          <w:bCs w:val="0"/>
          <w:color w:val="000000"/>
          <w:spacing w:val="-1"/>
          <w:sz w:val="20"/>
        </w:rPr>
        <w:t>26</w:t>
      </w:r>
    </w:p>
    <w:p w:rsidR="00E317D6" w:rsidRPr="00036BC8" w:rsidRDefault="00CC4D64" w:rsidP="00036BC8">
      <w:pPr>
        <w:pStyle w:val="a8"/>
        <w:tabs>
          <w:tab w:val="left" w:leader="dot" w:pos="9520"/>
        </w:tabs>
        <w:kinsoku w:val="0"/>
        <w:overflowPunct w:val="0"/>
        <w:spacing w:after="0"/>
        <w:ind w:left="322"/>
        <w:rPr>
          <w:rFonts w:ascii="Arial" w:hAnsi="Arial" w:cs="Arial"/>
          <w:color w:val="000000"/>
          <w:sz w:val="20"/>
          <w:szCs w:val="22"/>
        </w:rPr>
      </w:pPr>
      <w:hyperlink w:anchor="bookmark30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Глава</w:t>
        </w:r>
        <w:r w:rsidR="008D3902">
          <w:rPr>
            <w:rFonts w:ascii="Arial" w:hAnsi="Arial" w:cs="Arial"/>
            <w:b/>
            <w:bCs/>
            <w:color w:val="000000"/>
            <w:spacing w:val="-8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6.</w:t>
        </w:r>
        <w:r w:rsidR="008D3902">
          <w:rPr>
            <w:rFonts w:ascii="Arial" w:hAnsi="Arial" w:cs="Arial"/>
            <w:b/>
            <w:bCs/>
            <w:color w:val="000000"/>
            <w:spacing w:val="-7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Внесение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изменений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в</w:t>
        </w:r>
        <w:r w:rsidR="008D3902">
          <w:rPr>
            <w:rFonts w:ascii="Arial" w:hAnsi="Arial" w:cs="Arial"/>
            <w:b/>
            <w:bCs/>
            <w:color w:val="000000"/>
            <w:spacing w:val="-6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Правила.</w:t>
        </w:r>
        <w:r w:rsidR="008D3902">
          <w:rPr>
            <w:rFonts w:ascii="Arial" w:hAnsi="Arial" w:cs="Arial"/>
            <w:b/>
            <w:bCs/>
            <w:color w:val="000000"/>
            <w:spacing w:val="-7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Ответственность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за</w:t>
        </w:r>
        <w:r w:rsidR="008D3902">
          <w:rPr>
            <w:rFonts w:ascii="Arial" w:hAnsi="Arial" w:cs="Arial"/>
            <w:b/>
            <w:bCs/>
            <w:color w:val="000000"/>
            <w:spacing w:val="-5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нарушение</w:t>
        </w:r>
        <w:r w:rsidR="008D3902">
          <w:rPr>
            <w:rFonts w:ascii="Arial" w:hAnsi="Arial" w:cs="Arial"/>
            <w:b/>
            <w:bCs/>
            <w:color w:val="000000"/>
            <w:spacing w:val="-6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Правил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28</w:t>
      </w:r>
    </w:p>
    <w:p w:rsidR="00E317D6" w:rsidRPr="00036BC8" w:rsidRDefault="00CC4D64" w:rsidP="00036BC8">
      <w:pPr>
        <w:pStyle w:val="a8"/>
        <w:tabs>
          <w:tab w:val="left" w:leader="dot" w:pos="9520"/>
        </w:tabs>
        <w:kinsoku w:val="0"/>
        <w:overflowPunct w:val="0"/>
        <w:spacing w:after="0"/>
        <w:ind w:left="540"/>
        <w:rPr>
          <w:rFonts w:ascii="Arial" w:hAnsi="Arial" w:cs="Arial"/>
          <w:color w:val="000000"/>
          <w:sz w:val="20"/>
          <w:szCs w:val="22"/>
        </w:rPr>
      </w:pPr>
      <w:hyperlink w:anchor="bookmark31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27.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Порядок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внесения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изменений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в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Правила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28</w:t>
      </w:r>
    </w:p>
    <w:p w:rsidR="00E317D6" w:rsidRPr="00036BC8" w:rsidRDefault="00CC4D64" w:rsidP="00036BC8">
      <w:pPr>
        <w:pStyle w:val="a8"/>
        <w:tabs>
          <w:tab w:val="left" w:leader="dot" w:pos="9520"/>
        </w:tabs>
        <w:kinsoku w:val="0"/>
        <w:overflowPunct w:val="0"/>
        <w:spacing w:after="0"/>
        <w:ind w:left="540"/>
        <w:rPr>
          <w:rFonts w:ascii="Arial" w:hAnsi="Arial" w:cs="Arial"/>
          <w:color w:val="000000"/>
          <w:sz w:val="20"/>
          <w:szCs w:val="22"/>
        </w:rPr>
      </w:pPr>
      <w:hyperlink w:anchor="bookmark32" w:history="1"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28.</w:t>
        </w:r>
        <w:r w:rsidR="008D3902">
          <w:rPr>
            <w:rFonts w:ascii="Arial" w:hAnsi="Arial" w:cs="Arial"/>
            <w:b/>
            <w:bCs/>
            <w:color w:val="000000"/>
            <w:spacing w:val="-3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Ответственность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за</w:t>
        </w:r>
        <w:r w:rsidR="008D3902">
          <w:rPr>
            <w:rFonts w:ascii="Arial" w:hAnsi="Arial" w:cs="Arial"/>
            <w:b/>
            <w:bCs/>
            <w:color w:val="000000"/>
            <w:spacing w:val="-4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нарушение</w:t>
        </w:r>
        <w:r w:rsidR="008D3902">
          <w:rPr>
            <w:rFonts w:ascii="Arial" w:hAnsi="Arial" w:cs="Arial"/>
            <w:b/>
            <w:bCs/>
            <w:color w:val="000000"/>
            <w:spacing w:val="-2"/>
            <w:sz w:val="20"/>
            <w:szCs w:val="22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  <w:szCs w:val="22"/>
          </w:rPr>
          <w:t>Правил</w:t>
        </w:r>
      </w:hyperlink>
      <w:r w:rsidR="008D3902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30</w:t>
      </w:r>
    </w:p>
    <w:p w:rsidR="00BB748B" w:rsidRPr="00036BC8" w:rsidRDefault="00E317D6" w:rsidP="00036BC8">
      <w:pPr>
        <w:pStyle w:val="111"/>
        <w:kinsoku w:val="0"/>
        <w:overflowPunct w:val="0"/>
        <w:ind w:left="760" w:right="61" w:firstLine="0"/>
        <w:jc w:val="center"/>
        <w:outlineLvl w:val="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Преамбула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firstLine="7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образования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входящими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населенными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пунктами: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Аксарино</w:t>
      </w:r>
      <w:proofErr w:type="spellEnd"/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Мертень</w:t>
      </w:r>
      <w:proofErr w:type="spellEnd"/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Нижеры</w:t>
      </w:r>
      <w:proofErr w:type="spellEnd"/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Сятракасы</w:t>
      </w:r>
      <w:proofErr w:type="spellEnd"/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Тузи,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Щамалы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(далее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являются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нормативным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правовым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актом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образования,</w:t>
      </w:r>
      <w:r w:rsidR="008D3902">
        <w:rPr>
          <w:rFonts w:ascii="Arial" w:hAnsi="Arial" w:cs="Arial"/>
          <w:color w:val="000000"/>
          <w:spacing w:val="6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разработанным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06.10.2003г.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131-ФЗ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«Об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принципах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самоуправления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другими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нормативными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правовыми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актами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правовыми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актами.</w:t>
      </w:r>
    </w:p>
    <w:p w:rsidR="00BB748B" w:rsidRPr="00036BC8" w:rsidRDefault="00E317D6" w:rsidP="00036BC8">
      <w:pPr>
        <w:pStyle w:val="a8"/>
        <w:kinsoku w:val="0"/>
        <w:overflowPunct w:val="0"/>
        <w:spacing w:after="0"/>
        <w:ind w:firstLine="7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зонирования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образования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разделения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территориальные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установлением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каждой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них</w:t>
      </w:r>
      <w:r w:rsidR="008D3902">
        <w:rPr>
          <w:rFonts w:ascii="Arial" w:hAnsi="Arial" w:cs="Arial"/>
          <w:color w:val="000000"/>
          <w:spacing w:val="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градостроительных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регламентов.</w:t>
      </w:r>
    </w:p>
    <w:p w:rsidR="00BB748B" w:rsidRPr="00036BC8" w:rsidRDefault="00E317D6" w:rsidP="00036BC8">
      <w:pPr>
        <w:pStyle w:val="111"/>
        <w:kinsoku w:val="0"/>
        <w:overflowPunct w:val="0"/>
        <w:ind w:left="156" w:firstLine="0"/>
        <w:jc w:val="left"/>
        <w:outlineLvl w:val="9"/>
        <w:rPr>
          <w:rFonts w:ascii="Arial" w:hAnsi="Arial" w:cs="Arial"/>
          <w:color w:val="000000"/>
          <w:sz w:val="20"/>
        </w:rPr>
      </w:pPr>
      <w:bookmarkStart w:id="0" w:name="_bookmark0"/>
      <w:bookmarkEnd w:id="0"/>
      <w:r w:rsidRPr="00036BC8">
        <w:rPr>
          <w:rFonts w:ascii="Arial" w:hAnsi="Arial" w:cs="Arial"/>
          <w:color w:val="000000"/>
          <w:sz w:val="20"/>
        </w:rPr>
        <w:t>РАЗДЕЛ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I.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ПОРЯДОК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ПРИМЕНЕНИЯ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НИХ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</w:p>
    <w:p w:rsidR="00BB748B" w:rsidRPr="00036BC8" w:rsidRDefault="00E317D6" w:rsidP="00036BC8">
      <w:pPr>
        <w:pStyle w:val="a8"/>
        <w:kinsoku w:val="0"/>
        <w:overflowPunct w:val="0"/>
        <w:spacing w:after="0"/>
        <w:ind w:left="809"/>
        <w:rPr>
          <w:rFonts w:ascii="Arial" w:hAnsi="Arial" w:cs="Arial"/>
          <w:b/>
          <w:bCs/>
          <w:color w:val="000000"/>
          <w:sz w:val="20"/>
        </w:rPr>
      </w:pPr>
      <w:bookmarkStart w:id="1" w:name="_bookmark1"/>
      <w:bookmarkEnd w:id="1"/>
      <w:r w:rsidRPr="00036BC8">
        <w:rPr>
          <w:rFonts w:ascii="Arial" w:hAnsi="Arial" w:cs="Arial"/>
          <w:b/>
          <w:bCs/>
          <w:color w:val="000000"/>
          <w:spacing w:val="-1"/>
          <w:sz w:val="20"/>
        </w:rPr>
        <w:t>Глава</w:t>
      </w:r>
      <w:r w:rsidR="008D3902">
        <w:rPr>
          <w:rFonts w:ascii="Arial" w:hAnsi="Arial" w:cs="Arial"/>
          <w:b/>
          <w:bCs/>
          <w:color w:val="000000"/>
          <w:spacing w:val="-13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pacing w:val="-1"/>
          <w:sz w:val="20"/>
        </w:rPr>
        <w:t>1.</w:t>
      </w:r>
      <w:r w:rsidR="008D3902">
        <w:rPr>
          <w:rFonts w:ascii="Arial" w:hAnsi="Arial" w:cs="Arial"/>
          <w:b/>
          <w:bCs/>
          <w:color w:val="000000"/>
          <w:spacing w:val="-12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pacing w:val="-1"/>
          <w:sz w:val="20"/>
        </w:rPr>
        <w:t>Общие</w:t>
      </w:r>
      <w:r w:rsidR="008D3902">
        <w:rPr>
          <w:rFonts w:ascii="Arial" w:hAnsi="Arial" w:cs="Arial"/>
          <w:b/>
          <w:bCs/>
          <w:color w:val="000000"/>
          <w:spacing w:val="-12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положения</w:t>
      </w:r>
    </w:p>
    <w:p w:rsidR="00E317D6" w:rsidRPr="00036BC8" w:rsidRDefault="00E317D6" w:rsidP="00036BC8">
      <w:pPr>
        <w:pStyle w:val="111"/>
        <w:kinsoku w:val="0"/>
        <w:overflowPunct w:val="0"/>
        <w:ind w:left="809" w:firstLine="0"/>
        <w:outlineLvl w:val="9"/>
        <w:rPr>
          <w:rFonts w:ascii="Arial" w:hAnsi="Arial" w:cs="Arial"/>
          <w:color w:val="000000"/>
          <w:sz w:val="20"/>
        </w:rPr>
      </w:pPr>
      <w:bookmarkStart w:id="2" w:name="_bookmark2"/>
      <w:bookmarkEnd w:id="2"/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1.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Основные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понятия,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используемые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Правилах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1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Арендаторы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земельных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участков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-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владеющие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пользующиеся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участками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договору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договору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субаренды.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8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Береговая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полоса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-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полоса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вдоль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береговой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(границы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водного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водного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пользования,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ширина,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устанавливается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Водного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кодекса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РФ,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территорией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общего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пользования.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Блокированный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жилой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дом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(на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территории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индивидуальной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застройки)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жилой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имеющий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несколько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стен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соседними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жилыми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домами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(количеством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этажей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более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количестве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совмещенных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домов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более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десяти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каждый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предназначен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lastRenderedPageBreak/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проживания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семьи,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стену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(общие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стены)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без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проемов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соседним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домом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соседними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домами,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отдельном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имеет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выход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(жилые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дома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блокированной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застройки);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1"/>
        <w:rPr>
          <w:rFonts w:ascii="Arial" w:hAnsi="Arial" w:cs="Arial"/>
          <w:color w:val="000000"/>
          <w:sz w:val="20"/>
        </w:rPr>
      </w:pPr>
      <w:proofErr w:type="spellStart"/>
      <w:r w:rsidRPr="00036BC8">
        <w:rPr>
          <w:rFonts w:ascii="Arial" w:hAnsi="Arial" w:cs="Arial"/>
          <w:b/>
          <w:bCs/>
          <w:color w:val="000000"/>
          <w:sz w:val="20"/>
        </w:rPr>
        <w:t>Водоохранные</w:t>
      </w:r>
      <w:proofErr w:type="spellEnd"/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зоны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примыкают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береговой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(границам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водного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морей,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ручьев,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каналов,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озер,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водохранилищ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устанавливается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специальный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режим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хозяйственной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деятельности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целях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предотвращения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загрязнения,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засорения,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заиления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водных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истощения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вод,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сохранения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среды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обитания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водных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биологических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ресурсов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животного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растительного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мира.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3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Высота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здания,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строения,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сооружения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расстояние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вертикали,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измеренное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проектной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отметки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наивысшей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точки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строения,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сооружения.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2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Градостроительное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зонирование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зонирование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образования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целях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определения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регламентов.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2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Градостроительный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регламент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устанавливаемые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соответствующей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равно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всего,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что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находится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поверхностью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используется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процессе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последующей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эксплуатации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(минимальные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(или)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максимальные)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размеры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ограничения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применительно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территориям,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предусматривается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деятельности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комплексному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устойчивому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развитию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расчетные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показатели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минимально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допустимого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уровня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обеспеченности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соответствующей</w:t>
      </w:r>
      <w:r w:rsidR="008D3902">
        <w:rPr>
          <w:rFonts w:ascii="Arial" w:hAnsi="Arial" w:cs="Arial"/>
          <w:color w:val="000000"/>
          <w:spacing w:val="3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3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объектами</w:t>
      </w:r>
      <w:r w:rsidR="008D3902">
        <w:rPr>
          <w:rFonts w:ascii="Arial" w:hAnsi="Arial" w:cs="Arial"/>
          <w:color w:val="000000"/>
          <w:spacing w:val="3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коммунальной,</w:t>
      </w:r>
      <w:r w:rsidR="008D3902">
        <w:rPr>
          <w:rFonts w:ascii="Arial" w:hAnsi="Arial" w:cs="Arial"/>
          <w:color w:val="000000"/>
          <w:spacing w:val="2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транспортной,</w:t>
      </w:r>
      <w:r w:rsidR="008D3902">
        <w:rPr>
          <w:rFonts w:ascii="Arial" w:hAnsi="Arial" w:cs="Arial"/>
          <w:color w:val="000000"/>
          <w:spacing w:val="2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социальной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инфраструктур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расчетные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показатели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максимально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допустимого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уровня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доступности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населения.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Документация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по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планировке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территории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территории;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проекты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2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Застройщик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физическое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юридическое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обеспечивающее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принадлежащем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правообладателя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(которому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бюджетных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инвестиций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объекты</w:t>
      </w:r>
      <w:r w:rsidR="008D3902">
        <w:rPr>
          <w:rFonts w:ascii="Arial" w:hAnsi="Arial" w:cs="Arial"/>
          <w:color w:val="000000"/>
          <w:spacing w:val="6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(муниципальной)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собственности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власти</w:t>
      </w:r>
      <w:r w:rsidR="008D3902">
        <w:rPr>
          <w:rFonts w:ascii="Arial" w:hAnsi="Arial" w:cs="Arial"/>
          <w:color w:val="000000"/>
          <w:spacing w:val="2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(государственные</w:t>
      </w:r>
      <w:r w:rsidR="008D3902">
        <w:rPr>
          <w:rFonts w:ascii="Arial" w:hAnsi="Arial" w:cs="Arial"/>
          <w:color w:val="000000"/>
          <w:spacing w:val="2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органы),</w:t>
      </w:r>
      <w:r w:rsidR="008D3902">
        <w:rPr>
          <w:rFonts w:ascii="Arial" w:hAnsi="Arial" w:cs="Arial"/>
          <w:color w:val="000000"/>
          <w:spacing w:val="2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Государственная</w:t>
      </w:r>
      <w:r w:rsidR="008D3902">
        <w:rPr>
          <w:rFonts w:ascii="Arial" w:hAnsi="Arial" w:cs="Arial"/>
          <w:color w:val="000000"/>
          <w:spacing w:val="2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корпорация</w:t>
      </w:r>
      <w:r w:rsidR="008D3902">
        <w:rPr>
          <w:rFonts w:ascii="Arial" w:hAnsi="Arial" w:cs="Arial"/>
          <w:color w:val="000000"/>
          <w:spacing w:val="2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2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атомной</w:t>
      </w:r>
      <w:r w:rsidR="008D3902">
        <w:rPr>
          <w:rFonts w:ascii="Arial" w:hAnsi="Arial" w:cs="Arial"/>
          <w:color w:val="000000"/>
          <w:spacing w:val="2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энергии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«</w:t>
      </w:r>
      <w:proofErr w:type="spellStart"/>
      <w:r w:rsidRPr="00036BC8">
        <w:rPr>
          <w:rFonts w:ascii="Arial" w:hAnsi="Arial" w:cs="Arial"/>
          <w:color w:val="000000"/>
          <w:sz w:val="20"/>
        </w:rPr>
        <w:t>Росатом</w:t>
      </w:r>
      <w:proofErr w:type="spellEnd"/>
      <w:r w:rsidRPr="00036BC8">
        <w:rPr>
          <w:rFonts w:ascii="Arial" w:hAnsi="Arial" w:cs="Arial"/>
          <w:color w:val="000000"/>
          <w:sz w:val="20"/>
        </w:rPr>
        <w:t>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корпорация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космической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деятельности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</w:t>
      </w:r>
      <w:proofErr w:type="spellStart"/>
      <w:r w:rsidRPr="00036BC8">
        <w:rPr>
          <w:rFonts w:ascii="Arial" w:hAnsi="Arial" w:cs="Arial"/>
          <w:color w:val="000000"/>
          <w:sz w:val="20"/>
        </w:rPr>
        <w:t>Роскосмос</w:t>
      </w:r>
      <w:proofErr w:type="spellEnd"/>
      <w:r w:rsidRPr="00036BC8">
        <w:rPr>
          <w:rFonts w:ascii="Arial" w:hAnsi="Arial" w:cs="Arial"/>
          <w:color w:val="000000"/>
          <w:sz w:val="20"/>
        </w:rPr>
        <w:t>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управления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внебюджетными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фондами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самоуправления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передали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случаях,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бюджетным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основании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соглашений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свои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полномочия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(муниципального)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заказчика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которому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13.3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29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июля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2017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218-ФЗ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публично-правовой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компании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защите</w:t>
      </w:r>
      <w:r w:rsidR="008D3902">
        <w:rPr>
          <w:rFonts w:ascii="Arial" w:hAnsi="Arial" w:cs="Arial"/>
          <w:color w:val="000000"/>
          <w:spacing w:val="6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граждан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долевого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несостоятельности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(банкротстве)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застройщиков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отдельные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акты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передали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соглашений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свои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функции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застройщика)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строительство,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реконструкцию,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ремонт,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снос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выполнение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инженерных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изысканий,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ремонта.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4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Зоны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особыми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условиями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использования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территорий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охранные,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санитарно-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защитные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наследия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(памятников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культуры)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народов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(далее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наследия),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защитные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наследия,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водоохранные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затопления,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подтопления,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санитарной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источников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питьевого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хозяйственно-бытового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водоснабжения,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охраняемых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приаэродромная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устанавливаемые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hyperlink r:id="rId13" w:history="1">
        <w:r w:rsidRPr="00036BC8">
          <w:rPr>
            <w:rFonts w:ascii="Arial" w:hAnsi="Arial" w:cs="Arial"/>
            <w:color w:val="000000"/>
            <w:sz w:val="20"/>
          </w:rPr>
          <w:t>законодательством</w:t>
        </w:r>
        <w:r w:rsidR="008D3902">
          <w:rPr>
            <w:rFonts w:ascii="Arial" w:hAnsi="Arial" w:cs="Arial"/>
            <w:color w:val="000000"/>
            <w:spacing w:val="1"/>
            <w:sz w:val="20"/>
          </w:rPr>
          <w:t xml:space="preserve"> </w:t>
        </w:r>
      </w:hyperlink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7" w:firstLine="54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Объект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индивидуального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жилищного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строительства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отдельно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стоящее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здание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количеством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надземных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этажей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более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высотой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более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двадцати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метров,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которое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состоит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комнат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помещений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вспомогательного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предназначенных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удовлетворения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гражданами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бытовых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нужд,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связанных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проживанием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здании,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предназначено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раздела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самостоятельные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объекты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недвижимости.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Понятия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«объект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индивидуального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жилищного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строительства»,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«жилой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дом»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«индивидуальный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жилой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дом»</w:t>
      </w:r>
      <w:r w:rsidR="008D3902">
        <w:rPr>
          <w:rFonts w:ascii="Arial" w:hAnsi="Arial" w:cs="Arial"/>
          <w:color w:val="000000"/>
          <w:spacing w:val="-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применяются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настоящих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Правилах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одном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значении.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1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Коэффициент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плотности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застройки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отношение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площади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всех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этажей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зданий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сооружений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площади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4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Красные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линии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обозначают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подлежат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установлению,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отмене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4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Линейные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объекты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электропередачи,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связи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числе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линейно-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кабельные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сооружения),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трубопроводы,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автомобильные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дороги,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железнодорожные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другие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подобные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сооружения.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Местные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нормативы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проектирования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совокупность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расчетных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показателей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минимально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допустимого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уровня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обеспеченности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относящимися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областям: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электро-,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тепло-,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газо-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водоснабжение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населения,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водоотведение;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автомобильные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дороги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значения;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физическая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массовый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спорт,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образование,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здравоохранение,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утилизация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переработка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бытовых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промышленных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отходов,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благоустройства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расчетных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показателей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максимально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допустимого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уровня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pacing w:val="6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доступности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населения.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1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Объект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капитального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строительства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здание,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строение,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сооружение,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объекты,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строительство</w:t>
      </w:r>
      <w:r w:rsidR="008D3902">
        <w:rPr>
          <w:rFonts w:ascii="Arial" w:hAnsi="Arial" w:cs="Arial"/>
          <w:color w:val="000000"/>
          <w:spacing w:val="4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pacing w:val="4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4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завершено</w:t>
      </w:r>
      <w:r w:rsidR="008D3902">
        <w:rPr>
          <w:rFonts w:ascii="Arial" w:hAnsi="Arial" w:cs="Arial"/>
          <w:color w:val="000000"/>
          <w:spacing w:val="4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(далее</w:t>
      </w:r>
      <w:r w:rsidR="008D3902">
        <w:rPr>
          <w:rFonts w:ascii="Arial" w:hAnsi="Arial" w:cs="Arial"/>
          <w:color w:val="000000"/>
          <w:spacing w:val="5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pacing w:val="5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объекты</w:t>
      </w:r>
      <w:r w:rsidR="008D3902">
        <w:rPr>
          <w:rFonts w:ascii="Arial" w:hAnsi="Arial" w:cs="Arial"/>
          <w:color w:val="000000"/>
          <w:spacing w:val="4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незавершенного</w:t>
      </w:r>
      <w:r w:rsidR="008D3902">
        <w:rPr>
          <w:rFonts w:ascii="Arial" w:hAnsi="Arial" w:cs="Arial"/>
          <w:color w:val="000000"/>
          <w:spacing w:val="4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строительства),</w:t>
      </w:r>
      <w:r w:rsidR="008D3902">
        <w:rPr>
          <w:rFonts w:ascii="Arial" w:hAnsi="Arial" w:cs="Arial"/>
          <w:color w:val="000000"/>
          <w:spacing w:val="4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некапитальных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строений,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сооружений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неотделимых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улучшений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(замощение,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покрытие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другие).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Объекты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культурного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наследия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(памятники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истории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культуры)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народов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Российской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Федерации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недвижимого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имущества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(включая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археологического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наследия)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иные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объекты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-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исторически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связанными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ними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территориями,</w:t>
      </w:r>
      <w:r w:rsidR="008D3902">
        <w:rPr>
          <w:rFonts w:ascii="Arial" w:hAnsi="Arial" w:cs="Arial"/>
          <w:color w:val="000000"/>
          <w:spacing w:val="-5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произведениями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живописи,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скульптуры,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декоративно-прикладного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искусства,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науки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техники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предметами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материальной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культуры,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возникшие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исторических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событий,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представляющие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ценность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точки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зрения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истории,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археологии,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архитектуры,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искусства,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науки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техники,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эстетики,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этнологии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антропологии,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социальной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являющиеся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свидетельством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эпох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цивилизаций,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подлинными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источниками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информации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зарождении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развитии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культуры.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2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Объекты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недвижимости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недр,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здания,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сооружения,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помещения,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незавершенного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что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прочно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связано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есть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объекты,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перемещение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без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несоразмерного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ущерба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назначению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невозможно.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2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Некапитальные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строения,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сооружения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сооружения,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имеют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прочной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связи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конструктивные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характеристики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позволяют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осуществить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перемещение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(или)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демонтаж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последующую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сборку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без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несоразмерного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ущерба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назначению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без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характеристик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строений,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сооружений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числе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киосков,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навесов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других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подобных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строений,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сооружений).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2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Охранные</w:t>
      </w:r>
      <w:r w:rsidR="008D3902">
        <w:rPr>
          <w:rFonts w:ascii="Arial" w:hAnsi="Arial" w:cs="Arial"/>
          <w:b/>
          <w:bCs/>
          <w:color w:val="000000"/>
          <w:spacing w:val="16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зоны</w:t>
      </w:r>
      <w:r w:rsidR="008D3902">
        <w:rPr>
          <w:rFonts w:ascii="Arial" w:hAnsi="Arial" w:cs="Arial"/>
          <w:b/>
          <w:bCs/>
          <w:color w:val="000000"/>
          <w:spacing w:val="1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pacing w:val="1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8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proofErr w:type="gramEnd"/>
      <w:r w:rsidR="008D3902">
        <w:rPr>
          <w:rFonts w:ascii="Arial" w:hAnsi="Arial" w:cs="Arial"/>
          <w:color w:val="000000"/>
          <w:spacing w:val="1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которых,</w:t>
      </w:r>
      <w:r w:rsidR="008D3902">
        <w:rPr>
          <w:rFonts w:ascii="Arial" w:hAnsi="Arial" w:cs="Arial"/>
          <w:color w:val="000000"/>
          <w:spacing w:val="1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устанавливаются</w:t>
      </w:r>
      <w:r w:rsidR="008D3902">
        <w:rPr>
          <w:rFonts w:ascii="Arial" w:hAnsi="Arial" w:cs="Arial"/>
          <w:color w:val="000000"/>
          <w:spacing w:val="1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особые</w:t>
      </w:r>
      <w:r w:rsidR="008D3902">
        <w:rPr>
          <w:rFonts w:ascii="Arial" w:hAnsi="Arial" w:cs="Arial"/>
          <w:color w:val="000000"/>
          <w:spacing w:val="1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хозяйственной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деятельности,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устанавливаются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9" w:firstLine="566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Органы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местного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самоуправления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b/>
          <w:bCs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сельского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поселения,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участвующие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в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регулировании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вопросов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землепользования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застройки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глава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3" w:firstLine="566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Планировка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территории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деятельности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развитию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посредством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разработки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проектов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проектов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8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Правила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землепользования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застройки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зонирования,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утверждается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нормативными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правовыми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актами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самоуправления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устанавливаются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регламенты,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порядок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применения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порядок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него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Прибрежная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защитная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полоса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водоохранной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водного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непосредственно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примыкает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акватории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водного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(береговой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линии)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устанавливаются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дополнительные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ограничения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хозяйственной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деятельности,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исключением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случаев,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водным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6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Процент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застройки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отношение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площади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выраженное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процентах.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1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Реконструкция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объектов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капительного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строительства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(за</w:t>
      </w:r>
      <w:r w:rsidR="008D3902">
        <w:rPr>
          <w:rFonts w:ascii="Arial" w:hAnsi="Arial" w:cs="Arial"/>
          <w:b/>
          <w:bCs/>
          <w:color w:val="000000"/>
          <w:spacing w:val="6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исключением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линейных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объектов)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(высоты,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количества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этажей,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площади,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объема),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числе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надстройка,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перестройка,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расширение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замена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(или)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восстановление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несущих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конструкций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исключением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замены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отдельных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элементов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конструкций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аналогичные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улучшающие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показатели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конструкций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элементы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(или)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восстановления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элементов.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Реконструкция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линейных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объектов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линейных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(частей),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влечет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класса,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категории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(или)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первоначально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показателей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функционирования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(мощности,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грузоподъемности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других)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требуется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полос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отвода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(или)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охранных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таких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Республиканские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нормативы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проектирования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совокупность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расчетных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показателей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минимально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допустимого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уровня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обеспеченности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регионального</w:t>
      </w:r>
      <w:r w:rsidR="008D3902">
        <w:rPr>
          <w:rFonts w:ascii="Arial" w:hAnsi="Arial" w:cs="Arial"/>
          <w:color w:val="000000"/>
          <w:spacing w:val="2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значения,</w:t>
      </w:r>
      <w:r w:rsidR="008D3902">
        <w:rPr>
          <w:rFonts w:ascii="Arial" w:hAnsi="Arial" w:cs="Arial"/>
          <w:color w:val="000000"/>
          <w:spacing w:val="3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относящимися</w:t>
      </w:r>
      <w:r w:rsidR="008D3902">
        <w:rPr>
          <w:rFonts w:ascii="Arial" w:hAnsi="Arial" w:cs="Arial"/>
          <w:color w:val="000000"/>
          <w:spacing w:val="2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3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областям:</w:t>
      </w:r>
      <w:r w:rsidR="008D3902">
        <w:rPr>
          <w:rFonts w:ascii="Arial" w:hAnsi="Arial" w:cs="Arial"/>
          <w:color w:val="000000"/>
          <w:spacing w:val="3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транспорт</w:t>
      </w:r>
      <w:r w:rsidR="008D3902">
        <w:rPr>
          <w:rFonts w:ascii="Arial" w:hAnsi="Arial" w:cs="Arial"/>
          <w:color w:val="000000"/>
          <w:spacing w:val="2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(железнодорожный,</w:t>
      </w:r>
      <w:r w:rsidR="008D3902">
        <w:rPr>
          <w:rFonts w:ascii="Arial" w:hAnsi="Arial" w:cs="Arial"/>
          <w:color w:val="000000"/>
          <w:spacing w:val="3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водный,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воздушный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транспорт),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автомобильные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дороги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регионального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межмуниципального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значения;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предупреждение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чрезвычайных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ситуаций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межмуниципального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регионального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характера,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стихийных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бедствий,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эпидемий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ликвидация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последствий;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образование;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здравоохранение;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физическая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спорт;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lastRenderedPageBreak/>
        <w:t>энергетика;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регионального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субъекта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расчетных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показателей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максимально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допустимого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уровня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доступности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субъекта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firstLine="7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Санитарно-защитная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зона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режимом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размер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обеспечивает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уменьшение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воздействие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загрязнения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атмосферный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воздух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(химического,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биологического,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физического)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гигиеническими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нормативами,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предприятий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I-II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классов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опасности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гигиеническими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нормативами,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величин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приемлемого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риска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здоровья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населения.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firstLine="7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Снос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объекта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капитального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строительства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ликвидация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путем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разрушения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разрушения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вследствие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природных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либо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противоправных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третьих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лиц),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разборки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(или)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демонтажа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числе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частей.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firstLine="7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Строительные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намерения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заявителя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планируемое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строительство,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снос,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ремонт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firstLine="7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Строительство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создание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зданий,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строений,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сооружений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числе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сносимых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строительства).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firstLine="7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Территориальные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зоны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–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определены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границы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градостроительные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регламенты.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firstLine="7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Территории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общего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пользования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–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беспрепятственно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пользуется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неограниченный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круг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числе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площади,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улицы,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проезды,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набережные,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береговые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полосы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водных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общего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пользования,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скверы,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бульвары).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firstLine="7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Этажность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количество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надземных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этажей,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числе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технический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этаж,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мансардный,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цокольный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этаж,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верх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перекрытия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находится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выше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средней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планировочной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отметки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менее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чем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метра.</w:t>
      </w:r>
    </w:p>
    <w:p w:rsidR="00BB748B" w:rsidRPr="00036BC8" w:rsidRDefault="00E317D6" w:rsidP="00036BC8">
      <w:pPr>
        <w:pStyle w:val="a8"/>
        <w:kinsoku w:val="0"/>
        <w:overflowPunct w:val="0"/>
        <w:spacing w:after="0"/>
        <w:ind w:firstLine="7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Иные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понятия,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употребляемые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Правилах,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применяются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значениях,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используемых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федеральном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законодательстве.</w:t>
      </w:r>
    </w:p>
    <w:p w:rsidR="00E317D6" w:rsidRPr="00036BC8" w:rsidRDefault="00E317D6" w:rsidP="00036BC8">
      <w:pPr>
        <w:pStyle w:val="111"/>
        <w:kinsoku w:val="0"/>
        <w:overflowPunct w:val="0"/>
        <w:ind w:left="809" w:firstLine="0"/>
        <w:outlineLvl w:val="9"/>
        <w:rPr>
          <w:rFonts w:ascii="Arial" w:hAnsi="Arial" w:cs="Arial"/>
          <w:color w:val="000000"/>
          <w:sz w:val="20"/>
        </w:rPr>
      </w:pPr>
      <w:bookmarkStart w:id="3" w:name="_bookmark3"/>
      <w:bookmarkEnd w:id="3"/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2.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Цели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содержание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настоящих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40"/>
        </w:numPr>
        <w:tabs>
          <w:tab w:val="left" w:pos="1050"/>
        </w:tabs>
        <w:kinsoku w:val="0"/>
        <w:overflowPunct w:val="0"/>
        <w:autoSpaceDE w:val="0"/>
        <w:autoSpaceDN w:val="0"/>
        <w:adjustRightInd w:val="0"/>
        <w:ind w:hanging="241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Целями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являются: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9"/>
        </w:numPr>
        <w:tabs>
          <w:tab w:val="left" w:pos="1117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создания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устойчивого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развития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сохранения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окружающей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среды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наследия;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9"/>
        </w:numPr>
        <w:tabs>
          <w:tab w:val="left" w:pos="1069"/>
        </w:tabs>
        <w:kinsoku w:val="0"/>
        <w:overflowPunct w:val="0"/>
        <w:autoSpaceDE w:val="0"/>
        <w:autoSpaceDN w:val="0"/>
        <w:adjustRightInd w:val="0"/>
        <w:ind w:left="1068" w:hanging="26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создания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условий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9"/>
        </w:numPr>
        <w:tabs>
          <w:tab w:val="left" w:pos="1124"/>
        </w:tabs>
        <w:kinsoku w:val="0"/>
        <w:overflowPunct w:val="0"/>
        <w:autoSpaceDE w:val="0"/>
        <w:autoSpaceDN w:val="0"/>
        <w:adjustRightInd w:val="0"/>
        <w:ind w:right="116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обеспечения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интересов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физических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числе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правообладателей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9"/>
        </w:numPr>
        <w:tabs>
          <w:tab w:val="left" w:pos="1088"/>
        </w:tabs>
        <w:kinsoku w:val="0"/>
        <w:overflowPunct w:val="0"/>
        <w:autoSpaceDE w:val="0"/>
        <w:autoSpaceDN w:val="0"/>
        <w:adjustRightInd w:val="0"/>
        <w:ind w:right="116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создания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привлечения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инвестиций,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числе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путем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возможности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выбора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наиболее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эффективных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40"/>
        </w:numPr>
        <w:tabs>
          <w:tab w:val="left" w:pos="1050"/>
        </w:tabs>
        <w:kinsoku w:val="0"/>
        <w:overflowPunct w:val="0"/>
        <w:autoSpaceDE w:val="0"/>
        <w:autoSpaceDN w:val="0"/>
        <w:adjustRightInd w:val="0"/>
        <w:ind w:hanging="241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Настоящие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включают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себя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раздела: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8"/>
        </w:numPr>
        <w:tabs>
          <w:tab w:val="left" w:pos="1069"/>
        </w:tabs>
        <w:kinsoku w:val="0"/>
        <w:overflowPunct w:val="0"/>
        <w:autoSpaceDE w:val="0"/>
        <w:autoSpaceDN w:val="0"/>
        <w:adjustRightInd w:val="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раздел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1.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Порядок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применения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них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8"/>
        </w:numPr>
        <w:tabs>
          <w:tab w:val="left" w:pos="1069"/>
        </w:tabs>
        <w:kinsoku w:val="0"/>
        <w:overflowPunct w:val="0"/>
        <w:autoSpaceDE w:val="0"/>
        <w:autoSpaceDN w:val="0"/>
        <w:adjustRightInd w:val="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раздел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2.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Карта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зонирования;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8"/>
        </w:numPr>
        <w:tabs>
          <w:tab w:val="left" w:pos="1069"/>
        </w:tabs>
        <w:kinsoku w:val="0"/>
        <w:overflowPunct w:val="0"/>
        <w:autoSpaceDE w:val="0"/>
        <w:autoSpaceDN w:val="0"/>
        <w:adjustRightInd w:val="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раздел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3.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Градостроительные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регламенты.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40"/>
        </w:numPr>
        <w:tabs>
          <w:tab w:val="left" w:pos="1050"/>
        </w:tabs>
        <w:kinsoku w:val="0"/>
        <w:overflowPunct w:val="0"/>
        <w:autoSpaceDE w:val="0"/>
        <w:autoSpaceDN w:val="0"/>
        <w:adjustRightInd w:val="0"/>
        <w:ind w:hanging="241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Раздел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включает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себя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положения: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7"/>
        </w:numPr>
        <w:tabs>
          <w:tab w:val="left" w:pos="1078"/>
        </w:tabs>
        <w:kinsoku w:val="0"/>
        <w:overflowPunct w:val="0"/>
        <w:autoSpaceDE w:val="0"/>
        <w:autoSpaceDN w:val="0"/>
        <w:adjustRightInd w:val="0"/>
        <w:ind w:right="119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регулировании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самоуправления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7"/>
        </w:numPr>
        <w:tabs>
          <w:tab w:val="left" w:pos="1102"/>
        </w:tabs>
        <w:kinsoku w:val="0"/>
        <w:overflowPunct w:val="0"/>
        <w:autoSpaceDE w:val="0"/>
        <w:autoSpaceDN w:val="0"/>
        <w:adjustRightInd w:val="0"/>
        <w:ind w:right="113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физическими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юридическими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лицами;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7"/>
        </w:numPr>
        <w:tabs>
          <w:tab w:val="left" w:pos="1201"/>
        </w:tabs>
        <w:kinsoku w:val="0"/>
        <w:overflowPunct w:val="0"/>
        <w:autoSpaceDE w:val="0"/>
        <w:autoSpaceDN w:val="0"/>
        <w:adjustRightInd w:val="0"/>
        <w:ind w:right="11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самоуправления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7"/>
        </w:numPr>
        <w:tabs>
          <w:tab w:val="left" w:pos="1114"/>
        </w:tabs>
        <w:kinsoku w:val="0"/>
        <w:overflowPunct w:val="0"/>
        <w:autoSpaceDE w:val="0"/>
        <w:autoSpaceDN w:val="0"/>
        <w:adjustRightInd w:val="0"/>
        <w:ind w:right="116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вопросам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7"/>
        </w:numPr>
        <w:tabs>
          <w:tab w:val="left" w:pos="1069"/>
        </w:tabs>
        <w:kinsoku w:val="0"/>
        <w:overflowPunct w:val="0"/>
        <w:autoSpaceDE w:val="0"/>
        <w:autoSpaceDN w:val="0"/>
        <w:adjustRightInd w:val="0"/>
        <w:ind w:left="1068" w:hanging="26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7"/>
        </w:numPr>
        <w:tabs>
          <w:tab w:val="left" w:pos="1069"/>
        </w:tabs>
        <w:kinsoku w:val="0"/>
        <w:overflowPunct w:val="0"/>
        <w:autoSpaceDE w:val="0"/>
        <w:autoSpaceDN w:val="0"/>
        <w:adjustRightInd w:val="0"/>
        <w:ind w:left="1068" w:hanging="26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регулировании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иных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вопросов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40"/>
        </w:numPr>
        <w:tabs>
          <w:tab w:val="left" w:pos="1076"/>
        </w:tabs>
        <w:kinsoku w:val="0"/>
        <w:overflowPunct w:val="0"/>
        <w:autoSpaceDE w:val="0"/>
        <w:autoSpaceDN w:val="0"/>
        <w:adjustRightInd w:val="0"/>
        <w:ind w:left="101" w:right="113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Раздел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содержит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карту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зонирования,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границы</w:t>
      </w:r>
      <w:r w:rsidR="008D3902">
        <w:rPr>
          <w:rFonts w:ascii="Arial" w:hAnsi="Arial" w:cs="Arial"/>
          <w:color w:val="000000"/>
          <w:spacing w:val="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территориальных</w:t>
      </w:r>
      <w:r w:rsidR="008D3902">
        <w:rPr>
          <w:rFonts w:ascii="Arial" w:hAnsi="Arial" w:cs="Arial"/>
          <w:color w:val="000000"/>
          <w:spacing w:val="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зон,</w:t>
      </w:r>
      <w:r w:rsidR="008D3902">
        <w:rPr>
          <w:rFonts w:ascii="Arial" w:hAnsi="Arial" w:cs="Arial"/>
          <w:color w:val="000000"/>
          <w:spacing w:val="1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pacing w:val="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pacing w:val="1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отображены</w:t>
      </w:r>
      <w:r w:rsidR="008D3902">
        <w:rPr>
          <w:rFonts w:ascii="Arial" w:hAnsi="Arial" w:cs="Arial"/>
          <w:color w:val="000000"/>
          <w:spacing w:val="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границы</w:t>
      </w:r>
      <w:r w:rsidR="008D3902">
        <w:rPr>
          <w:rFonts w:ascii="Arial" w:hAnsi="Arial" w:cs="Arial"/>
          <w:color w:val="000000"/>
          <w:spacing w:val="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населенных</w:t>
      </w:r>
      <w:r w:rsidR="008D3902">
        <w:rPr>
          <w:rFonts w:ascii="Arial" w:hAnsi="Arial" w:cs="Arial"/>
          <w:color w:val="000000"/>
          <w:spacing w:val="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пунктов,</w:t>
      </w:r>
      <w:r w:rsidR="008D3902">
        <w:rPr>
          <w:rFonts w:ascii="Arial" w:hAnsi="Arial" w:cs="Arial"/>
          <w:color w:val="000000"/>
          <w:spacing w:val="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входящих</w:t>
      </w:r>
      <w:r w:rsidR="008D3902">
        <w:rPr>
          <w:rFonts w:ascii="Arial" w:hAnsi="Arial" w:cs="Arial"/>
          <w:color w:val="000000"/>
          <w:spacing w:val="-5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наследия.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40"/>
        </w:numPr>
        <w:tabs>
          <w:tab w:val="left" w:pos="1050"/>
        </w:tabs>
        <w:kinsoku w:val="0"/>
        <w:overflowPunct w:val="0"/>
        <w:autoSpaceDE w:val="0"/>
        <w:autoSpaceDN w:val="0"/>
        <w:adjustRightInd w:val="0"/>
        <w:ind w:hanging="241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Раздел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содержит:</w:t>
      </w:r>
    </w:p>
    <w:p w:rsidR="00BB748B" w:rsidRPr="00036BC8" w:rsidRDefault="00E317D6" w:rsidP="00036BC8">
      <w:pPr>
        <w:pStyle w:val="a8"/>
        <w:kinsoku w:val="0"/>
        <w:overflowPunct w:val="0"/>
        <w:spacing w:after="0"/>
        <w:ind w:right="112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описание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видам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предельным</w:t>
      </w:r>
      <w:r w:rsidR="008D3902">
        <w:rPr>
          <w:rFonts w:ascii="Arial" w:hAnsi="Arial" w:cs="Arial"/>
          <w:color w:val="000000"/>
          <w:spacing w:val="6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размерам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строительства.</w:t>
      </w:r>
    </w:p>
    <w:p w:rsidR="00E317D6" w:rsidRPr="00036BC8" w:rsidRDefault="00E317D6" w:rsidP="00036BC8">
      <w:pPr>
        <w:pStyle w:val="111"/>
        <w:kinsoku w:val="0"/>
        <w:overflowPunct w:val="0"/>
        <w:ind w:right="114"/>
        <w:outlineLvl w:val="9"/>
        <w:rPr>
          <w:rFonts w:ascii="Arial" w:hAnsi="Arial" w:cs="Arial"/>
          <w:color w:val="000000"/>
          <w:sz w:val="20"/>
        </w:rPr>
      </w:pPr>
      <w:bookmarkStart w:id="4" w:name="_bookmark4"/>
      <w:bookmarkEnd w:id="4"/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вопросам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6"/>
        </w:numPr>
        <w:tabs>
          <w:tab w:val="left" w:pos="1141"/>
        </w:tabs>
        <w:kinsoku w:val="0"/>
        <w:overflowPunct w:val="0"/>
        <w:autoSpaceDE w:val="0"/>
        <w:autoSpaceDN w:val="0"/>
        <w:adjustRightInd w:val="0"/>
        <w:ind w:right="112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вопросам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принимаются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которые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распространяются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равной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мере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независимо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собственности,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обозначенные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карте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зонирования.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6"/>
        </w:numPr>
        <w:tabs>
          <w:tab w:val="left" w:pos="1256"/>
        </w:tabs>
        <w:kinsoku w:val="0"/>
        <w:overflowPunct w:val="0"/>
        <w:autoSpaceDE w:val="0"/>
        <w:autoSpaceDN w:val="0"/>
        <w:adjustRightInd w:val="0"/>
        <w:ind w:right="110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каждого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разрешенным</w:t>
      </w:r>
      <w:r w:rsidR="008D3902">
        <w:rPr>
          <w:rFonts w:ascii="Arial" w:hAnsi="Arial" w:cs="Arial"/>
          <w:color w:val="000000"/>
          <w:spacing w:val="6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считается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соответствует: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5"/>
        </w:numPr>
        <w:tabs>
          <w:tab w:val="left" w:pos="949"/>
        </w:tabs>
        <w:kinsoku w:val="0"/>
        <w:overflowPunct w:val="0"/>
        <w:autoSpaceDE w:val="0"/>
        <w:autoSpaceDN w:val="0"/>
        <w:adjustRightInd w:val="0"/>
        <w:ind w:left="948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градостроительному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регламенту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5"/>
        </w:numPr>
        <w:tabs>
          <w:tab w:val="left" w:pos="1059"/>
        </w:tabs>
        <w:kinsoku w:val="0"/>
        <w:overflowPunct w:val="0"/>
        <w:autoSpaceDE w:val="0"/>
        <w:autoSpaceDN w:val="0"/>
        <w:adjustRightInd w:val="0"/>
        <w:ind w:right="114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предельным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параметрам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5"/>
        </w:numPr>
        <w:tabs>
          <w:tab w:val="left" w:pos="1102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ограничениям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устанавливаемым</w:t>
      </w:r>
      <w:r w:rsidR="008D3902">
        <w:rPr>
          <w:rFonts w:ascii="Arial" w:hAnsi="Arial" w:cs="Arial"/>
          <w:color w:val="000000"/>
          <w:spacing w:val="-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6"/>
        </w:numPr>
        <w:tabs>
          <w:tab w:val="left" w:pos="1172"/>
        </w:tabs>
        <w:kinsoku w:val="0"/>
        <w:overflowPunct w:val="0"/>
        <w:autoSpaceDE w:val="0"/>
        <w:autoSpaceDN w:val="0"/>
        <w:adjustRightInd w:val="0"/>
        <w:ind w:right="115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Действие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распространяется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земельные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участки: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4"/>
        </w:numPr>
        <w:tabs>
          <w:tab w:val="left" w:pos="1220"/>
        </w:tabs>
        <w:kinsoku w:val="0"/>
        <w:overflowPunct w:val="0"/>
        <w:autoSpaceDE w:val="0"/>
        <w:autoSpaceDN w:val="0"/>
        <w:adjustRightInd w:val="0"/>
        <w:ind w:right="106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памятников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ансамблей,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включенных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единый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реестр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наследия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(памятников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культуры)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народов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памятников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ансамблей,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которые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выявленными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объектами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наследия;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4"/>
        </w:numPr>
        <w:tabs>
          <w:tab w:val="left" w:pos="1069"/>
        </w:tabs>
        <w:kinsoku w:val="0"/>
        <w:overflowPunct w:val="0"/>
        <w:autoSpaceDE w:val="0"/>
        <w:autoSpaceDN w:val="0"/>
        <w:adjustRightInd w:val="0"/>
        <w:ind w:left="1068" w:hanging="26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общего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пользования;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4"/>
        </w:numPr>
        <w:tabs>
          <w:tab w:val="left" w:pos="1119"/>
        </w:tabs>
        <w:kinsoku w:val="0"/>
        <w:overflowPunct w:val="0"/>
        <w:autoSpaceDE w:val="0"/>
        <w:autoSpaceDN w:val="0"/>
        <w:adjustRightInd w:val="0"/>
        <w:ind w:right="116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предназначенные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линейных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и/или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занятые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линейными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объектами;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4"/>
        </w:numPr>
        <w:tabs>
          <w:tab w:val="left" w:pos="1069"/>
        </w:tabs>
        <w:kinsoku w:val="0"/>
        <w:overflowPunct w:val="0"/>
        <w:autoSpaceDE w:val="0"/>
        <w:autoSpaceDN w:val="0"/>
        <w:adjustRightInd w:val="0"/>
        <w:ind w:left="1068" w:hanging="26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предоставленные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добычи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полезных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ископаемых.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6"/>
        </w:numPr>
        <w:tabs>
          <w:tab w:val="left" w:pos="1071"/>
        </w:tabs>
        <w:kinsoku w:val="0"/>
        <w:overflowPunct w:val="0"/>
        <w:autoSpaceDE w:val="0"/>
        <w:autoSpaceDN w:val="0"/>
        <w:adjustRightInd w:val="0"/>
        <w:ind w:right="112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Градостроительные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лесного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фонда,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покрытых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поверхностными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водами,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запаса,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охраняемых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природных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(за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исключением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лечебно-оздоровительных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местностей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курортов),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сельскохозяйственных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сельскохозяйственного</w:t>
      </w:r>
      <w:r w:rsidR="008D3902">
        <w:rPr>
          <w:rFonts w:ascii="Arial" w:hAnsi="Arial" w:cs="Arial"/>
          <w:color w:val="000000"/>
          <w:spacing w:val="6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назначения,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экономических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опережающего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социально-экономического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развития.</w:t>
      </w:r>
    </w:p>
    <w:p w:rsidR="00BB748B" w:rsidRPr="00036BC8" w:rsidRDefault="00E317D6" w:rsidP="00036BC8">
      <w:pPr>
        <w:pStyle w:val="aff8"/>
        <w:widowControl w:val="0"/>
        <w:numPr>
          <w:ilvl w:val="0"/>
          <w:numId w:val="36"/>
        </w:numPr>
        <w:tabs>
          <w:tab w:val="left" w:pos="1253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Особенности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территориях,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градостроительных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распространяется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устанавливаются,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определены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стать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й</w:t>
      </w:r>
      <w:proofErr w:type="spellEnd"/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27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настоящих</w:t>
      </w:r>
      <w:r w:rsidR="008D3902">
        <w:rPr>
          <w:rFonts w:ascii="Arial" w:hAnsi="Arial" w:cs="Arial"/>
          <w:color w:val="000000"/>
          <w:spacing w:val="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Правил.</w:t>
      </w:r>
    </w:p>
    <w:p w:rsidR="00E317D6" w:rsidRPr="00036BC8" w:rsidRDefault="00E317D6" w:rsidP="00036BC8">
      <w:pPr>
        <w:pStyle w:val="111"/>
        <w:kinsoku w:val="0"/>
        <w:overflowPunct w:val="0"/>
        <w:ind w:left="809" w:firstLine="0"/>
        <w:outlineLvl w:val="9"/>
        <w:rPr>
          <w:rFonts w:ascii="Arial" w:hAnsi="Arial" w:cs="Arial"/>
          <w:color w:val="000000"/>
          <w:sz w:val="20"/>
        </w:rPr>
      </w:pPr>
      <w:bookmarkStart w:id="5" w:name="_bookmark5"/>
      <w:bookmarkEnd w:id="5"/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4.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Область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применения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3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ind w:hanging="373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распространяются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всю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территорию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3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ind w:right="111" w:hanging="373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Требования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сохраняются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собственности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участок,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переходе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участок,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другому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правообладателю.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применяются,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том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числе,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при: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5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ind w:right="114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подготовке,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проверке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градостроительных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планов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5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принятия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выдаче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отказе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выдаче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нные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5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принятия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выдаче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отказе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выдаче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5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осуществления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лесного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контроля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поселения.</w:t>
      </w:r>
    </w:p>
    <w:p w:rsidR="00BB748B" w:rsidRPr="00036BC8" w:rsidRDefault="00E317D6" w:rsidP="00036BC8">
      <w:pPr>
        <w:pStyle w:val="aff8"/>
        <w:widowControl w:val="0"/>
        <w:numPr>
          <w:ilvl w:val="0"/>
          <w:numId w:val="33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ind w:left="101" w:right="110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Настоящие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обязательны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физическими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юридическими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лицами,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власти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самоуправления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должностными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лицами.</w:t>
      </w:r>
    </w:p>
    <w:p w:rsidR="00E317D6" w:rsidRPr="00036BC8" w:rsidRDefault="00E317D6" w:rsidP="00036BC8">
      <w:pPr>
        <w:pStyle w:val="111"/>
        <w:kinsoku w:val="0"/>
        <w:overflowPunct w:val="0"/>
        <w:ind w:left="809" w:firstLine="0"/>
        <w:outlineLvl w:val="9"/>
        <w:rPr>
          <w:rFonts w:ascii="Arial" w:hAnsi="Arial" w:cs="Arial"/>
          <w:color w:val="000000"/>
          <w:sz w:val="20"/>
        </w:rPr>
      </w:pPr>
      <w:bookmarkStart w:id="6" w:name="_bookmark6"/>
      <w:bookmarkEnd w:id="6"/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5.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Общедоступность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информации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Правилах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2"/>
        </w:numPr>
        <w:tabs>
          <w:tab w:val="left" w:pos="1081"/>
        </w:tabs>
        <w:kinsoku w:val="0"/>
        <w:overflowPunct w:val="0"/>
        <w:autoSpaceDE w:val="0"/>
        <w:autoSpaceDN w:val="0"/>
        <w:adjustRightInd w:val="0"/>
        <w:ind w:right="115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Текстовые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графические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материалы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являются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общедоступной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информацией.</w:t>
      </w:r>
    </w:p>
    <w:p w:rsidR="00BB748B" w:rsidRPr="00036BC8" w:rsidRDefault="00E317D6" w:rsidP="00036BC8">
      <w:pPr>
        <w:pStyle w:val="aff8"/>
        <w:widowControl w:val="0"/>
        <w:numPr>
          <w:ilvl w:val="0"/>
          <w:numId w:val="32"/>
        </w:numPr>
        <w:tabs>
          <w:tab w:val="left" w:pos="1150"/>
        </w:tabs>
        <w:kinsoku w:val="0"/>
        <w:overflowPunct w:val="0"/>
        <w:autoSpaceDE w:val="0"/>
        <w:autoSpaceDN w:val="0"/>
        <w:adjustRightInd w:val="0"/>
        <w:ind w:right="107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lastRenderedPageBreak/>
        <w:t>Администрация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обеспечивает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возможность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ознакомления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пут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м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опубликования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средствах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массовой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информации,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сайте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информационно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телекоммуникационной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«Интернет»,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6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библиотеки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поселения.</w:t>
      </w:r>
    </w:p>
    <w:p w:rsidR="00E317D6" w:rsidRPr="00036BC8" w:rsidRDefault="00E317D6" w:rsidP="00036BC8">
      <w:pPr>
        <w:pStyle w:val="111"/>
        <w:kinsoku w:val="0"/>
        <w:overflowPunct w:val="0"/>
        <w:ind w:right="118"/>
        <w:jc w:val="center"/>
        <w:outlineLvl w:val="9"/>
        <w:rPr>
          <w:rFonts w:ascii="Arial" w:hAnsi="Arial" w:cs="Arial"/>
          <w:color w:val="000000"/>
          <w:sz w:val="20"/>
        </w:rPr>
      </w:pPr>
      <w:bookmarkStart w:id="7" w:name="_bookmark7"/>
      <w:bookmarkEnd w:id="7"/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6.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Соотношение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генеральным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1"/>
        </w:numPr>
        <w:tabs>
          <w:tab w:val="left" w:pos="1155"/>
        </w:tabs>
        <w:kinsoku w:val="0"/>
        <w:overflowPunct w:val="0"/>
        <w:autoSpaceDE w:val="0"/>
        <w:autoSpaceDN w:val="0"/>
        <w:adjustRightInd w:val="0"/>
        <w:ind w:right="110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разработаны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генерального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(далее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генеральный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план).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генеральный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план,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соответствующие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необходимости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вносятся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1"/>
        </w:numPr>
        <w:tabs>
          <w:tab w:val="left" w:pos="1078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Документация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разрабатывается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генерального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плана,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должна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противоречить.</w:t>
      </w:r>
    </w:p>
    <w:p w:rsidR="00BB748B" w:rsidRPr="00036BC8" w:rsidRDefault="00E317D6" w:rsidP="00036BC8">
      <w:pPr>
        <w:pStyle w:val="aff8"/>
        <w:widowControl w:val="0"/>
        <w:numPr>
          <w:ilvl w:val="0"/>
          <w:numId w:val="31"/>
        </w:numPr>
        <w:tabs>
          <w:tab w:val="left" w:pos="1088"/>
        </w:tabs>
        <w:kinsoku w:val="0"/>
        <w:overflowPunct w:val="0"/>
        <w:autoSpaceDE w:val="0"/>
        <w:autoSpaceDN w:val="0"/>
        <w:adjustRightInd w:val="0"/>
        <w:ind w:right="111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Нормативные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ненормативные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правовые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акты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самоуправления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генерального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строительство,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вступления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силу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применяются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противоречащей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им.</w:t>
      </w:r>
    </w:p>
    <w:p w:rsidR="00E317D6" w:rsidRPr="00036BC8" w:rsidRDefault="00E317D6" w:rsidP="00036BC8">
      <w:pPr>
        <w:pStyle w:val="111"/>
        <w:kinsoku w:val="0"/>
        <w:overflowPunct w:val="0"/>
        <w:ind w:left="809" w:firstLine="0"/>
        <w:outlineLvl w:val="9"/>
        <w:rPr>
          <w:rFonts w:ascii="Arial" w:hAnsi="Arial" w:cs="Arial"/>
          <w:color w:val="000000"/>
          <w:sz w:val="20"/>
        </w:rPr>
      </w:pPr>
      <w:bookmarkStart w:id="8" w:name="_bookmark8"/>
      <w:bookmarkEnd w:id="8"/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7.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Действие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отношению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ранее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возникшим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правам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30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ind w:right="109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Действие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распространяется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выданные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вступления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силу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Правообладатели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имеют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осуществить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любое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содержащимися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градостроительном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участка.</w:t>
      </w:r>
    </w:p>
    <w:p w:rsidR="00BB748B" w:rsidRPr="00036BC8" w:rsidRDefault="00E317D6" w:rsidP="00036BC8">
      <w:pPr>
        <w:pStyle w:val="aff8"/>
        <w:widowControl w:val="0"/>
        <w:numPr>
          <w:ilvl w:val="0"/>
          <w:numId w:val="30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Положения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распространяются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строительство,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выданные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вступления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силу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перечень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и/или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наименование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отдельного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содержащиеся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перечню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и/или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наименованию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отдельного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каком-либо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правоустанавливающем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удостоверяющем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документе,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выданном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физическому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юридическому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вступления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силу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(свидетельство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pacing w:val="5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регистрации</w:t>
      </w:r>
      <w:r w:rsidR="008D3902">
        <w:rPr>
          <w:rFonts w:ascii="Arial" w:hAnsi="Arial" w:cs="Arial"/>
          <w:color w:val="000000"/>
          <w:spacing w:val="5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</w:t>
      </w:r>
      <w:r w:rsidR="008D3902">
        <w:rPr>
          <w:rFonts w:ascii="Arial" w:hAnsi="Arial" w:cs="Arial"/>
          <w:color w:val="000000"/>
          <w:spacing w:val="5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5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</w:t>
      </w:r>
      <w:r w:rsidR="008D3902">
        <w:rPr>
          <w:rFonts w:ascii="Arial" w:hAnsi="Arial" w:cs="Arial"/>
          <w:color w:val="000000"/>
          <w:spacing w:val="5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недвижимости,</w:t>
      </w:r>
      <w:r w:rsidR="008D3902">
        <w:rPr>
          <w:rFonts w:ascii="Arial" w:hAnsi="Arial" w:cs="Arial"/>
          <w:color w:val="000000"/>
          <w:spacing w:val="5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градостроительный</w:t>
      </w:r>
      <w:r w:rsidR="008D3902">
        <w:rPr>
          <w:rFonts w:ascii="Arial" w:hAnsi="Arial" w:cs="Arial"/>
          <w:color w:val="000000"/>
          <w:spacing w:val="5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купли-продажи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недвижимости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т.п.),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требуется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обязательного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переоформления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правовых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целях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перечня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и/или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формулировки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отдельного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производится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добровольном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пут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м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соответствующий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пут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м</w:t>
      </w:r>
      <w:proofErr w:type="spellEnd"/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выдачи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нового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документа.</w:t>
      </w:r>
    </w:p>
    <w:p w:rsidR="00E317D6" w:rsidRPr="00036BC8" w:rsidRDefault="00E317D6" w:rsidP="00036BC8">
      <w:pPr>
        <w:pStyle w:val="111"/>
        <w:kinsoku w:val="0"/>
        <w:overflowPunct w:val="0"/>
        <w:ind w:right="957"/>
        <w:jc w:val="center"/>
        <w:outlineLvl w:val="9"/>
        <w:rPr>
          <w:rFonts w:ascii="Arial" w:hAnsi="Arial" w:cs="Arial"/>
          <w:color w:val="000000"/>
          <w:sz w:val="20"/>
        </w:rPr>
      </w:pPr>
      <w:bookmarkStart w:id="9" w:name="_bookmark9"/>
      <w:bookmarkEnd w:id="9"/>
      <w:r w:rsidRPr="00036BC8">
        <w:rPr>
          <w:rFonts w:ascii="Arial" w:hAnsi="Arial" w:cs="Arial"/>
          <w:color w:val="000000"/>
          <w:sz w:val="20"/>
        </w:rPr>
        <w:t>Глава</w:t>
      </w:r>
      <w:r w:rsidR="008D3902">
        <w:rPr>
          <w:rFonts w:ascii="Arial" w:hAnsi="Arial" w:cs="Arial"/>
          <w:color w:val="000000"/>
          <w:spacing w:val="-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2.</w:t>
      </w:r>
      <w:r w:rsidR="008D3902">
        <w:rPr>
          <w:rFonts w:ascii="Arial" w:hAnsi="Arial" w:cs="Arial"/>
          <w:color w:val="000000"/>
          <w:spacing w:val="-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Регулирование</w:t>
      </w:r>
      <w:r w:rsidR="008D3902">
        <w:rPr>
          <w:rFonts w:ascii="Arial" w:hAnsi="Arial" w:cs="Arial"/>
          <w:color w:val="000000"/>
          <w:spacing w:val="-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pacing w:val="-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pacing w:val="-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органами</w:t>
      </w:r>
      <w:r w:rsidR="008D3902">
        <w:rPr>
          <w:rFonts w:ascii="Arial" w:hAnsi="Arial" w:cs="Arial"/>
          <w:color w:val="000000"/>
          <w:spacing w:val="-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pacing w:val="-5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самоуправления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3"/>
        <w:rPr>
          <w:rFonts w:ascii="Arial" w:hAnsi="Arial" w:cs="Arial"/>
          <w:b/>
          <w:bCs/>
          <w:color w:val="000000"/>
          <w:sz w:val="20"/>
        </w:rPr>
      </w:pPr>
      <w:bookmarkStart w:id="10" w:name="_bookmark10"/>
      <w:bookmarkEnd w:id="10"/>
      <w:r w:rsidRPr="00036BC8">
        <w:rPr>
          <w:rFonts w:ascii="Arial" w:hAnsi="Arial" w:cs="Arial"/>
          <w:b/>
          <w:bCs/>
          <w:color w:val="000000"/>
          <w:sz w:val="20"/>
        </w:rPr>
        <w:t>Статья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8.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Полномочия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органов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местного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самоуправления</w:t>
      </w:r>
      <w:r w:rsidR="008D3902">
        <w:rPr>
          <w:rFonts w:ascii="Arial" w:hAnsi="Arial" w:cs="Arial"/>
          <w:b/>
          <w:bCs/>
          <w:color w:val="000000"/>
          <w:spacing w:val="61"/>
          <w:sz w:val="20"/>
        </w:rPr>
        <w:t xml:space="preserve"> </w:t>
      </w:r>
      <w:proofErr w:type="spellStart"/>
      <w:r w:rsidRPr="00036BC8">
        <w:rPr>
          <w:rFonts w:ascii="Arial" w:hAnsi="Arial" w:cs="Arial"/>
          <w:b/>
          <w:bCs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сельского</w:t>
      </w:r>
      <w:r w:rsidR="008D3902">
        <w:rPr>
          <w:rFonts w:ascii="Arial" w:hAnsi="Arial" w:cs="Arial"/>
          <w:b/>
          <w:bCs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поселения</w:t>
      </w:r>
      <w:r w:rsidR="008D3902">
        <w:rPr>
          <w:rFonts w:ascii="Arial" w:hAnsi="Arial" w:cs="Arial"/>
          <w:b/>
          <w:bCs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в</w:t>
      </w:r>
      <w:r w:rsidR="008D3902">
        <w:rPr>
          <w:rFonts w:ascii="Arial" w:hAnsi="Arial" w:cs="Arial"/>
          <w:b/>
          <w:bCs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сфере</w:t>
      </w:r>
      <w:r w:rsidR="008D3902">
        <w:rPr>
          <w:rFonts w:ascii="Arial" w:hAnsi="Arial" w:cs="Arial"/>
          <w:b/>
          <w:bCs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регулирования</w:t>
      </w:r>
      <w:r w:rsidR="008D3902">
        <w:rPr>
          <w:rFonts w:ascii="Arial" w:hAnsi="Arial" w:cs="Arial"/>
          <w:b/>
          <w:bCs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землепользования</w:t>
      </w:r>
      <w:r w:rsidR="008D3902">
        <w:rPr>
          <w:rFonts w:ascii="Arial" w:hAnsi="Arial" w:cs="Arial"/>
          <w:b/>
          <w:bCs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застройки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4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Полномочия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Главы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области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определяются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законами,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Уставом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поселения.</w:t>
      </w:r>
    </w:p>
    <w:p w:rsidR="00E317D6" w:rsidRPr="00036BC8" w:rsidRDefault="00E317D6" w:rsidP="00036BC8">
      <w:pPr>
        <w:pStyle w:val="111"/>
        <w:kinsoku w:val="0"/>
        <w:overflowPunct w:val="0"/>
        <w:ind w:right="106"/>
        <w:outlineLvl w:val="9"/>
        <w:rPr>
          <w:rFonts w:ascii="Arial" w:hAnsi="Arial" w:cs="Arial"/>
          <w:color w:val="000000"/>
          <w:sz w:val="20"/>
        </w:rPr>
      </w:pPr>
      <w:bookmarkStart w:id="11" w:name="_bookmark11"/>
      <w:bookmarkEnd w:id="11"/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9.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Полномочия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сфере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регулирования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полномочиям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сфере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регулирования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относятся: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9"/>
        </w:numPr>
        <w:tabs>
          <w:tab w:val="left" w:pos="1114"/>
        </w:tabs>
        <w:kinsoku w:val="0"/>
        <w:overflowPunct w:val="0"/>
        <w:autoSpaceDE w:val="0"/>
        <w:autoSpaceDN w:val="0"/>
        <w:adjustRightInd w:val="0"/>
        <w:ind w:right="109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принятие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своей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компетенции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нормативных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правовых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сфере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регулирования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программ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области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деятельности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рационального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находящихся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образования,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9"/>
        </w:numPr>
        <w:tabs>
          <w:tab w:val="left" w:pos="1081"/>
        </w:tabs>
        <w:kinsoku w:val="0"/>
        <w:overflowPunct w:val="0"/>
        <w:autoSpaceDE w:val="0"/>
        <w:autoSpaceDN w:val="0"/>
        <w:adjustRightInd w:val="0"/>
        <w:ind w:right="113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утверждение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генерального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нормативов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проектирования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9"/>
        </w:numPr>
        <w:tabs>
          <w:tab w:val="left" w:pos="1145"/>
        </w:tabs>
        <w:kinsoku w:val="0"/>
        <w:overflowPunct w:val="0"/>
        <w:autoSpaceDE w:val="0"/>
        <w:autoSpaceDN w:val="0"/>
        <w:adjustRightInd w:val="0"/>
        <w:ind w:right="107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принятие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установлению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(изменению)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населенных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пунктов,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входящих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образования,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представлению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9"/>
        </w:numPr>
        <w:tabs>
          <w:tab w:val="left" w:pos="1167"/>
        </w:tabs>
        <w:kinsoku w:val="0"/>
        <w:overflowPunct w:val="0"/>
        <w:autoSpaceDE w:val="0"/>
        <w:autoSpaceDN w:val="0"/>
        <w:adjustRightInd w:val="0"/>
        <w:ind w:right="116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выступление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инициативой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вопросам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образования,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предусматривающих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включение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(исключение)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участков;</w:t>
      </w:r>
    </w:p>
    <w:p w:rsidR="00BB748B" w:rsidRPr="00036BC8" w:rsidRDefault="00E317D6" w:rsidP="00036BC8">
      <w:pPr>
        <w:pStyle w:val="aff8"/>
        <w:widowControl w:val="0"/>
        <w:numPr>
          <w:ilvl w:val="0"/>
          <w:numId w:val="29"/>
        </w:numPr>
        <w:tabs>
          <w:tab w:val="left" w:pos="1112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иные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полномочия,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отнесенные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компетенции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Уставом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решениями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действующим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законодательством.</w:t>
      </w:r>
    </w:p>
    <w:p w:rsidR="00E317D6" w:rsidRPr="00036BC8" w:rsidRDefault="00E317D6" w:rsidP="00036BC8">
      <w:pPr>
        <w:pStyle w:val="111"/>
        <w:kinsoku w:val="0"/>
        <w:overflowPunct w:val="0"/>
        <w:ind w:right="112"/>
        <w:jc w:val="center"/>
        <w:outlineLvl w:val="9"/>
        <w:rPr>
          <w:rFonts w:ascii="Arial" w:hAnsi="Arial" w:cs="Arial"/>
          <w:color w:val="000000"/>
          <w:sz w:val="20"/>
        </w:rPr>
      </w:pPr>
      <w:bookmarkStart w:id="12" w:name="_bookmark12"/>
      <w:bookmarkEnd w:id="12"/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10.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Полномочия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главы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сфере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регулирования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6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полномочиям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главы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сфере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регулирования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относятся:</w:t>
      </w:r>
    </w:p>
    <w:p w:rsidR="00BB748B" w:rsidRPr="00036BC8" w:rsidRDefault="00E317D6" w:rsidP="00036BC8">
      <w:pPr>
        <w:pStyle w:val="a8"/>
        <w:kinsoku w:val="0"/>
        <w:overflowPunct w:val="0"/>
        <w:spacing w:after="0"/>
        <w:ind w:right="10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принятие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генеральных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благоустройства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проектам,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предусматривающим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строительства;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полномочия,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отнесенные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компетенции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Главы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Уставом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действующим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законодательством.</w:t>
      </w:r>
    </w:p>
    <w:p w:rsidR="00E317D6" w:rsidRPr="00036BC8" w:rsidRDefault="00E317D6" w:rsidP="00036BC8">
      <w:pPr>
        <w:pStyle w:val="111"/>
        <w:kinsoku w:val="0"/>
        <w:overflowPunct w:val="0"/>
        <w:ind w:left="809" w:firstLine="0"/>
        <w:jc w:val="left"/>
        <w:outlineLvl w:val="9"/>
        <w:rPr>
          <w:rFonts w:ascii="Arial" w:hAnsi="Arial" w:cs="Arial"/>
          <w:color w:val="000000"/>
          <w:sz w:val="20"/>
        </w:rPr>
      </w:pPr>
      <w:bookmarkStart w:id="13" w:name="_bookmark13"/>
      <w:bookmarkEnd w:id="13"/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11.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Полномочия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полномочиям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относятся: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организация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разработки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генерального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нормативов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проектирования,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представление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утверждение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Собрания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8"/>
        </w:numPr>
        <w:tabs>
          <w:tab w:val="left" w:pos="1268"/>
        </w:tabs>
        <w:kinsoku w:val="0"/>
        <w:overflowPunct w:val="0"/>
        <w:autoSpaceDE w:val="0"/>
        <w:autoSpaceDN w:val="0"/>
        <w:adjustRightInd w:val="0"/>
        <w:ind w:right="107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согласование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генерального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уполномоченным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Правительством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исполнительной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власти,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Кабинетом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Министров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самоуправления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образований,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имеющих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общую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8"/>
        </w:numPr>
        <w:tabs>
          <w:tab w:val="left" w:pos="1102"/>
        </w:tabs>
        <w:kinsoku w:val="0"/>
        <w:overflowPunct w:val="0"/>
        <w:autoSpaceDE w:val="0"/>
        <w:autoSpaceDN w:val="0"/>
        <w:adjustRightInd w:val="0"/>
        <w:ind w:right="107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создание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генерального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генеральный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8"/>
        </w:numPr>
        <w:tabs>
          <w:tab w:val="left" w:pos="1143"/>
        </w:tabs>
        <w:kinsoku w:val="0"/>
        <w:overflowPunct w:val="0"/>
        <w:autoSpaceDE w:val="0"/>
        <w:autoSpaceDN w:val="0"/>
        <w:adjustRightInd w:val="0"/>
        <w:ind w:right="111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организация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разработки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проектам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pacing w:val="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утверждение;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8"/>
        </w:numPr>
        <w:tabs>
          <w:tab w:val="left" w:pos="1141"/>
        </w:tabs>
        <w:kinsoku w:val="0"/>
        <w:overflowPunct w:val="0"/>
        <w:autoSpaceDE w:val="0"/>
        <w:autoSpaceDN w:val="0"/>
        <w:adjustRightInd w:val="0"/>
        <w:ind w:right="107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подготовка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положения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деятельности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8"/>
        </w:numPr>
        <w:tabs>
          <w:tab w:val="left" w:pos="1169"/>
        </w:tabs>
        <w:kinsoku w:val="0"/>
        <w:overflowPunct w:val="0"/>
        <w:autoSpaceDE w:val="0"/>
        <w:autoSpaceDN w:val="0"/>
        <w:adjustRightInd w:val="0"/>
        <w:ind w:right="110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подготовка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вопросам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(изменения)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населенных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пунктов,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входящих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предусматривающих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включение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(исключение)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границы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(из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границ)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населенных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пунктов;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8"/>
        </w:numPr>
        <w:tabs>
          <w:tab w:val="left" w:pos="1167"/>
        </w:tabs>
        <w:kinsoku w:val="0"/>
        <w:overflowPunct w:val="0"/>
        <w:autoSpaceDE w:val="0"/>
        <w:autoSpaceDN w:val="0"/>
        <w:adjustRightInd w:val="0"/>
        <w:ind w:right="109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проверка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технических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генеральному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плану,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нормативов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проектирования,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учетом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наследия,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включенных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единый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реестр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наследия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(памятников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культуры)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народов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выявленных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наследия,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учетом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программ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комплексного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развития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систем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коммунальной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инфраструктуры,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программ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комплексного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развития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транспортной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инфраструктуры,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программ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комплексного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развития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социальной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инфраструктуры;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8"/>
        </w:numPr>
        <w:tabs>
          <w:tab w:val="left" w:pos="1318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рассмотрение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схемы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планировочной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архитектурной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строительство,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реконструкцию,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ремонт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перепланировки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помещений,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предусматривающих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фасадов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зданий,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архитектурных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(эскизных)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концепций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художественного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оформления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городской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среды,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реставрации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целью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повышения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качества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формирования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архитектурного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облика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населенных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пунктов,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входящих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8"/>
        </w:numPr>
        <w:tabs>
          <w:tab w:val="left" w:pos="1126"/>
        </w:tabs>
        <w:kinsoku w:val="0"/>
        <w:overflowPunct w:val="0"/>
        <w:autoSpaceDE w:val="0"/>
        <w:autoSpaceDN w:val="0"/>
        <w:adjustRightInd w:val="0"/>
        <w:ind w:right="11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рассмотрение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трасс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линейных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отображение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дежурном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8"/>
        </w:numPr>
        <w:tabs>
          <w:tab w:val="left" w:pos="1232"/>
        </w:tabs>
        <w:kinsoku w:val="0"/>
        <w:overflowPunct w:val="0"/>
        <w:autoSpaceDE w:val="0"/>
        <w:autoSpaceDN w:val="0"/>
        <w:adjustRightInd w:val="0"/>
        <w:ind w:right="116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осуществление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перевода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категории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другую,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резервирование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изъятие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числе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путем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выкупа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нужд;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8"/>
        </w:numPr>
        <w:tabs>
          <w:tab w:val="left" w:pos="1241"/>
        </w:tabs>
        <w:kinsoku w:val="0"/>
        <w:overflowPunct w:val="0"/>
        <w:autoSpaceDE w:val="0"/>
        <w:autoSpaceDN w:val="0"/>
        <w:adjustRightInd w:val="0"/>
        <w:ind w:right="11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подготовка,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регистрация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выдача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заинтересованным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планов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8"/>
        </w:numPr>
        <w:tabs>
          <w:tab w:val="left" w:pos="1225"/>
        </w:tabs>
        <w:kinsoku w:val="0"/>
        <w:overflowPunct w:val="0"/>
        <w:autoSpaceDE w:val="0"/>
        <w:autoSpaceDN w:val="0"/>
        <w:adjustRightInd w:val="0"/>
        <w:ind w:right="115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подготовка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последующим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выставлением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торги;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предварительным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согласованием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объектов;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lastRenderedPageBreak/>
        <w:t>являющихся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8"/>
        </w:numPr>
        <w:tabs>
          <w:tab w:val="left" w:pos="1297"/>
        </w:tabs>
        <w:kinsoku w:val="0"/>
        <w:overflowPunct w:val="0"/>
        <w:autoSpaceDE w:val="0"/>
        <w:autoSpaceDN w:val="0"/>
        <w:adjustRightInd w:val="0"/>
        <w:ind w:right="115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ведение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реестра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почтовых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дежурного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поселения;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согласованию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схем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расположения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8"/>
        </w:numPr>
        <w:tabs>
          <w:tab w:val="left" w:pos="1208"/>
        </w:tabs>
        <w:kinsoku w:val="0"/>
        <w:overflowPunct w:val="0"/>
        <w:autoSpaceDE w:val="0"/>
        <w:autoSpaceDN w:val="0"/>
        <w:adjustRightInd w:val="0"/>
        <w:ind w:right="110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выдача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законами),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ввод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эксплуатацию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образования;</w:t>
      </w:r>
    </w:p>
    <w:p w:rsidR="00E317D6" w:rsidRPr="00036BC8" w:rsidRDefault="00E317D6" w:rsidP="00036BC8">
      <w:pPr>
        <w:pStyle w:val="aff8"/>
        <w:widowControl w:val="0"/>
        <w:numPr>
          <w:ilvl w:val="1"/>
          <w:numId w:val="28"/>
        </w:numPr>
        <w:tabs>
          <w:tab w:val="left" w:pos="1374"/>
        </w:tabs>
        <w:kinsoku w:val="0"/>
        <w:overflowPunct w:val="0"/>
        <w:autoSpaceDE w:val="0"/>
        <w:autoSpaceDN w:val="0"/>
        <w:adjustRightInd w:val="0"/>
        <w:ind w:hanging="565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направление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уведомлений,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пунктом</w:t>
      </w:r>
      <w:r w:rsidR="008D3902">
        <w:rPr>
          <w:rFonts w:ascii="Arial" w:hAnsi="Arial" w:cs="Arial"/>
          <w:color w:val="000000"/>
          <w:spacing w:val="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7,</w:t>
      </w:r>
      <w:r w:rsidR="008D3902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пунктом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8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8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51.1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пунктом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5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19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55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индивидуального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жилищного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садовых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домов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участках,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8"/>
        </w:numPr>
        <w:tabs>
          <w:tab w:val="left" w:pos="1297"/>
        </w:tabs>
        <w:kinsoku w:val="0"/>
        <w:overflowPunct w:val="0"/>
        <w:autoSpaceDE w:val="0"/>
        <w:autoSpaceDN w:val="0"/>
        <w:adjustRightInd w:val="0"/>
        <w:ind w:right="111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принятие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сносе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самовольной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постройки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либо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сносе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самовольной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постройки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приведении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сноса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обязательными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параметрам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другими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(далее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приведение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требованиями),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гражданским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осуществление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сноса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самовольной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постройки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приведения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установленными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случаях,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Федерации.</w:t>
      </w:r>
    </w:p>
    <w:p w:rsidR="00BB748B" w:rsidRPr="00036BC8" w:rsidRDefault="00E317D6" w:rsidP="00036BC8">
      <w:pPr>
        <w:pStyle w:val="aff8"/>
        <w:widowControl w:val="0"/>
        <w:numPr>
          <w:ilvl w:val="0"/>
          <w:numId w:val="28"/>
        </w:numPr>
        <w:tabs>
          <w:tab w:val="left" w:pos="1189"/>
        </w:tabs>
        <w:kinsoku w:val="0"/>
        <w:overflowPunct w:val="0"/>
        <w:autoSpaceDE w:val="0"/>
        <w:autoSpaceDN w:val="0"/>
        <w:adjustRightInd w:val="0"/>
        <w:ind w:left="1188" w:hanging="38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иные</w:t>
      </w:r>
      <w:r w:rsidR="008D3902">
        <w:rPr>
          <w:rFonts w:ascii="Arial" w:hAnsi="Arial" w:cs="Arial"/>
          <w:color w:val="000000"/>
          <w:spacing w:val="-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полномочия,</w:t>
      </w:r>
      <w:r w:rsidR="008D3902">
        <w:rPr>
          <w:rFonts w:ascii="Arial" w:hAnsi="Arial" w:cs="Arial"/>
          <w:color w:val="000000"/>
          <w:spacing w:val="-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предусмотренные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действующим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законодательством.</w:t>
      </w:r>
    </w:p>
    <w:p w:rsidR="00E317D6" w:rsidRPr="00036BC8" w:rsidRDefault="00E317D6" w:rsidP="00036BC8">
      <w:pPr>
        <w:pStyle w:val="111"/>
        <w:kinsoku w:val="0"/>
        <w:overflowPunct w:val="0"/>
        <w:ind w:right="112"/>
        <w:outlineLvl w:val="9"/>
        <w:rPr>
          <w:rFonts w:ascii="Arial" w:hAnsi="Arial" w:cs="Arial"/>
          <w:color w:val="000000"/>
          <w:sz w:val="20"/>
        </w:rPr>
      </w:pPr>
      <w:bookmarkStart w:id="14" w:name="_bookmark14"/>
      <w:bookmarkEnd w:id="14"/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12.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Полномочия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7"/>
        </w:numPr>
        <w:tabs>
          <w:tab w:val="left" w:pos="1100"/>
        </w:tabs>
        <w:kinsoku w:val="0"/>
        <w:overflowPunct w:val="0"/>
        <w:autoSpaceDE w:val="0"/>
        <w:autoSpaceDN w:val="0"/>
        <w:adjustRightInd w:val="0"/>
        <w:ind w:right="110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Комиссия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(далее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Комиссия)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консультативным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формируется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обеспечения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реализации</w:t>
      </w:r>
      <w:r w:rsidR="008D3902">
        <w:rPr>
          <w:rFonts w:ascii="Arial" w:hAnsi="Arial" w:cs="Arial"/>
          <w:color w:val="000000"/>
          <w:spacing w:val="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порядок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деятельности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(далее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Комиссия)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утверждаются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главой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7"/>
        </w:numPr>
        <w:tabs>
          <w:tab w:val="left" w:pos="1062"/>
        </w:tabs>
        <w:kinsoku w:val="0"/>
        <w:overflowPunct w:val="0"/>
        <w:autoSpaceDE w:val="0"/>
        <w:autoSpaceDN w:val="0"/>
        <w:adjustRightInd w:val="0"/>
        <w:ind w:left="1061" w:hanging="241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полномочиям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относится: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3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подготовка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главе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содержатся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рекомендации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поступившим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причин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рекомендаций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6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отказе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причин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рекомендаций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отказе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причин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решения;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граждан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связи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строительства;</w:t>
      </w:r>
    </w:p>
    <w:p w:rsidR="00BB748B" w:rsidRPr="00036BC8" w:rsidRDefault="00E317D6" w:rsidP="00036BC8">
      <w:pPr>
        <w:pStyle w:val="a8"/>
        <w:kinsoku w:val="0"/>
        <w:overflowPunct w:val="0"/>
        <w:spacing w:after="0"/>
        <w:ind w:right="10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организация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строительства;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протокола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результатах</w:t>
      </w:r>
      <w:r w:rsidR="008D3902">
        <w:rPr>
          <w:rFonts w:ascii="Arial" w:hAnsi="Arial" w:cs="Arial"/>
          <w:color w:val="000000"/>
          <w:spacing w:val="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слушаний;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учетом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представление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данного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главе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</w:t>
      </w:r>
      <w:bookmarkStart w:id="15" w:name="_bookmark15"/>
      <w:bookmarkEnd w:id="15"/>
      <w:r w:rsidRPr="00036BC8">
        <w:rPr>
          <w:rFonts w:ascii="Arial" w:hAnsi="Arial" w:cs="Arial"/>
          <w:color w:val="000000"/>
          <w:sz w:val="20"/>
        </w:rPr>
        <w:t>я.</w:t>
      </w:r>
    </w:p>
    <w:p w:rsidR="00E317D6" w:rsidRPr="00036BC8" w:rsidRDefault="00E317D6" w:rsidP="00036BC8">
      <w:pPr>
        <w:pStyle w:val="111"/>
        <w:kinsoku w:val="0"/>
        <w:overflowPunct w:val="0"/>
        <w:ind w:right="116"/>
        <w:outlineLvl w:val="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13.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надзор,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контроль,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контроль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ind w:right="114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государственный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земельный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надзор,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муниципальный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контроль.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ind w:right="113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Государственный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надзор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Федерации.</w:t>
      </w:r>
    </w:p>
    <w:p w:rsidR="00BB748B" w:rsidRPr="00036BC8" w:rsidRDefault="00E317D6" w:rsidP="00036BC8">
      <w:pPr>
        <w:pStyle w:val="aff8"/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ind w:right="107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Муниципальный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контроль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административным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населенного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пункта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-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hyperlink r:id="rId14" w:history="1">
        <w:r w:rsidRPr="00036BC8">
          <w:rPr>
            <w:rFonts w:ascii="Arial" w:hAnsi="Arial" w:cs="Arial"/>
            <w:color w:val="000000"/>
            <w:sz w:val="20"/>
          </w:rPr>
          <w:t>отделом</w:t>
        </w:r>
      </w:hyperlink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hyperlink r:id="rId15" w:history="1">
        <w:r w:rsidRPr="00036BC8">
          <w:rPr>
            <w:rFonts w:ascii="Arial" w:hAnsi="Arial" w:cs="Arial"/>
            <w:color w:val="000000"/>
            <w:sz w:val="20"/>
          </w:rPr>
          <w:t>экономики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  <w:r w:rsidRPr="00036BC8">
          <w:rPr>
            <w:rFonts w:ascii="Arial" w:hAnsi="Arial" w:cs="Arial"/>
            <w:color w:val="000000"/>
            <w:sz w:val="20"/>
          </w:rPr>
          <w:t>и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  <w:r w:rsidRPr="00036BC8">
          <w:rPr>
            <w:rFonts w:ascii="Arial" w:hAnsi="Arial" w:cs="Arial"/>
            <w:color w:val="000000"/>
            <w:sz w:val="20"/>
          </w:rPr>
          <w:t>имущественных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  <w:r w:rsidRPr="00036BC8">
          <w:rPr>
            <w:rFonts w:ascii="Arial" w:hAnsi="Arial" w:cs="Arial"/>
            <w:color w:val="000000"/>
            <w:sz w:val="20"/>
          </w:rPr>
          <w:t>отношений</w:t>
        </w:r>
      </w:hyperlink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населенного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пункта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отделом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хозяйства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Посадского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Республики.</w:t>
      </w:r>
    </w:p>
    <w:p w:rsidR="00BB748B" w:rsidRPr="00036BC8" w:rsidRDefault="00E317D6" w:rsidP="00036BC8">
      <w:pPr>
        <w:pStyle w:val="111"/>
        <w:kinsoku w:val="0"/>
        <w:overflowPunct w:val="0"/>
        <w:ind w:left="0" w:firstLine="0"/>
        <w:jc w:val="center"/>
        <w:outlineLvl w:val="9"/>
        <w:rPr>
          <w:rFonts w:ascii="Arial" w:hAnsi="Arial" w:cs="Arial"/>
          <w:color w:val="000000"/>
          <w:sz w:val="20"/>
        </w:rPr>
      </w:pPr>
      <w:bookmarkStart w:id="16" w:name="_bookmark16"/>
      <w:bookmarkEnd w:id="16"/>
      <w:r w:rsidRPr="00036BC8">
        <w:rPr>
          <w:rFonts w:ascii="Arial" w:hAnsi="Arial" w:cs="Arial"/>
          <w:color w:val="000000"/>
          <w:sz w:val="20"/>
        </w:rPr>
        <w:t>Глава</w:t>
      </w:r>
      <w:r w:rsidR="008D3902">
        <w:rPr>
          <w:rFonts w:ascii="Arial" w:hAnsi="Arial" w:cs="Arial"/>
          <w:color w:val="000000"/>
          <w:spacing w:val="-1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3.</w:t>
      </w:r>
      <w:r w:rsidR="008D3902">
        <w:rPr>
          <w:rFonts w:ascii="Arial" w:hAnsi="Arial" w:cs="Arial"/>
          <w:color w:val="000000"/>
          <w:spacing w:val="-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Изменение</w:t>
      </w:r>
      <w:r w:rsidR="008D3902">
        <w:rPr>
          <w:rFonts w:ascii="Arial" w:hAnsi="Arial" w:cs="Arial"/>
          <w:color w:val="000000"/>
          <w:spacing w:val="-1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видов</w:t>
      </w:r>
      <w:r w:rsidR="008D3902">
        <w:rPr>
          <w:rFonts w:ascii="Arial" w:hAnsi="Arial" w:cs="Arial"/>
          <w:color w:val="000000"/>
          <w:spacing w:val="-1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-1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-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-1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-1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физическими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юридическими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лицами</w:t>
      </w:r>
    </w:p>
    <w:p w:rsidR="00BB748B" w:rsidRPr="00036BC8" w:rsidRDefault="00CC4D64" w:rsidP="00036BC8">
      <w:pPr>
        <w:pStyle w:val="a8"/>
        <w:kinsoku w:val="0"/>
        <w:overflowPunct w:val="0"/>
        <w:spacing w:after="0"/>
        <w:jc w:val="center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noProof/>
          <w:color w:val="000000"/>
          <w:sz w:val="20"/>
        </w:rPr>
        <w:pict>
          <v:shape id="_x0000_s1028" style="position:absolute;left:0;text-align:left;margin-left:153.95pt;margin-top:8.05pt;width:6pt;height:1pt;z-index:-251652096;mso-position-horizontal-relative:page;mso-position-vertical-relative:text" coordsize="120,20" o:allowincell="f" path="m119,l,,,11r119,l119,xe" fillcolor="black" stroked="f">
            <v:path arrowok="t"/>
            <w10:wrap anchorx="page"/>
          </v:shape>
        </w:pict>
      </w:r>
      <w:bookmarkStart w:id="17" w:name="_bookmark17"/>
      <w:bookmarkEnd w:id="17"/>
      <w:r w:rsidR="00E317D6" w:rsidRPr="00036BC8">
        <w:rPr>
          <w:rFonts w:ascii="Arial" w:hAnsi="Arial" w:cs="Arial"/>
          <w:b/>
          <w:bCs/>
          <w:color w:val="000000"/>
          <w:sz w:val="20"/>
        </w:rPr>
        <w:t>Статья</w:t>
      </w:r>
      <w:r w:rsidR="008D3902">
        <w:rPr>
          <w:rFonts w:ascii="Arial" w:hAnsi="Arial" w:cs="Arial"/>
          <w:b/>
          <w:bCs/>
          <w:color w:val="000000"/>
          <w:spacing w:val="41"/>
          <w:sz w:val="20"/>
        </w:rPr>
        <w:t xml:space="preserve"> </w:t>
      </w:r>
      <w:r w:rsidR="00E317D6" w:rsidRPr="00036BC8">
        <w:rPr>
          <w:rFonts w:ascii="Arial" w:hAnsi="Arial" w:cs="Arial"/>
          <w:b/>
          <w:bCs/>
          <w:color w:val="000000"/>
          <w:sz w:val="20"/>
        </w:rPr>
        <w:t>14.</w:t>
      </w:r>
      <w:r w:rsidR="008D3902">
        <w:rPr>
          <w:rFonts w:ascii="Arial" w:hAnsi="Arial" w:cs="Arial"/>
          <w:b/>
          <w:bCs/>
          <w:color w:val="000000"/>
          <w:spacing w:val="40"/>
          <w:sz w:val="20"/>
        </w:rPr>
        <w:t xml:space="preserve"> </w:t>
      </w:r>
      <w:r w:rsidR="00E317D6" w:rsidRPr="00036BC8">
        <w:rPr>
          <w:rFonts w:ascii="Arial" w:hAnsi="Arial" w:cs="Arial"/>
          <w:b/>
          <w:bCs/>
          <w:color w:val="000000"/>
          <w:sz w:val="20"/>
        </w:rPr>
        <w:t>Виды</w:t>
      </w:r>
      <w:r w:rsidR="008D3902">
        <w:rPr>
          <w:rFonts w:ascii="Arial" w:hAnsi="Arial" w:cs="Arial"/>
          <w:b/>
          <w:bCs/>
          <w:color w:val="000000"/>
          <w:spacing w:val="40"/>
          <w:sz w:val="20"/>
        </w:rPr>
        <w:t xml:space="preserve"> </w:t>
      </w:r>
      <w:r w:rsidR="00E317D6" w:rsidRPr="00036BC8">
        <w:rPr>
          <w:rFonts w:ascii="Arial" w:hAnsi="Arial" w:cs="Arial"/>
          <w:b/>
          <w:bCs/>
          <w:color w:val="000000"/>
          <w:sz w:val="20"/>
        </w:rPr>
        <w:t>разрешенного</w:t>
      </w:r>
      <w:r w:rsidR="008D3902">
        <w:rPr>
          <w:rFonts w:ascii="Arial" w:hAnsi="Arial" w:cs="Arial"/>
          <w:b/>
          <w:bCs/>
          <w:color w:val="000000"/>
          <w:spacing w:val="40"/>
          <w:sz w:val="20"/>
        </w:rPr>
        <w:t xml:space="preserve"> </w:t>
      </w:r>
      <w:r w:rsidR="00E317D6" w:rsidRPr="00036BC8">
        <w:rPr>
          <w:rFonts w:ascii="Arial" w:hAnsi="Arial" w:cs="Arial"/>
          <w:b/>
          <w:bCs/>
          <w:color w:val="000000"/>
          <w:sz w:val="20"/>
        </w:rPr>
        <w:t>использования</w:t>
      </w:r>
      <w:r w:rsidR="008D3902">
        <w:rPr>
          <w:rFonts w:ascii="Arial" w:hAnsi="Arial" w:cs="Arial"/>
          <w:b/>
          <w:bCs/>
          <w:color w:val="000000"/>
          <w:spacing w:val="41"/>
          <w:sz w:val="20"/>
        </w:rPr>
        <w:t xml:space="preserve"> </w:t>
      </w:r>
      <w:r w:rsidR="00E317D6" w:rsidRPr="00036BC8">
        <w:rPr>
          <w:rFonts w:ascii="Arial" w:hAnsi="Arial" w:cs="Arial"/>
          <w:b/>
          <w:bCs/>
          <w:color w:val="000000"/>
          <w:sz w:val="20"/>
        </w:rPr>
        <w:t>земельных</w:t>
      </w:r>
      <w:r w:rsidR="008D3902">
        <w:rPr>
          <w:rFonts w:ascii="Arial" w:hAnsi="Arial" w:cs="Arial"/>
          <w:b/>
          <w:bCs/>
          <w:color w:val="000000"/>
          <w:spacing w:val="40"/>
          <w:sz w:val="20"/>
        </w:rPr>
        <w:t xml:space="preserve"> </w:t>
      </w:r>
      <w:r w:rsidR="00E317D6" w:rsidRPr="00036BC8">
        <w:rPr>
          <w:rFonts w:ascii="Arial" w:hAnsi="Arial" w:cs="Arial"/>
          <w:b/>
          <w:bCs/>
          <w:color w:val="000000"/>
          <w:sz w:val="20"/>
        </w:rPr>
        <w:t>участков</w:t>
      </w:r>
      <w:r w:rsidR="008D3902">
        <w:rPr>
          <w:rFonts w:ascii="Arial" w:hAnsi="Arial" w:cs="Arial"/>
          <w:b/>
          <w:bCs/>
          <w:color w:val="000000"/>
          <w:spacing w:val="40"/>
          <w:sz w:val="20"/>
        </w:rPr>
        <w:t xml:space="preserve"> </w:t>
      </w:r>
      <w:r w:rsidR="00E317D6" w:rsidRPr="00036BC8">
        <w:rPr>
          <w:rFonts w:ascii="Arial" w:hAnsi="Arial" w:cs="Arial"/>
          <w:b/>
          <w:bCs/>
          <w:color w:val="000000"/>
          <w:sz w:val="20"/>
        </w:rPr>
        <w:t>и</w:t>
      </w:r>
      <w:r w:rsidR="008D3902">
        <w:rPr>
          <w:rFonts w:ascii="Arial" w:hAnsi="Arial" w:cs="Arial"/>
          <w:b/>
          <w:bCs/>
          <w:color w:val="000000"/>
          <w:spacing w:val="41"/>
          <w:sz w:val="20"/>
        </w:rPr>
        <w:t xml:space="preserve"> </w:t>
      </w:r>
      <w:r w:rsidR="00E317D6" w:rsidRPr="00036BC8">
        <w:rPr>
          <w:rFonts w:ascii="Arial" w:hAnsi="Arial" w:cs="Arial"/>
          <w:b/>
          <w:bCs/>
          <w:color w:val="000000"/>
          <w:sz w:val="20"/>
        </w:rPr>
        <w:t>объектов</w:t>
      </w:r>
      <w:r w:rsidR="008D3902">
        <w:rPr>
          <w:rFonts w:ascii="Arial" w:hAnsi="Arial" w:cs="Arial"/>
          <w:b/>
          <w:bCs/>
          <w:color w:val="000000"/>
          <w:spacing w:val="-57"/>
          <w:sz w:val="20"/>
        </w:rPr>
        <w:t xml:space="preserve"> </w:t>
      </w:r>
      <w:r w:rsidR="00E317D6" w:rsidRPr="00036BC8">
        <w:rPr>
          <w:rFonts w:ascii="Arial" w:hAnsi="Arial" w:cs="Arial"/>
          <w:b/>
          <w:bCs/>
          <w:color w:val="000000"/>
          <w:sz w:val="20"/>
        </w:rPr>
        <w:t>капитального</w:t>
      </w:r>
      <w:r w:rsidR="008D3902">
        <w:rPr>
          <w:rFonts w:ascii="Arial" w:hAnsi="Arial" w:cs="Arial"/>
          <w:b/>
          <w:bCs/>
          <w:color w:val="000000"/>
          <w:spacing w:val="-1"/>
          <w:sz w:val="20"/>
        </w:rPr>
        <w:t xml:space="preserve"> </w:t>
      </w:r>
      <w:r w:rsidR="00E317D6" w:rsidRPr="00036BC8">
        <w:rPr>
          <w:rFonts w:ascii="Arial" w:hAnsi="Arial" w:cs="Arial"/>
          <w:b/>
          <w:bCs/>
          <w:color w:val="000000"/>
          <w:sz w:val="20"/>
        </w:rPr>
        <w:t>строительства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5"/>
        </w:numPr>
        <w:tabs>
          <w:tab w:val="left" w:pos="1256"/>
        </w:tabs>
        <w:kinsoku w:val="0"/>
        <w:overflowPunct w:val="0"/>
        <w:autoSpaceDE w:val="0"/>
        <w:autoSpaceDN w:val="0"/>
        <w:adjustRightInd w:val="0"/>
        <w:ind w:right="112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каждого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разрешенным</w:t>
      </w:r>
      <w:r w:rsidR="008D3902">
        <w:rPr>
          <w:rFonts w:ascii="Arial" w:hAnsi="Arial" w:cs="Arial"/>
          <w:color w:val="000000"/>
          <w:spacing w:val="6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считается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соответствует: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left="8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градостроительному</w:t>
      </w:r>
      <w:r w:rsidR="008D3902">
        <w:rPr>
          <w:rFonts w:ascii="Arial" w:hAnsi="Arial" w:cs="Arial"/>
          <w:color w:val="000000"/>
          <w:spacing w:val="-1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регламенту</w:t>
      </w:r>
      <w:r w:rsidR="008D3902">
        <w:rPr>
          <w:rFonts w:ascii="Arial" w:hAnsi="Arial" w:cs="Arial"/>
          <w:color w:val="000000"/>
          <w:spacing w:val="-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зоны;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firstLine="7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ограничениям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устанавливаемым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5"/>
        </w:numPr>
        <w:tabs>
          <w:tab w:val="left" w:pos="1203"/>
        </w:tabs>
        <w:kinsoku w:val="0"/>
        <w:overflowPunct w:val="0"/>
        <w:autoSpaceDE w:val="0"/>
        <w:autoSpaceDN w:val="0"/>
        <w:adjustRightInd w:val="0"/>
        <w:ind w:right="113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Градостроительный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включает: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left="809" w:right="358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основные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использования;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использования;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вспомогательные</w:t>
      </w:r>
      <w:r w:rsidR="008D3902">
        <w:rPr>
          <w:rFonts w:ascii="Arial" w:hAnsi="Arial" w:cs="Arial"/>
          <w:color w:val="000000"/>
          <w:spacing w:val="-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виды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использования.</w:t>
      </w:r>
    </w:p>
    <w:p w:rsidR="00E317D6" w:rsidRPr="00036BC8" w:rsidRDefault="008D3902" w:rsidP="00036BC8">
      <w:pPr>
        <w:pStyle w:val="aff8"/>
        <w:widowControl w:val="0"/>
        <w:numPr>
          <w:ilvl w:val="0"/>
          <w:numId w:val="25"/>
        </w:numPr>
        <w:tabs>
          <w:tab w:val="left" w:pos="991"/>
        </w:tabs>
        <w:kinsoku w:val="0"/>
        <w:overflowPunct w:val="0"/>
        <w:autoSpaceDE w:val="0"/>
        <w:autoSpaceDN w:val="0"/>
        <w:adjustRightInd w:val="0"/>
        <w:ind w:right="105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Виды</w:t>
      </w:r>
      <w:r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="00E317D6"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="00E317D6" w:rsidRPr="00036BC8">
        <w:rPr>
          <w:rFonts w:ascii="Arial" w:hAnsi="Arial" w:cs="Arial"/>
          <w:color w:val="000000"/>
          <w:sz w:val="20"/>
        </w:rPr>
        <w:t>нного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использования</w:t>
      </w: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земельных</w:t>
      </w: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участков,</w:t>
      </w: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содержащиеся</w:t>
      </w: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градостроительных</w:t>
      </w: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регламентах</w:t>
      </w: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настоящих</w:t>
      </w: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Правил,</w:t>
      </w: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установлены</w:t>
      </w: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соответствии</w:t>
      </w: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Классификатором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видов</w:t>
      </w:r>
      <w:r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E317D6"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="00E317D6" w:rsidRPr="00036BC8">
        <w:rPr>
          <w:rFonts w:ascii="Arial" w:hAnsi="Arial" w:cs="Arial"/>
          <w:color w:val="000000"/>
          <w:sz w:val="20"/>
        </w:rPr>
        <w:t>нного</w:t>
      </w:r>
      <w:proofErr w:type="spellEnd"/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использования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земельных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участков,</w:t>
      </w: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="006D0ABE" w:rsidRPr="00036BC8">
        <w:rPr>
          <w:rFonts w:ascii="Arial" w:hAnsi="Arial" w:cs="Arial"/>
          <w:color w:val="000000"/>
          <w:sz w:val="20"/>
        </w:rPr>
        <w:t>Утвержден</w:t>
      </w:r>
      <w:r w:rsidR="00E317D6" w:rsidRPr="00036BC8">
        <w:rPr>
          <w:rFonts w:ascii="Arial" w:hAnsi="Arial" w:cs="Arial"/>
          <w:color w:val="000000"/>
          <w:sz w:val="20"/>
        </w:rPr>
        <w:t>ным</w:t>
      </w: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уполномоченным</w:t>
      </w: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Правительством</w:t>
      </w: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Российской</w:t>
      </w: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Федерации</w:t>
      </w: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федеральным</w:t>
      </w: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органом</w:t>
      </w: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исполнительной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власти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(далее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–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Классификатор).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Каждый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вид</w:t>
      </w:r>
      <w:r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E317D6"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="00E317D6" w:rsidRPr="00036BC8">
        <w:rPr>
          <w:rFonts w:ascii="Arial" w:hAnsi="Arial" w:cs="Arial"/>
          <w:color w:val="000000"/>
          <w:sz w:val="20"/>
        </w:rPr>
        <w:t>нного</w:t>
      </w:r>
      <w:proofErr w:type="spellEnd"/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использования</w:t>
      </w: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земельного</w:t>
      </w: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участка</w:t>
      </w:r>
      <w:r>
        <w:rPr>
          <w:rFonts w:ascii="Arial" w:hAnsi="Arial" w:cs="Arial"/>
          <w:color w:val="000000"/>
          <w:spacing w:val="-1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имеет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следующую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структуру: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left="809" w:right="52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код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(числовое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обозначение)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участка;</w:t>
      </w:r>
      <w:r w:rsidR="008D3902">
        <w:rPr>
          <w:rFonts w:ascii="Arial" w:hAnsi="Arial" w:cs="Arial"/>
          <w:color w:val="000000"/>
          <w:spacing w:val="-5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наименование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вида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(текстовое).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8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Код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текстовое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наименование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являются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равнозначными.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5"/>
        </w:numPr>
        <w:tabs>
          <w:tab w:val="left" w:pos="1112"/>
        </w:tabs>
        <w:kinsoku w:val="0"/>
        <w:overflowPunct w:val="0"/>
        <w:autoSpaceDE w:val="0"/>
        <w:autoSpaceDN w:val="0"/>
        <w:adjustRightInd w:val="0"/>
        <w:ind w:right="111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Применительно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каждой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Классификатора,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допустимы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данной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зоне.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8" w:firstLine="71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Содержание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перечисленных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классификаторе,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допускает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без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отдельного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классификаторе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эксплуатацию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линейного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(кроме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железных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дорог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автомобильных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дорог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регионального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значения),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размещение</w:t>
      </w:r>
      <w:r w:rsidR="008D3902">
        <w:rPr>
          <w:rFonts w:ascii="Arial" w:hAnsi="Arial" w:cs="Arial"/>
          <w:color w:val="000000"/>
          <w:spacing w:val="3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защитных</w:t>
      </w:r>
      <w:r w:rsidR="008D3902">
        <w:rPr>
          <w:rFonts w:ascii="Arial" w:hAnsi="Arial" w:cs="Arial"/>
          <w:color w:val="000000"/>
          <w:spacing w:val="3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сооружений</w:t>
      </w:r>
      <w:r w:rsidR="008D3902">
        <w:rPr>
          <w:rFonts w:ascii="Arial" w:hAnsi="Arial" w:cs="Arial"/>
          <w:color w:val="000000"/>
          <w:spacing w:val="3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(насаждений),</w:t>
      </w:r>
      <w:r w:rsidR="008D3902">
        <w:rPr>
          <w:rFonts w:ascii="Arial" w:hAnsi="Arial" w:cs="Arial"/>
          <w:color w:val="000000"/>
          <w:spacing w:val="3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3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мелиорации,</w:t>
      </w:r>
      <w:r w:rsidR="008D3902">
        <w:rPr>
          <w:rFonts w:ascii="Arial" w:hAnsi="Arial" w:cs="Arial"/>
          <w:color w:val="000000"/>
          <w:spacing w:val="3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антенно-мачтовых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сооружений,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информационных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геодезических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знаков,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благоустройства,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федеральным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законом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иное.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5"/>
        </w:numPr>
        <w:tabs>
          <w:tab w:val="left" w:pos="1066"/>
        </w:tabs>
        <w:kinsoku w:val="0"/>
        <w:overflowPunct w:val="0"/>
        <w:autoSpaceDE w:val="0"/>
        <w:autoSpaceDN w:val="0"/>
        <w:adjustRightInd w:val="0"/>
        <w:ind w:right="110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Вспомогательные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допустимы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качестве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дополнительных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отношению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осуществляемые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совместно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ними.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отсутствии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вспомогательный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таковым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считается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разрешенным,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иное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специально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оговаривается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Правилами.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5"/>
        </w:numPr>
        <w:tabs>
          <w:tab w:val="left" w:pos="1059"/>
        </w:tabs>
        <w:kinsoku w:val="0"/>
        <w:overflowPunct w:val="0"/>
        <w:autoSpaceDE w:val="0"/>
        <w:autoSpaceDN w:val="0"/>
        <w:adjustRightInd w:val="0"/>
        <w:ind w:right="114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каждой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устанавливаются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несколько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5"/>
        </w:numPr>
        <w:tabs>
          <w:tab w:val="left" w:pos="1172"/>
        </w:tabs>
        <w:kinsoku w:val="0"/>
        <w:overflowPunct w:val="0"/>
        <w:autoSpaceDE w:val="0"/>
        <w:autoSpaceDN w:val="0"/>
        <w:adjustRightInd w:val="0"/>
        <w:ind w:right="107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Основные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вспомогательные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правообладателями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исключением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власти,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самоуправления,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учреждений,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унитарных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предприятий,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выбираются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самостоятельно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без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дополнительных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согласований,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учетом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соблюдения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технических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санитарных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республиканских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(или)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нормативов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проектирования,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сервитутов,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ограничений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другими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установленными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действующим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5"/>
        </w:numPr>
        <w:tabs>
          <w:tab w:val="left" w:pos="1172"/>
        </w:tabs>
        <w:kinsoku w:val="0"/>
        <w:overflowPunct w:val="0"/>
        <w:autoSpaceDE w:val="0"/>
        <w:autoSpaceDN w:val="0"/>
        <w:adjustRightInd w:val="0"/>
        <w:ind w:right="115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Основные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вспомогательные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власти,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органами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самоуправления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учреждениями,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унитарными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предприятиями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выбираются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действующим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5"/>
        </w:numPr>
        <w:tabs>
          <w:tab w:val="left" w:pos="1143"/>
        </w:tabs>
        <w:kinsoku w:val="0"/>
        <w:overflowPunct w:val="0"/>
        <w:autoSpaceDE w:val="0"/>
        <w:autoSpaceDN w:val="0"/>
        <w:adjustRightInd w:val="0"/>
        <w:ind w:right="114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Применение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правообладателями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lastRenderedPageBreak/>
        <w:t>вспомогательных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осуществляется: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5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вспомогательных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определены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градостроительном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участка;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вспомогательного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планируется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исключительно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целях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функционирования,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эксплуатации,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инженерного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обслуживания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и/или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видов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5"/>
        </w:numPr>
        <w:tabs>
          <w:tab w:val="left" w:pos="1323"/>
        </w:tabs>
        <w:kinsoku w:val="0"/>
        <w:overflowPunct w:val="0"/>
        <w:autoSpaceDE w:val="0"/>
        <w:autoSpaceDN w:val="0"/>
        <w:adjustRightInd w:val="0"/>
        <w:ind w:right="113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Предоставление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предусмотренном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18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настоящих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5"/>
        </w:numPr>
        <w:tabs>
          <w:tab w:val="left" w:pos="1364"/>
        </w:tabs>
        <w:kinsoku w:val="0"/>
        <w:overflowPunct w:val="0"/>
        <w:autoSpaceDE w:val="0"/>
        <w:autoSpaceDN w:val="0"/>
        <w:adjustRightInd w:val="0"/>
        <w:ind w:right="113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Предоставление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предусмотренном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статьей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19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Правил.</w:t>
      </w:r>
    </w:p>
    <w:p w:rsidR="00BB748B" w:rsidRPr="00036BC8" w:rsidRDefault="00E317D6" w:rsidP="00036BC8">
      <w:pPr>
        <w:pStyle w:val="aff8"/>
        <w:widowControl w:val="0"/>
        <w:numPr>
          <w:ilvl w:val="0"/>
          <w:numId w:val="25"/>
        </w:numPr>
        <w:tabs>
          <w:tab w:val="left" w:pos="1261"/>
        </w:tabs>
        <w:kinsoku w:val="0"/>
        <w:overflowPunct w:val="0"/>
        <w:autoSpaceDE w:val="0"/>
        <w:autoSpaceDN w:val="0"/>
        <w:adjustRightInd w:val="0"/>
        <w:ind w:right="111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землях,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которые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распространяется,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принимаются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федеральными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законами.</w:t>
      </w:r>
    </w:p>
    <w:p w:rsidR="00E317D6" w:rsidRPr="00036BC8" w:rsidRDefault="00E317D6" w:rsidP="00036BC8">
      <w:pPr>
        <w:pStyle w:val="111"/>
        <w:kinsoku w:val="0"/>
        <w:overflowPunct w:val="0"/>
        <w:ind w:right="111"/>
        <w:jc w:val="center"/>
        <w:outlineLvl w:val="9"/>
        <w:rPr>
          <w:rFonts w:ascii="Arial" w:hAnsi="Arial" w:cs="Arial"/>
          <w:color w:val="000000"/>
          <w:sz w:val="20"/>
        </w:rPr>
      </w:pPr>
      <w:bookmarkStart w:id="18" w:name="_bookmark18"/>
      <w:bookmarkEnd w:id="18"/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15.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являющихся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4"/>
        </w:numPr>
        <w:tabs>
          <w:tab w:val="left" w:pos="1201"/>
        </w:tabs>
        <w:kinsoku w:val="0"/>
        <w:overflowPunct w:val="0"/>
        <w:autoSpaceDE w:val="0"/>
        <w:autoSpaceDN w:val="0"/>
        <w:adjustRightInd w:val="0"/>
        <w:ind w:right="107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Объекты,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являющиеся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(далее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некапитальные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объекты)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могут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5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5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5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любой</w:t>
      </w:r>
      <w:r w:rsidR="008D3902">
        <w:rPr>
          <w:rFonts w:ascii="Arial" w:hAnsi="Arial" w:cs="Arial"/>
          <w:color w:val="000000"/>
          <w:spacing w:val="5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pacing w:val="5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</w:t>
      </w:r>
      <w:r w:rsidR="008D3902">
        <w:rPr>
          <w:rFonts w:ascii="Arial" w:hAnsi="Arial" w:cs="Arial"/>
          <w:color w:val="000000"/>
          <w:spacing w:val="5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pacing w:val="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условии</w:t>
      </w:r>
      <w:r w:rsidR="008D3902">
        <w:rPr>
          <w:rFonts w:ascii="Arial" w:hAnsi="Arial" w:cs="Arial"/>
          <w:color w:val="000000"/>
          <w:spacing w:val="5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соответствия</w:t>
      </w:r>
      <w:r w:rsidR="008D3902">
        <w:rPr>
          <w:rFonts w:ascii="Arial" w:hAnsi="Arial" w:cs="Arial"/>
          <w:color w:val="000000"/>
          <w:spacing w:val="5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ихразмещения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нормативных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технических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самоуправления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регулирующими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частью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статьи.</w:t>
      </w:r>
    </w:p>
    <w:p w:rsidR="00BB748B" w:rsidRPr="00036BC8" w:rsidRDefault="00E317D6" w:rsidP="00036BC8">
      <w:pPr>
        <w:pStyle w:val="aff8"/>
        <w:widowControl w:val="0"/>
        <w:numPr>
          <w:ilvl w:val="0"/>
          <w:numId w:val="24"/>
        </w:numPr>
        <w:tabs>
          <w:tab w:val="left" w:pos="1083"/>
        </w:tabs>
        <w:kinsoku w:val="0"/>
        <w:overflowPunct w:val="0"/>
        <w:autoSpaceDE w:val="0"/>
        <w:autoSpaceDN w:val="0"/>
        <w:adjustRightInd w:val="0"/>
        <w:ind w:right="105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Нестационарные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торговые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могут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любой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что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hyperlink r:id="rId16" w:history="1">
        <w:r w:rsidRPr="00036BC8">
          <w:rPr>
            <w:rFonts w:ascii="Arial" w:hAnsi="Arial" w:cs="Arial"/>
            <w:color w:val="000000"/>
            <w:sz w:val="20"/>
          </w:rPr>
          <w:t>законом</w:t>
        </w:r>
      </w:hyperlink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"Об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регулирования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торговой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деятельности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Федерации"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самоуправления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регулирующими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объектов.</w:t>
      </w:r>
    </w:p>
    <w:p w:rsidR="00E317D6" w:rsidRPr="00036BC8" w:rsidRDefault="00E317D6" w:rsidP="00036BC8">
      <w:pPr>
        <w:pStyle w:val="111"/>
        <w:kinsoku w:val="0"/>
        <w:overflowPunct w:val="0"/>
        <w:ind w:right="112"/>
        <w:jc w:val="center"/>
        <w:outlineLvl w:val="9"/>
        <w:rPr>
          <w:rFonts w:ascii="Arial" w:hAnsi="Arial" w:cs="Arial"/>
          <w:color w:val="000000"/>
          <w:sz w:val="20"/>
        </w:rPr>
      </w:pPr>
      <w:bookmarkStart w:id="19" w:name="_bookmark19"/>
      <w:bookmarkEnd w:id="19"/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16.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распространяется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регламента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3"/>
        </w:numPr>
        <w:tabs>
          <w:tab w:val="left" w:pos="1124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Изменение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распространяется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условии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соблюдения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технических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санитарных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республиканских</w:t>
      </w:r>
      <w:r w:rsidR="008D3902">
        <w:rPr>
          <w:rFonts w:ascii="Arial" w:hAnsi="Arial" w:cs="Arial"/>
          <w:color w:val="000000"/>
          <w:spacing w:val="6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(или)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нормативов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проектирования,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ограничений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положений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других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действующего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законодательства.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3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ind w:right="113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Правообладатели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7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14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осуществляют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строительства: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2"/>
        </w:numPr>
        <w:tabs>
          <w:tab w:val="left" w:pos="1069"/>
        </w:tabs>
        <w:kinsoku w:val="0"/>
        <w:overflowPunct w:val="0"/>
        <w:autoSpaceDE w:val="0"/>
        <w:autoSpaceDN w:val="0"/>
        <w:adjustRightInd w:val="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без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дополнительных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согласований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разрешений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случаях: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когда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заменяется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вспомогательным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требуют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перепланировки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помещений,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конструктивных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инженерно-технических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преобразований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необходимо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получение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соответствующих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согласований;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8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когда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вспомогательных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видов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заменяется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вспомогательным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требуют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перепланировки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помещений,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конструктивных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инженерно-технических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преобразований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необходимо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получение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соответствующих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согласований;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2"/>
        </w:numPr>
        <w:tabs>
          <w:tab w:val="left" w:pos="1069"/>
        </w:tabs>
        <w:kinsoku w:val="0"/>
        <w:overflowPunct w:val="0"/>
        <w:autoSpaceDE w:val="0"/>
        <w:autoSpaceDN w:val="0"/>
        <w:adjustRightInd w:val="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получения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соответствующих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разрешений,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согласований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случаях: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4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намерения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физических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относятся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видам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строительства;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размеры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proofErr w:type="gram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меньше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минимальных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размеров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либо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конфигурация,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инженерно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геологические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иные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характеристики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неблагоприятны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застройки;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6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установленных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перепланировки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помещений,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конструктивных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инженерно-технических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преобразований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числе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области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санитарно-эпидемиологического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благополучия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населения,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противопожарной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безопасности.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3"/>
        </w:numPr>
        <w:tabs>
          <w:tab w:val="left" w:pos="1090"/>
        </w:tabs>
        <w:kinsoku w:val="0"/>
        <w:overflowPunct w:val="0"/>
        <w:autoSpaceDE w:val="0"/>
        <w:autoSpaceDN w:val="0"/>
        <w:adjustRightInd w:val="0"/>
        <w:ind w:right="110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Изменение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вспомогательный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допускается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реализован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какой-либо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иной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основной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связанное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переводом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помещений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категории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жилых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помещений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категорию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нежилых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помещений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категории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нежилых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помещений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категорию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жилых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помещений</w:t>
      </w:r>
      <w:proofErr w:type="gramEnd"/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осуществляется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жилищным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3"/>
        </w:numPr>
        <w:tabs>
          <w:tab w:val="left" w:pos="1292"/>
        </w:tabs>
        <w:kinsoku w:val="0"/>
        <w:overflowPunct w:val="0"/>
        <w:autoSpaceDE w:val="0"/>
        <w:autoSpaceDN w:val="0"/>
        <w:adjustRightInd w:val="0"/>
        <w:ind w:right="111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Изменение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пут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(кроме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проектной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документацией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наличии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строительство.</w:t>
      </w:r>
    </w:p>
    <w:p w:rsidR="00BB748B" w:rsidRPr="00036BC8" w:rsidRDefault="00E317D6" w:rsidP="00036BC8">
      <w:pPr>
        <w:pStyle w:val="aff8"/>
        <w:widowControl w:val="0"/>
        <w:numPr>
          <w:ilvl w:val="0"/>
          <w:numId w:val="23"/>
        </w:numPr>
        <w:tabs>
          <w:tab w:val="left" w:pos="1292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Изменение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пут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власти,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самоуправления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учреждениями,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унитарными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предприятиями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действующим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законодательством.</w:t>
      </w:r>
    </w:p>
    <w:p w:rsidR="00E317D6" w:rsidRPr="00036BC8" w:rsidRDefault="00E317D6" w:rsidP="00036BC8">
      <w:pPr>
        <w:pStyle w:val="111"/>
        <w:kinsoku w:val="0"/>
        <w:overflowPunct w:val="0"/>
        <w:ind w:right="111"/>
        <w:outlineLvl w:val="9"/>
        <w:rPr>
          <w:rFonts w:ascii="Arial" w:hAnsi="Arial" w:cs="Arial"/>
          <w:color w:val="000000"/>
          <w:sz w:val="20"/>
        </w:rPr>
      </w:pPr>
      <w:bookmarkStart w:id="20" w:name="_bookmark20"/>
      <w:bookmarkEnd w:id="20"/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17.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1"/>
        </w:numPr>
        <w:tabs>
          <w:tab w:val="left" w:pos="1062"/>
        </w:tabs>
        <w:kinsoku w:val="0"/>
        <w:overflowPunct w:val="0"/>
        <w:autoSpaceDE w:val="0"/>
        <w:autoSpaceDN w:val="0"/>
        <w:adjustRightInd w:val="0"/>
        <w:ind w:right="107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Предельные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(минимальные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(или)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максимальные)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размеры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включают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себя: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4"/>
        </w:numPr>
        <w:tabs>
          <w:tab w:val="left" w:pos="990"/>
        </w:tabs>
        <w:kinsoku w:val="0"/>
        <w:overflowPunct w:val="0"/>
        <w:autoSpaceDE w:val="0"/>
        <w:autoSpaceDN w:val="0"/>
        <w:adjustRightInd w:val="0"/>
        <w:ind w:right="119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предельные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(минимальные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(или)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максимальные)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размеры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том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числе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площадь;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4"/>
        </w:numPr>
        <w:tabs>
          <w:tab w:val="left" w:pos="1011"/>
        </w:tabs>
        <w:kinsoku w:val="0"/>
        <w:overflowPunct w:val="0"/>
        <w:autoSpaceDE w:val="0"/>
        <w:autoSpaceDN w:val="0"/>
        <w:adjustRightInd w:val="0"/>
        <w:ind w:right="115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минимальные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отступы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целях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определения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допустимого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зданий,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строений,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сооружений,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запрещено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строительство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зданий,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строений,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сооружений;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4"/>
        </w:numPr>
        <w:tabs>
          <w:tab w:val="left" w:pos="1107"/>
        </w:tabs>
        <w:kinsoku w:val="0"/>
        <w:overflowPunct w:val="0"/>
        <w:autoSpaceDE w:val="0"/>
        <w:autoSpaceDN w:val="0"/>
        <w:adjustRightInd w:val="0"/>
        <w:ind w:right="114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предельное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количество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этажей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предельную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высоту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зданий,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строений,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сооружений;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4"/>
        </w:numPr>
        <w:tabs>
          <w:tab w:val="left" w:pos="961"/>
        </w:tabs>
        <w:kinsoku w:val="0"/>
        <w:overflowPunct w:val="0"/>
        <w:autoSpaceDE w:val="0"/>
        <w:autoSpaceDN w:val="0"/>
        <w:adjustRightInd w:val="0"/>
        <w:ind w:right="116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максимальный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процент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определяемый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отношение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суммарной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площади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может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застроена,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площади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1"/>
        </w:numPr>
        <w:tabs>
          <w:tab w:val="left" w:pos="1138"/>
        </w:tabs>
        <w:kinsoku w:val="0"/>
        <w:overflowPunct w:val="0"/>
        <w:autoSpaceDE w:val="0"/>
        <w:autoSpaceDN w:val="0"/>
        <w:adjustRightInd w:val="0"/>
        <w:ind w:right="109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Сочетания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устанавливаются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применительно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каждой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выделенной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карте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зонирования.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1"/>
        </w:numPr>
        <w:tabs>
          <w:tab w:val="left" w:pos="1062"/>
        </w:tabs>
        <w:kinsoku w:val="0"/>
        <w:overflowPunct w:val="0"/>
        <w:autoSpaceDE w:val="0"/>
        <w:autoSpaceDN w:val="0"/>
        <w:adjustRightInd w:val="0"/>
        <w:ind w:right="110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качестве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минимальной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площади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устанавливается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площадь,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соответствующая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минимальным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нормативным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показателям,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республиканскими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(или)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нормативами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проектирования,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нормативными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правовыми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актами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действующего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размерам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участков.</w:t>
      </w:r>
    </w:p>
    <w:p w:rsidR="00BB748B" w:rsidRPr="00036BC8" w:rsidRDefault="00E317D6" w:rsidP="00036BC8">
      <w:pPr>
        <w:pStyle w:val="aff8"/>
        <w:widowControl w:val="0"/>
        <w:numPr>
          <w:ilvl w:val="0"/>
          <w:numId w:val="21"/>
        </w:numPr>
        <w:tabs>
          <w:tab w:val="left" w:pos="1062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Необходимые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минимальные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отступы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зданий,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сооружений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устанавливаются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технических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санитарных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противопожарных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республиканских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(или)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нормативов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проектирования,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том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ограничений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особыми</w:t>
      </w:r>
      <w:r w:rsidR="008D3902">
        <w:rPr>
          <w:rFonts w:ascii="Arial" w:hAnsi="Arial" w:cs="Arial"/>
          <w:color w:val="000000"/>
          <w:spacing w:val="6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территории.</w:t>
      </w:r>
    </w:p>
    <w:p w:rsidR="00E317D6" w:rsidRPr="00036BC8" w:rsidRDefault="00E317D6" w:rsidP="00036BC8">
      <w:pPr>
        <w:pStyle w:val="111"/>
        <w:kinsoku w:val="0"/>
        <w:overflowPunct w:val="0"/>
        <w:ind w:left="0" w:firstLine="0"/>
        <w:jc w:val="center"/>
        <w:outlineLvl w:val="9"/>
        <w:rPr>
          <w:rFonts w:ascii="Arial" w:hAnsi="Arial" w:cs="Arial"/>
          <w:color w:val="000000"/>
          <w:sz w:val="20"/>
        </w:rPr>
      </w:pPr>
      <w:bookmarkStart w:id="21" w:name="_bookmark21"/>
      <w:bookmarkEnd w:id="21"/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18.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0"/>
        </w:numPr>
        <w:tabs>
          <w:tab w:val="left" w:pos="1054"/>
        </w:tabs>
        <w:kinsoku w:val="0"/>
        <w:overflowPunct w:val="0"/>
        <w:autoSpaceDE w:val="0"/>
        <w:autoSpaceDN w:val="0"/>
        <w:adjustRightInd w:val="0"/>
        <w:ind w:right="114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Физическое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заинтересованное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(далее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использования),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направляет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заявление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Комиссию.</w:t>
      </w:r>
      <w:r w:rsidR="008D3902">
        <w:rPr>
          <w:rFonts w:ascii="Arial" w:hAnsi="Arial" w:cs="Arial"/>
          <w:color w:val="000000"/>
          <w:spacing w:val="3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Заявление</w:t>
      </w:r>
      <w:r w:rsidR="008D3902">
        <w:rPr>
          <w:rFonts w:ascii="Arial" w:hAnsi="Arial" w:cs="Arial"/>
          <w:color w:val="000000"/>
          <w:spacing w:val="3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3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3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3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3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pacing w:val="3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разрешенный</w:t>
      </w:r>
      <w:r w:rsidR="008D3902">
        <w:rPr>
          <w:rFonts w:ascii="Arial" w:hAnsi="Arial" w:cs="Arial"/>
          <w:color w:val="000000"/>
          <w:spacing w:val="3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может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направлено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электронного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электронной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подписью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6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апреля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2011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года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63-ФЗ</w:t>
      </w:r>
      <w:r w:rsidR="008D3902">
        <w:rPr>
          <w:rFonts w:ascii="Arial" w:hAnsi="Arial" w:cs="Arial"/>
          <w:color w:val="000000"/>
          <w:spacing w:val="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«Об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электронной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подписи».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firstLine="7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Заявление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может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содержать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материалы,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обосновывающие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Обосновывающие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материалы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предоставляются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технико-экономического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обоснования,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эскизного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lastRenderedPageBreak/>
        <w:t>который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предлагается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реализовать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Могут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предоставляться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материалы,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обосновывающие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целесообразность,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возможность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допустимость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реализации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соответствующих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предложений.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0"/>
        </w:numPr>
        <w:tabs>
          <w:tab w:val="left" w:pos="1145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Проект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подлежит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обсуждениях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слушаниях.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проводятся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Положением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Аксаринском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0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ind w:right="109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может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оказать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негативное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воздействие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окружающую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среду,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проводятся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правообладателей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6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подверженных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риску</w:t>
      </w:r>
      <w:r w:rsidR="008D3902">
        <w:rPr>
          <w:rFonts w:ascii="Arial" w:hAnsi="Arial" w:cs="Arial"/>
          <w:color w:val="000000"/>
          <w:spacing w:val="-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негативного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воздействия.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0"/>
        </w:numPr>
        <w:tabs>
          <w:tab w:val="left" w:pos="1141"/>
        </w:tabs>
        <w:kinsoku w:val="0"/>
        <w:overflowPunct w:val="0"/>
        <w:autoSpaceDE w:val="0"/>
        <w:autoSpaceDN w:val="0"/>
        <w:adjustRightInd w:val="0"/>
        <w:ind w:right="109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Организатор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направляет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сообщения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вопросу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правообладателям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имеющих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участком,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применительно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которому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запрашивается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данное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разрешение,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правообладателям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участках,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имеющих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границы</w:t>
      </w:r>
      <w:r w:rsidR="008D3902">
        <w:rPr>
          <w:rFonts w:ascii="Arial" w:hAnsi="Arial" w:cs="Arial"/>
          <w:color w:val="000000"/>
          <w:spacing w:val="6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участком,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применительно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которому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запрашивается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данное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разрешение,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правообладателям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помещений,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являющихся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частью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применительно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которому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запрашивается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данное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разрешение.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сообщения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направляются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позднее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через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семь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рабочих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заинтересованного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0"/>
        </w:numPr>
        <w:tabs>
          <w:tab w:val="left" w:pos="1124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Срок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оповещения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жителей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опубликования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определяется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Положением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Аксаринском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может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более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одного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месяца.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0"/>
        </w:numPr>
        <w:tabs>
          <w:tab w:val="left" w:pos="1059"/>
        </w:tabs>
        <w:kinsoku w:val="0"/>
        <w:overflowPunct w:val="0"/>
        <w:autoSpaceDE w:val="0"/>
        <w:autoSpaceDN w:val="0"/>
        <w:adjustRightInd w:val="0"/>
        <w:ind w:right="112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вопросу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рекомендаций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отказе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причин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направляет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главе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4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рекомендациях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должны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содержаться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выводы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возможности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соблюдения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получения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нный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использования: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требований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технических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республиканских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(или)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нормативов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проектирования,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наследия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(памятников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культуры)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народов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действующим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законодательством;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законных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интересов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других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физических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юридических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0"/>
        </w:numPr>
        <w:tabs>
          <w:tab w:val="left" w:pos="1169"/>
        </w:tabs>
        <w:kinsoku w:val="0"/>
        <w:overflowPunct w:val="0"/>
        <w:autoSpaceDE w:val="0"/>
        <w:autoSpaceDN w:val="0"/>
        <w:adjustRightInd w:val="0"/>
        <w:ind w:right="106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основании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рекомендаций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глава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рекомендаций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принимает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отказе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подлежит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опубликованию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опубликования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правовых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актов,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информации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размещается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сайте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информационно-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телекоммуникационной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сети</w:t>
      </w:r>
      <w:r w:rsidR="008D3902">
        <w:rPr>
          <w:rFonts w:ascii="Arial" w:hAnsi="Arial" w:cs="Arial"/>
          <w:color w:val="000000"/>
          <w:spacing w:val="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«Интернет».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0"/>
        </w:numPr>
        <w:tabs>
          <w:tab w:val="left" w:pos="1071"/>
        </w:tabs>
        <w:kinsoku w:val="0"/>
        <w:overflowPunct w:val="0"/>
        <w:autoSpaceDE w:val="0"/>
        <w:autoSpaceDN w:val="0"/>
        <w:adjustRightInd w:val="0"/>
        <w:ind w:right="112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Расходы,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связанные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организацией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несет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физическое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заинтересованное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0"/>
        </w:numPr>
        <w:tabs>
          <w:tab w:val="left" w:pos="1100"/>
        </w:tabs>
        <w:kinsoku w:val="0"/>
        <w:overflowPunct w:val="0"/>
        <w:autoSpaceDE w:val="0"/>
        <w:autoSpaceDN w:val="0"/>
        <w:adjustRightInd w:val="0"/>
        <w:ind w:right="110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включ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после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инициативе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физического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заинтересованного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нный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такому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принимается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без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0"/>
        </w:numPr>
        <w:tabs>
          <w:tab w:val="left" w:pos="1172"/>
        </w:tabs>
        <w:kinsoku w:val="0"/>
        <w:overflowPunct w:val="0"/>
        <w:autoSpaceDE w:val="0"/>
        <w:autoSpaceDN w:val="0"/>
        <w:adjustRightInd w:val="0"/>
        <w:ind w:right="117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Физическое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вправе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оспорить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судебном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отказе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20"/>
        </w:numPr>
        <w:tabs>
          <w:tab w:val="left" w:pos="1297"/>
        </w:tabs>
        <w:kinsoku w:val="0"/>
        <w:overflowPunct w:val="0"/>
        <w:autoSpaceDE w:val="0"/>
        <w:autoSpaceDN w:val="0"/>
        <w:adjustRightInd w:val="0"/>
        <w:ind w:right="106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уведомления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выявлении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самовольной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постройки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исполнительных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власти,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уполномоченных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6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осуществление</w:t>
      </w:r>
      <w:r w:rsidR="008D3902">
        <w:rPr>
          <w:rFonts w:ascii="Arial" w:hAnsi="Arial" w:cs="Arial"/>
          <w:color w:val="000000"/>
          <w:spacing w:val="6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государственного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надзора,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надзора,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надзора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области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водных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надзора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области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охраняемых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природных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территорий,</w:t>
      </w:r>
      <w:r w:rsidR="008D3902">
        <w:rPr>
          <w:rFonts w:ascii="Arial" w:hAnsi="Arial" w:cs="Arial"/>
          <w:color w:val="000000"/>
          <w:spacing w:val="6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надзора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состоянием,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содержанием,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сохранением,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использованием,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популяризацией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наследия,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исполнительных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власти,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уполномоченных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лесного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надзора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(лесной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охраны),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подведомственных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учреждений,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должностных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учреждений,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осуществляющих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управление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охраняемыми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природными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регионального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являющихся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инспекторами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области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окружающей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среды,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самоуправления,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осуществляющих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контроль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контроль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области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охраняемых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природных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допускается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отношении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такая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постройка,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отношении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сноса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уведомления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исполнительный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власти,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должностному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лицу,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учреждение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самоуправления,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пункте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поступило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данное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уведомление,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направлено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уведомление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что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наличие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самовольной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постройки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усматривается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либо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вступило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законную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силу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суда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отказе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удовлетворении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исковых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сносе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самовольной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приведении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требованиями.</w:t>
      </w:r>
    </w:p>
    <w:p w:rsidR="00E317D6" w:rsidRPr="00036BC8" w:rsidRDefault="00E317D6" w:rsidP="00036BC8">
      <w:pPr>
        <w:pStyle w:val="111"/>
        <w:kinsoku w:val="0"/>
        <w:overflowPunct w:val="0"/>
        <w:ind w:right="114"/>
        <w:outlineLvl w:val="9"/>
        <w:rPr>
          <w:rFonts w:ascii="Arial" w:hAnsi="Arial" w:cs="Arial"/>
          <w:color w:val="000000"/>
          <w:sz w:val="20"/>
        </w:rPr>
      </w:pPr>
      <w:bookmarkStart w:id="22" w:name="_bookmark22"/>
      <w:bookmarkEnd w:id="22"/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19.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9"/>
        </w:numPr>
        <w:tabs>
          <w:tab w:val="left" w:pos="1114"/>
        </w:tabs>
        <w:kinsoku w:val="0"/>
        <w:overflowPunct w:val="0"/>
        <w:autoSpaceDE w:val="0"/>
        <w:autoSpaceDN w:val="0"/>
        <w:adjustRightInd w:val="0"/>
        <w:ind w:right="111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Правообладатели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размеры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меньше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установленных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минимальных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либо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конфигурация,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инженерно-геологические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иные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характеристики</w:t>
      </w:r>
      <w:proofErr w:type="gram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неблагоприятны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вправе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обратиться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firstLine="7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Правообладатели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вправе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обратиться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необходимо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целях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однократного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нескольких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регламентом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конкретной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более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чем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десять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процентов.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9"/>
        </w:numPr>
        <w:tabs>
          <w:tab w:val="left" w:pos="1054"/>
        </w:tabs>
        <w:kinsoku w:val="0"/>
        <w:overflowPunct w:val="0"/>
        <w:autoSpaceDE w:val="0"/>
        <w:autoSpaceDN w:val="0"/>
        <w:adjustRightInd w:val="0"/>
        <w:ind w:right="115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отдельного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соблюдении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технических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регламентов.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9"/>
        </w:numPr>
        <w:tabs>
          <w:tab w:val="left" w:pos="1198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Заинтересованное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получении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направляет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может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направлено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электронного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электронной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подписью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6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апреля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2011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63-ФЗ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«Об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электронной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подписи».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firstLine="7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Заявление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может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содержать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материалы,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обосновывающие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Обосновывающие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материалы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предоставляются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эскизного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предлагается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реализовать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Могут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предоставляться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иные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материалы,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обосновывающие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целесообразность,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возможность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допустимость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реализации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соответствующих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предложений.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9"/>
        </w:numPr>
        <w:tabs>
          <w:tab w:val="left" w:pos="1102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Проект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подлежит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обсуждениях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слушаниях.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проводятся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Положением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Аксаринском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абзаце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втором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9"/>
        </w:numPr>
        <w:tabs>
          <w:tab w:val="left" w:pos="1124"/>
        </w:tabs>
        <w:kinsoku w:val="0"/>
        <w:overflowPunct w:val="0"/>
        <w:autoSpaceDE w:val="0"/>
        <w:autoSpaceDN w:val="0"/>
        <w:adjustRightInd w:val="0"/>
        <w:ind w:right="107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Комиссия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направляет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сообщения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правообладателям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имеющих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земельным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применительно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запрашивается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данное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правообладателям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участках,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имеющих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применительно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запрашивается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данное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разрешение,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правообладателям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помещений,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являющихся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частью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применительно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которому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запрашивается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данное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разрешение.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сообщения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направляются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позднее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lastRenderedPageBreak/>
        <w:t>через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семь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рабочих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заинтересованного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9"/>
        </w:numPr>
        <w:tabs>
          <w:tab w:val="left" w:pos="1059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pacing w:val="2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2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pacing w:val="2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</w:t>
      </w:r>
      <w:r w:rsidR="008D3902">
        <w:rPr>
          <w:rFonts w:ascii="Arial" w:hAnsi="Arial" w:cs="Arial"/>
          <w:color w:val="000000"/>
          <w:spacing w:val="2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2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2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2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2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pacing w:val="2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2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рекомендаций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отказе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указанием</w:t>
      </w:r>
      <w:r w:rsidR="008D3902">
        <w:rPr>
          <w:rFonts w:ascii="Arial" w:hAnsi="Arial" w:cs="Arial"/>
          <w:color w:val="000000"/>
          <w:spacing w:val="6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причин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направляет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рекомендации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главе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9"/>
        </w:numPr>
        <w:tabs>
          <w:tab w:val="left" w:pos="1073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Глава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6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рекомендаций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принимает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отказе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указанием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причин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9"/>
        </w:numPr>
        <w:tabs>
          <w:tab w:val="left" w:pos="1071"/>
        </w:tabs>
        <w:kinsoku w:val="0"/>
        <w:overflowPunct w:val="0"/>
        <w:autoSpaceDE w:val="0"/>
        <w:autoSpaceDN w:val="0"/>
        <w:adjustRightInd w:val="0"/>
        <w:ind w:right="112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Расходы,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связанные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организацией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вопросу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нес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т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физическое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заинтересованное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9"/>
        </w:numPr>
        <w:tabs>
          <w:tab w:val="left" w:pos="1064"/>
        </w:tabs>
        <w:kinsoku w:val="0"/>
        <w:overflowPunct w:val="0"/>
        <w:autoSpaceDE w:val="0"/>
        <w:autoSpaceDN w:val="0"/>
        <w:adjustRightInd w:val="0"/>
        <w:ind w:right="111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Физическое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вправе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оспорить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судебном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отказе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9"/>
        </w:numPr>
        <w:tabs>
          <w:tab w:val="left" w:pos="1297"/>
        </w:tabs>
        <w:kinsoku w:val="0"/>
        <w:overflowPunct w:val="0"/>
        <w:autoSpaceDE w:val="0"/>
        <w:autoSpaceDN w:val="0"/>
        <w:adjustRightInd w:val="0"/>
        <w:ind w:right="106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уведомления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выявлении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самовольной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постройки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исполнительных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власти,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уполномоченных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6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осуществление</w:t>
      </w:r>
      <w:r w:rsidR="008D3902">
        <w:rPr>
          <w:rFonts w:ascii="Arial" w:hAnsi="Arial" w:cs="Arial"/>
          <w:color w:val="000000"/>
          <w:spacing w:val="6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государственного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надзора,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надзора,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надзора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области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водных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надзора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области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охраняемых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природных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территорий,</w:t>
      </w:r>
      <w:r w:rsidR="008D3902">
        <w:rPr>
          <w:rFonts w:ascii="Arial" w:hAnsi="Arial" w:cs="Arial"/>
          <w:color w:val="000000"/>
          <w:spacing w:val="6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надзора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состоянием,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содержанием,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сохранением,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использованием,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популяризацией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наследия,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исполнительных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власти,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уполномоченных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лесного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надзора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(лесной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охраны),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подведомственных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учреждений,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должностных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учреждений,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осуществляющих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управление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охраняемыми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природными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регионального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являющихся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инспекторами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области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окружающей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среды,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самоуправления,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осуществляющих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контроль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контроль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области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охраняемых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природных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допускается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отношении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постройка,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сноса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исключением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уведомления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исполнительный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власти,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должностному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лицу,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учреждение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самоуправления,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поступило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данное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уведомление,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направлено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уведомление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что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наличие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самовольной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усматривается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либо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вступило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законную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силу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суда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отказе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удовлетворении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исковых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сносе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самовольной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постройки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приведении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установленными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требованиями.</w:t>
      </w:r>
    </w:p>
    <w:p w:rsidR="00E317D6" w:rsidRPr="00036BC8" w:rsidRDefault="00E317D6" w:rsidP="00036BC8">
      <w:pPr>
        <w:pStyle w:val="111"/>
        <w:kinsoku w:val="0"/>
        <w:overflowPunct w:val="0"/>
        <w:ind w:right="113"/>
        <w:outlineLvl w:val="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Предоставление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допускается,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ограничениям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недвижимости,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установленным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приаэродромной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proofErr w:type="gramStart"/>
      <w:r w:rsidRPr="00036BC8">
        <w:rPr>
          <w:rFonts w:ascii="Arial" w:hAnsi="Arial" w:cs="Arial"/>
          <w:color w:val="000000"/>
          <w:sz w:val="20"/>
        </w:rPr>
        <w:t>территории.</w:t>
      </w:r>
      <w:bookmarkStart w:id="23" w:name="_bookmark23"/>
      <w:bookmarkEnd w:id="23"/>
      <w:r w:rsidRPr="00036BC8">
        <w:rPr>
          <w:rFonts w:ascii="Arial" w:hAnsi="Arial" w:cs="Arial"/>
          <w:color w:val="000000"/>
          <w:sz w:val="20"/>
        </w:rPr>
        <w:t>Статья</w:t>
      </w:r>
      <w:proofErr w:type="spellEnd"/>
      <w:proofErr w:type="gram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ограничений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8"/>
        </w:numPr>
        <w:tabs>
          <w:tab w:val="left" w:pos="1203"/>
        </w:tabs>
        <w:kinsoku w:val="0"/>
        <w:overflowPunct w:val="0"/>
        <w:autoSpaceDE w:val="0"/>
        <w:autoSpaceDN w:val="0"/>
        <w:adjustRightInd w:val="0"/>
        <w:ind w:right="111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Ограничения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находящихся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определяются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отображаются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карте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особыми</w:t>
      </w:r>
      <w:r w:rsidR="008D3902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Указанные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ограничения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могут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относиться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видам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размерам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8"/>
        </w:numPr>
        <w:tabs>
          <w:tab w:val="left" w:pos="1230"/>
        </w:tabs>
        <w:kinsoku w:val="0"/>
        <w:overflowPunct w:val="0"/>
        <w:autoSpaceDE w:val="0"/>
        <w:autoSpaceDN w:val="0"/>
        <w:adjustRightInd w:val="0"/>
        <w:ind w:right="112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Требования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действуют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лишь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степени,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противоречат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ограничениям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8"/>
        </w:numPr>
        <w:tabs>
          <w:tab w:val="left" w:pos="1136"/>
        </w:tabs>
        <w:kinsoku w:val="0"/>
        <w:overflowPunct w:val="0"/>
        <w:autoSpaceDE w:val="0"/>
        <w:autoSpaceDN w:val="0"/>
        <w:adjustRightInd w:val="0"/>
        <w:ind w:right="107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ограничения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исключают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несколько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/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числа,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соответствующей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дополняют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пересечения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соответственно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ограниченный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расширенный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перечень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видов</w:t>
      </w:r>
      <w:r w:rsidR="008D3902">
        <w:rPr>
          <w:rFonts w:ascii="Arial" w:hAnsi="Arial" w:cs="Arial"/>
          <w:color w:val="000000"/>
          <w:spacing w:val="6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и/или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8"/>
        </w:numPr>
        <w:tabs>
          <w:tab w:val="left" w:pos="1172"/>
        </w:tabs>
        <w:kinsoku w:val="0"/>
        <w:overflowPunct w:val="0"/>
        <w:autoSpaceDE w:val="0"/>
        <w:autoSpaceDN w:val="0"/>
        <w:adjustRightInd w:val="0"/>
        <w:ind w:right="111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ограничения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устанавливают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размеров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и/или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отличные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соответствующей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пересечения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применяются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наименьшие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максимальных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наибольшие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минимальных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размеров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8"/>
        </w:numPr>
        <w:tabs>
          <w:tab w:val="left" w:pos="1064"/>
        </w:tabs>
        <w:kinsoku w:val="0"/>
        <w:overflowPunct w:val="0"/>
        <w:autoSpaceDE w:val="0"/>
        <w:autoSpaceDN w:val="0"/>
        <w:adjustRightInd w:val="0"/>
        <w:ind w:right="105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ограничения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дополняют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перечень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применительно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конкретной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зоне,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пересечения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расширенный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перечень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8"/>
        </w:numPr>
        <w:tabs>
          <w:tab w:val="left" w:pos="1208"/>
        </w:tabs>
        <w:kinsoku w:val="0"/>
        <w:overflowPunct w:val="0"/>
        <w:autoSpaceDE w:val="0"/>
        <w:autoSpaceDN w:val="0"/>
        <w:adjustRightInd w:val="0"/>
        <w:ind w:right="107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ограничения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устанавливают,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перечень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согласующих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организаций,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пересечения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размеры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применяются</w:t>
      </w:r>
      <w:r w:rsidR="008D3902">
        <w:rPr>
          <w:rFonts w:ascii="Arial" w:hAnsi="Arial" w:cs="Arial"/>
          <w:color w:val="000000"/>
          <w:spacing w:val="6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уч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том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необходимых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исключений,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дополнений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изложенных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согласующих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организаций.</w:t>
      </w:r>
    </w:p>
    <w:p w:rsidR="00BB748B" w:rsidRPr="00036BC8" w:rsidRDefault="00E317D6" w:rsidP="00036BC8">
      <w:pPr>
        <w:pStyle w:val="aff8"/>
        <w:widowControl w:val="0"/>
        <w:numPr>
          <w:ilvl w:val="0"/>
          <w:numId w:val="18"/>
        </w:numPr>
        <w:tabs>
          <w:tab w:val="left" w:pos="1062"/>
        </w:tabs>
        <w:kinsoku w:val="0"/>
        <w:overflowPunct w:val="0"/>
        <w:autoSpaceDE w:val="0"/>
        <w:autoSpaceDN w:val="0"/>
        <w:adjustRightInd w:val="0"/>
        <w:ind w:right="11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Границы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могут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совпадать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границами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пересекать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границы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участков.</w:t>
      </w:r>
    </w:p>
    <w:p w:rsidR="00E317D6" w:rsidRPr="00036BC8" w:rsidRDefault="00E317D6" w:rsidP="00036BC8">
      <w:pPr>
        <w:pStyle w:val="111"/>
        <w:kinsoku w:val="0"/>
        <w:overflowPunct w:val="0"/>
        <w:ind w:right="110"/>
        <w:outlineLvl w:val="9"/>
        <w:rPr>
          <w:rFonts w:ascii="Arial" w:hAnsi="Arial" w:cs="Arial"/>
          <w:color w:val="000000"/>
          <w:sz w:val="20"/>
        </w:rPr>
      </w:pPr>
      <w:bookmarkStart w:id="24" w:name="_bookmark24"/>
      <w:bookmarkEnd w:id="24"/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21.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соответствующих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регламенту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4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1.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образованные,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созданные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4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pacing w:val="4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</w:t>
      </w:r>
      <w:r w:rsidR="008D3902">
        <w:rPr>
          <w:rFonts w:ascii="Arial" w:hAnsi="Arial" w:cs="Arial"/>
          <w:color w:val="000000"/>
          <w:spacing w:val="4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pacing w:val="4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введения</w:t>
      </w:r>
      <w:r w:rsidR="008D3902">
        <w:rPr>
          <w:rFonts w:ascii="Arial" w:hAnsi="Arial" w:cs="Arial"/>
          <w:color w:val="000000"/>
          <w:spacing w:val="4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4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действие</w:t>
      </w:r>
      <w:r w:rsidR="008D3902">
        <w:rPr>
          <w:rFonts w:ascii="Arial" w:hAnsi="Arial" w:cs="Arial"/>
          <w:color w:val="000000"/>
          <w:spacing w:val="4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настоящих</w:t>
      </w:r>
      <w:r w:rsidR="008D3902">
        <w:rPr>
          <w:rFonts w:ascii="Arial" w:hAnsi="Arial" w:cs="Arial"/>
          <w:color w:val="000000"/>
          <w:spacing w:val="4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pacing w:val="4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4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расположенные</w:t>
      </w:r>
      <w:r w:rsidR="008D3902">
        <w:rPr>
          <w:rFonts w:ascii="Arial" w:hAnsi="Arial" w:cs="Arial"/>
          <w:color w:val="000000"/>
          <w:spacing w:val="4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территориях,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соответствующий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распространяется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являются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несоответствующими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градостроительному</w:t>
      </w:r>
      <w:r w:rsidR="008D3902">
        <w:rPr>
          <w:rFonts w:ascii="Arial" w:hAnsi="Arial" w:cs="Arial"/>
          <w:color w:val="000000"/>
          <w:spacing w:val="-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регламенту,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когда: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4"/>
        </w:numPr>
        <w:tabs>
          <w:tab w:val="left" w:pos="1095"/>
        </w:tabs>
        <w:kinsoku w:val="0"/>
        <w:overflowPunct w:val="0"/>
        <w:autoSpaceDE w:val="0"/>
        <w:autoSpaceDN w:val="0"/>
        <w:adjustRightInd w:val="0"/>
        <w:ind w:right="112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существующие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соответствующей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видам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4"/>
        </w:numPr>
        <w:tabs>
          <w:tab w:val="left" w:pos="1095"/>
        </w:tabs>
        <w:kinsoku w:val="0"/>
        <w:overflowPunct w:val="0"/>
        <w:autoSpaceDE w:val="0"/>
        <w:autoSpaceDN w:val="0"/>
        <w:adjustRightInd w:val="0"/>
        <w:ind w:right="115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существующие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соответствующей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одновременно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пределах</w:t>
      </w:r>
      <w:r w:rsidR="008D3902">
        <w:rPr>
          <w:rFonts w:ascii="Arial" w:hAnsi="Arial" w:cs="Arial"/>
          <w:color w:val="000000"/>
          <w:spacing w:val="6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допускаются;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4"/>
        </w:numPr>
        <w:tabs>
          <w:tab w:val="left" w:pos="1095"/>
        </w:tabs>
        <w:kinsoku w:val="0"/>
        <w:overflowPunct w:val="0"/>
        <w:autoSpaceDE w:val="0"/>
        <w:autoSpaceDN w:val="0"/>
        <w:adjustRightInd w:val="0"/>
        <w:ind w:right="117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существующие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соответствующей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4"/>
        </w:numPr>
        <w:tabs>
          <w:tab w:val="left" w:pos="1095"/>
        </w:tabs>
        <w:kinsoku w:val="0"/>
        <w:overflowPunct w:val="0"/>
        <w:autoSpaceDE w:val="0"/>
        <w:autoSpaceDN w:val="0"/>
        <w:adjustRightInd w:val="0"/>
        <w:ind w:right="113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существующие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разреш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нного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соответствующей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одновременно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имеющих</w:t>
      </w:r>
      <w:r w:rsidR="008D3902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указанные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параметры,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допускается;</w:t>
      </w:r>
    </w:p>
    <w:p w:rsidR="00BB748B" w:rsidRPr="00036BC8" w:rsidRDefault="00E317D6" w:rsidP="00036BC8">
      <w:pPr>
        <w:pStyle w:val="aff8"/>
        <w:widowControl w:val="0"/>
        <w:numPr>
          <w:ilvl w:val="0"/>
          <w:numId w:val="4"/>
        </w:numPr>
        <w:tabs>
          <w:tab w:val="left" w:pos="1095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установленные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связи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существующим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санитарно-защитных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выходят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распространяются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наследия,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территорий,</w:t>
      </w:r>
      <w:r w:rsidR="008D3902">
        <w:rPr>
          <w:rFonts w:ascii="Arial" w:hAnsi="Arial" w:cs="Arial"/>
          <w:color w:val="000000"/>
          <w:spacing w:val="6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допускаются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внешние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техногенные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воздействия,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требующие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санитарно-защитных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зон.</w:t>
      </w:r>
    </w:p>
    <w:p w:rsidR="00E317D6" w:rsidRPr="00036BC8" w:rsidRDefault="00E317D6" w:rsidP="00036BC8">
      <w:pPr>
        <w:pStyle w:val="111"/>
        <w:kinsoku w:val="0"/>
        <w:overflowPunct w:val="0"/>
        <w:ind w:right="111"/>
        <w:outlineLvl w:val="9"/>
        <w:rPr>
          <w:rFonts w:ascii="Arial" w:hAnsi="Arial" w:cs="Arial"/>
          <w:color w:val="000000"/>
          <w:sz w:val="20"/>
        </w:rPr>
      </w:pPr>
      <w:bookmarkStart w:id="25" w:name="_bookmark25"/>
      <w:bookmarkEnd w:id="25"/>
      <w:r w:rsidRPr="00036BC8">
        <w:rPr>
          <w:rFonts w:ascii="Arial" w:hAnsi="Arial" w:cs="Arial"/>
          <w:color w:val="000000"/>
          <w:sz w:val="20"/>
        </w:rPr>
        <w:lastRenderedPageBreak/>
        <w:t>Статья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22.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территориях,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распространяется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устанавливаются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7"/>
        </w:numPr>
        <w:tabs>
          <w:tab w:val="left" w:pos="1095"/>
        </w:tabs>
        <w:kinsoku w:val="0"/>
        <w:overflowPunct w:val="0"/>
        <w:autoSpaceDE w:val="0"/>
        <w:autoSpaceDN w:val="0"/>
        <w:adjustRightInd w:val="0"/>
        <w:ind w:right="110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памятников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ансамблей,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включенных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единый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реестр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наследия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(памятников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культуры)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народов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памятников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ансамблей,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выявленными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наследия,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режиме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содержания,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реставрации,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консервации,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воссоздания,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ремонта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приспособлении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принимаются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охране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наследия.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7"/>
        </w:numPr>
        <w:tabs>
          <w:tab w:val="left" w:pos="1095"/>
        </w:tabs>
        <w:kinsoku w:val="0"/>
        <w:overflowPunct w:val="0"/>
        <w:autoSpaceDE w:val="0"/>
        <w:autoSpaceDN w:val="0"/>
        <w:adjustRightInd w:val="0"/>
        <w:ind w:right="106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(улиц,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проездов,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набережных,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пляжей,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скверов,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парков,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бульваров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подобных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принимает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технических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республиканских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(или)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нормативов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проектирования,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благоустройства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другими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действующего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законодательства.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7"/>
        </w:numPr>
        <w:tabs>
          <w:tab w:val="left" w:pos="1081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линейных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участков,</w:t>
      </w:r>
      <w:r w:rsidR="008D3902">
        <w:rPr>
          <w:rFonts w:ascii="Arial" w:hAnsi="Arial" w:cs="Arial"/>
          <w:color w:val="000000"/>
          <w:spacing w:val="4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использовании,</w:t>
      </w:r>
      <w:r w:rsidR="008D3902">
        <w:rPr>
          <w:rFonts w:ascii="Arial" w:hAnsi="Arial" w:cs="Arial"/>
          <w:color w:val="000000"/>
          <w:spacing w:val="4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строительстве,</w:t>
      </w:r>
      <w:r w:rsidR="008D3902">
        <w:rPr>
          <w:rFonts w:ascii="Arial" w:hAnsi="Arial" w:cs="Arial"/>
          <w:color w:val="000000"/>
          <w:spacing w:val="4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4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4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8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принимает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6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своей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компетенции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7"/>
        </w:numPr>
        <w:tabs>
          <w:tab w:val="left" w:pos="1158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Использование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покрытых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поверхностными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водами,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находящимися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определяется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уполномоченными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исполнительной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власти,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уполномоченными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исполнительной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власти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Аксаринским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законами.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7"/>
        </w:numPr>
        <w:tabs>
          <w:tab w:val="left" w:pos="1086"/>
        </w:tabs>
        <w:kinsoku w:val="0"/>
        <w:overflowPunct w:val="0"/>
        <w:autoSpaceDE w:val="0"/>
        <w:autoSpaceDN w:val="0"/>
        <w:adjustRightInd w:val="0"/>
        <w:ind w:right="115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Использование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относящейся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землям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лесного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фонда,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определяется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Лесным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7"/>
        </w:numPr>
        <w:tabs>
          <w:tab w:val="left" w:pos="944"/>
        </w:tabs>
        <w:kinsoku w:val="0"/>
        <w:overflowPunct w:val="0"/>
        <w:autoSpaceDE w:val="0"/>
        <w:autoSpaceDN w:val="0"/>
        <w:adjustRightInd w:val="0"/>
        <w:ind w:right="108" w:firstLine="566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Использование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сельскохозяйственных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угодий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сельскохозяйственного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назначения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определяется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уполномоченными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исполнительной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власти,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уполномоченными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исполнительной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власти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РФ,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21.12.2004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N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172-ФЗ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"О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переводе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категории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другую"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другими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актами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федерального,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регионального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законодательства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сфере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сельскохозяйственного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назначения.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0" w:firstLine="566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распространяется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устанавливаются,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таких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продуктивных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сельскохозяйственных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угодий,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может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осуществляться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Главы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учетом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29.12.2004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N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191-ФЗ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"О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введении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кодекса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Федерации".</w:t>
      </w:r>
    </w:p>
    <w:p w:rsidR="00E317D6" w:rsidRPr="00036BC8" w:rsidRDefault="00E317D6" w:rsidP="00036BC8">
      <w:pPr>
        <w:pStyle w:val="111"/>
        <w:kinsoku w:val="0"/>
        <w:overflowPunct w:val="0"/>
        <w:ind w:left="809" w:right="2297" w:firstLine="0"/>
        <w:outlineLvl w:val="9"/>
        <w:rPr>
          <w:rFonts w:ascii="Arial" w:hAnsi="Arial" w:cs="Arial"/>
          <w:color w:val="000000"/>
          <w:sz w:val="20"/>
        </w:rPr>
      </w:pPr>
      <w:bookmarkStart w:id="26" w:name="_bookmark26"/>
      <w:bookmarkEnd w:id="26"/>
      <w:r w:rsidRPr="00036BC8">
        <w:rPr>
          <w:rFonts w:ascii="Arial" w:hAnsi="Arial" w:cs="Arial"/>
          <w:color w:val="000000"/>
          <w:spacing w:val="-1"/>
          <w:sz w:val="20"/>
        </w:rPr>
        <w:t>Глава</w:t>
      </w:r>
      <w:r w:rsidR="008D3902">
        <w:rPr>
          <w:rFonts w:ascii="Arial" w:hAnsi="Arial" w:cs="Arial"/>
          <w:color w:val="000000"/>
          <w:spacing w:val="-13"/>
          <w:sz w:val="20"/>
        </w:rPr>
        <w:t xml:space="preserve"> </w:t>
      </w:r>
      <w:r w:rsidRPr="00036BC8">
        <w:rPr>
          <w:rFonts w:ascii="Arial" w:hAnsi="Arial" w:cs="Arial"/>
          <w:color w:val="000000"/>
          <w:spacing w:val="-1"/>
          <w:sz w:val="20"/>
        </w:rPr>
        <w:t>4.</w:t>
      </w:r>
      <w:r w:rsidR="008D3902">
        <w:rPr>
          <w:rFonts w:ascii="Arial" w:hAnsi="Arial" w:cs="Arial"/>
          <w:color w:val="000000"/>
          <w:spacing w:val="-11"/>
          <w:sz w:val="20"/>
        </w:rPr>
        <w:t xml:space="preserve"> </w:t>
      </w:r>
      <w:r w:rsidRPr="00036BC8">
        <w:rPr>
          <w:rFonts w:ascii="Arial" w:hAnsi="Arial" w:cs="Arial"/>
          <w:color w:val="000000"/>
          <w:spacing w:val="-1"/>
          <w:sz w:val="20"/>
        </w:rPr>
        <w:t>Подготовка</w:t>
      </w:r>
      <w:r w:rsidR="008D3902">
        <w:rPr>
          <w:rFonts w:ascii="Arial" w:hAnsi="Arial" w:cs="Arial"/>
          <w:color w:val="000000"/>
          <w:spacing w:val="-1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-1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-1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-1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-58"/>
          <w:sz w:val="20"/>
        </w:rPr>
        <w:t xml:space="preserve"> </w:t>
      </w:r>
      <w:bookmarkStart w:id="27" w:name="_bookmark27"/>
      <w:bookmarkEnd w:id="27"/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23.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Общие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положения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6"/>
        </w:numPr>
        <w:tabs>
          <w:tab w:val="left" w:pos="994"/>
        </w:tabs>
        <w:kinsoku w:val="0"/>
        <w:overflowPunct w:val="0"/>
        <w:autoSpaceDE w:val="0"/>
        <w:autoSpaceDN w:val="0"/>
        <w:adjustRightInd w:val="0"/>
        <w:ind w:right="112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Подготовка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целях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устойчивого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развития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числе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выделения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элементов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планировочной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структуры,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планируемого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6"/>
        </w:numPr>
        <w:tabs>
          <w:tab w:val="left" w:pos="882"/>
        </w:tabs>
        <w:kinsoku w:val="0"/>
        <w:overflowPunct w:val="0"/>
        <w:autoSpaceDE w:val="0"/>
        <w:autoSpaceDN w:val="0"/>
        <w:adjustRightInd w:val="0"/>
        <w:ind w:left="881" w:hanging="241"/>
        <w:contextualSpacing w:val="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Видами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являются: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5"/>
        </w:numPr>
        <w:tabs>
          <w:tab w:val="left" w:pos="901"/>
        </w:tabs>
        <w:kinsoku w:val="0"/>
        <w:overflowPunct w:val="0"/>
        <w:autoSpaceDE w:val="0"/>
        <w:autoSpaceDN w:val="0"/>
        <w:adjustRightInd w:val="0"/>
        <w:contextualSpacing w:val="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проект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5"/>
        </w:numPr>
        <w:tabs>
          <w:tab w:val="left" w:pos="901"/>
        </w:tabs>
        <w:kinsoku w:val="0"/>
        <w:overflowPunct w:val="0"/>
        <w:autoSpaceDE w:val="0"/>
        <w:autoSpaceDN w:val="0"/>
        <w:adjustRightInd w:val="0"/>
        <w:contextualSpacing w:val="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проект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6"/>
        </w:numPr>
        <w:tabs>
          <w:tab w:val="left" w:pos="1062"/>
        </w:tabs>
        <w:kinsoku w:val="0"/>
        <w:overflowPunct w:val="0"/>
        <w:autoSpaceDE w:val="0"/>
        <w:autoSpaceDN w:val="0"/>
        <w:adjustRightInd w:val="0"/>
        <w:ind w:right="108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Применительно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предусматривается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деятельности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комплексному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устойчивому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развитию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планируется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линейных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допускается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без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целях,</w:t>
      </w:r>
      <w:r w:rsidR="008D3902">
        <w:rPr>
          <w:rFonts w:ascii="Arial" w:hAnsi="Arial" w:cs="Arial"/>
          <w:color w:val="000000"/>
          <w:spacing w:val="6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частью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43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кодекса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6"/>
        </w:numPr>
        <w:tabs>
          <w:tab w:val="left" w:pos="896"/>
        </w:tabs>
        <w:kinsoku w:val="0"/>
        <w:overflowPunct w:val="0"/>
        <w:autoSpaceDE w:val="0"/>
        <w:autoSpaceDN w:val="0"/>
        <w:adjustRightInd w:val="0"/>
        <w:ind w:right="114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Проект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исключением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частью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статьи.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отдельного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6"/>
        </w:numPr>
        <w:tabs>
          <w:tab w:val="left" w:pos="922"/>
        </w:tabs>
        <w:kinsoku w:val="0"/>
        <w:overflowPunct w:val="0"/>
        <w:autoSpaceDE w:val="0"/>
        <w:autoSpaceDN w:val="0"/>
        <w:adjustRightInd w:val="0"/>
        <w:ind w:right="109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Подготовка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отношении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выделяемых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нескольких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смежных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элементов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планировочной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структуры,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определенных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(или)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схемами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генеральными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городских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округов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функциональных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6"/>
        </w:numPr>
        <w:tabs>
          <w:tab w:val="left" w:pos="884"/>
        </w:tabs>
        <w:kinsoku w:val="0"/>
        <w:overflowPunct w:val="0"/>
        <w:autoSpaceDE w:val="0"/>
        <w:autoSpaceDN w:val="0"/>
        <w:adjustRightInd w:val="0"/>
        <w:ind w:right="109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учитываются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размеры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ограничения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устанавливаются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6"/>
        </w:numPr>
        <w:tabs>
          <w:tab w:val="left" w:pos="1083"/>
        </w:tabs>
        <w:kinsoku w:val="0"/>
        <w:overflowPunct w:val="0"/>
        <w:autoSpaceDE w:val="0"/>
        <w:autoSpaceDN w:val="0"/>
        <w:adjustRightInd w:val="0"/>
        <w:ind w:right="112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Подготовка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графической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осуществляется: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4"/>
        </w:numPr>
        <w:tabs>
          <w:tab w:val="left" w:pos="1045"/>
        </w:tabs>
        <w:kinsoku w:val="0"/>
        <w:overflowPunct w:val="0"/>
        <w:autoSpaceDE w:val="0"/>
        <w:autoSpaceDN w:val="0"/>
        <w:adjustRightInd w:val="0"/>
        <w:ind w:right="113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системой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координат,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используемой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ведения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Единого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реестра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недвижимости;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4"/>
        </w:numPr>
        <w:tabs>
          <w:tab w:val="left" w:pos="987"/>
        </w:tabs>
        <w:kinsoku w:val="0"/>
        <w:overflowPunct w:val="0"/>
        <w:autoSpaceDE w:val="0"/>
        <w:autoSpaceDN w:val="0"/>
        <w:adjustRightInd w:val="0"/>
        <w:ind w:right="107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цифровых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топографических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карт,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цифровых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топографических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устанавливаются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уполномоченным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исполнительной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власти.</w:t>
      </w:r>
    </w:p>
    <w:p w:rsidR="00BB748B" w:rsidRPr="00036BC8" w:rsidRDefault="00E317D6" w:rsidP="00036BC8">
      <w:pPr>
        <w:pStyle w:val="aff8"/>
        <w:widowControl w:val="0"/>
        <w:numPr>
          <w:ilvl w:val="0"/>
          <w:numId w:val="16"/>
        </w:numPr>
        <w:tabs>
          <w:tab w:val="left" w:pos="898"/>
        </w:tabs>
        <w:kinsoku w:val="0"/>
        <w:overflowPunct w:val="0"/>
        <w:autoSpaceDE w:val="0"/>
        <w:autoSpaceDN w:val="0"/>
        <w:adjustRightInd w:val="0"/>
        <w:ind w:right="106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Подготовка</w:t>
      </w:r>
      <w:r w:rsidR="008D3902">
        <w:rPr>
          <w:rFonts w:ascii="Arial" w:hAnsi="Arial" w:cs="Arial"/>
          <w:color w:val="000000"/>
          <w:spacing w:val="1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1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1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осуществляется</w:t>
      </w:r>
      <w:r w:rsidR="008D3902">
        <w:rPr>
          <w:rFonts w:ascii="Arial" w:hAnsi="Arial" w:cs="Arial"/>
          <w:color w:val="000000"/>
          <w:spacing w:val="1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материалами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инженерных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изысканий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случаях,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частью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41.2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кодекса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Федерации.</w:t>
      </w:r>
    </w:p>
    <w:p w:rsidR="00E317D6" w:rsidRPr="00036BC8" w:rsidRDefault="00E317D6" w:rsidP="00036BC8">
      <w:pPr>
        <w:pStyle w:val="111"/>
        <w:kinsoku w:val="0"/>
        <w:overflowPunct w:val="0"/>
        <w:ind w:right="114"/>
        <w:outlineLvl w:val="9"/>
        <w:rPr>
          <w:rFonts w:ascii="Arial" w:hAnsi="Arial" w:cs="Arial"/>
          <w:color w:val="000000"/>
          <w:sz w:val="20"/>
        </w:rPr>
      </w:pPr>
      <w:bookmarkStart w:id="28" w:name="_bookmark28"/>
      <w:bookmarkEnd w:id="28"/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24.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3"/>
        </w:numPr>
        <w:tabs>
          <w:tab w:val="left" w:pos="915"/>
        </w:tabs>
        <w:kinsoku w:val="0"/>
        <w:overflowPunct w:val="0"/>
        <w:autoSpaceDE w:val="0"/>
        <w:autoSpaceDN w:val="0"/>
        <w:adjustRightInd w:val="0"/>
        <w:ind w:right="106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Подготовка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целях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применительно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предусматривается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деятельности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комплексному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устойчивому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развитию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требуется,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исключением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случаев,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3"/>
        </w:numPr>
        <w:tabs>
          <w:tab w:val="left" w:pos="927"/>
        </w:tabs>
        <w:kinsoku w:val="0"/>
        <w:overflowPunct w:val="0"/>
        <w:autoSpaceDE w:val="0"/>
        <w:autoSpaceDN w:val="0"/>
        <w:adjustRightInd w:val="0"/>
        <w:ind w:right="114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Подготовка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целях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обязательной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следующих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случаях: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2"/>
        </w:numPr>
        <w:tabs>
          <w:tab w:val="left" w:pos="937"/>
        </w:tabs>
        <w:kinsoku w:val="0"/>
        <w:overflowPunct w:val="0"/>
        <w:autoSpaceDE w:val="0"/>
        <w:autoSpaceDN w:val="0"/>
        <w:adjustRightInd w:val="0"/>
        <w:ind w:right="113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необходимо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изъятие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нужд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связи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федерального,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регионального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2"/>
        </w:numPr>
        <w:tabs>
          <w:tab w:val="left" w:pos="901"/>
        </w:tabs>
        <w:kinsoku w:val="0"/>
        <w:overflowPunct w:val="0"/>
        <w:autoSpaceDE w:val="0"/>
        <w:autoSpaceDN w:val="0"/>
        <w:adjustRightInd w:val="0"/>
        <w:ind w:left="900" w:hanging="26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необходимы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установление,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изменение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отмена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красных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линий;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2"/>
        </w:numPr>
        <w:tabs>
          <w:tab w:val="left" w:pos="997"/>
        </w:tabs>
        <w:kinsoku w:val="0"/>
        <w:overflowPunct w:val="0"/>
        <w:autoSpaceDE w:val="0"/>
        <w:autoSpaceDN w:val="0"/>
        <w:adjustRightInd w:val="0"/>
        <w:ind w:right="111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необходимо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образование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образование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проектом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2"/>
        </w:numPr>
        <w:tabs>
          <w:tab w:val="left" w:pos="915"/>
        </w:tabs>
        <w:kinsoku w:val="0"/>
        <w:overflowPunct w:val="0"/>
        <w:autoSpaceDE w:val="0"/>
        <w:autoSpaceDN w:val="0"/>
        <w:adjustRightInd w:val="0"/>
        <w:ind w:right="107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размещение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планируется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территориях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двух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более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образований,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имеющих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планируется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землях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находящихся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собственности,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требуются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находящихся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собственности,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установление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сервитутов);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2"/>
        </w:numPr>
        <w:tabs>
          <w:tab w:val="left" w:pos="982"/>
        </w:tabs>
        <w:kinsoku w:val="0"/>
        <w:overflowPunct w:val="0"/>
        <w:autoSpaceDE w:val="0"/>
        <w:autoSpaceDN w:val="0"/>
        <w:adjustRightInd w:val="0"/>
        <w:ind w:right="108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планируются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строительство,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линейного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(за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исключением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линейного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планируется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землях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находящихся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собственности,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линейного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требуются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участков,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находящихся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собственности,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сервитутов).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Правительством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могут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линейного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требуется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территории.</w:t>
      </w:r>
    </w:p>
    <w:p w:rsidR="00BB748B" w:rsidRPr="00036BC8" w:rsidRDefault="00E317D6" w:rsidP="00036BC8">
      <w:pPr>
        <w:pStyle w:val="aff8"/>
        <w:widowControl w:val="0"/>
        <w:numPr>
          <w:ilvl w:val="0"/>
          <w:numId w:val="12"/>
        </w:numPr>
        <w:tabs>
          <w:tab w:val="left" w:pos="1004"/>
        </w:tabs>
        <w:kinsoku w:val="0"/>
        <w:overflowPunct w:val="0"/>
        <w:autoSpaceDE w:val="0"/>
        <w:autoSpaceDN w:val="0"/>
        <w:adjustRightInd w:val="0"/>
        <w:ind w:right="112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планируется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являющегося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линейным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объектом,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необходимых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функционирования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охраняемой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природной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лесного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фонда.</w:t>
      </w:r>
    </w:p>
    <w:p w:rsidR="00E317D6" w:rsidRPr="00036BC8" w:rsidRDefault="00E317D6" w:rsidP="00036BC8">
      <w:pPr>
        <w:pStyle w:val="111"/>
        <w:kinsoku w:val="0"/>
        <w:overflowPunct w:val="0"/>
        <w:ind w:left="641" w:firstLine="0"/>
        <w:outlineLvl w:val="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25.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Подготовка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утверждение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применительно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7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pacing w:val="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pacing w:val="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исключением</w:t>
      </w:r>
      <w:r w:rsidR="008D3902">
        <w:rPr>
          <w:rFonts w:ascii="Arial" w:hAnsi="Arial" w:cs="Arial"/>
          <w:color w:val="000000"/>
          <w:spacing w:val="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случаев,</w:t>
      </w:r>
      <w:r w:rsidR="008D3902">
        <w:rPr>
          <w:rFonts w:ascii="Arial" w:hAnsi="Arial" w:cs="Arial"/>
          <w:color w:val="000000"/>
          <w:spacing w:val="1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pacing w:val="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частях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4.2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,</w:t>
      </w:r>
      <w:proofErr w:type="gram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5.2,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12,12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45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кодекса</w:t>
      </w:r>
      <w:r w:rsidR="008D3902">
        <w:rPr>
          <w:rFonts w:ascii="Arial" w:hAnsi="Arial" w:cs="Arial"/>
          <w:color w:val="000000"/>
          <w:spacing w:val="6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6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принимается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собственной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инициативе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либо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основании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физических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территории.</w:t>
      </w:r>
      <w:r w:rsidR="008D3902">
        <w:rPr>
          <w:rFonts w:ascii="Arial" w:hAnsi="Arial" w:cs="Arial"/>
          <w:color w:val="000000"/>
          <w:spacing w:val="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</w:t>
      </w:r>
      <w:r w:rsidR="008D3902">
        <w:rPr>
          <w:rFonts w:ascii="Arial" w:hAnsi="Arial" w:cs="Arial"/>
          <w:color w:val="000000"/>
          <w:spacing w:val="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подготовки</w:t>
      </w:r>
      <w:r w:rsidR="008D3902">
        <w:rPr>
          <w:rFonts w:ascii="Arial" w:hAnsi="Arial" w:cs="Arial"/>
          <w:color w:val="000000"/>
          <w:spacing w:val="1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заинтересованными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лицами,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1.1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45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принятие</w:t>
      </w:r>
      <w:r w:rsidR="008D3902">
        <w:rPr>
          <w:rFonts w:ascii="Arial" w:hAnsi="Arial" w:cs="Arial"/>
          <w:color w:val="000000"/>
          <w:spacing w:val="6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требуется.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1"/>
        </w:numPr>
        <w:tabs>
          <w:tab w:val="left" w:pos="898"/>
        </w:tabs>
        <w:kinsoku w:val="0"/>
        <w:overflowPunct w:val="0"/>
        <w:autoSpaceDE w:val="0"/>
        <w:autoSpaceDN w:val="0"/>
        <w:adjustRightInd w:val="0"/>
        <w:ind w:right="108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Указанное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подлежит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опубликованию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опубликования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правовых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актов,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информации,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размещается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lastRenderedPageBreak/>
        <w:t>официальном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сайте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сети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«Интернет».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1"/>
        </w:numPr>
        <w:tabs>
          <w:tab w:val="left" w:pos="939"/>
        </w:tabs>
        <w:kinsoku w:val="0"/>
        <w:overflowPunct w:val="0"/>
        <w:autoSpaceDE w:val="0"/>
        <w:autoSpaceDN w:val="0"/>
        <w:adjustRightInd w:val="0"/>
        <w:ind w:right="107" w:firstLine="566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Подготовка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основании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планирования,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(за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исключением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предусматривающей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линейных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объектов),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лесохозяйственного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положения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охраняемой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природной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программами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комплексного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развития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систем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коммунальной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инфраструктуры,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программами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комплексного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развития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транспортной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инфраструктуры,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программами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комплексного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развития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социальной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инфраструктуры,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нормативами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проектирования,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комплексными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схемами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дорожного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движения,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эффективности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дорожного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движения,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дорожного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движения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отдельные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акты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Федерации»,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технических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сводов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учетом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материалов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инженерных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изысканий,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наследия,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включенных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единый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реестр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наследия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(памятников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культуры)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народов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выявленных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наследия,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1"/>
        </w:numPr>
        <w:tabs>
          <w:tab w:val="left" w:pos="1318"/>
        </w:tabs>
        <w:kinsoku w:val="0"/>
        <w:overflowPunct w:val="0"/>
        <w:autoSpaceDE w:val="0"/>
        <w:autoSpaceDN w:val="0"/>
        <w:adjustRightInd w:val="0"/>
        <w:ind w:right="111" w:firstLine="719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Подготовка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самостоятельно,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либо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привлекаемыми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основании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контракта,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контрактной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системе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сфере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закупок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товаров,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работ,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услуг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нужд,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лицами,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частью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1.1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45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числе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предусматривающей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регионального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может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осуществляться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физическими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юридическими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лицами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счет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средств.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1"/>
        </w:numPr>
        <w:tabs>
          <w:tab w:val="left" w:pos="1148"/>
        </w:tabs>
        <w:kinsoku w:val="0"/>
        <w:overflowPunct w:val="0"/>
        <w:autoSpaceDE w:val="0"/>
        <w:autoSpaceDN w:val="0"/>
        <w:adjustRightInd w:val="0"/>
        <w:ind w:right="111" w:firstLine="719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Заинтересованные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1.1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45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осуществляют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направляют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утверждения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администрацию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1"/>
        </w:numPr>
        <w:tabs>
          <w:tab w:val="left" w:pos="896"/>
        </w:tabs>
        <w:kinsoku w:val="0"/>
        <w:overflowPunct w:val="0"/>
        <w:autoSpaceDE w:val="0"/>
        <w:autoSpaceDN w:val="0"/>
        <w:adjustRightInd w:val="0"/>
        <w:ind w:right="109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Администрация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двадцати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рабочих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принимается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проверку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hyperlink r:id="rId17" w:history="1">
        <w:r w:rsidRPr="00036BC8">
          <w:rPr>
            <w:rFonts w:ascii="Arial" w:hAnsi="Arial" w:cs="Arial"/>
            <w:color w:val="000000"/>
            <w:sz w:val="20"/>
          </w:rPr>
          <w:t>части</w:t>
        </w:r>
        <w:r w:rsidR="008D3902">
          <w:rPr>
            <w:rFonts w:ascii="Arial" w:hAnsi="Arial" w:cs="Arial"/>
            <w:color w:val="000000"/>
            <w:spacing w:val="1"/>
            <w:sz w:val="20"/>
          </w:rPr>
          <w:t xml:space="preserve"> </w:t>
        </w:r>
        <w:r w:rsidRPr="00036BC8">
          <w:rPr>
            <w:rFonts w:ascii="Arial" w:hAnsi="Arial" w:cs="Arial"/>
            <w:color w:val="000000"/>
            <w:sz w:val="20"/>
          </w:rPr>
          <w:t>3</w:t>
        </w:r>
        <w:r w:rsidR="008D3902">
          <w:rPr>
            <w:rFonts w:ascii="Arial" w:hAnsi="Arial" w:cs="Arial"/>
            <w:color w:val="000000"/>
            <w:spacing w:val="1"/>
            <w:sz w:val="20"/>
          </w:rPr>
          <w:t xml:space="preserve"> </w:t>
        </w:r>
        <w:r w:rsidRPr="00036BC8">
          <w:rPr>
            <w:rFonts w:ascii="Arial" w:hAnsi="Arial" w:cs="Arial"/>
            <w:color w:val="000000"/>
            <w:sz w:val="20"/>
          </w:rPr>
          <w:t>настоящей</w:t>
        </w:r>
        <w:r w:rsidR="008D3902">
          <w:rPr>
            <w:rFonts w:ascii="Arial" w:hAnsi="Arial" w:cs="Arial"/>
            <w:color w:val="000000"/>
            <w:spacing w:val="1"/>
            <w:sz w:val="20"/>
          </w:rPr>
          <w:t xml:space="preserve"> </w:t>
        </w:r>
        <w:r w:rsidRPr="00036BC8">
          <w:rPr>
            <w:rFonts w:ascii="Arial" w:hAnsi="Arial" w:cs="Arial"/>
            <w:color w:val="000000"/>
            <w:sz w:val="20"/>
          </w:rPr>
          <w:t>статьи</w:t>
        </w:r>
      </w:hyperlink>
      <w:r w:rsidRPr="00036BC8">
        <w:rPr>
          <w:rFonts w:ascii="Arial" w:hAnsi="Arial" w:cs="Arial"/>
          <w:color w:val="000000"/>
          <w:sz w:val="20"/>
        </w:rPr>
        <w:t>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проверки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обеспечивает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обсуждениях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слушаниях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либо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отклоняет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документацию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направляют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доработку.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1"/>
        </w:numPr>
        <w:tabs>
          <w:tab w:val="left" w:pos="956"/>
        </w:tabs>
        <w:kinsoku w:val="0"/>
        <w:overflowPunct w:val="0"/>
        <w:autoSpaceDE w:val="0"/>
        <w:autoSpaceDN w:val="0"/>
        <w:adjustRightInd w:val="0"/>
        <w:ind w:right="109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Проекты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утверждении</w:t>
      </w:r>
      <w:r w:rsidR="008D3902">
        <w:rPr>
          <w:rFonts w:ascii="Arial" w:hAnsi="Arial" w:cs="Arial"/>
          <w:color w:val="000000"/>
          <w:spacing w:val="6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принимается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администрацией</w:t>
      </w:r>
      <w:r w:rsidR="008D3902">
        <w:rPr>
          <w:rFonts w:ascii="Arial" w:hAnsi="Arial" w:cs="Arial"/>
          <w:color w:val="000000"/>
          <w:spacing w:val="6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подлежат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обязательному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обсуждениях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слушаниях.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5" w:firstLine="65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(или)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путем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отдельных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частей,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проводятся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применительно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утверждаемым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частям.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1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ind w:right="109" w:firstLine="566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Общественные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проводятся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частью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12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43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частью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22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45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они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подготовлены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отношении: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0"/>
        </w:numPr>
        <w:tabs>
          <w:tab w:val="left" w:pos="958"/>
        </w:tabs>
        <w:kinsoku w:val="0"/>
        <w:overflowPunct w:val="0"/>
        <w:autoSpaceDE w:val="0"/>
        <w:autoSpaceDN w:val="0"/>
        <w:adjustRightInd w:val="0"/>
        <w:ind w:right="116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предусматривается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деятельности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комплексному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устойчивому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развитию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0"/>
        </w:numPr>
        <w:tabs>
          <w:tab w:val="left" w:pos="1009"/>
        </w:tabs>
        <w:kinsoku w:val="0"/>
        <w:overflowPunct w:val="0"/>
        <w:autoSpaceDE w:val="0"/>
        <w:autoSpaceDN w:val="0"/>
        <w:adjustRightInd w:val="0"/>
        <w:ind w:right="113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некоммерческой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организации,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созданной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гражданами,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ведения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садоводства,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огородничества,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дачного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хозяйства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дачного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хозяйства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иному</w:t>
      </w:r>
      <w:r w:rsidR="008D3902">
        <w:rPr>
          <w:rFonts w:ascii="Arial" w:hAnsi="Arial" w:cs="Arial"/>
          <w:color w:val="000000"/>
          <w:spacing w:val="-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юридическому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лицу;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0"/>
        </w:numPr>
        <w:tabs>
          <w:tab w:val="left" w:pos="901"/>
        </w:tabs>
        <w:kinsoku w:val="0"/>
        <w:overflowPunct w:val="0"/>
        <w:autoSpaceDE w:val="0"/>
        <w:autoSpaceDN w:val="0"/>
        <w:adjustRightInd w:val="0"/>
        <w:ind w:left="900" w:hanging="26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линейных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лесного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фонда.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1"/>
        </w:numPr>
        <w:tabs>
          <w:tab w:val="left" w:pos="973"/>
        </w:tabs>
        <w:kinsoku w:val="0"/>
        <w:overflowPunct w:val="0"/>
        <w:autoSpaceDE w:val="0"/>
        <w:autoSpaceDN w:val="0"/>
        <w:adjustRightInd w:val="0"/>
        <w:ind w:right="111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Порядок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определяется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уставом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(или)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нормативными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правовыми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актами,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1"/>
        </w:numPr>
        <w:tabs>
          <w:tab w:val="left" w:pos="1023"/>
        </w:tabs>
        <w:kinsoku w:val="0"/>
        <w:overflowPunct w:val="0"/>
        <w:autoSpaceDE w:val="0"/>
        <w:autoSpaceDN w:val="0"/>
        <w:adjustRightInd w:val="0"/>
        <w:ind w:right="108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Заключение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pacing w:val="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pacing w:val="1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pacing w:val="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pacing w:val="1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подлежит</w:t>
      </w:r>
      <w:r w:rsidR="008D3902">
        <w:rPr>
          <w:rFonts w:ascii="Arial" w:hAnsi="Arial" w:cs="Arial"/>
          <w:color w:val="000000"/>
          <w:spacing w:val="1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опубликованию</w:t>
      </w:r>
      <w:r w:rsidR="008D3902">
        <w:rPr>
          <w:rFonts w:ascii="Arial" w:hAnsi="Arial" w:cs="Arial"/>
          <w:color w:val="000000"/>
          <w:spacing w:val="-5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опубликования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правовых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актов,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информации,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размещается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сайте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сети</w:t>
      </w:r>
      <w:r w:rsidR="008D3902">
        <w:rPr>
          <w:rFonts w:ascii="Arial" w:hAnsi="Arial" w:cs="Arial"/>
          <w:color w:val="000000"/>
          <w:spacing w:val="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«Интернет».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1"/>
        </w:numPr>
        <w:tabs>
          <w:tab w:val="left" w:pos="1083"/>
        </w:tabs>
        <w:kinsoku w:val="0"/>
        <w:overflowPunct w:val="0"/>
        <w:autoSpaceDE w:val="0"/>
        <w:autoSpaceDN w:val="0"/>
        <w:adjustRightInd w:val="0"/>
        <w:ind w:right="111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Срок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оповещения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жителей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образования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времени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опубликования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определяется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Уставом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(или)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нормативными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правовыми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актами,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может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менее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месяца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более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трех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месяцев.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1"/>
        </w:numPr>
        <w:tabs>
          <w:tab w:val="left" w:pos="1102"/>
        </w:tabs>
        <w:kinsoku w:val="0"/>
        <w:overflowPunct w:val="0"/>
        <w:autoSpaceDE w:val="0"/>
        <w:autoSpaceDN w:val="0"/>
        <w:adjustRightInd w:val="0"/>
        <w:ind w:right="113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Глава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учетом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протокола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принимает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отклоняет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направляет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доработку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позднее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чем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через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двадцать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рабочих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опубликования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проводятся,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hyperlink r:id="rId18" w:history="1">
        <w:r w:rsidRPr="00036BC8">
          <w:rPr>
            <w:rFonts w:ascii="Arial" w:hAnsi="Arial" w:cs="Arial"/>
            <w:color w:val="000000"/>
            <w:sz w:val="20"/>
          </w:rPr>
          <w:t>части</w:t>
        </w:r>
        <w:r w:rsidR="008D3902">
          <w:rPr>
            <w:rFonts w:ascii="Arial" w:hAnsi="Arial" w:cs="Arial"/>
            <w:color w:val="000000"/>
            <w:spacing w:val="-1"/>
            <w:sz w:val="20"/>
          </w:rPr>
          <w:t xml:space="preserve"> </w:t>
        </w:r>
        <w:r w:rsidRPr="00036BC8">
          <w:rPr>
            <w:rFonts w:ascii="Arial" w:hAnsi="Arial" w:cs="Arial"/>
            <w:color w:val="000000"/>
            <w:sz w:val="20"/>
          </w:rPr>
          <w:t>6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</w:hyperlink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11"/>
        </w:numPr>
        <w:tabs>
          <w:tab w:val="left" w:pos="1215"/>
        </w:tabs>
        <w:kinsoku w:val="0"/>
        <w:overflowPunct w:val="0"/>
        <w:autoSpaceDE w:val="0"/>
        <w:autoSpaceDN w:val="0"/>
        <w:adjustRightInd w:val="0"/>
        <w:ind w:right="112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Основанием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подготовленной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лицами,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1.1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45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доработку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несоответствие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представленной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такими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допускается.</w:t>
      </w:r>
    </w:p>
    <w:p w:rsidR="00BB748B" w:rsidRPr="00036BC8" w:rsidRDefault="00E317D6" w:rsidP="00036BC8">
      <w:pPr>
        <w:pStyle w:val="aff8"/>
        <w:widowControl w:val="0"/>
        <w:numPr>
          <w:ilvl w:val="0"/>
          <w:numId w:val="11"/>
        </w:numPr>
        <w:tabs>
          <w:tab w:val="left" w:pos="1107"/>
        </w:tabs>
        <w:kinsoku w:val="0"/>
        <w:overflowPunct w:val="0"/>
        <w:autoSpaceDE w:val="0"/>
        <w:autoSpaceDN w:val="0"/>
        <w:adjustRightInd w:val="0"/>
        <w:ind w:right="111" w:firstLine="54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Утвержденная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(проекты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территории)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подлежит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опубликованию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опубликования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правовых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актов,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информации,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документации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размещается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официальном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сайте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«Интернет».</w:t>
      </w:r>
    </w:p>
    <w:p w:rsidR="00BB748B" w:rsidRPr="00036BC8" w:rsidRDefault="00E317D6" w:rsidP="00036BC8">
      <w:pPr>
        <w:pStyle w:val="111"/>
        <w:tabs>
          <w:tab w:val="left" w:pos="1648"/>
          <w:tab w:val="left" w:pos="2037"/>
          <w:tab w:val="left" w:pos="3195"/>
          <w:tab w:val="left" w:pos="4658"/>
          <w:tab w:val="left" w:pos="6461"/>
          <w:tab w:val="left" w:pos="7946"/>
          <w:tab w:val="left" w:pos="8566"/>
        </w:tabs>
        <w:kinsoku w:val="0"/>
        <w:overflowPunct w:val="0"/>
        <w:ind w:right="113"/>
        <w:jc w:val="center"/>
        <w:outlineLvl w:val="9"/>
        <w:rPr>
          <w:rFonts w:ascii="Arial" w:hAnsi="Arial" w:cs="Arial"/>
          <w:color w:val="000000"/>
          <w:sz w:val="20"/>
        </w:rPr>
      </w:pPr>
      <w:bookmarkStart w:id="29" w:name="_bookmark29"/>
      <w:bookmarkEnd w:id="29"/>
      <w:r w:rsidRPr="00036BC8">
        <w:rPr>
          <w:rFonts w:ascii="Arial" w:hAnsi="Arial" w:cs="Arial"/>
          <w:color w:val="000000"/>
          <w:sz w:val="20"/>
        </w:rPr>
        <w:t>Глава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5.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</w:rPr>
        <w:t>публичных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вопросам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rPr>
          <w:rFonts w:ascii="Arial" w:hAnsi="Arial" w:cs="Arial"/>
          <w:b/>
          <w:bCs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Статья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26.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Особенности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проведения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общественных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обсуждений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или</w:t>
      </w:r>
      <w:r w:rsidR="008D3902">
        <w:rPr>
          <w:rFonts w:ascii="Arial" w:hAnsi="Arial" w:cs="Arial"/>
          <w:b/>
          <w:bCs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публичных</w:t>
      </w:r>
      <w:r w:rsidR="008D3902">
        <w:rPr>
          <w:rFonts w:ascii="Arial" w:hAnsi="Arial" w:cs="Arial"/>
          <w:b/>
          <w:bCs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слушаний</w:t>
      </w:r>
      <w:r w:rsidR="008D3902">
        <w:rPr>
          <w:rFonts w:ascii="Arial" w:hAnsi="Arial" w:cs="Arial"/>
          <w:b/>
          <w:bCs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вопросам</w:t>
      </w:r>
      <w:r w:rsidR="008D3902">
        <w:rPr>
          <w:rFonts w:ascii="Arial" w:hAnsi="Arial" w:cs="Arial"/>
          <w:b/>
          <w:bCs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землепользования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</w:t>
      </w:r>
      <w:r w:rsidR="008D3902">
        <w:rPr>
          <w:rFonts w:ascii="Arial" w:hAnsi="Arial" w:cs="Arial"/>
          <w:b/>
          <w:bCs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застройки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целях</w:t>
      </w:r>
      <w:r w:rsidR="008D3902">
        <w:rPr>
          <w:rFonts w:ascii="Arial" w:hAnsi="Arial" w:cs="Arial"/>
          <w:color w:val="000000"/>
          <w:spacing w:val="1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соблюдения</w:t>
      </w:r>
      <w:r w:rsidR="008D3902">
        <w:rPr>
          <w:rFonts w:ascii="Arial" w:hAnsi="Arial" w:cs="Arial"/>
          <w:color w:val="000000"/>
          <w:spacing w:val="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права</w:t>
      </w:r>
      <w:r w:rsidR="008D3902">
        <w:rPr>
          <w:rFonts w:ascii="Arial" w:hAnsi="Arial" w:cs="Arial"/>
          <w:color w:val="000000"/>
          <w:spacing w:val="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человека</w:t>
      </w:r>
      <w:r w:rsidR="008D3902">
        <w:rPr>
          <w:rFonts w:ascii="Arial" w:hAnsi="Arial" w:cs="Arial"/>
          <w:color w:val="000000"/>
          <w:spacing w:val="1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благоприятные</w:t>
      </w:r>
      <w:r w:rsidR="008D3902">
        <w:rPr>
          <w:rFonts w:ascii="Arial" w:hAnsi="Arial" w:cs="Arial"/>
          <w:color w:val="000000"/>
          <w:spacing w:val="1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</w:t>
      </w:r>
      <w:r w:rsidR="008D3902">
        <w:rPr>
          <w:rFonts w:ascii="Arial" w:hAnsi="Arial" w:cs="Arial"/>
          <w:color w:val="000000"/>
          <w:spacing w:val="1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жизнедеятельности,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интересов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правообладателей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вопросам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проводятся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слушания.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9"/>
        </w:numPr>
        <w:tabs>
          <w:tab w:val="left" w:pos="1129"/>
        </w:tabs>
        <w:kinsoku w:val="0"/>
        <w:overflowPunct w:val="0"/>
        <w:autoSpaceDE w:val="0"/>
        <w:autoSpaceDN w:val="0"/>
        <w:adjustRightInd w:val="0"/>
        <w:ind w:left="101" w:right="109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Общественные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проводятся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Положением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Аксаринском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9"/>
        </w:numPr>
        <w:tabs>
          <w:tab w:val="left" w:pos="1050"/>
        </w:tabs>
        <w:kinsoku w:val="0"/>
        <w:overflowPunct w:val="0"/>
        <w:autoSpaceDE w:val="0"/>
        <w:autoSpaceDN w:val="0"/>
        <w:adjustRightInd w:val="0"/>
        <w:ind w:left="809" w:right="1831" w:firstLine="0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Общественным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обсуждениям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слушаниям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подлежат: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проекты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застройки;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6" w:firstLine="7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проекты,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предусматривающие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застройки;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5" w:firstLine="7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проекты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строительства;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3" w:firstLine="7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проекты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1.1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кодекса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Федерации;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7" w:firstLine="7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иные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вопросы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действующим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9"/>
        </w:numPr>
        <w:tabs>
          <w:tab w:val="left" w:pos="1167"/>
        </w:tabs>
        <w:kinsoku w:val="0"/>
        <w:overflowPunct w:val="0"/>
        <w:autoSpaceDE w:val="0"/>
        <w:autoSpaceDN w:val="0"/>
        <w:adjustRightInd w:val="0"/>
        <w:ind w:left="101" w:right="114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Глава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получении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принимает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такому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позднее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чем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через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десять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получения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9"/>
        </w:numPr>
        <w:tabs>
          <w:tab w:val="left" w:pos="1157"/>
        </w:tabs>
        <w:kinsoku w:val="0"/>
        <w:overflowPunct w:val="0"/>
        <w:autoSpaceDE w:val="0"/>
        <w:autoSpaceDN w:val="0"/>
        <w:adjustRightInd w:val="0"/>
        <w:ind w:left="101" w:right="109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Продолжительность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составляет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менее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более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месяцев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опубликования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9"/>
        </w:numPr>
        <w:tabs>
          <w:tab w:val="left" w:pos="1160"/>
        </w:tabs>
        <w:kinsoku w:val="0"/>
        <w:overflowPunct w:val="0"/>
        <w:autoSpaceDE w:val="0"/>
        <w:autoSpaceDN w:val="0"/>
        <w:adjustRightInd w:val="0"/>
        <w:ind w:left="101" w:right="112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конкретной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проводятся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может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более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чем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месяц.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9"/>
        </w:numPr>
        <w:tabs>
          <w:tab w:val="left" w:pos="1074"/>
        </w:tabs>
        <w:kinsoku w:val="0"/>
        <w:overflowPunct w:val="0"/>
        <w:autoSpaceDE w:val="0"/>
        <w:autoSpaceDN w:val="0"/>
        <w:adjustRightInd w:val="0"/>
        <w:ind w:left="101" w:right="110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Общественные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вопросам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проводятся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граждан,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проживающих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участок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граждане,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постоянно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проживающие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прилегающих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участку,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отношении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lastRenderedPageBreak/>
        <w:t>которого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подготовлены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проекты,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правообладатели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правообладатели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помещений,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являющихся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частью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отношении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подготовлены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проекты,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pacing w:val="6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частью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39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правообладатели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подверженных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риску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негативного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воздействия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окружающую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среду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результате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реализации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данных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проектов.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9"/>
        </w:numPr>
        <w:tabs>
          <w:tab w:val="left" w:pos="1071"/>
        </w:tabs>
        <w:kinsoku w:val="0"/>
        <w:overflowPunct w:val="0"/>
        <w:autoSpaceDE w:val="0"/>
        <w:autoSpaceDN w:val="0"/>
        <w:adjustRightInd w:val="0"/>
        <w:ind w:left="101" w:right="116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Расходы,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связанные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организацией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proofErr w:type="gram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несет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физическое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юридическое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заинтересованное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разрешений.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момента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оповещения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жителей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может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быть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более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одного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месяца.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9"/>
        </w:numPr>
        <w:tabs>
          <w:tab w:val="left" w:pos="1066"/>
        </w:tabs>
        <w:kinsoku w:val="0"/>
        <w:overflowPunct w:val="0"/>
        <w:autoSpaceDE w:val="0"/>
        <w:autoSpaceDN w:val="0"/>
        <w:adjustRightInd w:val="0"/>
        <w:ind w:left="101" w:right="113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Заключение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вопросам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подлежат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опубликованию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опубликования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правовых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актов,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размещается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hyperlink r:id="rId19" w:history="1">
        <w:r w:rsidRPr="00036BC8">
          <w:rPr>
            <w:rFonts w:ascii="Arial" w:hAnsi="Arial" w:cs="Arial"/>
            <w:color w:val="000000"/>
            <w:sz w:val="20"/>
          </w:rPr>
          <w:t>официальном</w:t>
        </w:r>
        <w:r w:rsidR="008D3902">
          <w:rPr>
            <w:rFonts w:ascii="Arial" w:hAnsi="Arial" w:cs="Arial"/>
            <w:color w:val="000000"/>
            <w:spacing w:val="-2"/>
            <w:sz w:val="20"/>
          </w:rPr>
          <w:t xml:space="preserve"> </w:t>
        </w:r>
        <w:r w:rsidRPr="00036BC8">
          <w:rPr>
            <w:rFonts w:ascii="Arial" w:hAnsi="Arial" w:cs="Arial"/>
            <w:color w:val="000000"/>
            <w:sz w:val="20"/>
          </w:rPr>
          <w:t>сайте</w:t>
        </w:r>
        <w:r w:rsidR="008D3902">
          <w:rPr>
            <w:rFonts w:ascii="Arial" w:hAnsi="Arial" w:cs="Arial"/>
            <w:color w:val="000000"/>
            <w:spacing w:val="-1"/>
            <w:sz w:val="20"/>
          </w:rPr>
          <w:t xml:space="preserve"> </w:t>
        </w:r>
      </w:hyperlink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информационно-телекоммуникационной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сети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"Интернет".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9"/>
        </w:numPr>
        <w:tabs>
          <w:tab w:val="left" w:pos="1282"/>
        </w:tabs>
        <w:kinsoku w:val="0"/>
        <w:overflowPunct w:val="0"/>
        <w:autoSpaceDE w:val="0"/>
        <w:autoSpaceDN w:val="0"/>
        <w:adjustRightInd w:val="0"/>
        <w:ind w:left="101" w:right="113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Общественные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вопросу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проводятся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связаны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отображением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карте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зонирования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="006D0ABE" w:rsidRPr="00036BC8">
        <w:rPr>
          <w:rFonts w:ascii="Arial" w:hAnsi="Arial" w:cs="Arial"/>
          <w:color w:val="000000"/>
          <w:sz w:val="20"/>
        </w:rPr>
        <w:t>Утвержден</w:t>
      </w:r>
      <w:r w:rsidRPr="00036BC8">
        <w:rPr>
          <w:rFonts w:ascii="Arial" w:hAnsi="Arial" w:cs="Arial"/>
          <w:color w:val="000000"/>
          <w:sz w:val="20"/>
        </w:rPr>
        <w:t>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уполномоченными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включением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уполномоченными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ограничений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недвижимости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территорий.</w:t>
      </w:r>
    </w:p>
    <w:p w:rsidR="00E317D6" w:rsidRPr="00036BC8" w:rsidRDefault="00E317D6" w:rsidP="00036BC8">
      <w:pPr>
        <w:pStyle w:val="111"/>
        <w:kinsoku w:val="0"/>
        <w:overflowPunct w:val="0"/>
        <w:ind w:left="809" w:right="300" w:firstLine="0"/>
        <w:outlineLvl w:val="9"/>
        <w:rPr>
          <w:rFonts w:ascii="Arial" w:hAnsi="Arial" w:cs="Arial"/>
          <w:color w:val="000000"/>
          <w:sz w:val="20"/>
        </w:rPr>
      </w:pPr>
      <w:bookmarkStart w:id="30" w:name="_bookmark30"/>
      <w:bookmarkEnd w:id="30"/>
      <w:r w:rsidRPr="00036BC8">
        <w:rPr>
          <w:rFonts w:ascii="Arial" w:hAnsi="Arial" w:cs="Arial"/>
          <w:color w:val="000000"/>
          <w:sz w:val="20"/>
        </w:rPr>
        <w:t>Глава</w:t>
      </w:r>
      <w:r w:rsidR="008D3902">
        <w:rPr>
          <w:rFonts w:ascii="Arial" w:hAnsi="Arial" w:cs="Arial"/>
          <w:color w:val="000000"/>
          <w:spacing w:val="-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6.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Внесение</w:t>
      </w:r>
      <w:r w:rsidR="008D3902">
        <w:rPr>
          <w:rFonts w:ascii="Arial" w:hAnsi="Arial" w:cs="Arial"/>
          <w:color w:val="000000"/>
          <w:spacing w:val="-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Правила.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Ответственность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нарушение</w:t>
      </w:r>
      <w:r w:rsidR="008D3902">
        <w:rPr>
          <w:rFonts w:ascii="Arial" w:hAnsi="Arial" w:cs="Arial"/>
          <w:color w:val="000000"/>
          <w:spacing w:val="-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bookmarkStart w:id="31" w:name="_bookmark31"/>
      <w:bookmarkEnd w:id="31"/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27.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8"/>
        </w:numPr>
        <w:tabs>
          <w:tab w:val="left" w:pos="1057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Изменениями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считаются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любые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текста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карты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зонирования,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карты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либо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регламентов.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8"/>
        </w:numPr>
        <w:tabs>
          <w:tab w:val="left" w:pos="1071"/>
        </w:tabs>
        <w:kinsoku w:val="0"/>
        <w:overflowPunct w:val="0"/>
        <w:autoSpaceDE w:val="0"/>
        <w:autoSpaceDN w:val="0"/>
        <w:adjustRightInd w:val="0"/>
        <w:ind w:right="107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Основаниями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главой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6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вопроса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являются: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7"/>
        </w:numPr>
        <w:tabs>
          <w:tab w:val="left" w:pos="1129"/>
        </w:tabs>
        <w:kinsoku w:val="0"/>
        <w:overflowPunct w:val="0"/>
        <w:autoSpaceDE w:val="0"/>
        <w:autoSpaceDN w:val="0"/>
        <w:adjustRightInd w:val="0"/>
        <w:ind w:right="116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несоответствие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генеральному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плану,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возникшее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генеральный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7"/>
        </w:numPr>
        <w:tabs>
          <w:tab w:val="left" w:pos="1102"/>
        </w:tabs>
        <w:kinsoku w:val="0"/>
        <w:overflowPunct w:val="0"/>
        <w:autoSpaceDE w:val="0"/>
        <w:autoSpaceDN w:val="0"/>
        <w:adjustRightInd w:val="0"/>
        <w:ind w:right="117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поступление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регламентов.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7"/>
        </w:numPr>
        <w:tabs>
          <w:tab w:val="left" w:pos="1148"/>
        </w:tabs>
        <w:kinsoku w:val="0"/>
        <w:overflowPunct w:val="0"/>
        <w:autoSpaceDE w:val="0"/>
        <w:autoSpaceDN w:val="0"/>
        <w:adjustRightInd w:val="0"/>
        <w:ind w:right="110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несоответствие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сведений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местоположении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наследия,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отображенных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карте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зонирования,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содержащемуся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Едином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реестре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недвижимости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описанию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местоположения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зон,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7"/>
        </w:numPr>
        <w:tabs>
          <w:tab w:val="left" w:pos="1208"/>
        </w:tabs>
        <w:kinsoku w:val="0"/>
        <w:overflowPunct w:val="0"/>
        <w:autoSpaceDE w:val="0"/>
        <w:autoSpaceDN w:val="0"/>
        <w:adjustRightInd w:val="0"/>
        <w:ind w:right="109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несоответствие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ограничений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полностью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частично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достопримечательных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федерального,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регионального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содержащимся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Едином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реестре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недвижимости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ограничениям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недвижимости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пределах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таких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зон,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территорий;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7"/>
        </w:numPr>
        <w:tabs>
          <w:tab w:val="left" w:pos="1095"/>
        </w:tabs>
        <w:kinsoku w:val="0"/>
        <w:overflowPunct w:val="0"/>
        <w:autoSpaceDE w:val="0"/>
        <w:autoSpaceDN w:val="0"/>
        <w:adjustRightInd w:val="0"/>
        <w:ind w:right="114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установление,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прекращение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существования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особыми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установление,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культурного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наследия,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исторического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исторического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регионального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8"/>
        </w:numPr>
        <w:tabs>
          <w:tab w:val="left" w:pos="1050"/>
        </w:tabs>
        <w:kinsoku w:val="0"/>
        <w:overflowPunct w:val="0"/>
        <w:autoSpaceDE w:val="0"/>
        <w:autoSpaceDN w:val="0"/>
        <w:adjustRightInd w:val="0"/>
        <w:ind w:left="1049" w:hanging="241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Предложения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внесении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направляются: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6"/>
        </w:numPr>
        <w:tabs>
          <w:tab w:val="left" w:pos="1126"/>
        </w:tabs>
        <w:kinsoku w:val="0"/>
        <w:overflowPunct w:val="0"/>
        <w:autoSpaceDE w:val="0"/>
        <w:autoSpaceDN w:val="0"/>
        <w:adjustRightInd w:val="0"/>
        <w:ind w:right="117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федеральными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исполнительной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власти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могут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воспрепятствовать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функционированию,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6"/>
        </w:numPr>
        <w:tabs>
          <w:tab w:val="left" w:pos="1097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органами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исполнительной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власти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могут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воспрепятствовать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функционированию,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регионального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6"/>
        </w:numPr>
        <w:tabs>
          <w:tab w:val="left" w:pos="1098"/>
        </w:tabs>
        <w:kinsoku w:val="0"/>
        <w:overflowPunct w:val="0"/>
        <w:autoSpaceDE w:val="0"/>
        <w:autoSpaceDN w:val="0"/>
        <w:adjustRightInd w:val="0"/>
        <w:ind w:right="109" w:firstLine="719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органами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самоуправления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могут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воспрепятствовать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функционированию,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размещению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6"/>
        </w:numPr>
        <w:tabs>
          <w:tab w:val="left" w:pos="1102"/>
        </w:tabs>
        <w:kinsoku w:val="0"/>
        <w:overflowPunct w:val="0"/>
        <w:autoSpaceDE w:val="0"/>
        <w:autoSpaceDN w:val="0"/>
        <w:adjustRightInd w:val="0"/>
        <w:ind w:right="105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органами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самоуправления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случаях,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необходимо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совершенствовать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регулирования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поселения;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6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ind w:right="110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физическими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юридическими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инициативном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либо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случаях,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применения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участки</w:t>
      </w:r>
      <w:r w:rsidR="008D3902">
        <w:rPr>
          <w:rFonts w:ascii="Arial" w:hAnsi="Arial" w:cs="Arial"/>
          <w:color w:val="000000"/>
          <w:spacing w:val="6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6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объекты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используются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эффективно,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причиняется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вред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правообладателям,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снижается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стоимость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реализуются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права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законные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интересы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граждан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объединений.</w:t>
      </w:r>
    </w:p>
    <w:p w:rsidR="00E317D6" w:rsidRPr="00036BC8" w:rsidRDefault="00E317D6" w:rsidP="00036BC8">
      <w:pPr>
        <w:pStyle w:val="aff8"/>
        <w:widowControl w:val="0"/>
        <w:numPr>
          <w:ilvl w:val="1"/>
          <w:numId w:val="5"/>
        </w:numPr>
        <w:tabs>
          <w:tab w:val="left" w:pos="1253"/>
        </w:tabs>
        <w:kinsoku w:val="0"/>
        <w:overflowPunct w:val="0"/>
        <w:autoSpaceDE w:val="0"/>
        <w:autoSpaceDN w:val="0"/>
        <w:adjustRightInd w:val="0"/>
        <w:ind w:right="107" w:firstLine="719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обеспечена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возможность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документами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регионального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значения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(за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исключением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линейных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объектов),</w:t>
      </w:r>
      <w:r w:rsidR="008D3902">
        <w:rPr>
          <w:rFonts w:ascii="Arial" w:hAnsi="Arial" w:cs="Arial"/>
          <w:color w:val="000000"/>
          <w:spacing w:val="6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уполномоченный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исполнительной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власти,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уполномоченный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исполнительной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власти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субъекта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уполномоченный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самоуправления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направляют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главе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целях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объектов.</w:t>
      </w:r>
    </w:p>
    <w:p w:rsidR="00E317D6" w:rsidRPr="00036BC8" w:rsidRDefault="00E317D6" w:rsidP="00036BC8">
      <w:pPr>
        <w:pStyle w:val="aff8"/>
        <w:widowControl w:val="0"/>
        <w:numPr>
          <w:ilvl w:val="1"/>
          <w:numId w:val="5"/>
        </w:numPr>
        <w:tabs>
          <w:tab w:val="left" w:pos="1299"/>
        </w:tabs>
        <w:kinsoku w:val="0"/>
        <w:overflowPunct w:val="0"/>
        <w:autoSpaceDE w:val="0"/>
        <w:autoSpaceDN w:val="0"/>
        <w:adjustRightInd w:val="0"/>
        <w:ind w:right="106" w:firstLine="719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частью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3.1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глава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обеспечивает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тридцати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получения</w:t>
      </w:r>
      <w:r w:rsidR="008D3902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указанного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3.1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требования.</w:t>
      </w:r>
    </w:p>
    <w:p w:rsidR="00E317D6" w:rsidRPr="00036BC8" w:rsidRDefault="00E317D6" w:rsidP="00036BC8">
      <w:pPr>
        <w:pStyle w:val="aff8"/>
        <w:widowControl w:val="0"/>
        <w:numPr>
          <w:ilvl w:val="1"/>
          <w:numId w:val="5"/>
        </w:numPr>
        <w:tabs>
          <w:tab w:val="left" w:pos="1265"/>
        </w:tabs>
        <w:kinsoku w:val="0"/>
        <w:overflowPunct w:val="0"/>
        <w:autoSpaceDE w:val="0"/>
        <w:autoSpaceDN w:val="0"/>
        <w:adjustRightInd w:val="0"/>
        <w:ind w:right="108" w:firstLine="719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целях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случаях,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подпунктами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5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пункта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пунктом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3.1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однократного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конкретной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без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ранее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6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(или)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однократного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нескольких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параметров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реконструкции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строительства,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регламентом</w:t>
      </w:r>
      <w:r w:rsidR="008D3902">
        <w:rPr>
          <w:rFonts w:ascii="Arial" w:hAnsi="Arial" w:cs="Arial"/>
          <w:color w:val="000000"/>
          <w:spacing w:val="6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конкретной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более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десять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процентов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опубликование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сообщения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pacing w:val="6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частью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требуются.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8"/>
        </w:numPr>
        <w:tabs>
          <w:tab w:val="left" w:pos="1177"/>
        </w:tabs>
        <w:kinsoku w:val="0"/>
        <w:overflowPunct w:val="0"/>
        <w:autoSpaceDE w:val="0"/>
        <w:autoSpaceDN w:val="0"/>
        <w:adjustRightInd w:val="0"/>
        <w:ind w:right="115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Предложение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направляется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письменной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Комиссию.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8"/>
        </w:numPr>
        <w:tabs>
          <w:tab w:val="left" w:pos="1052"/>
        </w:tabs>
        <w:kinsoku w:val="0"/>
        <w:overflowPunct w:val="0"/>
        <w:autoSpaceDE w:val="0"/>
        <w:autoSpaceDN w:val="0"/>
        <w:adjustRightInd w:val="0"/>
        <w:ind w:right="113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Комиссия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рассматривает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подготавливает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заключение,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содержатся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рекомендации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поступившим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причин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направляет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заключение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главе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8"/>
        </w:numPr>
        <w:tabs>
          <w:tab w:val="left" w:pos="1073"/>
        </w:tabs>
        <w:kinsoku w:val="0"/>
        <w:overflowPunct w:val="0"/>
        <w:autoSpaceDE w:val="0"/>
        <w:autoSpaceDN w:val="0"/>
        <w:adjustRightInd w:val="0"/>
        <w:ind w:right="111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Глава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</w:t>
      </w:r>
      <w:r w:rsidR="00537A97">
        <w:rPr>
          <w:rFonts w:ascii="Arial" w:hAnsi="Arial" w:cs="Arial"/>
          <w:color w:val="000000"/>
          <w:sz w:val="20"/>
        </w:rPr>
        <w:t>е</w:t>
      </w:r>
      <w:r w:rsidRPr="00036BC8">
        <w:rPr>
          <w:rFonts w:ascii="Arial" w:hAnsi="Arial" w:cs="Arial"/>
          <w:color w:val="000000"/>
          <w:sz w:val="20"/>
        </w:rPr>
        <w:t>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рекомендаций,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содержащихся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принимает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указанием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причин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отклонения</w:t>
      </w:r>
      <w:r w:rsidR="008D3902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направляет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копию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заявителям.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8"/>
        </w:numPr>
        <w:tabs>
          <w:tab w:val="left" w:pos="1081"/>
        </w:tabs>
        <w:kinsoku w:val="0"/>
        <w:overflowPunct w:val="0"/>
        <w:autoSpaceDE w:val="0"/>
        <w:autoSpaceDN w:val="0"/>
        <w:adjustRightInd w:val="0"/>
        <w:ind w:right="106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Глава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позднее,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истечении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обеспечивает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опубликование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сообщения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опубликования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правовых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размещает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hyperlink r:id="rId20" w:history="1">
        <w:r w:rsidRPr="00036BC8">
          <w:rPr>
            <w:rFonts w:ascii="Arial" w:hAnsi="Arial" w:cs="Arial"/>
            <w:color w:val="000000"/>
            <w:sz w:val="20"/>
          </w:rPr>
          <w:t>официальном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  <w:r w:rsidRPr="00036BC8">
          <w:rPr>
            <w:rFonts w:ascii="Arial" w:hAnsi="Arial" w:cs="Arial"/>
            <w:color w:val="000000"/>
            <w:sz w:val="20"/>
          </w:rPr>
          <w:t>источнике</w:t>
        </w:r>
      </w:hyperlink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2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pacing w:val="2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2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официальном</w:t>
      </w:r>
      <w:r w:rsidR="008D3902">
        <w:rPr>
          <w:rFonts w:ascii="Arial" w:hAnsi="Arial" w:cs="Arial"/>
          <w:color w:val="000000"/>
          <w:spacing w:val="2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сайте</w:t>
      </w:r>
      <w:r w:rsidR="008D3902">
        <w:rPr>
          <w:rFonts w:ascii="Arial" w:hAnsi="Arial" w:cs="Arial"/>
          <w:color w:val="000000"/>
          <w:spacing w:val="28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2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информационно-телекоммуникационной</w:t>
      </w:r>
      <w:r w:rsidR="008D3902">
        <w:rPr>
          <w:rFonts w:ascii="Arial" w:hAnsi="Arial" w:cs="Arial"/>
          <w:color w:val="000000"/>
          <w:spacing w:val="2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сети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«Интернет».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8"/>
        </w:numPr>
        <w:tabs>
          <w:tab w:val="left" w:pos="942"/>
        </w:tabs>
        <w:kinsoku w:val="0"/>
        <w:overflowPunct w:val="0"/>
        <w:autoSpaceDE w:val="0"/>
        <w:autoSpaceDN w:val="0"/>
        <w:adjustRightInd w:val="0"/>
        <w:ind w:right="105" w:firstLine="566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Администрация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проверку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технических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регламентов,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генеральному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схеме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схемам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планирования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8"/>
        </w:numPr>
        <w:tabs>
          <w:tab w:val="left" w:pos="975"/>
        </w:tabs>
        <w:kinsoku w:val="0"/>
        <w:overflowPunct w:val="0"/>
        <w:autoSpaceDE w:val="0"/>
        <w:autoSpaceDN w:val="0"/>
        <w:adjustRightInd w:val="0"/>
        <w:ind w:right="104" w:firstLine="566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8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проверки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направляет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главе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обнаружения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несоответствия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документам,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8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Комиссию</w:t>
      </w:r>
      <w:r w:rsidR="008D3902">
        <w:rPr>
          <w:rFonts w:ascii="Arial" w:hAnsi="Arial" w:cs="Arial"/>
          <w:color w:val="000000"/>
          <w:spacing w:val="6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доработку.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8"/>
        </w:numPr>
        <w:tabs>
          <w:tab w:val="left" w:pos="1150"/>
        </w:tabs>
        <w:kinsoku w:val="0"/>
        <w:overflowPunct w:val="0"/>
        <w:autoSpaceDE w:val="0"/>
        <w:autoSpaceDN w:val="0"/>
        <w:adjustRightInd w:val="0"/>
        <w:ind w:right="109" w:firstLine="566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Глава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получении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3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3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3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pacing w:val="3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pacing w:val="36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pacing w:val="3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3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pacing w:val="4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принимает</w:t>
      </w:r>
    </w:p>
    <w:p w:rsidR="00E317D6" w:rsidRPr="00036BC8" w:rsidRDefault="00E317D6" w:rsidP="00036BC8">
      <w:pPr>
        <w:pStyle w:val="a8"/>
        <w:kinsoku w:val="0"/>
        <w:overflowPunct w:val="0"/>
        <w:spacing w:after="0"/>
        <w:ind w:right="11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такому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pacing w:val="-9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позднее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через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десять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получения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8"/>
        </w:numPr>
        <w:tabs>
          <w:tab w:val="left" w:pos="1261"/>
        </w:tabs>
        <w:kinsoku w:val="0"/>
        <w:overflowPunct w:val="0"/>
        <w:autoSpaceDE w:val="0"/>
        <w:autoSpaceDN w:val="0"/>
        <w:adjustRightInd w:val="0"/>
        <w:ind w:right="108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Продолжительность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pacing w:val="6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составляет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менее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более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месяцев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опубликования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8"/>
        </w:numPr>
        <w:tabs>
          <w:tab w:val="left" w:pos="1280"/>
        </w:tabs>
        <w:kinsoku w:val="0"/>
        <w:overflowPunct w:val="0"/>
        <w:autoSpaceDE w:val="0"/>
        <w:autoSpaceDN w:val="0"/>
        <w:adjustRightInd w:val="0"/>
        <w:ind w:right="106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подготовки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конкретной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проводятся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территориальной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зоны,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регламент.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может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быть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более</w:t>
      </w:r>
      <w:r w:rsidR="008D3902">
        <w:rPr>
          <w:rFonts w:ascii="Arial" w:hAnsi="Arial" w:cs="Arial"/>
          <w:color w:val="000000"/>
          <w:spacing w:val="-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чем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месяц.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8"/>
        </w:numPr>
        <w:tabs>
          <w:tab w:val="left" w:pos="1273"/>
        </w:tabs>
        <w:kinsoku w:val="0"/>
        <w:overflowPunct w:val="0"/>
        <w:autoSpaceDE w:val="0"/>
        <w:autoSpaceDN w:val="0"/>
        <w:adjustRightInd w:val="0"/>
        <w:ind w:right="109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lastRenderedPageBreak/>
        <w:t>После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завершения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уч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том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обеспечивает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представляет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главе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Обязательными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приложениями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протоколы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общественных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pacing w:val="-57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слушаний.</w:t>
      </w:r>
    </w:p>
    <w:p w:rsidR="00E317D6" w:rsidRPr="00036BC8" w:rsidRDefault="00E317D6" w:rsidP="00036BC8">
      <w:pPr>
        <w:pStyle w:val="aff8"/>
        <w:widowControl w:val="0"/>
        <w:numPr>
          <w:ilvl w:val="0"/>
          <w:numId w:val="8"/>
        </w:numPr>
        <w:tabs>
          <w:tab w:val="left" w:pos="1325"/>
        </w:tabs>
        <w:kinsoku w:val="0"/>
        <w:overflowPunct w:val="0"/>
        <w:autoSpaceDE w:val="0"/>
        <w:autoSpaceDN w:val="0"/>
        <w:adjustRightInd w:val="0"/>
        <w:ind w:right="106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Глава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десяти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после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13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обязательных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приложений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принимает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отклонении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доработку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указанием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повторного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представления.</w:t>
      </w:r>
    </w:p>
    <w:p w:rsidR="00BB748B" w:rsidRPr="00036BC8" w:rsidRDefault="00E317D6" w:rsidP="00036BC8">
      <w:pPr>
        <w:pStyle w:val="aff8"/>
        <w:widowControl w:val="0"/>
        <w:numPr>
          <w:ilvl w:val="0"/>
          <w:numId w:val="8"/>
        </w:numPr>
        <w:tabs>
          <w:tab w:val="left" w:pos="1261"/>
        </w:tabs>
        <w:kinsoku w:val="0"/>
        <w:overflowPunct w:val="0"/>
        <w:autoSpaceDE w:val="0"/>
        <w:autoSpaceDN w:val="0"/>
        <w:adjustRightInd w:val="0"/>
        <w:ind w:right="107" w:firstLine="707"/>
        <w:contextualSpacing w:val="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После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Собранием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подлежат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опубликованию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опубликования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правовых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актов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hyperlink r:id="rId21" w:history="1">
        <w:r w:rsidRPr="00036BC8">
          <w:rPr>
            <w:rFonts w:ascii="Arial" w:hAnsi="Arial" w:cs="Arial"/>
            <w:color w:val="000000"/>
            <w:sz w:val="20"/>
          </w:rPr>
          <w:t>официальном</w:t>
        </w:r>
        <w:r w:rsidR="008D3902">
          <w:rPr>
            <w:rFonts w:ascii="Arial" w:hAnsi="Arial" w:cs="Arial"/>
            <w:color w:val="000000"/>
            <w:spacing w:val="1"/>
            <w:sz w:val="20"/>
          </w:rPr>
          <w:t xml:space="preserve"> </w:t>
        </w:r>
        <w:r w:rsidRPr="00036BC8">
          <w:rPr>
            <w:rFonts w:ascii="Arial" w:hAnsi="Arial" w:cs="Arial"/>
            <w:color w:val="000000"/>
            <w:sz w:val="20"/>
          </w:rPr>
          <w:t>сайте</w:t>
        </w:r>
      </w:hyperlink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информационно-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телекоммуникационной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сети</w:t>
      </w:r>
      <w:r w:rsidR="008D3902">
        <w:rPr>
          <w:rFonts w:ascii="Arial" w:hAnsi="Arial" w:cs="Arial"/>
          <w:color w:val="000000"/>
          <w:spacing w:val="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«Интернет».</w:t>
      </w:r>
    </w:p>
    <w:p w:rsidR="00E317D6" w:rsidRPr="00036BC8" w:rsidRDefault="00E317D6" w:rsidP="00036BC8">
      <w:pPr>
        <w:pStyle w:val="111"/>
        <w:kinsoku w:val="0"/>
        <w:overflowPunct w:val="0"/>
        <w:ind w:left="809" w:firstLine="0"/>
        <w:outlineLvl w:val="9"/>
        <w:rPr>
          <w:rFonts w:ascii="Arial" w:hAnsi="Arial" w:cs="Arial"/>
          <w:color w:val="000000"/>
          <w:sz w:val="20"/>
        </w:rPr>
      </w:pPr>
      <w:bookmarkStart w:id="32" w:name="_bookmark32"/>
      <w:bookmarkEnd w:id="32"/>
      <w:r w:rsidRPr="00036BC8">
        <w:rPr>
          <w:rFonts w:ascii="Arial" w:hAnsi="Arial" w:cs="Arial"/>
          <w:color w:val="000000"/>
          <w:sz w:val="20"/>
        </w:rPr>
        <w:t>Статья</w:t>
      </w:r>
      <w:r w:rsidR="008D3902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28.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Ответственность</w:t>
      </w:r>
      <w:r w:rsidR="008D3902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нарушение</w:t>
      </w:r>
      <w:r w:rsidR="008D3902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</w:t>
      </w:r>
    </w:p>
    <w:p w:rsidR="00BB748B" w:rsidRPr="00036BC8" w:rsidRDefault="00E317D6" w:rsidP="00036BC8">
      <w:pPr>
        <w:pStyle w:val="a8"/>
        <w:kinsoku w:val="0"/>
        <w:overflowPunct w:val="0"/>
        <w:spacing w:after="0"/>
        <w:ind w:right="126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Лица,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виновные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нарушении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настоящих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несут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дисциплинарную,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имущественную,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административную,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уголовную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ответственность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</w:t>
      </w:r>
      <w:r w:rsidR="008D3902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pacing w:val="4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Федерации.</w:t>
      </w:r>
    </w:p>
    <w:p w:rsidR="00BB748B" w:rsidRPr="00036BC8" w:rsidRDefault="008D3902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8D3902" w:rsidP="00036BC8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4257"/>
      </w:tblGrid>
      <w:tr w:rsidR="00E317D6" w:rsidRPr="00036BC8" w:rsidTr="00537A97">
        <w:trPr>
          <w:cantSplit/>
        </w:trPr>
        <w:tc>
          <w:tcPr>
            <w:tcW w:w="5000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BB748B" w:rsidRPr="00036BC8" w:rsidRDefault="008D3902" w:rsidP="00537A97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</w:p>
          <w:p w:rsidR="00BB748B" w:rsidRPr="00036BC8" w:rsidRDefault="00E317D6" w:rsidP="00537A97">
            <w:pPr>
              <w:tabs>
                <w:tab w:val="left" w:pos="468"/>
              </w:tabs>
              <w:suppressAutoHyphens/>
              <w:spacing w:after="0" w:line="240" w:lineRule="auto"/>
              <w:ind w:firstLine="5304"/>
              <w:jc w:val="center"/>
              <w:rPr>
                <w:rFonts w:ascii="Arial" w:hAnsi="Arial" w:cs="Arial"/>
                <w:color w:val="000000"/>
                <w:sz w:val="20"/>
                <w:lang w:eastAsia="zh-CN" w:bidi="en-US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 w:bidi="en-US"/>
              </w:rPr>
              <w:t>ПРОЕКТ</w:t>
            </w:r>
            <w:r w:rsidR="008D3902">
              <w:rPr>
                <w:rFonts w:ascii="Arial" w:hAnsi="Arial" w:cs="Arial"/>
                <w:color w:val="000000"/>
                <w:sz w:val="20"/>
                <w:lang w:eastAsia="zh-CN" w:bidi="en-US"/>
              </w:rPr>
              <w:t xml:space="preserve"> </w:t>
            </w:r>
          </w:p>
          <w:p w:rsidR="00BB748B" w:rsidRPr="00036BC8" w:rsidRDefault="00E317D6" w:rsidP="00537A97">
            <w:pPr>
              <w:suppressAutoHyphens/>
              <w:snapToGrid w:val="0"/>
              <w:spacing w:after="0" w:line="240" w:lineRule="auto"/>
              <w:ind w:firstLine="709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ПРАВИЛА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</w:p>
          <w:p w:rsidR="00BB748B" w:rsidRPr="00036BC8" w:rsidRDefault="00E317D6" w:rsidP="00537A97">
            <w:pPr>
              <w:suppressAutoHyphens/>
              <w:snapToGrid w:val="0"/>
              <w:spacing w:after="0" w:line="240" w:lineRule="auto"/>
              <w:ind w:firstLine="709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ЗЕМЛЕПОЛЬЗОВАНИЯ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ЗАСТРОЙКИ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709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proofErr w:type="spellStart"/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Аксаринского</w:t>
            </w:r>
            <w:proofErr w:type="spellEnd"/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сельского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поселения</w:t>
            </w:r>
          </w:p>
          <w:p w:rsidR="00BB748B" w:rsidRPr="00036BC8" w:rsidRDefault="00E317D6" w:rsidP="00537A97">
            <w:pPr>
              <w:suppressAutoHyphens/>
              <w:snapToGrid w:val="0"/>
              <w:spacing w:after="0" w:line="240" w:lineRule="auto"/>
              <w:ind w:firstLine="709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Мариинско-Посадского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района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Чувашской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Республики</w:t>
            </w:r>
          </w:p>
          <w:p w:rsidR="00BB748B" w:rsidRPr="00036BC8" w:rsidRDefault="00E317D6" w:rsidP="00537A97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РАЗДЕЛ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val="en-US" w:eastAsia="ar-SA"/>
              </w:rPr>
              <w:t>II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-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val="en-US" w:eastAsia="ar-SA"/>
              </w:rPr>
              <w:t>III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: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ГРАДОСТРОИТЕЛЬНЫЕ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ar-SA"/>
              </w:rPr>
              <w:t>РЕГЛАМЕНТЫ</w:t>
            </w:r>
          </w:p>
          <w:p w:rsidR="00BB748B" w:rsidRPr="00036BC8" w:rsidRDefault="008D3902" w:rsidP="00537A97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</w:p>
          <w:p w:rsidR="00E317D6" w:rsidRPr="00036BC8" w:rsidRDefault="008D3902" w:rsidP="00537A97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="00E317D6"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2022</w:t>
            </w:r>
            <w:r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="00E317D6"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г.</w:t>
            </w:r>
          </w:p>
          <w:p w:rsidR="00E317D6" w:rsidRPr="00036BC8" w:rsidRDefault="00E317D6" w:rsidP="00537A97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</w:p>
        </w:tc>
      </w:tr>
    </w:tbl>
    <w:p w:rsidR="00BB748B" w:rsidRPr="00036BC8" w:rsidRDefault="00E317D6" w:rsidP="00036BC8">
      <w:pPr>
        <w:tabs>
          <w:tab w:val="right" w:leader="dot" w:pos="9639"/>
        </w:tabs>
        <w:suppressAutoHyphens/>
        <w:snapToGri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8"/>
          <w:lang w:eastAsia="zh-CN"/>
        </w:rPr>
      </w:pPr>
      <w:r w:rsidRPr="00036BC8">
        <w:rPr>
          <w:rFonts w:ascii="Arial" w:hAnsi="Arial" w:cs="Arial"/>
          <w:b/>
          <w:color w:val="000000"/>
          <w:sz w:val="20"/>
          <w:szCs w:val="28"/>
          <w:lang w:eastAsia="zh-CN"/>
        </w:rPr>
        <w:t>Содержание</w:t>
      </w:r>
      <w:r w:rsidR="008D3902">
        <w:rPr>
          <w:rFonts w:ascii="Arial" w:hAnsi="Arial" w:cs="Arial"/>
          <w:b/>
          <w:color w:val="000000"/>
          <w:sz w:val="20"/>
          <w:szCs w:val="28"/>
          <w:lang w:eastAsia="zh-CN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8"/>
          <w:lang w:eastAsia="zh-CN"/>
        </w:rPr>
        <w:t>тома:</w:t>
      </w:r>
    </w:p>
    <w:p w:rsidR="00E317D6" w:rsidRPr="00036BC8" w:rsidRDefault="00E317D6" w:rsidP="00036BC8">
      <w:pPr>
        <w:tabs>
          <w:tab w:val="right" w:leader="dot" w:pos="9639"/>
        </w:tabs>
        <w:suppressAutoHyphens/>
        <w:snapToGrid w:val="0"/>
        <w:spacing w:after="0" w:line="240" w:lineRule="auto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fldChar w:fldCharType="begin"/>
      </w:r>
      <w:r w:rsidRPr="00036BC8">
        <w:rPr>
          <w:rFonts w:ascii="Arial" w:hAnsi="Arial" w:cs="Arial"/>
          <w:color w:val="000000"/>
          <w:sz w:val="20"/>
          <w:lang w:eastAsia="zh-CN"/>
        </w:rPr>
        <w:instrText xml:space="preserve"> TOC \o "1-3" \h \z \u </w:instrText>
      </w:r>
      <w:r w:rsidRPr="00036BC8">
        <w:rPr>
          <w:rFonts w:ascii="Arial" w:hAnsi="Arial" w:cs="Arial"/>
          <w:color w:val="000000"/>
          <w:sz w:val="20"/>
          <w:lang w:eastAsia="zh-CN"/>
        </w:rPr>
        <w:fldChar w:fldCharType="separate"/>
      </w:r>
      <w:hyperlink w:anchor="__RefHeading___Toc497290612" w:history="1">
        <w:r w:rsidRPr="00036BC8">
          <w:rPr>
            <w:rFonts w:ascii="Arial" w:hAnsi="Arial" w:cs="Arial"/>
            <w:b/>
            <w:bCs/>
            <w:color w:val="000000"/>
            <w:kern w:val="2"/>
            <w:sz w:val="20"/>
          </w:rPr>
          <w:t>РАЗДЕЛ</w:t>
        </w:r>
        <w:r w:rsidR="008D3902">
          <w:rPr>
            <w:rFonts w:ascii="Arial" w:hAnsi="Arial" w:cs="Arial"/>
            <w:b/>
            <w:bCs/>
            <w:color w:val="000000"/>
            <w:kern w:val="2"/>
            <w:sz w:val="20"/>
          </w:rPr>
          <w:t xml:space="preserve"> </w:t>
        </w:r>
        <w:r w:rsidRPr="00036BC8">
          <w:rPr>
            <w:rFonts w:ascii="Arial" w:hAnsi="Arial" w:cs="Arial"/>
            <w:b/>
            <w:bCs/>
            <w:color w:val="000000"/>
            <w:kern w:val="2"/>
            <w:sz w:val="20"/>
          </w:rPr>
          <w:t>II.</w:t>
        </w:r>
        <w:r w:rsidR="008D3902">
          <w:rPr>
            <w:rFonts w:ascii="Arial" w:hAnsi="Arial" w:cs="Arial"/>
            <w:b/>
            <w:bCs/>
            <w:color w:val="000000"/>
            <w:kern w:val="2"/>
            <w:sz w:val="20"/>
          </w:rPr>
          <w:t xml:space="preserve"> </w:t>
        </w:r>
        <w:r w:rsidRPr="00036BC8">
          <w:rPr>
            <w:rFonts w:ascii="Arial" w:hAnsi="Arial" w:cs="Arial"/>
            <w:b/>
            <w:bCs/>
            <w:color w:val="000000"/>
            <w:kern w:val="2"/>
            <w:sz w:val="20"/>
          </w:rPr>
          <w:t>КАРТА</w:t>
        </w:r>
        <w:r w:rsidR="008D3902">
          <w:rPr>
            <w:rFonts w:ascii="Arial" w:hAnsi="Arial" w:cs="Arial"/>
            <w:b/>
            <w:bCs/>
            <w:color w:val="000000"/>
            <w:kern w:val="2"/>
            <w:sz w:val="20"/>
          </w:rPr>
          <w:t xml:space="preserve"> </w:t>
        </w:r>
        <w:r w:rsidRPr="00036BC8">
          <w:rPr>
            <w:rFonts w:ascii="Arial" w:hAnsi="Arial" w:cs="Arial"/>
            <w:b/>
            <w:bCs/>
            <w:color w:val="000000"/>
            <w:kern w:val="2"/>
            <w:sz w:val="20"/>
          </w:rPr>
          <w:t>ГРАДОСТРОИТЕЛЬНОГО</w:t>
        </w:r>
        <w:r w:rsidR="008D3902">
          <w:rPr>
            <w:rFonts w:ascii="Arial" w:hAnsi="Arial" w:cs="Arial"/>
            <w:b/>
            <w:bCs/>
            <w:color w:val="000000"/>
            <w:kern w:val="2"/>
            <w:sz w:val="20"/>
          </w:rPr>
          <w:t xml:space="preserve"> </w:t>
        </w:r>
        <w:r w:rsidRPr="00036BC8">
          <w:rPr>
            <w:rFonts w:ascii="Arial" w:hAnsi="Arial" w:cs="Arial"/>
            <w:b/>
            <w:bCs/>
            <w:color w:val="000000"/>
            <w:kern w:val="2"/>
            <w:sz w:val="20"/>
          </w:rPr>
          <w:t>ЗОНИРОВАНИЯ.</w:t>
        </w:r>
      </w:hyperlink>
      <w:r w:rsidRPr="00036BC8">
        <w:rPr>
          <w:rFonts w:ascii="Arial" w:hAnsi="Arial" w:cs="Arial"/>
          <w:color w:val="000000"/>
          <w:sz w:val="20"/>
        </w:rPr>
        <w:t>.................................3</w:t>
      </w:r>
    </w:p>
    <w:p w:rsidR="00E317D6" w:rsidRPr="00036BC8" w:rsidRDefault="00CC4D64" w:rsidP="00036BC8">
      <w:pPr>
        <w:tabs>
          <w:tab w:val="right" w:leader="dot" w:pos="9639"/>
        </w:tabs>
        <w:suppressAutoHyphens/>
        <w:snapToGrid w:val="0"/>
        <w:spacing w:after="0" w:line="240" w:lineRule="auto"/>
        <w:ind w:left="440"/>
        <w:rPr>
          <w:rFonts w:ascii="Arial" w:hAnsi="Arial" w:cs="Arial"/>
          <w:color w:val="000000"/>
          <w:sz w:val="20"/>
          <w:lang w:eastAsia="zh-CN"/>
        </w:rPr>
      </w:pPr>
      <w:hyperlink w:anchor="__RefHeading___Toc497290613" w:history="1"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1.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Состав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и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содержание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карты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градостроительного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зонирования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</w:hyperlink>
      <w:r w:rsidR="00E317D6" w:rsidRPr="00036BC8">
        <w:rPr>
          <w:rFonts w:ascii="Arial" w:hAnsi="Arial" w:cs="Arial"/>
          <w:color w:val="000000"/>
          <w:sz w:val="20"/>
        </w:rPr>
        <w:t>3</w:t>
      </w:r>
    </w:p>
    <w:p w:rsidR="00E317D6" w:rsidRPr="00036BC8" w:rsidRDefault="00CC4D64" w:rsidP="00036BC8">
      <w:pPr>
        <w:tabs>
          <w:tab w:val="right" w:leader="dot" w:pos="9639"/>
        </w:tabs>
        <w:suppressAutoHyphens/>
        <w:snapToGrid w:val="0"/>
        <w:spacing w:after="0" w:line="240" w:lineRule="auto"/>
        <w:ind w:left="440"/>
        <w:rPr>
          <w:rFonts w:ascii="Arial" w:hAnsi="Arial" w:cs="Arial"/>
          <w:color w:val="000000"/>
          <w:sz w:val="20"/>
          <w:lang w:eastAsia="zh-CN"/>
        </w:rPr>
      </w:pPr>
      <w:hyperlink w:anchor="__RefHeading___Toc497290614" w:history="1"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2.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Порядок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ведения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карты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градостроительного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зонирования,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карты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зон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с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особыми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условиями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использования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территории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</w:hyperlink>
      <w:r w:rsidR="00E317D6" w:rsidRPr="00036BC8">
        <w:rPr>
          <w:rFonts w:ascii="Arial" w:hAnsi="Arial" w:cs="Arial"/>
          <w:color w:val="000000"/>
          <w:sz w:val="20"/>
        </w:rPr>
        <w:t>4</w:t>
      </w:r>
    </w:p>
    <w:p w:rsidR="00E317D6" w:rsidRPr="00036BC8" w:rsidRDefault="00CC4D64" w:rsidP="00036BC8">
      <w:pPr>
        <w:tabs>
          <w:tab w:val="right" w:leader="dot" w:pos="9639"/>
        </w:tabs>
        <w:suppressAutoHyphens/>
        <w:snapToGrid w:val="0"/>
        <w:spacing w:after="0" w:line="240" w:lineRule="auto"/>
        <w:ind w:left="440"/>
        <w:rPr>
          <w:rFonts w:ascii="Arial" w:hAnsi="Arial" w:cs="Arial"/>
          <w:color w:val="000000"/>
          <w:sz w:val="20"/>
          <w:lang w:eastAsia="zh-CN"/>
        </w:rPr>
      </w:pPr>
      <w:hyperlink w:anchor="__RefHeading___Toc497290615" w:history="1"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3.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Перечень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территориальных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зон,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выделенных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на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карте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градостроительного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зонирования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муниципального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образования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</w:hyperlink>
      <w:r w:rsidR="00E317D6" w:rsidRPr="00036BC8">
        <w:rPr>
          <w:rFonts w:ascii="Arial" w:hAnsi="Arial" w:cs="Arial"/>
          <w:color w:val="000000"/>
          <w:sz w:val="20"/>
        </w:rPr>
        <w:t>4</w:t>
      </w:r>
    </w:p>
    <w:p w:rsidR="00E317D6" w:rsidRPr="00036BC8" w:rsidRDefault="00CC4D64" w:rsidP="00036BC8">
      <w:pPr>
        <w:tabs>
          <w:tab w:val="right" w:leader="dot" w:pos="9639"/>
        </w:tabs>
        <w:suppressAutoHyphens/>
        <w:snapToGrid w:val="0"/>
        <w:spacing w:after="0" w:line="240" w:lineRule="auto"/>
        <w:rPr>
          <w:rFonts w:ascii="Arial" w:hAnsi="Arial" w:cs="Arial"/>
          <w:color w:val="000000"/>
          <w:sz w:val="20"/>
          <w:lang w:eastAsia="zh-CN"/>
        </w:rPr>
      </w:pPr>
      <w:hyperlink w:anchor="__RefHeading___Toc497290616" w:history="1">
        <w:r w:rsidR="00E317D6" w:rsidRPr="00036BC8">
          <w:rPr>
            <w:rFonts w:ascii="Arial" w:hAnsi="Arial" w:cs="Arial"/>
            <w:b/>
            <w:bCs/>
            <w:color w:val="000000"/>
            <w:kern w:val="2"/>
            <w:sz w:val="20"/>
          </w:rPr>
          <w:t>РАЗДЕЛ</w:t>
        </w:r>
        <w:r w:rsidR="008D3902">
          <w:rPr>
            <w:rFonts w:ascii="Arial" w:hAnsi="Arial" w:cs="Arial"/>
            <w:b/>
            <w:bCs/>
            <w:color w:val="000000"/>
            <w:kern w:val="2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kern w:val="2"/>
            <w:sz w:val="20"/>
            <w:lang w:val="en-US"/>
          </w:rPr>
          <w:t>III</w:t>
        </w:r>
        <w:r w:rsidR="00E317D6" w:rsidRPr="00036BC8">
          <w:rPr>
            <w:rFonts w:ascii="Arial" w:hAnsi="Arial" w:cs="Arial"/>
            <w:b/>
            <w:bCs/>
            <w:color w:val="000000"/>
            <w:kern w:val="2"/>
            <w:sz w:val="20"/>
          </w:rPr>
          <w:t>.</w:t>
        </w:r>
        <w:r w:rsidR="008D3902">
          <w:rPr>
            <w:rFonts w:ascii="Arial" w:hAnsi="Arial" w:cs="Arial"/>
            <w:b/>
            <w:bCs/>
            <w:color w:val="000000"/>
            <w:kern w:val="2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kern w:val="2"/>
            <w:sz w:val="20"/>
          </w:rPr>
          <w:t>ГРАДОСТРОИТЕЛЬНЫЕ</w:t>
        </w:r>
        <w:r w:rsidR="008D3902">
          <w:rPr>
            <w:rFonts w:ascii="Arial" w:hAnsi="Arial" w:cs="Arial"/>
            <w:b/>
            <w:bCs/>
            <w:color w:val="000000"/>
            <w:kern w:val="2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kern w:val="2"/>
            <w:sz w:val="20"/>
          </w:rPr>
          <w:t>РЕГЛАМЕНТЫ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</w:hyperlink>
      <w:r w:rsidR="00E317D6" w:rsidRPr="00036BC8">
        <w:rPr>
          <w:rFonts w:ascii="Arial" w:hAnsi="Arial" w:cs="Arial"/>
          <w:color w:val="000000"/>
          <w:sz w:val="20"/>
        </w:rPr>
        <w:t>5</w:t>
      </w:r>
    </w:p>
    <w:p w:rsidR="00E317D6" w:rsidRPr="00036BC8" w:rsidRDefault="00CC4D64" w:rsidP="00036BC8">
      <w:pPr>
        <w:tabs>
          <w:tab w:val="right" w:leader="dot" w:pos="9639"/>
        </w:tabs>
        <w:suppressAutoHyphens/>
        <w:snapToGrid w:val="0"/>
        <w:spacing w:after="0" w:line="240" w:lineRule="auto"/>
        <w:ind w:left="440"/>
        <w:rPr>
          <w:rFonts w:ascii="Arial" w:hAnsi="Arial" w:cs="Arial"/>
          <w:color w:val="000000"/>
          <w:sz w:val="20"/>
          <w:lang w:eastAsia="zh-CN"/>
        </w:rPr>
      </w:pPr>
      <w:hyperlink w:anchor="__RefHeading___Toc497290617" w:history="1"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4.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Требования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градостроительных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регламентов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</w:hyperlink>
      <w:r w:rsidR="00E317D6" w:rsidRPr="00036BC8">
        <w:rPr>
          <w:rFonts w:ascii="Arial" w:hAnsi="Arial" w:cs="Arial"/>
          <w:color w:val="000000"/>
          <w:sz w:val="20"/>
        </w:rPr>
        <w:t>5</w:t>
      </w:r>
    </w:p>
    <w:p w:rsidR="00E317D6" w:rsidRPr="00036BC8" w:rsidRDefault="00CC4D64" w:rsidP="00036BC8">
      <w:pPr>
        <w:tabs>
          <w:tab w:val="right" w:leader="dot" w:pos="9639"/>
        </w:tabs>
        <w:suppressAutoHyphens/>
        <w:snapToGrid w:val="0"/>
        <w:spacing w:after="0" w:line="240" w:lineRule="auto"/>
        <w:ind w:left="440"/>
        <w:rPr>
          <w:rFonts w:ascii="Arial" w:hAnsi="Arial" w:cs="Arial"/>
          <w:color w:val="000000"/>
          <w:sz w:val="20"/>
          <w:lang w:eastAsia="zh-CN"/>
        </w:rPr>
      </w:pPr>
      <w:hyperlink w:anchor="__RefHeading___Toc497290618" w:history="1"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5.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Требования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к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временному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хранению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индивидуальных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транспортных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средств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и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параметры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земельных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участков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гаражей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и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открытых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автостоянок,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относящиеся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ко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всем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территориальным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зонам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</w:hyperlink>
      <w:r w:rsidR="00E317D6" w:rsidRPr="00036BC8">
        <w:rPr>
          <w:rFonts w:ascii="Arial" w:hAnsi="Arial" w:cs="Arial"/>
          <w:color w:val="000000"/>
          <w:sz w:val="20"/>
        </w:rPr>
        <w:t>6</w:t>
      </w:r>
    </w:p>
    <w:p w:rsidR="00E317D6" w:rsidRPr="00036BC8" w:rsidRDefault="00CC4D64" w:rsidP="00036BC8">
      <w:pPr>
        <w:tabs>
          <w:tab w:val="right" w:leader="dot" w:pos="9639"/>
        </w:tabs>
        <w:suppressAutoHyphens/>
        <w:snapToGrid w:val="0"/>
        <w:spacing w:after="0" w:line="240" w:lineRule="auto"/>
        <w:ind w:left="440"/>
        <w:rPr>
          <w:rFonts w:ascii="Arial" w:hAnsi="Arial" w:cs="Arial"/>
          <w:color w:val="000000"/>
          <w:sz w:val="20"/>
          <w:lang w:eastAsia="zh-CN"/>
        </w:rPr>
      </w:pPr>
      <w:hyperlink w:anchor="__RefHeading___Toc497290619" w:history="1"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6.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Параметры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допустимой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площади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озелененной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территории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земельных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участков,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относящиеся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ко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всем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территориальным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зонам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</w:hyperlink>
      <w:r w:rsidR="00E317D6" w:rsidRPr="00036BC8">
        <w:rPr>
          <w:rFonts w:ascii="Arial" w:hAnsi="Arial" w:cs="Arial"/>
          <w:color w:val="000000"/>
          <w:sz w:val="20"/>
        </w:rPr>
        <w:t>7</w:t>
      </w:r>
    </w:p>
    <w:p w:rsidR="00E317D6" w:rsidRPr="00036BC8" w:rsidRDefault="00CC4D64" w:rsidP="00036BC8">
      <w:pPr>
        <w:tabs>
          <w:tab w:val="right" w:leader="dot" w:pos="9639"/>
        </w:tabs>
        <w:suppressAutoHyphens/>
        <w:snapToGrid w:val="0"/>
        <w:spacing w:after="0" w:line="240" w:lineRule="auto"/>
        <w:ind w:left="440"/>
        <w:rPr>
          <w:rFonts w:ascii="Arial" w:hAnsi="Arial" w:cs="Arial"/>
          <w:color w:val="000000"/>
          <w:sz w:val="20"/>
          <w:lang w:eastAsia="zh-CN"/>
        </w:rPr>
      </w:pPr>
      <w:hyperlink w:anchor="__RefHeading___Toc497290620" w:history="1"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7.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Градостроительный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регламент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жилой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зоны.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</w:hyperlink>
      <w:r w:rsidR="00E317D6" w:rsidRPr="00036BC8">
        <w:rPr>
          <w:rFonts w:ascii="Arial" w:hAnsi="Arial" w:cs="Arial"/>
          <w:color w:val="000000"/>
          <w:sz w:val="20"/>
        </w:rPr>
        <w:t>8</w:t>
      </w:r>
    </w:p>
    <w:p w:rsidR="00E317D6" w:rsidRPr="00036BC8" w:rsidRDefault="00CC4D64" w:rsidP="00036BC8">
      <w:pPr>
        <w:tabs>
          <w:tab w:val="right" w:leader="dot" w:pos="9639"/>
        </w:tabs>
        <w:suppressAutoHyphens/>
        <w:snapToGrid w:val="0"/>
        <w:spacing w:after="0" w:line="240" w:lineRule="auto"/>
        <w:ind w:left="440"/>
        <w:rPr>
          <w:rFonts w:ascii="Arial" w:hAnsi="Arial" w:cs="Arial"/>
          <w:color w:val="000000"/>
          <w:sz w:val="20"/>
          <w:lang w:eastAsia="zh-CN"/>
        </w:rPr>
      </w:pPr>
      <w:hyperlink w:anchor="__RefHeading___Toc497290621" w:history="1"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Зоны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застройки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индивидуальными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жилыми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домами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(Ж-1)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</w:hyperlink>
      <w:r w:rsidR="00E317D6" w:rsidRPr="00036BC8">
        <w:rPr>
          <w:rFonts w:ascii="Arial" w:hAnsi="Arial" w:cs="Arial"/>
          <w:color w:val="000000"/>
          <w:sz w:val="20"/>
        </w:rPr>
        <w:t>8</w:t>
      </w:r>
    </w:p>
    <w:p w:rsidR="00E317D6" w:rsidRPr="00036BC8" w:rsidRDefault="00CC4D64" w:rsidP="00036BC8">
      <w:pPr>
        <w:tabs>
          <w:tab w:val="right" w:leader="dot" w:pos="9639"/>
        </w:tabs>
        <w:suppressAutoHyphens/>
        <w:snapToGrid w:val="0"/>
        <w:spacing w:after="0" w:line="240" w:lineRule="auto"/>
        <w:ind w:left="440"/>
        <w:rPr>
          <w:rFonts w:ascii="Arial" w:hAnsi="Arial" w:cs="Arial"/>
          <w:color w:val="000000"/>
          <w:sz w:val="20"/>
          <w:lang w:eastAsia="zh-CN"/>
        </w:rPr>
      </w:pPr>
      <w:hyperlink w:anchor="__RefHeading___Toc497290622" w:history="1"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8.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Градостроительный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регламент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общественно-деловой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зоны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</w:hyperlink>
      <w:r w:rsidR="00E317D6" w:rsidRPr="00036BC8">
        <w:rPr>
          <w:rFonts w:ascii="Arial" w:hAnsi="Arial" w:cs="Arial"/>
          <w:color w:val="000000"/>
          <w:sz w:val="20"/>
        </w:rPr>
        <w:t>10</w:t>
      </w:r>
    </w:p>
    <w:p w:rsidR="00E317D6" w:rsidRPr="00036BC8" w:rsidRDefault="00CC4D64" w:rsidP="00036BC8">
      <w:pPr>
        <w:tabs>
          <w:tab w:val="right" w:leader="dot" w:pos="9639"/>
        </w:tabs>
        <w:suppressAutoHyphens/>
        <w:snapToGrid w:val="0"/>
        <w:spacing w:after="0" w:line="240" w:lineRule="auto"/>
        <w:ind w:left="440"/>
        <w:rPr>
          <w:rFonts w:ascii="Arial" w:hAnsi="Arial" w:cs="Arial"/>
          <w:color w:val="000000"/>
          <w:sz w:val="20"/>
          <w:lang w:eastAsia="zh-CN"/>
        </w:rPr>
      </w:pPr>
      <w:hyperlink w:anchor="__RefHeading___Toc497290623" w:history="1"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Зона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общественно-делового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назначения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(О-1)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</w:hyperlink>
      <w:r w:rsidR="00E317D6" w:rsidRPr="00036BC8">
        <w:rPr>
          <w:rFonts w:ascii="Arial" w:hAnsi="Arial" w:cs="Arial"/>
          <w:color w:val="000000"/>
          <w:sz w:val="20"/>
        </w:rPr>
        <w:t>10</w:t>
      </w:r>
    </w:p>
    <w:p w:rsidR="00E317D6" w:rsidRPr="00036BC8" w:rsidRDefault="00CC4D64" w:rsidP="00036BC8">
      <w:pPr>
        <w:tabs>
          <w:tab w:val="right" w:leader="dot" w:pos="9639"/>
        </w:tabs>
        <w:suppressAutoHyphens/>
        <w:snapToGrid w:val="0"/>
        <w:spacing w:after="0" w:line="240" w:lineRule="auto"/>
        <w:ind w:left="440"/>
        <w:rPr>
          <w:rFonts w:ascii="Arial" w:hAnsi="Arial" w:cs="Arial"/>
          <w:color w:val="000000"/>
          <w:sz w:val="20"/>
          <w:lang w:eastAsia="zh-CN"/>
        </w:rPr>
      </w:pPr>
      <w:hyperlink w:anchor="__RefHeading___Toc497290624" w:history="1"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9.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Градостроительный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регламент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производственной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зоны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</w:hyperlink>
      <w:r w:rsidR="00E317D6" w:rsidRPr="00036BC8">
        <w:rPr>
          <w:rFonts w:ascii="Arial" w:hAnsi="Arial" w:cs="Arial"/>
          <w:color w:val="000000"/>
          <w:sz w:val="20"/>
        </w:rPr>
        <w:t>12</w:t>
      </w:r>
    </w:p>
    <w:p w:rsidR="00E317D6" w:rsidRPr="00036BC8" w:rsidRDefault="00CC4D64" w:rsidP="00036BC8">
      <w:pPr>
        <w:tabs>
          <w:tab w:val="right" w:leader="dot" w:pos="9639"/>
        </w:tabs>
        <w:suppressAutoHyphens/>
        <w:snapToGrid w:val="0"/>
        <w:spacing w:after="0" w:line="240" w:lineRule="auto"/>
        <w:ind w:left="440"/>
        <w:rPr>
          <w:rFonts w:ascii="Arial" w:hAnsi="Arial" w:cs="Arial"/>
          <w:color w:val="000000"/>
          <w:sz w:val="20"/>
          <w:lang w:eastAsia="zh-CN"/>
        </w:rPr>
      </w:pPr>
      <w:hyperlink w:anchor="__RefHeading___Toc497290625" w:history="1"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Зона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производственных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объектов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(П-1)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</w:hyperlink>
      <w:r w:rsidR="00E317D6" w:rsidRPr="00036BC8">
        <w:rPr>
          <w:rFonts w:ascii="Arial" w:hAnsi="Arial" w:cs="Arial"/>
          <w:color w:val="000000"/>
          <w:sz w:val="20"/>
        </w:rPr>
        <w:t>12</w:t>
      </w:r>
    </w:p>
    <w:p w:rsidR="00E317D6" w:rsidRPr="00036BC8" w:rsidRDefault="00CC4D64" w:rsidP="00036BC8">
      <w:pPr>
        <w:tabs>
          <w:tab w:val="right" w:leader="dot" w:pos="9639"/>
        </w:tabs>
        <w:suppressAutoHyphens/>
        <w:snapToGrid w:val="0"/>
        <w:spacing w:after="0" w:line="240" w:lineRule="auto"/>
        <w:ind w:left="440"/>
        <w:rPr>
          <w:rFonts w:ascii="Arial" w:hAnsi="Arial" w:cs="Arial"/>
          <w:color w:val="000000"/>
          <w:sz w:val="20"/>
          <w:lang w:eastAsia="zh-CN"/>
        </w:rPr>
      </w:pPr>
      <w:hyperlink w:anchor="__RefHeading___Toc497290626" w:history="1"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10.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Градостроительный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регламент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зоны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сельскохозяйственного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использования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</w:hyperlink>
      <w:r w:rsidR="00E317D6" w:rsidRPr="00036BC8">
        <w:rPr>
          <w:rFonts w:ascii="Arial" w:hAnsi="Arial" w:cs="Arial"/>
          <w:color w:val="000000"/>
          <w:sz w:val="20"/>
        </w:rPr>
        <w:t>14</w:t>
      </w:r>
    </w:p>
    <w:p w:rsidR="00E317D6" w:rsidRPr="00036BC8" w:rsidRDefault="00CC4D64" w:rsidP="00036BC8">
      <w:pPr>
        <w:tabs>
          <w:tab w:val="right" w:leader="dot" w:pos="9639"/>
        </w:tabs>
        <w:suppressAutoHyphens/>
        <w:snapToGrid w:val="0"/>
        <w:spacing w:after="0" w:line="240" w:lineRule="auto"/>
        <w:ind w:left="440"/>
        <w:rPr>
          <w:rFonts w:ascii="Arial" w:hAnsi="Arial" w:cs="Arial"/>
          <w:color w:val="000000"/>
          <w:sz w:val="20"/>
          <w:lang w:eastAsia="zh-CN"/>
        </w:rPr>
      </w:pPr>
      <w:hyperlink w:anchor="__RefHeading___Toc497290627" w:history="1"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Зона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сельскохозяйственных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предприятий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(СХ-2)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</w:hyperlink>
      <w:r w:rsidR="00E317D6" w:rsidRPr="00036BC8">
        <w:rPr>
          <w:rFonts w:ascii="Arial" w:hAnsi="Arial" w:cs="Arial"/>
          <w:color w:val="000000"/>
          <w:sz w:val="20"/>
        </w:rPr>
        <w:t>14</w:t>
      </w:r>
    </w:p>
    <w:p w:rsidR="00E317D6" w:rsidRPr="00036BC8" w:rsidRDefault="00CC4D64" w:rsidP="00036BC8">
      <w:pPr>
        <w:tabs>
          <w:tab w:val="right" w:leader="dot" w:pos="9639"/>
        </w:tabs>
        <w:suppressAutoHyphens/>
        <w:snapToGrid w:val="0"/>
        <w:spacing w:after="0" w:line="240" w:lineRule="auto"/>
        <w:ind w:left="440"/>
        <w:rPr>
          <w:rFonts w:ascii="Arial" w:hAnsi="Arial" w:cs="Arial"/>
          <w:color w:val="000000"/>
          <w:sz w:val="20"/>
          <w:lang w:eastAsia="zh-CN"/>
        </w:rPr>
      </w:pPr>
      <w:hyperlink w:anchor="__RefHeading___Toc497290628" w:history="1"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11.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Градостроительный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регламент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зоны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специального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назначения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</w:hyperlink>
      <w:r w:rsidR="00E317D6" w:rsidRPr="00036BC8">
        <w:rPr>
          <w:rFonts w:ascii="Arial" w:hAnsi="Arial" w:cs="Arial"/>
          <w:color w:val="000000"/>
          <w:sz w:val="20"/>
        </w:rPr>
        <w:t>15</w:t>
      </w:r>
    </w:p>
    <w:p w:rsidR="00E317D6" w:rsidRPr="00036BC8" w:rsidRDefault="00CC4D64" w:rsidP="00036BC8">
      <w:pPr>
        <w:tabs>
          <w:tab w:val="right" w:leader="dot" w:pos="9639"/>
        </w:tabs>
        <w:suppressAutoHyphens/>
        <w:snapToGrid w:val="0"/>
        <w:spacing w:after="0" w:line="240" w:lineRule="auto"/>
        <w:ind w:left="440"/>
        <w:rPr>
          <w:rFonts w:ascii="Arial" w:hAnsi="Arial" w:cs="Arial"/>
          <w:color w:val="000000"/>
          <w:sz w:val="20"/>
          <w:lang w:eastAsia="zh-CN"/>
        </w:rPr>
      </w:pPr>
      <w:hyperlink w:anchor="__RefHeading___Toc497290629" w:history="1"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Зона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специального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назначения,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связанная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с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захоронениями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(Сп-1)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</w:hyperlink>
      <w:r w:rsidR="00E317D6" w:rsidRPr="00036BC8">
        <w:rPr>
          <w:rFonts w:ascii="Arial" w:hAnsi="Arial" w:cs="Arial"/>
          <w:color w:val="000000"/>
          <w:sz w:val="20"/>
        </w:rPr>
        <w:t>15</w:t>
      </w:r>
    </w:p>
    <w:p w:rsidR="00E317D6" w:rsidRPr="00036BC8" w:rsidRDefault="00CC4D64" w:rsidP="00036BC8">
      <w:pPr>
        <w:tabs>
          <w:tab w:val="right" w:leader="dot" w:pos="9639"/>
        </w:tabs>
        <w:suppressAutoHyphens/>
        <w:snapToGrid w:val="0"/>
        <w:spacing w:after="0" w:line="240" w:lineRule="auto"/>
        <w:ind w:left="440"/>
        <w:rPr>
          <w:rFonts w:ascii="Arial" w:hAnsi="Arial" w:cs="Arial"/>
          <w:color w:val="000000"/>
          <w:sz w:val="20"/>
          <w:lang w:eastAsia="zh-CN"/>
        </w:rPr>
      </w:pPr>
      <w:hyperlink w:anchor="__RefHeading___Toc497290630" w:history="1"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Статья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12.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Градостроительный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регламент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зоны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транспортной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и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инженерной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инфраструктуры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</w:hyperlink>
      <w:r w:rsidR="00E317D6" w:rsidRPr="00036BC8">
        <w:rPr>
          <w:rFonts w:ascii="Arial" w:hAnsi="Arial" w:cs="Arial"/>
          <w:color w:val="000000"/>
          <w:sz w:val="20"/>
        </w:rPr>
        <w:t>17</w:t>
      </w:r>
    </w:p>
    <w:p w:rsidR="00E317D6" w:rsidRPr="00036BC8" w:rsidRDefault="00CC4D64" w:rsidP="00036BC8">
      <w:pPr>
        <w:tabs>
          <w:tab w:val="right" w:leader="dot" w:pos="9639"/>
        </w:tabs>
        <w:suppressAutoHyphens/>
        <w:snapToGrid w:val="0"/>
        <w:spacing w:after="0" w:line="240" w:lineRule="auto"/>
        <w:ind w:left="440"/>
        <w:rPr>
          <w:rFonts w:ascii="Arial" w:hAnsi="Arial" w:cs="Arial"/>
          <w:color w:val="000000"/>
          <w:sz w:val="20"/>
          <w:lang w:eastAsia="zh-CN"/>
        </w:rPr>
      </w:pPr>
      <w:hyperlink w:anchor="__RefHeading___Toc497290631" w:history="1"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Зона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транспортной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инфраструктуры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(Т-1)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</w:hyperlink>
      <w:r w:rsidR="00E317D6" w:rsidRPr="00036BC8">
        <w:rPr>
          <w:rFonts w:ascii="Arial" w:hAnsi="Arial" w:cs="Arial"/>
          <w:color w:val="000000"/>
          <w:sz w:val="20"/>
        </w:rPr>
        <w:t>17</w:t>
      </w:r>
    </w:p>
    <w:p w:rsidR="00BB748B" w:rsidRPr="00036BC8" w:rsidRDefault="00CC4D64" w:rsidP="00036BC8">
      <w:pPr>
        <w:tabs>
          <w:tab w:val="right" w:leader="dot" w:pos="9639"/>
        </w:tabs>
        <w:suppressAutoHyphens/>
        <w:snapToGrid w:val="0"/>
        <w:spacing w:after="0" w:line="240" w:lineRule="auto"/>
        <w:ind w:left="440"/>
        <w:rPr>
          <w:rFonts w:ascii="Arial" w:hAnsi="Arial" w:cs="Arial"/>
          <w:color w:val="000000"/>
          <w:sz w:val="20"/>
          <w:lang w:eastAsia="zh-CN"/>
        </w:rPr>
      </w:pPr>
      <w:hyperlink w:anchor="__RefHeading___Toc497290632" w:history="1"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Зона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инженерной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инфраструктуры</w:t>
        </w:r>
        <w:r w:rsidR="008D3902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 w:rsidR="00E317D6" w:rsidRPr="00036BC8">
          <w:rPr>
            <w:rFonts w:ascii="Arial" w:hAnsi="Arial" w:cs="Arial"/>
            <w:b/>
            <w:bCs/>
            <w:color w:val="000000"/>
            <w:sz w:val="20"/>
          </w:rPr>
          <w:t>(И-1)</w:t>
        </w:r>
        <w:r w:rsidR="008D3902">
          <w:rPr>
            <w:rFonts w:ascii="Arial" w:hAnsi="Arial" w:cs="Arial"/>
            <w:color w:val="000000"/>
            <w:sz w:val="20"/>
          </w:rPr>
          <w:t xml:space="preserve"> </w:t>
        </w:r>
      </w:hyperlink>
      <w:r w:rsidR="00E317D6" w:rsidRPr="00036BC8">
        <w:rPr>
          <w:rFonts w:ascii="Arial" w:hAnsi="Arial" w:cs="Arial"/>
          <w:color w:val="000000"/>
          <w:sz w:val="20"/>
          <w:lang w:eastAsia="zh-CN"/>
        </w:rPr>
        <w:fldChar w:fldCharType="end"/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18</w:t>
      </w:r>
    </w:p>
    <w:p w:rsidR="00537A97" w:rsidRDefault="00E317D6" w:rsidP="00036BC8">
      <w:pPr>
        <w:tabs>
          <w:tab w:val="left" w:pos="791"/>
          <w:tab w:val="left" w:pos="851"/>
          <w:tab w:val="left" w:pos="90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noProof/>
          <w:color w:val="000000"/>
          <w:sz w:val="20"/>
        </w:rPr>
        <w:drawing>
          <wp:inline distT="0" distB="0" distL="0" distR="0">
            <wp:extent cx="5657850" cy="5581650"/>
            <wp:effectExtent l="19050" t="0" r="0" b="0"/>
            <wp:docPr id="2" name="Рисунок 1" descr="C:\Users\marpos_aks\Desktop\внесение изменений в ПЗЗ\ПЗЗ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pos_aks\Desktop\внесение изменений в ПЗЗ\ПЗЗ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4B1" w:rsidRPr="00036BC8">
        <w:rPr>
          <w:rFonts w:ascii="Arial" w:hAnsi="Arial" w:cs="Arial"/>
          <w:color w:val="000000"/>
          <w:sz w:val="20"/>
          <w:lang w:eastAsia="zh-CN"/>
        </w:rPr>
        <w:t xml:space="preserve"> </w:t>
      </w:r>
    </w:p>
    <w:p w:rsidR="00BB748B" w:rsidRPr="00036BC8" w:rsidRDefault="00E317D6" w:rsidP="00036BC8">
      <w:pPr>
        <w:tabs>
          <w:tab w:val="left" w:pos="791"/>
          <w:tab w:val="left" w:pos="851"/>
          <w:tab w:val="left" w:pos="90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b/>
          <w:bCs/>
          <w:color w:val="000000"/>
          <w:kern w:val="2"/>
          <w:sz w:val="20"/>
        </w:rPr>
      </w:pPr>
      <w:r w:rsidRPr="00036BC8">
        <w:rPr>
          <w:rFonts w:ascii="Arial" w:hAnsi="Arial" w:cs="Arial"/>
          <w:b/>
          <w:bCs/>
          <w:color w:val="000000"/>
          <w:kern w:val="2"/>
          <w:sz w:val="20"/>
        </w:rPr>
        <w:t>РАЗДЕЛ</w:t>
      </w:r>
      <w:r w:rsidR="008D3902">
        <w:rPr>
          <w:rFonts w:ascii="Arial" w:hAnsi="Arial" w:cs="Arial"/>
          <w:b/>
          <w:bCs/>
          <w:color w:val="000000"/>
          <w:kern w:val="2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kern w:val="2"/>
          <w:sz w:val="20"/>
        </w:rPr>
        <w:t>II.</w:t>
      </w:r>
      <w:r w:rsidR="008D3902">
        <w:rPr>
          <w:rFonts w:ascii="Arial" w:hAnsi="Arial" w:cs="Arial"/>
          <w:b/>
          <w:bCs/>
          <w:color w:val="000000"/>
          <w:kern w:val="2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kern w:val="2"/>
          <w:sz w:val="20"/>
        </w:rPr>
        <w:t>КАРТА</w:t>
      </w:r>
      <w:r w:rsidR="008D3902">
        <w:rPr>
          <w:rFonts w:ascii="Arial" w:hAnsi="Arial" w:cs="Arial"/>
          <w:b/>
          <w:bCs/>
          <w:color w:val="000000"/>
          <w:kern w:val="2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kern w:val="2"/>
          <w:sz w:val="20"/>
        </w:rPr>
        <w:t>ГРАДОСТРОИТЕЛЬНОГО</w:t>
      </w:r>
      <w:r w:rsidR="008D3902">
        <w:rPr>
          <w:rFonts w:ascii="Arial" w:hAnsi="Arial" w:cs="Arial"/>
          <w:b/>
          <w:bCs/>
          <w:color w:val="000000"/>
          <w:kern w:val="2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kern w:val="2"/>
          <w:sz w:val="20"/>
        </w:rPr>
        <w:t>ЗОНИРОВАНИЯ.</w:t>
      </w:r>
    </w:p>
    <w:p w:rsidR="00E317D6" w:rsidRPr="00036BC8" w:rsidRDefault="00E317D6" w:rsidP="00036BC8">
      <w:pPr>
        <w:keepNext/>
        <w:widowControl w:val="0"/>
        <w:tabs>
          <w:tab w:val="left" w:pos="0"/>
        </w:tabs>
        <w:suppressAutoHyphens/>
        <w:spacing w:after="0" w:line="240" w:lineRule="auto"/>
        <w:ind w:firstLine="709"/>
        <w:contextualSpacing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lastRenderedPageBreak/>
        <w:t>Статья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1.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Состав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содержание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карты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зонирования</w:t>
      </w:r>
    </w:p>
    <w:p w:rsidR="00E317D6" w:rsidRPr="00036BC8" w:rsidRDefault="00E317D6" w:rsidP="00036BC8">
      <w:pPr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1.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Карта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градостроительного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зонирования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lang w:eastAsia="zh-CN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сельского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поселения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представляет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собой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lang w:eastAsia="zh-CN"/>
        </w:rPr>
        <w:t>черт</w:t>
      </w:r>
      <w:r w:rsidR="006D0ABE" w:rsidRPr="00036BC8">
        <w:rPr>
          <w:rFonts w:ascii="Arial" w:hAnsi="Arial" w:cs="Arial"/>
          <w:color w:val="000000"/>
          <w:sz w:val="20"/>
          <w:lang w:eastAsia="zh-CN"/>
        </w:rPr>
        <w:t>Ă</w:t>
      </w:r>
      <w:r w:rsidRPr="00036BC8">
        <w:rPr>
          <w:rFonts w:ascii="Arial" w:hAnsi="Arial" w:cs="Arial"/>
          <w:color w:val="000000"/>
          <w:sz w:val="20"/>
          <w:lang w:eastAsia="zh-CN"/>
        </w:rPr>
        <w:t>ж</w:t>
      </w:r>
      <w:proofErr w:type="spellEnd"/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отображением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границ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lang w:eastAsia="zh-CN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сельского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поселения</w:t>
      </w:r>
      <w:r w:rsidRPr="00036BC8">
        <w:rPr>
          <w:rFonts w:ascii="Arial" w:hAnsi="Arial" w:cs="Arial"/>
          <w:color w:val="000000"/>
          <w:sz w:val="20"/>
          <w:lang w:eastAsia="ar-SA"/>
        </w:rPr>
        <w:t>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границ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населенных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пунктов,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расположенных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территории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муниципального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образования,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границ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территориальных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зон,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резервные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для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перспективного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градостроительного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освоения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границы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зон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особыми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условиями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территории.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Указанные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границы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могут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отображаться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отдельных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картах,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которые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являются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приложением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правилам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землепользования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застройки.</w:t>
      </w:r>
    </w:p>
    <w:p w:rsidR="00E317D6" w:rsidRPr="00036BC8" w:rsidRDefault="00E317D6" w:rsidP="00036BC8">
      <w:pPr>
        <w:suppressAutoHyphens/>
        <w:autoSpaceDE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На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карте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градостроительного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зонирования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обязательном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порядке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устанавливаются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территории,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границах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которых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предусматривается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осуществление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деятельности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комплексному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устойчивому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развитию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территории,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случае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планирования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осуществления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такой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деятельности.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Границы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таких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устанавливаются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границам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одной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или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нескольких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территориальных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зон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могут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отображаться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отдельной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карте.</w:t>
      </w:r>
    </w:p>
    <w:p w:rsidR="00E317D6" w:rsidRPr="00036BC8" w:rsidRDefault="00E317D6" w:rsidP="00036BC8">
      <w:pPr>
        <w:widowControl w:val="0"/>
        <w:suppressAutoHyphens/>
        <w:autoSpaceDE w:val="0"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2.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Вся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территория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lang w:eastAsia="zh-CN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сельского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поселения</w:t>
      </w:r>
      <w:r w:rsidRPr="00036BC8">
        <w:rPr>
          <w:rFonts w:ascii="Arial" w:hAnsi="Arial" w:cs="Arial"/>
          <w:color w:val="000000"/>
          <w:sz w:val="20"/>
          <w:lang w:eastAsia="ar-SA"/>
        </w:rPr>
        <w:t>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включая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земельные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участки,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находящиеся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государственной,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муниципальной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частной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собственности,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также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бесхозяйные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земельные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участки,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пределах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границ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муниципального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образования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делится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территориальные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зоны,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которые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фиксируются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карте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градостроительного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зонирования.</w:t>
      </w:r>
    </w:p>
    <w:p w:rsidR="00E317D6" w:rsidRPr="00036BC8" w:rsidRDefault="00E317D6" w:rsidP="00036BC8">
      <w:pPr>
        <w:widowControl w:val="0"/>
        <w:suppressAutoHyphens/>
        <w:autoSpaceDE w:val="0"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Для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объектов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расположенных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одной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территориальной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зоне,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устанавливаются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общие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требования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градостроительных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регламентов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видам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объектов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предельным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размерам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предельным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параметрам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реконструкции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объектов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строительства.</w:t>
      </w:r>
    </w:p>
    <w:p w:rsidR="00E317D6" w:rsidRPr="00036BC8" w:rsidRDefault="00E317D6" w:rsidP="00036BC8">
      <w:pPr>
        <w:widowControl w:val="0"/>
        <w:suppressAutoHyphens/>
        <w:autoSpaceDE w:val="0"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Градостроительные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регламенты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устанавливаются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для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лесного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фонда,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покрытых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поверхностными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водами,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запаса,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особо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охраняемых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природных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территорий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(за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исключением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лечебно-оздоровительных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местностей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курортов),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сельскохозяйственных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угодий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составе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сельскохозяйственного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назначения,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участков,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расположенных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границах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особых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экономических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зон.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</w:p>
    <w:p w:rsidR="00E317D6" w:rsidRPr="00036BC8" w:rsidRDefault="00E317D6" w:rsidP="00036BC8">
      <w:pPr>
        <w:widowControl w:val="0"/>
        <w:suppressAutoHyphens/>
        <w:autoSpaceDE w:val="0"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3.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Границы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территориальных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зон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устанавливаются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учетом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соблюдения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требования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принадлежности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каждого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только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одной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территориальной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зоне.</w:t>
      </w:r>
    </w:p>
    <w:p w:rsidR="00E317D6" w:rsidRPr="00036BC8" w:rsidRDefault="00E317D6" w:rsidP="00036BC8">
      <w:pPr>
        <w:widowControl w:val="0"/>
        <w:suppressAutoHyphens/>
        <w:autoSpaceDE w:val="0"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Территориальные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зоны,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как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правило,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устанавливаются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применительно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одному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земельному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участку,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исключением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случаев,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когда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земельный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участок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имеет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площадь,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соответствующую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одному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или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нескольким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планировочным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элементам.</w:t>
      </w:r>
    </w:p>
    <w:p w:rsidR="00E317D6" w:rsidRPr="00036BC8" w:rsidRDefault="00E317D6" w:rsidP="00036BC8">
      <w:pPr>
        <w:widowControl w:val="0"/>
        <w:suppressAutoHyphens/>
        <w:autoSpaceDE w:val="0"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4.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Границы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территориальных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зон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устанавливаются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учетом:</w:t>
      </w:r>
    </w:p>
    <w:p w:rsidR="00E317D6" w:rsidRPr="00036BC8" w:rsidRDefault="00E317D6" w:rsidP="00036BC8">
      <w:pPr>
        <w:widowControl w:val="0"/>
        <w:suppressAutoHyphens/>
        <w:autoSpaceDE w:val="0"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1)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возможности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сочетания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пределах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одной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территориальной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зоны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различных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видов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существующего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планируемого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участков;</w:t>
      </w:r>
    </w:p>
    <w:p w:rsidR="00E317D6" w:rsidRPr="00036BC8" w:rsidRDefault="00E317D6" w:rsidP="00036BC8">
      <w:pPr>
        <w:widowControl w:val="0"/>
        <w:suppressAutoHyphens/>
        <w:autoSpaceDE w:val="0"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2)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функциональных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зон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параметров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планируемого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развития,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определенных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генеральным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планом;</w:t>
      </w:r>
    </w:p>
    <w:p w:rsidR="00E317D6" w:rsidRPr="00036BC8" w:rsidRDefault="00E317D6" w:rsidP="00036BC8">
      <w:pPr>
        <w:widowControl w:val="0"/>
        <w:suppressAutoHyphens/>
        <w:autoSpaceDE w:val="0"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3)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определенного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Градостроительным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hyperlink r:id="rId23" w:history="1">
        <w:r w:rsidRPr="00036BC8">
          <w:rPr>
            <w:rFonts w:ascii="Arial" w:hAnsi="Arial" w:cs="Arial"/>
            <w:color w:val="000000"/>
            <w:sz w:val="20"/>
            <w:lang w:eastAsia="ar-SA"/>
          </w:rPr>
          <w:t>кодексом</w:t>
        </w:r>
      </w:hyperlink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Российской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Федерации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перечня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территориальных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зон;</w:t>
      </w:r>
    </w:p>
    <w:p w:rsidR="00E317D6" w:rsidRPr="00036BC8" w:rsidRDefault="00E317D6" w:rsidP="00036BC8">
      <w:pPr>
        <w:widowControl w:val="0"/>
        <w:suppressAutoHyphens/>
        <w:autoSpaceDE w:val="0"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4)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сложившейся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планировки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территории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существующего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землепользования;</w:t>
      </w:r>
    </w:p>
    <w:p w:rsidR="00E317D6" w:rsidRPr="00036BC8" w:rsidRDefault="00E317D6" w:rsidP="00036BC8">
      <w:pPr>
        <w:widowControl w:val="0"/>
        <w:suppressAutoHyphens/>
        <w:autoSpaceDE w:val="0"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5)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планируемых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изменений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границ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различных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категорий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соответствии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документами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территориального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планирования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документацией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планировке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территории;</w:t>
      </w:r>
    </w:p>
    <w:p w:rsidR="00E317D6" w:rsidRPr="00036BC8" w:rsidRDefault="00E317D6" w:rsidP="00036BC8">
      <w:pPr>
        <w:widowControl w:val="0"/>
        <w:suppressAutoHyphens/>
        <w:autoSpaceDE w:val="0"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6)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предотвращения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возможности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причинения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вреда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объектам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расположенным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смежных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участках.</w:t>
      </w:r>
    </w:p>
    <w:p w:rsidR="00E317D6" w:rsidRPr="00036BC8" w:rsidRDefault="00E317D6" w:rsidP="00036BC8">
      <w:pPr>
        <w:widowControl w:val="0"/>
        <w:suppressAutoHyphens/>
        <w:autoSpaceDE w:val="0"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5.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Границы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территориальных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зон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могут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устанавливаться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по:</w:t>
      </w:r>
    </w:p>
    <w:p w:rsidR="00E317D6" w:rsidRPr="00036BC8" w:rsidRDefault="00E317D6" w:rsidP="00036BC8">
      <w:pPr>
        <w:widowControl w:val="0"/>
        <w:suppressAutoHyphens/>
        <w:autoSpaceDE w:val="0"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1)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линиям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магистралей,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улиц,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проездов,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разделяющим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транспортные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потоки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противоположных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направлений;</w:t>
      </w:r>
    </w:p>
    <w:p w:rsidR="00E317D6" w:rsidRPr="00036BC8" w:rsidRDefault="00E317D6" w:rsidP="00036BC8">
      <w:pPr>
        <w:widowControl w:val="0"/>
        <w:suppressAutoHyphens/>
        <w:autoSpaceDE w:val="0"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2)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красным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линиям;</w:t>
      </w:r>
    </w:p>
    <w:p w:rsidR="00E317D6" w:rsidRPr="00036BC8" w:rsidRDefault="00E317D6" w:rsidP="00036BC8">
      <w:pPr>
        <w:widowControl w:val="0"/>
        <w:suppressAutoHyphens/>
        <w:autoSpaceDE w:val="0"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3)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границам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участков;</w:t>
      </w:r>
    </w:p>
    <w:p w:rsidR="00E317D6" w:rsidRPr="00036BC8" w:rsidRDefault="00E317D6" w:rsidP="00036BC8">
      <w:pPr>
        <w:widowControl w:val="0"/>
        <w:suppressAutoHyphens/>
        <w:autoSpaceDE w:val="0"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ar-SA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4)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границам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населенных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пунктов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пределах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муниципальных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образований;</w:t>
      </w:r>
    </w:p>
    <w:p w:rsidR="00E317D6" w:rsidRPr="00036BC8" w:rsidRDefault="00E317D6" w:rsidP="00036BC8">
      <w:pPr>
        <w:widowControl w:val="0"/>
        <w:suppressAutoHyphens/>
        <w:autoSpaceDE w:val="0"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5)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границам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муниципальных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образований</w:t>
      </w:r>
    </w:p>
    <w:p w:rsidR="00E317D6" w:rsidRPr="00036BC8" w:rsidRDefault="00E317D6" w:rsidP="00036BC8">
      <w:pPr>
        <w:widowControl w:val="0"/>
        <w:suppressAutoHyphens/>
        <w:autoSpaceDE w:val="0"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6)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естественным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границам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природных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объектов;</w:t>
      </w:r>
    </w:p>
    <w:p w:rsidR="00BB748B" w:rsidRPr="00036BC8" w:rsidRDefault="00E317D6" w:rsidP="00036BC8">
      <w:pPr>
        <w:widowControl w:val="0"/>
        <w:suppressAutoHyphens/>
        <w:autoSpaceDE w:val="0"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7)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иным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границам.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</w:p>
    <w:p w:rsidR="00E317D6" w:rsidRPr="00036BC8" w:rsidRDefault="00E317D6" w:rsidP="00036BC8">
      <w:pPr>
        <w:keepNext/>
        <w:widowControl w:val="0"/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Статья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2.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Порядок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ведения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карты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зонирования,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карты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зон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особыми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условиями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использования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территории</w:t>
      </w:r>
    </w:p>
    <w:p w:rsidR="00E317D6" w:rsidRPr="00036BC8" w:rsidRDefault="00E317D6" w:rsidP="00036BC8">
      <w:pPr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случае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изменения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границ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lang w:eastAsia="zh-CN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сельского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поселения</w:t>
      </w:r>
      <w:r w:rsidRPr="00036BC8">
        <w:rPr>
          <w:rFonts w:ascii="Arial" w:hAnsi="Arial" w:cs="Arial"/>
          <w:color w:val="000000"/>
          <w:sz w:val="20"/>
          <w:lang w:eastAsia="ar-SA"/>
        </w:rPr>
        <w:t>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границ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различных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категорий,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расположенных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территории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муниципального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образования,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границ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территориальных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зон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или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границ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зон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особыми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условиями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территории,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требуется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соответствующее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изменение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карты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градостроительного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зонирования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посредством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внесения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изменений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настоящие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Правила.</w:t>
      </w:r>
    </w:p>
    <w:p w:rsidR="00BB748B" w:rsidRPr="00036BC8" w:rsidRDefault="00E317D6" w:rsidP="00036BC8">
      <w:pPr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Внесение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изменений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настоящие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Правила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производится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соответствии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стать</w:t>
      </w:r>
      <w:r w:rsidR="00537A97">
        <w:rPr>
          <w:rFonts w:ascii="Arial" w:hAnsi="Arial" w:cs="Arial"/>
          <w:color w:val="000000"/>
          <w:sz w:val="20"/>
          <w:lang w:eastAsia="zh-CN"/>
        </w:rPr>
        <w:t>е</w:t>
      </w:r>
      <w:r w:rsidRPr="00036BC8">
        <w:rPr>
          <w:rFonts w:ascii="Arial" w:hAnsi="Arial" w:cs="Arial"/>
          <w:color w:val="000000"/>
          <w:sz w:val="20"/>
          <w:lang w:eastAsia="zh-CN"/>
        </w:rPr>
        <w:t>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2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  <w:lang w:eastAsia="zh-CN"/>
        </w:rPr>
        <w:t>Правил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.</w:t>
      </w:r>
      <w:proofErr w:type="gramEnd"/>
    </w:p>
    <w:p w:rsidR="00E317D6" w:rsidRPr="00036BC8" w:rsidRDefault="00E317D6" w:rsidP="00036BC8">
      <w:pPr>
        <w:keepNext/>
        <w:widowControl w:val="0"/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Статья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3.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Перечень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территориальных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зон,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выделенных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на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карте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зонирования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муниципального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образования</w:t>
      </w:r>
    </w:p>
    <w:p w:rsidR="00E317D6" w:rsidRPr="00036BC8" w:rsidRDefault="00E317D6" w:rsidP="00036BC8">
      <w:pPr>
        <w:tabs>
          <w:tab w:val="left" w:pos="1134"/>
        </w:tabs>
        <w:suppressAutoHyphens/>
        <w:overflowPunct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Таблица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№1.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Перечень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территориальных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зон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179"/>
        <w:gridCol w:w="2550"/>
        <w:gridCol w:w="10548"/>
      </w:tblGrid>
      <w:tr w:rsidR="00E317D6" w:rsidRPr="00036BC8" w:rsidTr="00537A97">
        <w:trPr>
          <w:cantSplit/>
          <w:tblHeader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№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п/п</w:t>
            </w:r>
          </w:p>
        </w:tc>
        <w:tc>
          <w:tcPr>
            <w:tcW w:w="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Обозначение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зоны</w:t>
            </w:r>
          </w:p>
        </w:tc>
        <w:tc>
          <w:tcPr>
            <w:tcW w:w="3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Наименование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территориальной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зоны</w:t>
            </w:r>
          </w:p>
        </w:tc>
      </w:tr>
      <w:tr w:rsidR="00E317D6" w:rsidRPr="00036BC8" w:rsidTr="00537A97">
        <w:trPr>
          <w:cantSplit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ar-SA"/>
              </w:rPr>
            </w:pPr>
          </w:p>
        </w:tc>
        <w:tc>
          <w:tcPr>
            <w:tcW w:w="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ar-SA"/>
              </w:rPr>
            </w:pPr>
          </w:p>
        </w:tc>
        <w:tc>
          <w:tcPr>
            <w:tcW w:w="3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Жилые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зоны</w:t>
            </w:r>
          </w:p>
        </w:tc>
      </w:tr>
      <w:tr w:rsidR="00E317D6" w:rsidRPr="00036BC8" w:rsidTr="00537A97">
        <w:trPr>
          <w:cantSplit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Ж-1</w:t>
            </w:r>
          </w:p>
        </w:tc>
        <w:tc>
          <w:tcPr>
            <w:tcW w:w="3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Зона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застройки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индивидуальными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жилыми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домами</w:t>
            </w:r>
          </w:p>
        </w:tc>
      </w:tr>
      <w:tr w:rsidR="00E317D6" w:rsidRPr="00036BC8" w:rsidTr="00537A97">
        <w:trPr>
          <w:cantSplit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ar-SA"/>
              </w:rPr>
            </w:pPr>
          </w:p>
        </w:tc>
        <w:tc>
          <w:tcPr>
            <w:tcW w:w="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ar-SA"/>
              </w:rPr>
            </w:pPr>
          </w:p>
        </w:tc>
        <w:tc>
          <w:tcPr>
            <w:tcW w:w="3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Общественно-деловые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зоны</w:t>
            </w:r>
          </w:p>
        </w:tc>
      </w:tr>
      <w:tr w:rsidR="00E317D6" w:rsidRPr="00036BC8" w:rsidTr="00537A97">
        <w:trPr>
          <w:cantSplit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О-1</w:t>
            </w:r>
          </w:p>
        </w:tc>
        <w:tc>
          <w:tcPr>
            <w:tcW w:w="3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Зона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общественно-делового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назначения</w:t>
            </w:r>
          </w:p>
        </w:tc>
      </w:tr>
      <w:tr w:rsidR="00E317D6" w:rsidRPr="00036BC8" w:rsidTr="00537A97">
        <w:trPr>
          <w:cantSplit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ar-SA"/>
              </w:rPr>
            </w:pPr>
          </w:p>
        </w:tc>
        <w:tc>
          <w:tcPr>
            <w:tcW w:w="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ar-SA"/>
              </w:rPr>
            </w:pPr>
          </w:p>
        </w:tc>
        <w:tc>
          <w:tcPr>
            <w:tcW w:w="3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Производственные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зоны</w:t>
            </w:r>
          </w:p>
        </w:tc>
      </w:tr>
      <w:tr w:rsidR="00E317D6" w:rsidRPr="00036BC8" w:rsidTr="00537A97">
        <w:trPr>
          <w:cantSplit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  <w:tc>
          <w:tcPr>
            <w:tcW w:w="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П-1</w:t>
            </w:r>
          </w:p>
        </w:tc>
        <w:tc>
          <w:tcPr>
            <w:tcW w:w="3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Зона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производственно-коммунальных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объектов</w:t>
            </w:r>
          </w:p>
        </w:tc>
      </w:tr>
      <w:tr w:rsidR="00E317D6" w:rsidRPr="00036BC8" w:rsidTr="00537A97">
        <w:trPr>
          <w:cantSplit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ar-SA"/>
              </w:rPr>
            </w:pPr>
          </w:p>
        </w:tc>
        <w:tc>
          <w:tcPr>
            <w:tcW w:w="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ar-SA"/>
              </w:rPr>
            </w:pPr>
          </w:p>
        </w:tc>
        <w:tc>
          <w:tcPr>
            <w:tcW w:w="3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Зоны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сельскохозяйственного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</w:p>
        </w:tc>
      </w:tr>
      <w:tr w:rsidR="00E317D6" w:rsidRPr="00036BC8" w:rsidTr="00537A97">
        <w:trPr>
          <w:cantSplit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4</w:t>
            </w:r>
          </w:p>
        </w:tc>
        <w:tc>
          <w:tcPr>
            <w:tcW w:w="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СХ-2</w:t>
            </w:r>
          </w:p>
        </w:tc>
        <w:tc>
          <w:tcPr>
            <w:tcW w:w="3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Зона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сельскохозяйственных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предприятий</w:t>
            </w:r>
          </w:p>
        </w:tc>
      </w:tr>
      <w:tr w:rsidR="00E317D6" w:rsidRPr="00036BC8" w:rsidTr="00537A97">
        <w:trPr>
          <w:cantSplit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ar-SA"/>
              </w:rPr>
            </w:pPr>
          </w:p>
        </w:tc>
        <w:tc>
          <w:tcPr>
            <w:tcW w:w="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ar-SA"/>
              </w:rPr>
            </w:pPr>
          </w:p>
        </w:tc>
        <w:tc>
          <w:tcPr>
            <w:tcW w:w="3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Зоны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специального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назначения</w:t>
            </w:r>
          </w:p>
        </w:tc>
      </w:tr>
      <w:tr w:rsidR="00E317D6" w:rsidRPr="00036BC8" w:rsidTr="00537A97">
        <w:trPr>
          <w:cantSplit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5</w:t>
            </w:r>
          </w:p>
        </w:tc>
        <w:tc>
          <w:tcPr>
            <w:tcW w:w="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Сп-1</w:t>
            </w:r>
          </w:p>
        </w:tc>
        <w:tc>
          <w:tcPr>
            <w:tcW w:w="3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Зона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специального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назначения,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связанная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захоронениями</w:t>
            </w:r>
          </w:p>
        </w:tc>
      </w:tr>
      <w:tr w:rsidR="00E317D6" w:rsidRPr="00036BC8" w:rsidTr="00537A97">
        <w:trPr>
          <w:cantSplit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ar-SA"/>
              </w:rPr>
            </w:pPr>
          </w:p>
        </w:tc>
        <w:tc>
          <w:tcPr>
            <w:tcW w:w="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ar-SA"/>
              </w:rPr>
            </w:pPr>
          </w:p>
        </w:tc>
        <w:tc>
          <w:tcPr>
            <w:tcW w:w="3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Зоны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транспортной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инженерной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инфраструктуры</w:t>
            </w:r>
          </w:p>
        </w:tc>
      </w:tr>
      <w:tr w:rsidR="00E317D6" w:rsidRPr="00036BC8" w:rsidTr="00537A97">
        <w:trPr>
          <w:cantSplit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</w:t>
            </w:r>
          </w:p>
        </w:tc>
        <w:tc>
          <w:tcPr>
            <w:tcW w:w="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Т-1</w:t>
            </w:r>
          </w:p>
        </w:tc>
        <w:tc>
          <w:tcPr>
            <w:tcW w:w="3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Зона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транспортной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инфраструктуры</w:t>
            </w:r>
          </w:p>
        </w:tc>
      </w:tr>
      <w:tr w:rsidR="00E317D6" w:rsidRPr="00036BC8" w:rsidTr="00537A97">
        <w:trPr>
          <w:cantSplit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7</w:t>
            </w:r>
          </w:p>
        </w:tc>
        <w:tc>
          <w:tcPr>
            <w:tcW w:w="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И-1</w:t>
            </w:r>
          </w:p>
        </w:tc>
        <w:tc>
          <w:tcPr>
            <w:tcW w:w="3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Зона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инженерной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инфраструктуры</w:t>
            </w:r>
          </w:p>
        </w:tc>
      </w:tr>
      <w:tr w:rsidR="00E317D6" w:rsidRPr="00036BC8" w:rsidTr="00537A97">
        <w:trPr>
          <w:cantSplit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ar-SA"/>
              </w:rPr>
            </w:pPr>
          </w:p>
        </w:tc>
        <w:tc>
          <w:tcPr>
            <w:tcW w:w="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ar-SA"/>
              </w:rPr>
            </w:pPr>
          </w:p>
        </w:tc>
        <w:tc>
          <w:tcPr>
            <w:tcW w:w="3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</w:p>
        </w:tc>
      </w:tr>
      <w:tr w:rsidR="00E317D6" w:rsidRPr="00036BC8" w:rsidTr="00537A97">
        <w:trPr>
          <w:cantSplit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</w:p>
        </w:tc>
        <w:tc>
          <w:tcPr>
            <w:tcW w:w="8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</w:p>
        </w:tc>
        <w:tc>
          <w:tcPr>
            <w:tcW w:w="3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</w:p>
        </w:tc>
      </w:tr>
      <w:tr w:rsidR="00E317D6" w:rsidRPr="00036BC8" w:rsidTr="00537A97">
        <w:trPr>
          <w:cantSplit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Земли,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на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которые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градостроительный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регламент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устанавливается</w:t>
            </w:r>
          </w:p>
        </w:tc>
      </w:tr>
      <w:tr w:rsidR="00E317D6" w:rsidRPr="00036BC8" w:rsidTr="00537A97">
        <w:trPr>
          <w:cantSplit/>
        </w:trPr>
        <w:tc>
          <w:tcPr>
            <w:tcW w:w="13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СХ-1</w:t>
            </w:r>
          </w:p>
        </w:tc>
        <w:tc>
          <w:tcPr>
            <w:tcW w:w="3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Сельскохозяйственные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угодья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из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состава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земель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сельскохозяйственного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назначения</w:t>
            </w:r>
          </w:p>
        </w:tc>
      </w:tr>
      <w:tr w:rsidR="00E317D6" w:rsidRPr="00036BC8" w:rsidTr="00537A97">
        <w:trPr>
          <w:cantSplit/>
        </w:trPr>
        <w:tc>
          <w:tcPr>
            <w:tcW w:w="13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В</w:t>
            </w:r>
          </w:p>
        </w:tc>
        <w:tc>
          <w:tcPr>
            <w:tcW w:w="3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Земли,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покрытые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поверхностными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водами</w:t>
            </w:r>
          </w:p>
        </w:tc>
      </w:tr>
      <w:tr w:rsidR="00E317D6" w:rsidRPr="00036BC8" w:rsidTr="00537A97">
        <w:trPr>
          <w:cantSplit/>
        </w:trPr>
        <w:tc>
          <w:tcPr>
            <w:tcW w:w="13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Л</w:t>
            </w:r>
          </w:p>
        </w:tc>
        <w:tc>
          <w:tcPr>
            <w:tcW w:w="3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ind w:firstLine="44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Земли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лесного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фонда</w:t>
            </w:r>
          </w:p>
        </w:tc>
      </w:tr>
    </w:tbl>
    <w:p w:rsidR="00E317D6" w:rsidRPr="00036BC8" w:rsidRDefault="00E317D6" w:rsidP="00036BC8">
      <w:pPr>
        <w:keepNext/>
        <w:widowControl w:val="0"/>
        <w:suppressAutoHyphens/>
        <w:spacing w:after="0" w:line="240" w:lineRule="auto"/>
        <w:ind w:left="709" w:firstLine="567"/>
        <w:contextualSpacing/>
        <w:rPr>
          <w:rFonts w:ascii="Arial" w:hAnsi="Arial" w:cs="Arial"/>
          <w:b/>
          <w:bCs/>
          <w:color w:val="000000"/>
          <w:kern w:val="2"/>
          <w:sz w:val="20"/>
        </w:rPr>
      </w:pPr>
    </w:p>
    <w:p w:rsidR="00BB748B" w:rsidRPr="00036BC8" w:rsidRDefault="008D3902" w:rsidP="00036BC8">
      <w:pPr>
        <w:keepNext/>
        <w:widowControl w:val="0"/>
        <w:suppressAutoHyphens/>
        <w:spacing w:after="0" w:line="240" w:lineRule="auto"/>
        <w:ind w:left="709" w:firstLine="567"/>
        <w:contextualSpacing/>
        <w:rPr>
          <w:rFonts w:ascii="Arial" w:hAnsi="Arial" w:cs="Arial"/>
          <w:color w:val="000000"/>
          <w:sz w:val="20"/>
          <w:lang w:eastAsia="zh-CN"/>
        </w:rPr>
      </w:pPr>
      <w:r>
        <w:rPr>
          <w:rFonts w:ascii="Arial" w:hAnsi="Arial" w:cs="Arial"/>
          <w:b/>
          <w:bCs/>
          <w:color w:val="000000"/>
          <w:kern w:val="2"/>
          <w:sz w:val="20"/>
        </w:rPr>
        <w:t xml:space="preserve"> </w:t>
      </w:r>
      <w:r w:rsidR="00E317D6" w:rsidRPr="00036BC8">
        <w:rPr>
          <w:rFonts w:ascii="Arial" w:hAnsi="Arial" w:cs="Arial"/>
          <w:b/>
          <w:bCs/>
          <w:color w:val="000000"/>
          <w:kern w:val="2"/>
          <w:sz w:val="20"/>
        </w:rPr>
        <w:t>РАЗДЕЛ</w:t>
      </w:r>
      <w:r>
        <w:rPr>
          <w:rFonts w:ascii="Arial" w:hAnsi="Arial" w:cs="Arial"/>
          <w:b/>
          <w:bCs/>
          <w:color w:val="000000"/>
          <w:kern w:val="2"/>
          <w:sz w:val="20"/>
        </w:rPr>
        <w:t xml:space="preserve"> </w:t>
      </w:r>
      <w:r w:rsidR="00E317D6" w:rsidRPr="00036BC8">
        <w:rPr>
          <w:rFonts w:ascii="Arial" w:hAnsi="Arial" w:cs="Arial"/>
          <w:b/>
          <w:bCs/>
          <w:color w:val="000000"/>
          <w:kern w:val="2"/>
          <w:sz w:val="20"/>
          <w:lang w:val="en-US"/>
        </w:rPr>
        <w:t>III</w:t>
      </w:r>
      <w:r w:rsidR="00E317D6" w:rsidRPr="00036BC8">
        <w:rPr>
          <w:rFonts w:ascii="Arial" w:hAnsi="Arial" w:cs="Arial"/>
          <w:b/>
          <w:bCs/>
          <w:color w:val="000000"/>
          <w:kern w:val="2"/>
          <w:sz w:val="20"/>
        </w:rPr>
        <w:t>.</w:t>
      </w:r>
      <w:r>
        <w:rPr>
          <w:rFonts w:ascii="Arial" w:hAnsi="Arial" w:cs="Arial"/>
          <w:b/>
          <w:bCs/>
          <w:color w:val="000000"/>
          <w:kern w:val="2"/>
          <w:sz w:val="20"/>
        </w:rPr>
        <w:t xml:space="preserve"> </w:t>
      </w:r>
      <w:r w:rsidR="00E317D6" w:rsidRPr="00036BC8">
        <w:rPr>
          <w:rFonts w:ascii="Arial" w:hAnsi="Arial" w:cs="Arial"/>
          <w:b/>
          <w:bCs/>
          <w:color w:val="000000"/>
          <w:kern w:val="2"/>
          <w:sz w:val="20"/>
        </w:rPr>
        <w:t>ГРАДОСТРОИТЕЛЬНЫЕ</w:t>
      </w:r>
      <w:r>
        <w:rPr>
          <w:rFonts w:ascii="Arial" w:hAnsi="Arial" w:cs="Arial"/>
          <w:b/>
          <w:bCs/>
          <w:color w:val="000000"/>
          <w:kern w:val="2"/>
          <w:sz w:val="20"/>
        </w:rPr>
        <w:t xml:space="preserve"> </w:t>
      </w:r>
      <w:r w:rsidR="00E317D6" w:rsidRPr="00036BC8">
        <w:rPr>
          <w:rFonts w:ascii="Arial" w:hAnsi="Arial" w:cs="Arial"/>
          <w:b/>
          <w:bCs/>
          <w:color w:val="000000"/>
          <w:kern w:val="2"/>
          <w:sz w:val="20"/>
        </w:rPr>
        <w:t>РЕГЛАМЕНТЫ</w:t>
      </w:r>
    </w:p>
    <w:p w:rsidR="00BB748B" w:rsidRPr="00036BC8" w:rsidRDefault="00E317D6" w:rsidP="00036BC8">
      <w:pPr>
        <w:keepNext/>
        <w:widowControl w:val="0"/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b/>
          <w:bCs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Статья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4.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Требования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градостроительных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регламентов</w:t>
      </w:r>
    </w:p>
    <w:p w:rsidR="00E317D6" w:rsidRPr="00036BC8" w:rsidRDefault="00E317D6" w:rsidP="00036BC8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1.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Градостроительным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регламентом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определяется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правовой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режим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равно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как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всего,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что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находится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над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под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поверхностью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используется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процессе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застройки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последующей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эксплуатации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строительства.</w:t>
      </w:r>
    </w:p>
    <w:p w:rsidR="00E317D6" w:rsidRPr="00036BC8" w:rsidRDefault="00E317D6" w:rsidP="00036BC8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2.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застройке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соблюдение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требований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градостроительных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регламентов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является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обязательным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наряду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требованиями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технических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регламентов,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санитарных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норм,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республиканских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(или)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местных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нормативов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градостроительного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проектирования,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публичных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сервитутов,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предельных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параметров,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ограничений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установленных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зонах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особыми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условиями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другими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требованиями,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установленными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соответствии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действующим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законодательством.</w:t>
      </w:r>
    </w:p>
    <w:p w:rsidR="00E317D6" w:rsidRPr="00036BC8" w:rsidRDefault="00E317D6" w:rsidP="00036BC8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3.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Градостроительные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регламенты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установлены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</w:t>
      </w:r>
      <w:r w:rsidR="00537A97">
        <w:rPr>
          <w:rFonts w:ascii="Arial" w:hAnsi="Arial" w:cs="Arial"/>
          <w:color w:val="000000"/>
          <w:sz w:val="20"/>
          <w:lang w:eastAsia="zh-CN"/>
        </w:rPr>
        <w:t>е</w:t>
      </w:r>
      <w:r w:rsidRPr="00036BC8">
        <w:rPr>
          <w:rFonts w:ascii="Arial" w:hAnsi="Arial" w:cs="Arial"/>
          <w:color w:val="000000"/>
          <w:sz w:val="20"/>
          <w:lang w:eastAsia="zh-CN"/>
        </w:rPr>
        <w:t>том:</w:t>
      </w:r>
    </w:p>
    <w:p w:rsidR="00E317D6" w:rsidRPr="00036BC8" w:rsidRDefault="00E317D6" w:rsidP="00036BC8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1)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фактического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границах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территориальной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зоны;</w:t>
      </w:r>
    </w:p>
    <w:p w:rsidR="00E317D6" w:rsidRPr="00036BC8" w:rsidRDefault="00E317D6" w:rsidP="00036BC8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2)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возможности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сочетания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пределах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одной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территориальной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зоны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различных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видов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существующего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планируемого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строительства;</w:t>
      </w:r>
    </w:p>
    <w:p w:rsidR="00E317D6" w:rsidRPr="00036BC8" w:rsidRDefault="00E317D6" w:rsidP="00036BC8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3)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функциональных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зон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характеристик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планируемого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развития,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определ</w:t>
      </w:r>
      <w:r w:rsidR="00537A97">
        <w:rPr>
          <w:rFonts w:ascii="Arial" w:hAnsi="Arial" w:cs="Arial"/>
          <w:color w:val="000000"/>
          <w:sz w:val="20"/>
          <w:lang w:eastAsia="zh-CN"/>
        </w:rPr>
        <w:t>е</w:t>
      </w:r>
      <w:r w:rsidRPr="00036BC8">
        <w:rPr>
          <w:rFonts w:ascii="Arial" w:hAnsi="Arial" w:cs="Arial"/>
          <w:color w:val="000000"/>
          <w:sz w:val="20"/>
          <w:lang w:eastAsia="zh-CN"/>
        </w:rPr>
        <w:t>нных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генеральным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планом;</w:t>
      </w:r>
    </w:p>
    <w:p w:rsidR="00E317D6" w:rsidRPr="00036BC8" w:rsidRDefault="00E317D6" w:rsidP="00036BC8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4)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видов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территориальных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зон;</w:t>
      </w:r>
    </w:p>
    <w:p w:rsidR="00E317D6" w:rsidRPr="00036BC8" w:rsidRDefault="00E317D6" w:rsidP="00036BC8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5)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требований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охраны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культурного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наследия,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также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особо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охраняемых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природных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территорий,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природных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объектов.</w:t>
      </w:r>
    </w:p>
    <w:p w:rsidR="00E317D6" w:rsidRPr="00036BC8" w:rsidRDefault="00E317D6" w:rsidP="00036BC8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4.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Применительно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каждой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территориальной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зоне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статьями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36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-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40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настоящих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Правил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участкам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объектам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установлены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градостроительные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регламенты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видам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разреш</w:t>
      </w:r>
      <w:r w:rsidR="00537A97">
        <w:rPr>
          <w:rFonts w:ascii="Arial" w:hAnsi="Arial" w:cs="Arial"/>
          <w:color w:val="000000"/>
          <w:sz w:val="20"/>
          <w:lang w:eastAsia="zh-CN"/>
        </w:rPr>
        <w:t>е</w:t>
      </w:r>
      <w:r w:rsidRPr="00036BC8">
        <w:rPr>
          <w:rFonts w:ascii="Arial" w:hAnsi="Arial" w:cs="Arial"/>
          <w:color w:val="000000"/>
          <w:sz w:val="20"/>
          <w:lang w:eastAsia="zh-CN"/>
        </w:rPr>
        <w:t>нного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строительства;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предельным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(минимальным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(или)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максимальным)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размерам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предельным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параметрам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lang w:eastAsia="zh-CN"/>
        </w:rPr>
        <w:t>разреш</w:t>
      </w:r>
      <w:r w:rsidR="006D0ABE" w:rsidRPr="00036BC8">
        <w:rPr>
          <w:rFonts w:ascii="Arial" w:hAnsi="Arial" w:cs="Arial"/>
          <w:color w:val="000000"/>
          <w:sz w:val="20"/>
          <w:lang w:eastAsia="zh-CN"/>
        </w:rPr>
        <w:t>Ă</w:t>
      </w:r>
      <w:r w:rsidRPr="00036BC8">
        <w:rPr>
          <w:rFonts w:ascii="Arial" w:hAnsi="Arial" w:cs="Arial"/>
          <w:color w:val="000000"/>
          <w:sz w:val="20"/>
          <w:lang w:eastAsia="zh-CN"/>
        </w:rPr>
        <w:t>нного</w:t>
      </w:r>
      <w:proofErr w:type="spellEnd"/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реконструкции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также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ограничениям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установленным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соответствии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законодательством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Российской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Федерации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(таблицы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3-11).</w:t>
      </w:r>
    </w:p>
    <w:p w:rsidR="00E317D6" w:rsidRPr="00036BC8" w:rsidRDefault="00E317D6" w:rsidP="00036BC8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5.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Применительно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всем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территориальным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зонам:</w:t>
      </w:r>
    </w:p>
    <w:p w:rsidR="00E317D6" w:rsidRPr="00036BC8" w:rsidRDefault="00E317D6" w:rsidP="00036BC8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lastRenderedPageBreak/>
        <w:t>1)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статьей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33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настоящих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Правил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для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жилищного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учреждений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предприятий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обслуживания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установлены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параметры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минимального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количества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lang w:eastAsia="zh-CN"/>
        </w:rPr>
        <w:t>машино</w:t>
      </w:r>
      <w:proofErr w:type="spellEnd"/>
      <w:r w:rsidRPr="00036BC8">
        <w:rPr>
          <w:rFonts w:ascii="Arial" w:hAnsi="Arial" w:cs="Arial"/>
          <w:color w:val="000000"/>
          <w:sz w:val="20"/>
          <w:lang w:eastAsia="zh-CN"/>
        </w:rPr>
        <w:t>-мест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для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временного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хранения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легковых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автомобилей,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минимальных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отступов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зданий,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строений,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сооружений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от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границ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соседних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от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красных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линий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улиц,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красных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линий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проездов,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допустимой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площади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озелененной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участков;</w:t>
      </w:r>
    </w:p>
    <w:p w:rsidR="00E317D6" w:rsidRPr="00036BC8" w:rsidRDefault="00E317D6" w:rsidP="00036BC8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2)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статьей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34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настоящих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Правил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для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жилищного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учреждений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предприятий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обслуживания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установлены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параметры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допустимой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площади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озелененной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b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(таблица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2).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</w:p>
    <w:p w:rsidR="00E317D6" w:rsidRPr="00036BC8" w:rsidRDefault="00E317D6" w:rsidP="00036BC8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6.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Для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каждого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считается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lang w:eastAsia="zh-CN"/>
        </w:rPr>
        <w:t>разреш</w:t>
      </w:r>
      <w:r w:rsidR="006D0ABE" w:rsidRPr="00036BC8">
        <w:rPr>
          <w:rFonts w:ascii="Arial" w:hAnsi="Arial" w:cs="Arial"/>
          <w:color w:val="000000"/>
          <w:sz w:val="20"/>
          <w:lang w:eastAsia="zh-CN"/>
        </w:rPr>
        <w:t>Ă</w:t>
      </w:r>
      <w:r w:rsidRPr="00036BC8">
        <w:rPr>
          <w:rFonts w:ascii="Arial" w:hAnsi="Arial" w:cs="Arial"/>
          <w:color w:val="000000"/>
          <w:sz w:val="20"/>
          <w:lang w:eastAsia="zh-CN"/>
        </w:rPr>
        <w:t>нным</w:t>
      </w:r>
      <w:proofErr w:type="spellEnd"/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такое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использование,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которое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соответствует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градостроительному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регламенту,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предельным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параметрам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lang w:eastAsia="zh-CN"/>
        </w:rPr>
        <w:t>разреш</w:t>
      </w:r>
      <w:r w:rsidR="006D0ABE" w:rsidRPr="00036BC8">
        <w:rPr>
          <w:rFonts w:ascii="Arial" w:hAnsi="Arial" w:cs="Arial"/>
          <w:color w:val="000000"/>
          <w:sz w:val="20"/>
          <w:lang w:eastAsia="zh-CN"/>
        </w:rPr>
        <w:t>Ă</w:t>
      </w:r>
      <w:r w:rsidRPr="00036BC8">
        <w:rPr>
          <w:rFonts w:ascii="Arial" w:hAnsi="Arial" w:cs="Arial"/>
          <w:color w:val="000000"/>
          <w:sz w:val="20"/>
          <w:lang w:eastAsia="zh-CN"/>
        </w:rPr>
        <w:t>нного</w:t>
      </w:r>
      <w:proofErr w:type="spellEnd"/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реконструкции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обязательным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lang w:eastAsia="zh-CN"/>
        </w:rPr>
        <w:t>уч</w:t>
      </w:r>
      <w:r w:rsidR="006D0ABE" w:rsidRPr="00036BC8">
        <w:rPr>
          <w:rFonts w:ascii="Arial" w:hAnsi="Arial" w:cs="Arial"/>
          <w:color w:val="000000"/>
          <w:sz w:val="20"/>
          <w:lang w:eastAsia="zh-CN"/>
        </w:rPr>
        <w:t>Ă</w:t>
      </w:r>
      <w:r w:rsidRPr="00036BC8">
        <w:rPr>
          <w:rFonts w:ascii="Arial" w:hAnsi="Arial" w:cs="Arial"/>
          <w:color w:val="000000"/>
          <w:sz w:val="20"/>
          <w:lang w:eastAsia="zh-CN"/>
        </w:rPr>
        <w:t>том</w:t>
      </w:r>
      <w:proofErr w:type="spellEnd"/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ограничений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недвижимости.</w:t>
      </w:r>
    </w:p>
    <w:p w:rsidR="00E317D6" w:rsidRPr="00036BC8" w:rsidRDefault="00E317D6" w:rsidP="00036BC8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7.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Действие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градостроительного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регламента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распространяется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все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расположенные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пределах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границ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территориальной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зоны,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обозначенной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карте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градостроительного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зонирования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lang w:eastAsia="zh-CN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сельского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поселения.</w:t>
      </w:r>
    </w:p>
    <w:p w:rsidR="00E317D6" w:rsidRPr="00036BC8" w:rsidRDefault="00E317D6" w:rsidP="00036BC8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8.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Действие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градостроительного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регламента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распространяется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участки:</w:t>
      </w:r>
    </w:p>
    <w:p w:rsidR="00E317D6" w:rsidRPr="00036BC8" w:rsidRDefault="00E317D6" w:rsidP="00036BC8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1)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границах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территорий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памятников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ансамблей,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включенных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единый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государственный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реестр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объектов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культурного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наследия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(памятников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истории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культуры)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народов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Российской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Федерации,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также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границах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территорий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памятников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или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ансамблей,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которые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являются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выявленными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объектами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культурного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наследия;</w:t>
      </w:r>
    </w:p>
    <w:p w:rsidR="00E317D6" w:rsidRPr="00036BC8" w:rsidRDefault="00E317D6" w:rsidP="00036BC8">
      <w:pPr>
        <w:tabs>
          <w:tab w:val="left" w:pos="0"/>
        </w:tabs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2)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границах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территорий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общего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пользования;</w:t>
      </w:r>
    </w:p>
    <w:p w:rsidR="00E317D6" w:rsidRPr="00036BC8" w:rsidRDefault="00E317D6" w:rsidP="00036BC8">
      <w:pPr>
        <w:tabs>
          <w:tab w:val="left" w:pos="0"/>
        </w:tabs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3)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предназначенные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для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размещения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линейных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объектов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и/или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занятые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линейными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объектами;</w:t>
      </w:r>
    </w:p>
    <w:p w:rsidR="00E317D6" w:rsidRPr="00036BC8" w:rsidRDefault="00E317D6" w:rsidP="00036BC8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4)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предоставленные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для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добычи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полезных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ископаемых.</w:t>
      </w:r>
    </w:p>
    <w:p w:rsidR="00E317D6" w:rsidRPr="00036BC8" w:rsidRDefault="00E317D6" w:rsidP="00036BC8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9.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Градостроительные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регламенты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установлены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для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лесного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фонда,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покрытых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поверхностными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водами,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запаса,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особо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охраняемых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природных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(за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исключением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лечебно-оздоровительных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местностей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курортов),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сельскохозяйственных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угодий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составе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сельскохозяйственного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назначения,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расположенных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границах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особых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экономических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зон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опережающего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социально-экономического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развития.</w:t>
      </w:r>
    </w:p>
    <w:p w:rsidR="00E317D6" w:rsidRPr="00036BC8" w:rsidRDefault="00E317D6" w:rsidP="00036BC8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10.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или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созданные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(образованные)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установленном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порядке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введения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действие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Правил,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виды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lang w:eastAsia="zh-CN"/>
        </w:rPr>
        <w:t>разреш</w:t>
      </w:r>
      <w:r w:rsidR="006D0ABE" w:rsidRPr="00036BC8">
        <w:rPr>
          <w:rFonts w:ascii="Arial" w:hAnsi="Arial" w:cs="Arial"/>
          <w:color w:val="000000"/>
          <w:sz w:val="20"/>
          <w:lang w:eastAsia="zh-CN"/>
        </w:rPr>
        <w:t>Ă</w:t>
      </w:r>
      <w:r w:rsidRPr="00036BC8">
        <w:rPr>
          <w:rFonts w:ascii="Arial" w:hAnsi="Arial" w:cs="Arial"/>
          <w:color w:val="000000"/>
          <w:sz w:val="20"/>
          <w:lang w:eastAsia="zh-CN"/>
        </w:rPr>
        <w:t>нного</w:t>
      </w:r>
      <w:proofErr w:type="spellEnd"/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использования,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предельные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(минимальные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(или)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максимальные)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размеры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предельные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параметры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которых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соответствуют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градостроительному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регламенту,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могут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использоваться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без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установления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срока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приведения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соответствие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градостроительным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регламентом,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исключением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случаев,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если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таких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опасно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для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жизни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или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здоровья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человека,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для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окружающей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среды,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культурного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наследия.</w:t>
      </w:r>
    </w:p>
    <w:p w:rsidR="00E317D6" w:rsidRPr="00036BC8" w:rsidRDefault="00E317D6" w:rsidP="00036BC8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11.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Реконструкция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указанных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части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10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настоящей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статьи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может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осуществляться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только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lang w:eastAsia="zh-CN"/>
        </w:rPr>
        <w:t>пут</w:t>
      </w:r>
      <w:r w:rsidR="006D0ABE" w:rsidRPr="00036BC8">
        <w:rPr>
          <w:rFonts w:ascii="Arial" w:hAnsi="Arial" w:cs="Arial"/>
          <w:color w:val="000000"/>
          <w:sz w:val="20"/>
          <w:lang w:eastAsia="zh-CN"/>
        </w:rPr>
        <w:t>Ă</w:t>
      </w:r>
      <w:r w:rsidRPr="00036BC8">
        <w:rPr>
          <w:rFonts w:ascii="Arial" w:hAnsi="Arial" w:cs="Arial"/>
          <w:color w:val="000000"/>
          <w:sz w:val="20"/>
          <w:lang w:eastAsia="zh-CN"/>
        </w:rPr>
        <w:t>м</w:t>
      </w:r>
      <w:proofErr w:type="spellEnd"/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приведения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таких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соответствие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градостроительным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регламентом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или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lang w:eastAsia="zh-CN"/>
        </w:rPr>
        <w:t>пут</w:t>
      </w:r>
      <w:r w:rsidR="006D0ABE" w:rsidRPr="00036BC8">
        <w:rPr>
          <w:rFonts w:ascii="Arial" w:hAnsi="Arial" w:cs="Arial"/>
          <w:color w:val="000000"/>
          <w:sz w:val="20"/>
          <w:lang w:eastAsia="zh-CN"/>
        </w:rPr>
        <w:t>Ă</w:t>
      </w:r>
      <w:r w:rsidRPr="00036BC8">
        <w:rPr>
          <w:rFonts w:ascii="Arial" w:hAnsi="Arial" w:cs="Arial"/>
          <w:color w:val="000000"/>
          <w:sz w:val="20"/>
          <w:lang w:eastAsia="zh-CN"/>
        </w:rPr>
        <w:t>м</w:t>
      </w:r>
      <w:proofErr w:type="spellEnd"/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уменьшения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несоответствия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предельным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параметрам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lang w:eastAsia="zh-CN"/>
        </w:rPr>
        <w:t>разреш</w:t>
      </w:r>
      <w:r w:rsidR="006D0ABE" w:rsidRPr="00036BC8">
        <w:rPr>
          <w:rFonts w:ascii="Arial" w:hAnsi="Arial" w:cs="Arial"/>
          <w:color w:val="000000"/>
          <w:sz w:val="20"/>
          <w:lang w:eastAsia="zh-CN"/>
        </w:rPr>
        <w:t>Ă</w:t>
      </w:r>
      <w:r w:rsidRPr="00036BC8">
        <w:rPr>
          <w:rFonts w:ascii="Arial" w:hAnsi="Arial" w:cs="Arial"/>
          <w:color w:val="000000"/>
          <w:sz w:val="20"/>
          <w:lang w:eastAsia="zh-CN"/>
        </w:rPr>
        <w:t>нного</w:t>
      </w:r>
      <w:proofErr w:type="spellEnd"/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реконструкции.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</w:p>
    <w:p w:rsidR="00E317D6" w:rsidRPr="00036BC8" w:rsidRDefault="00E317D6" w:rsidP="00036BC8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Изменение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видов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lang w:eastAsia="zh-CN"/>
        </w:rPr>
        <w:t>разреш</w:t>
      </w:r>
      <w:r w:rsidR="006D0ABE" w:rsidRPr="00036BC8">
        <w:rPr>
          <w:rFonts w:ascii="Arial" w:hAnsi="Arial" w:cs="Arial"/>
          <w:color w:val="000000"/>
          <w:sz w:val="20"/>
          <w:lang w:eastAsia="zh-CN"/>
        </w:rPr>
        <w:t>Ă</w:t>
      </w:r>
      <w:r w:rsidRPr="00036BC8">
        <w:rPr>
          <w:rFonts w:ascii="Arial" w:hAnsi="Arial" w:cs="Arial"/>
          <w:color w:val="000000"/>
          <w:sz w:val="20"/>
          <w:lang w:eastAsia="zh-CN"/>
        </w:rPr>
        <w:t>нного</w:t>
      </w:r>
      <w:proofErr w:type="spellEnd"/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указанных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может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осуществляться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lang w:eastAsia="zh-CN"/>
        </w:rPr>
        <w:t>пут</w:t>
      </w:r>
      <w:r w:rsidR="006D0ABE" w:rsidRPr="00036BC8">
        <w:rPr>
          <w:rFonts w:ascii="Arial" w:hAnsi="Arial" w:cs="Arial"/>
          <w:color w:val="000000"/>
          <w:sz w:val="20"/>
          <w:lang w:eastAsia="zh-CN"/>
        </w:rPr>
        <w:t>Ă</w:t>
      </w:r>
      <w:r w:rsidRPr="00036BC8">
        <w:rPr>
          <w:rFonts w:ascii="Arial" w:hAnsi="Arial" w:cs="Arial"/>
          <w:color w:val="000000"/>
          <w:sz w:val="20"/>
          <w:lang w:eastAsia="zh-CN"/>
        </w:rPr>
        <w:t>м</w:t>
      </w:r>
      <w:proofErr w:type="spellEnd"/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приведения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соответствие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видами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lang w:eastAsia="zh-CN"/>
        </w:rPr>
        <w:t>разреш</w:t>
      </w:r>
      <w:r w:rsidR="006D0ABE" w:rsidRPr="00036BC8">
        <w:rPr>
          <w:rFonts w:ascii="Arial" w:hAnsi="Arial" w:cs="Arial"/>
          <w:color w:val="000000"/>
          <w:sz w:val="20"/>
          <w:lang w:eastAsia="zh-CN"/>
        </w:rPr>
        <w:t>Ă</w:t>
      </w:r>
      <w:r w:rsidRPr="00036BC8">
        <w:rPr>
          <w:rFonts w:ascii="Arial" w:hAnsi="Arial" w:cs="Arial"/>
          <w:color w:val="000000"/>
          <w:sz w:val="20"/>
          <w:lang w:eastAsia="zh-CN"/>
        </w:rPr>
        <w:t>нного</w:t>
      </w:r>
      <w:proofErr w:type="spellEnd"/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установленными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градостроительным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регламентом.</w:t>
      </w:r>
    </w:p>
    <w:p w:rsidR="00E317D6" w:rsidRPr="00036BC8" w:rsidRDefault="00E317D6" w:rsidP="00036BC8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12.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случае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если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указанных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части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10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настоящей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статьи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продолжается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опасно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для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жизни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или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здоровья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человека,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для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окружающей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среды,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культурного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наследия,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соответствии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федеральными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законами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может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быть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наложен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запрет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таких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строительства.</w:t>
      </w:r>
    </w:p>
    <w:p w:rsidR="00E317D6" w:rsidRPr="00036BC8" w:rsidRDefault="00E317D6" w:rsidP="00036BC8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13.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Требования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использованию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которые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распространяется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действие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градостроительного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регламента,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содержащиеся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градостроительных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регламентах,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указываются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градостроительных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планах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участков.</w:t>
      </w:r>
    </w:p>
    <w:p w:rsidR="00BB748B" w:rsidRPr="00036BC8" w:rsidRDefault="00E317D6" w:rsidP="00036BC8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14.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созданные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нарушением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требований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градостроительных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регламентов,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являются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самовольными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постройками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соответствии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lang w:eastAsia="zh-CN"/>
        </w:rPr>
        <w:t>стать</w:t>
      </w:r>
      <w:r w:rsidR="006D0ABE" w:rsidRPr="00036BC8">
        <w:rPr>
          <w:rFonts w:ascii="Arial" w:hAnsi="Arial" w:cs="Arial"/>
          <w:color w:val="000000"/>
          <w:sz w:val="20"/>
          <w:lang w:eastAsia="zh-CN"/>
        </w:rPr>
        <w:t>Ă</w:t>
      </w:r>
      <w:r w:rsidRPr="00036BC8">
        <w:rPr>
          <w:rFonts w:ascii="Arial" w:hAnsi="Arial" w:cs="Arial"/>
          <w:color w:val="000000"/>
          <w:sz w:val="20"/>
          <w:lang w:eastAsia="zh-CN"/>
        </w:rPr>
        <w:t>й</w:t>
      </w:r>
      <w:proofErr w:type="spellEnd"/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222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Гражданского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кодекса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Российской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Федерации.</w:t>
      </w:r>
    </w:p>
    <w:p w:rsidR="00BB748B" w:rsidRPr="00036BC8" w:rsidRDefault="00E317D6" w:rsidP="00036BC8">
      <w:pPr>
        <w:keepNext/>
        <w:widowControl w:val="0"/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Статья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5.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Требования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к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временному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хранению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индивидуальных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транспортных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средств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параметры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земельных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участков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гаражей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открытых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автостоянок,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относящиеся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ко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всем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территориальным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зонам</w:t>
      </w:r>
    </w:p>
    <w:p w:rsidR="00E317D6" w:rsidRPr="00036BC8" w:rsidRDefault="00E317D6" w:rsidP="00036BC8">
      <w:pPr>
        <w:shd w:val="clear" w:color="auto" w:fill="FFFFFF"/>
        <w:tabs>
          <w:tab w:val="left" w:pos="799"/>
        </w:tabs>
        <w:suppressAutoHyphens/>
        <w:spacing w:after="0" w:line="240" w:lineRule="auto"/>
        <w:ind w:left="8"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pacing w:val="-4"/>
          <w:sz w:val="20"/>
          <w:lang w:eastAsia="zh-CN"/>
        </w:rPr>
        <w:t>Д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ля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временного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хранения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легковых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автомобилей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следует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предусматривать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открытые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стоянки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из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расчета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не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менее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чем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для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70%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расчетного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парка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легкового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автотранспорта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том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числе:</w:t>
      </w:r>
    </w:p>
    <w:p w:rsidR="00E317D6" w:rsidRPr="00036BC8" w:rsidRDefault="00E317D6" w:rsidP="00036BC8">
      <w:pPr>
        <w:shd w:val="clear" w:color="auto" w:fill="FFFFFF"/>
        <w:tabs>
          <w:tab w:val="left" w:pos="799"/>
        </w:tabs>
        <w:suppressAutoHyphens/>
        <w:spacing w:after="0" w:line="240" w:lineRule="auto"/>
        <w:ind w:left="8"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жилых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районах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-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30%,</w:t>
      </w:r>
    </w:p>
    <w:p w:rsidR="00E317D6" w:rsidRPr="00036BC8" w:rsidRDefault="00E317D6" w:rsidP="00036BC8">
      <w:pPr>
        <w:shd w:val="clear" w:color="auto" w:fill="FFFFFF"/>
        <w:tabs>
          <w:tab w:val="left" w:pos="799"/>
        </w:tabs>
        <w:suppressAutoHyphens/>
        <w:spacing w:after="0" w:line="240" w:lineRule="auto"/>
        <w:ind w:left="8"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производственных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зонах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-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10%,</w:t>
      </w:r>
    </w:p>
    <w:p w:rsidR="00E317D6" w:rsidRPr="00036BC8" w:rsidRDefault="00E317D6" w:rsidP="00036BC8">
      <w:pPr>
        <w:shd w:val="clear" w:color="auto" w:fill="FFFFFF"/>
        <w:tabs>
          <w:tab w:val="left" w:pos="799"/>
        </w:tabs>
        <w:suppressAutoHyphens/>
        <w:spacing w:after="0" w:line="240" w:lineRule="auto"/>
        <w:ind w:left="8"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зонах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отдыха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-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15%.</w:t>
      </w:r>
    </w:p>
    <w:p w:rsidR="00E317D6" w:rsidRPr="00036BC8" w:rsidRDefault="00E317D6" w:rsidP="00036BC8">
      <w:pPr>
        <w:shd w:val="clear" w:color="auto" w:fill="FFFFFF"/>
        <w:tabs>
          <w:tab w:val="left" w:pos="799"/>
        </w:tabs>
        <w:suppressAutoHyphens/>
        <w:spacing w:after="0" w:line="240" w:lineRule="auto"/>
        <w:ind w:left="8"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Размер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гаражей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открытых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автостоянок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следует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принимать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proofErr w:type="spellStart"/>
      <w:proofErr w:type="gramStart"/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кв.м</w:t>
      </w:r>
      <w:proofErr w:type="spellEnd"/>
      <w:proofErr w:type="gramEnd"/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/</w:t>
      </w:r>
      <w:proofErr w:type="spellStart"/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машино</w:t>
      </w:r>
      <w:proofErr w:type="spellEnd"/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-место:</w:t>
      </w:r>
    </w:p>
    <w:p w:rsidR="00E317D6" w:rsidRPr="00036BC8" w:rsidRDefault="00E317D6" w:rsidP="00036BC8">
      <w:pPr>
        <w:shd w:val="clear" w:color="auto" w:fill="FFFFFF"/>
        <w:tabs>
          <w:tab w:val="left" w:pos="799"/>
        </w:tabs>
        <w:suppressAutoHyphens/>
        <w:spacing w:after="0" w:line="240" w:lineRule="auto"/>
        <w:ind w:left="8"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для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гаражей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одноэтажных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-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30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</w:p>
    <w:p w:rsidR="00E317D6" w:rsidRPr="00036BC8" w:rsidRDefault="00E317D6" w:rsidP="00036BC8">
      <w:pPr>
        <w:shd w:val="clear" w:color="auto" w:fill="FFFFFF"/>
        <w:tabs>
          <w:tab w:val="left" w:pos="799"/>
        </w:tabs>
        <w:suppressAutoHyphens/>
        <w:spacing w:after="0" w:line="240" w:lineRule="auto"/>
        <w:ind w:left="8"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для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наземных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стоянок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-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25</w:t>
      </w:r>
    </w:p>
    <w:p w:rsidR="00E317D6" w:rsidRPr="00036BC8" w:rsidRDefault="00E317D6" w:rsidP="00036BC8">
      <w:pPr>
        <w:shd w:val="clear" w:color="auto" w:fill="FFFFFF"/>
        <w:tabs>
          <w:tab w:val="left" w:pos="799"/>
        </w:tabs>
        <w:suppressAutoHyphens/>
        <w:spacing w:after="0" w:line="240" w:lineRule="auto"/>
        <w:ind w:left="8"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общественно-деловых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зонах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площадь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участка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для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стоянки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одного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автомобиля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на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автостоянках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следует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уменьшать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до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22,5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proofErr w:type="spellStart"/>
      <w:proofErr w:type="gramStart"/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кв.м</w:t>
      </w:r>
      <w:proofErr w:type="spellEnd"/>
      <w:proofErr w:type="gramEnd"/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,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а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при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примыкании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к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проезжей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части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улиц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проездов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-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до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18,0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кв.м</w:t>
      </w:r>
      <w:proofErr w:type="spellEnd"/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.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на</w:t>
      </w:r>
      <w:r w:rsidR="008D3902">
        <w:rPr>
          <w:rFonts w:ascii="Arial" w:hAnsi="Arial" w:cs="Arial"/>
          <w:color w:val="000000"/>
          <w:spacing w:val="-2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pacing w:val="-2"/>
          <w:sz w:val="20"/>
          <w:lang w:eastAsia="zh-CN"/>
        </w:rPr>
        <w:t>автомобиль.</w:t>
      </w:r>
    </w:p>
    <w:p w:rsidR="00BB748B" w:rsidRPr="00036BC8" w:rsidRDefault="00E317D6" w:rsidP="00036BC8">
      <w:pPr>
        <w:keepNext/>
        <w:widowControl w:val="0"/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Статья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6.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Параметры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допустимой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площади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озелененной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территории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земельных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участков,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относящиеся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ко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всем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территориальным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зонам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</w:p>
    <w:p w:rsidR="00E317D6" w:rsidRPr="00036BC8" w:rsidRDefault="00E317D6" w:rsidP="00036BC8">
      <w:pPr>
        <w:suppressAutoHyphens/>
        <w:autoSpaceDE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Таблица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№2.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Допустимые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площади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озелененной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участков.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231"/>
        <w:gridCol w:w="23"/>
        <w:gridCol w:w="7895"/>
        <w:gridCol w:w="31"/>
        <w:gridCol w:w="5097"/>
      </w:tblGrid>
      <w:tr w:rsidR="00E317D6" w:rsidRPr="00036BC8" w:rsidTr="00537A97">
        <w:trPr>
          <w:cantSplit/>
        </w:trPr>
        <w:tc>
          <w:tcPr>
            <w:tcW w:w="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№</w:t>
            </w:r>
          </w:p>
          <w:p w:rsidR="00E317D6" w:rsidRPr="00036BC8" w:rsidRDefault="00E317D6" w:rsidP="00537A97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п/п</w:t>
            </w:r>
          </w:p>
        </w:tc>
        <w:tc>
          <w:tcPr>
            <w:tcW w:w="27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Вид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использования</w:t>
            </w:r>
          </w:p>
        </w:tc>
        <w:tc>
          <w:tcPr>
            <w:tcW w:w="1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Площадь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озелененной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территории,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процентах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(%)</w:t>
            </w:r>
          </w:p>
        </w:tc>
      </w:tr>
      <w:tr w:rsidR="00E317D6" w:rsidRPr="00036BC8" w:rsidTr="00537A97">
        <w:trPr>
          <w:cantSplit/>
        </w:trPr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2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1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E317D6" w:rsidRPr="00036BC8" w:rsidTr="00537A97">
        <w:trPr>
          <w:cantSplit/>
        </w:trPr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1.</w:t>
            </w:r>
          </w:p>
        </w:tc>
        <w:tc>
          <w:tcPr>
            <w:tcW w:w="2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Индивидуальные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жилые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дома,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садовые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участки,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дачи</w:t>
            </w:r>
          </w:p>
        </w:tc>
        <w:tc>
          <w:tcPr>
            <w:tcW w:w="1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≥</w:t>
            </w:r>
            <w:r w:rsidR="008D3902">
              <w:rPr>
                <w:rFonts w:ascii="Arial" w:eastAsia="TimesNewRomanPSMT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40</w:t>
            </w:r>
          </w:p>
        </w:tc>
      </w:tr>
      <w:tr w:rsidR="00E317D6" w:rsidRPr="00036BC8" w:rsidTr="00537A97">
        <w:trPr>
          <w:cantSplit/>
        </w:trPr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2.</w:t>
            </w:r>
          </w:p>
        </w:tc>
        <w:tc>
          <w:tcPr>
            <w:tcW w:w="2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Многоквартирные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жилые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дома</w:t>
            </w:r>
          </w:p>
        </w:tc>
        <w:tc>
          <w:tcPr>
            <w:tcW w:w="1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≥</w:t>
            </w:r>
            <w:r w:rsidR="008D3902">
              <w:rPr>
                <w:rFonts w:ascii="Arial" w:eastAsia="TimesNewRomanPSMT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25</w:t>
            </w:r>
          </w:p>
        </w:tc>
      </w:tr>
      <w:tr w:rsidR="00E317D6" w:rsidRPr="00036BC8" w:rsidTr="00537A97">
        <w:trPr>
          <w:cantSplit/>
        </w:trPr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3.</w:t>
            </w:r>
          </w:p>
        </w:tc>
        <w:tc>
          <w:tcPr>
            <w:tcW w:w="2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Детские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дошкольные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общеобразовательные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организации</w:t>
            </w:r>
          </w:p>
        </w:tc>
        <w:tc>
          <w:tcPr>
            <w:tcW w:w="1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≥</w:t>
            </w:r>
            <w:r w:rsidR="008D3902">
              <w:rPr>
                <w:rFonts w:ascii="Arial" w:eastAsia="TimesNewRomanPSMT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50</w:t>
            </w:r>
          </w:p>
        </w:tc>
      </w:tr>
      <w:tr w:rsidR="00E317D6" w:rsidRPr="00036BC8" w:rsidTr="00537A97">
        <w:trPr>
          <w:cantSplit/>
        </w:trPr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4.</w:t>
            </w:r>
          </w:p>
        </w:tc>
        <w:tc>
          <w:tcPr>
            <w:tcW w:w="2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Прочие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объекты,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т.ч</w:t>
            </w:r>
            <w:proofErr w:type="spellEnd"/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производственные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предприятия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за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исключением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коммунального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хозяйства,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сельскохозяйственного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использования,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транспорта.</w:t>
            </w:r>
          </w:p>
        </w:tc>
        <w:tc>
          <w:tcPr>
            <w:tcW w:w="1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≥15</w:t>
            </w:r>
          </w:p>
        </w:tc>
      </w:tr>
      <w:tr w:rsidR="00E317D6" w:rsidRPr="00036BC8" w:rsidTr="00537A97">
        <w:trPr>
          <w:cantSplit/>
        </w:trPr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5.</w:t>
            </w:r>
          </w:p>
        </w:tc>
        <w:tc>
          <w:tcPr>
            <w:tcW w:w="2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Объекты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коммунального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хозяйства,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объекты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сельскохозяйственного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использования,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объекты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транспорта,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специальные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парки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(зоопарки,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ботанические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сады).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</w:p>
        </w:tc>
        <w:tc>
          <w:tcPr>
            <w:tcW w:w="1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установлено</w:t>
            </w:r>
          </w:p>
        </w:tc>
      </w:tr>
      <w:tr w:rsidR="00E317D6" w:rsidRPr="00036BC8" w:rsidTr="00537A97">
        <w:trPr>
          <w:cantSplit/>
        </w:trPr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6.</w:t>
            </w:r>
          </w:p>
        </w:tc>
        <w:tc>
          <w:tcPr>
            <w:tcW w:w="2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Парки,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скверы,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зоны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отдыха</w:t>
            </w:r>
          </w:p>
        </w:tc>
        <w:tc>
          <w:tcPr>
            <w:tcW w:w="1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соответствии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местными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нормативами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градостроительного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проектирования</w:t>
            </w:r>
          </w:p>
        </w:tc>
      </w:tr>
    </w:tbl>
    <w:p w:rsidR="00E317D6" w:rsidRPr="00036BC8" w:rsidRDefault="00E317D6" w:rsidP="00036BC8">
      <w:pPr>
        <w:suppressAutoHyphens/>
        <w:autoSpaceDE w:val="0"/>
        <w:spacing w:after="0" w:line="240" w:lineRule="auto"/>
        <w:ind w:firstLine="567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</w:p>
    <w:p w:rsidR="00E317D6" w:rsidRPr="00036BC8" w:rsidRDefault="00E317D6" w:rsidP="00036BC8">
      <w:pPr>
        <w:suppressAutoHyphens/>
        <w:autoSpaceDE w:val="0"/>
        <w:spacing w:after="0" w:line="240" w:lineRule="auto"/>
        <w:ind w:firstLine="708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Примечание:</w:t>
      </w:r>
    </w:p>
    <w:p w:rsidR="00E317D6" w:rsidRPr="00036BC8" w:rsidRDefault="00E317D6" w:rsidP="00036BC8">
      <w:pPr>
        <w:suppressAutoHyphens/>
        <w:autoSpaceDE w:val="0"/>
        <w:spacing w:after="0" w:line="240" w:lineRule="auto"/>
        <w:ind w:firstLine="708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1.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озелененной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относятся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части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которые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застроены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объектами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заняты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временными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сооружениями,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водоемами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акваториями,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тротуарами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или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проездами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твердым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покрытием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этом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покрыты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зелеными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насаждениями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(древесной,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кустарниковой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травянистой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растительностью),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доступными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для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всех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пользователей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расположенных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земельном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участке;</w:t>
      </w:r>
    </w:p>
    <w:p w:rsidR="00E317D6" w:rsidRPr="00036BC8" w:rsidRDefault="00E317D6" w:rsidP="00036BC8">
      <w:pPr>
        <w:suppressAutoHyphens/>
        <w:autoSpaceDE w:val="0"/>
        <w:spacing w:after="0" w:line="240" w:lineRule="auto"/>
        <w:ind w:firstLine="708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2.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Озелененная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может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быть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оборудована: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площадками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для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отдыха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взрослых,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детскими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площадками;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открытыми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спортивными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площадками;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площадками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для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выгула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собак;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грунтовыми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пешеходными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дорожками;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другими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подобными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объектами.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Площадь,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занимаемая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объектами,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которыми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может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быть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оборудована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озелененная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должна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превышать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50%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площади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озелененной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территории;</w:t>
      </w:r>
    </w:p>
    <w:p w:rsidR="00E317D6" w:rsidRPr="00036BC8" w:rsidRDefault="00E317D6" w:rsidP="00036BC8">
      <w:pPr>
        <w:suppressAutoHyphens/>
        <w:autoSpaceDE w:val="0"/>
        <w:spacing w:after="0" w:line="240" w:lineRule="auto"/>
        <w:ind w:firstLine="708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3.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совмещении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одном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видов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различными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требованиями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озеленению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процент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озеленения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определяется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виду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максимальным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значением;</w:t>
      </w:r>
    </w:p>
    <w:p w:rsidR="00E317D6" w:rsidRPr="00036BC8" w:rsidRDefault="00E317D6" w:rsidP="00036BC8">
      <w:pPr>
        <w:suppressAutoHyphens/>
        <w:autoSpaceDE w:val="0"/>
        <w:spacing w:after="0" w:line="240" w:lineRule="auto"/>
        <w:ind w:firstLine="708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4.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Требования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размерам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озеленению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санитарно-защитных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зон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следует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принимать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соответствии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техническими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регламентами,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СанПиНами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иными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действующими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нормативными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документами,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менее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60%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участка.</w:t>
      </w:r>
    </w:p>
    <w:p w:rsidR="00BB748B" w:rsidRPr="00036BC8" w:rsidRDefault="00E317D6" w:rsidP="00036BC8">
      <w:pPr>
        <w:suppressAutoHyphens/>
        <w:snapToGrid w:val="0"/>
        <w:spacing w:after="0" w:line="240" w:lineRule="auto"/>
        <w:ind w:firstLine="708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5.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Для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указанных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таблице,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минимальная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(максимальная)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площадь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озеленения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определяется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соответствии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местными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(или)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республиканскими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нормативами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градостроительного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проектирования,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требованиями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технических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регламентов,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заданием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проектирование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объектов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другими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нормативными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правовыми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документами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или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аналогии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видами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использования,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указанными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данной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таблице.</w:t>
      </w:r>
    </w:p>
    <w:p w:rsidR="00BB748B" w:rsidRPr="00036BC8" w:rsidRDefault="00E317D6" w:rsidP="00036BC8">
      <w:pPr>
        <w:suppressAutoHyphens/>
        <w:snapToGrid w:val="0"/>
        <w:spacing w:after="0" w:line="240" w:lineRule="auto"/>
        <w:ind w:firstLine="708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Статья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7.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Градостроительный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регламент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жилой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зоны.</w:t>
      </w:r>
    </w:p>
    <w:p w:rsidR="00BB748B" w:rsidRPr="00036BC8" w:rsidRDefault="00E317D6" w:rsidP="00036BC8">
      <w:pPr>
        <w:keepNext/>
        <w:tabs>
          <w:tab w:val="left" w:pos="0"/>
        </w:tabs>
        <w:suppressAutoHyphens/>
        <w:spacing w:after="0" w:line="240" w:lineRule="auto"/>
        <w:ind w:firstLine="709"/>
        <w:contextualSpacing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Зоны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застройки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индивидуальными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жилыми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домами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(Ж-1)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Таблица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№3.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Виды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предельные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размеры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параметры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реконструкции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665"/>
        <w:gridCol w:w="2573"/>
        <w:gridCol w:w="2573"/>
        <w:gridCol w:w="2087"/>
        <w:gridCol w:w="2087"/>
        <w:gridCol w:w="2196"/>
        <w:gridCol w:w="160"/>
        <w:gridCol w:w="1936"/>
      </w:tblGrid>
      <w:tr w:rsidR="006D0ABE" w:rsidRPr="00036BC8" w:rsidTr="00537A97">
        <w:trPr>
          <w:cantSplit/>
        </w:trPr>
        <w:tc>
          <w:tcPr>
            <w:tcW w:w="23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№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lastRenderedPageBreak/>
              <w:t>п/п</w:t>
            </w:r>
          </w:p>
        </w:tc>
        <w:tc>
          <w:tcPr>
            <w:tcW w:w="90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lastRenderedPageBreak/>
              <w:t>Код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(числовое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обозначение)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соответствии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Классификатором</w:t>
            </w:r>
          </w:p>
        </w:tc>
        <w:tc>
          <w:tcPr>
            <w:tcW w:w="90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Вид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земельного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участка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(в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соответствии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Классификатором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видов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участков</w:t>
            </w:r>
            <w:r w:rsidR="008D3902">
              <w:rPr>
                <w:rFonts w:ascii="Arial" w:hAnsi="Arial" w:cs="Arial"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ar-SA"/>
              </w:rPr>
              <w:t>утвержденным</w:t>
            </w:r>
            <w:r w:rsidR="008D3902">
              <w:rPr>
                <w:rFonts w:ascii="Arial" w:hAnsi="Arial" w:cs="Arial"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уполномоченным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федеральным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органом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исполнительной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власти)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ar-SA"/>
              </w:rPr>
            </w:pPr>
          </w:p>
        </w:tc>
        <w:tc>
          <w:tcPr>
            <w:tcW w:w="296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Параметры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строительства,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реконструкции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капстроительства</w:t>
            </w:r>
          </w:p>
        </w:tc>
      </w:tr>
      <w:tr w:rsidR="004811B1" w:rsidRPr="00036BC8" w:rsidTr="00537A97">
        <w:trPr>
          <w:cantSplit/>
        </w:trPr>
        <w:tc>
          <w:tcPr>
            <w:tcW w:w="23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</w:pPr>
          </w:p>
        </w:tc>
        <w:tc>
          <w:tcPr>
            <w:tcW w:w="90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</w:pPr>
          </w:p>
        </w:tc>
        <w:tc>
          <w:tcPr>
            <w:tcW w:w="90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Предельная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этажность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зданий,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строений,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сооружений,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этаж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Предельные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размеры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участков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(мин.-макс.),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га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Максимальный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процент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застройки,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%</w:t>
            </w:r>
          </w:p>
        </w:tc>
        <w:tc>
          <w:tcPr>
            <w:tcW w:w="7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Минимальные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отступы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до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границ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смежного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земельного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участка</w:t>
            </w:r>
          </w:p>
        </w:tc>
      </w:tr>
      <w:tr w:rsidR="004811B1" w:rsidRPr="00036BC8" w:rsidTr="00537A97">
        <w:trPr>
          <w:cantSplit/>
        </w:trPr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5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6</w:t>
            </w:r>
          </w:p>
        </w:tc>
        <w:tc>
          <w:tcPr>
            <w:tcW w:w="7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7</w:t>
            </w:r>
          </w:p>
        </w:tc>
      </w:tr>
      <w:tr w:rsidR="00E317D6" w:rsidRPr="00036BC8" w:rsidTr="00537A97">
        <w:trPr>
          <w:cantSplit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Основные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виды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параметры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участков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капитального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строительства</w:t>
            </w:r>
          </w:p>
        </w:tc>
      </w:tr>
      <w:tr w:rsidR="004811B1" w:rsidRPr="00036BC8" w:rsidTr="00537A97">
        <w:trPr>
          <w:cantSplit/>
        </w:trPr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2.1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Для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индивидуального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жилищного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строительства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0,06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-0,40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50</w:t>
            </w:r>
          </w:p>
        </w:tc>
        <w:tc>
          <w:tcPr>
            <w:tcW w:w="7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</w:tr>
      <w:tr w:rsidR="004811B1" w:rsidRPr="00036BC8" w:rsidTr="00537A97">
        <w:trPr>
          <w:cantSplit/>
        </w:trPr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2.1.1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Малоэтажная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многоквартирная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жилая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застройка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0,12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50</w:t>
            </w:r>
          </w:p>
        </w:tc>
        <w:tc>
          <w:tcPr>
            <w:tcW w:w="7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</w:tr>
      <w:tr w:rsidR="004811B1" w:rsidRPr="00036BC8" w:rsidTr="00537A97">
        <w:trPr>
          <w:cantSplit/>
        </w:trPr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2.2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Для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ведения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личного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подсобного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хозяйства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(приусадебный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земельный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участок)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0,05-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1,00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30</w:t>
            </w:r>
          </w:p>
        </w:tc>
        <w:tc>
          <w:tcPr>
            <w:tcW w:w="7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</w:tr>
      <w:tr w:rsidR="004811B1" w:rsidRPr="00036BC8" w:rsidTr="00537A97">
        <w:trPr>
          <w:cantSplit/>
        </w:trPr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4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2.3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Блокированная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жилая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застройка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мин.0,03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40</w:t>
            </w:r>
          </w:p>
        </w:tc>
        <w:tc>
          <w:tcPr>
            <w:tcW w:w="7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</w:tr>
      <w:tr w:rsidR="004811B1" w:rsidRPr="00036BC8" w:rsidTr="00537A97">
        <w:trPr>
          <w:cantSplit/>
        </w:trPr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5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2.7.1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Хранение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автотранспорта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0,003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7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4811B1" w:rsidRPr="00036BC8" w:rsidTr="00537A97">
        <w:trPr>
          <w:cantSplit/>
        </w:trPr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3.4.1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Амбулаторно-поликлиническое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обслуживание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0,002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7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</w:tr>
      <w:tr w:rsidR="004811B1" w:rsidRPr="00036BC8" w:rsidTr="00537A97">
        <w:trPr>
          <w:cantSplit/>
        </w:trPr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7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3.6.1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Объекты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культурно-досуговой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деятельности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70</w:t>
            </w:r>
          </w:p>
        </w:tc>
        <w:tc>
          <w:tcPr>
            <w:tcW w:w="7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6D0ABE" w:rsidRPr="00036BC8" w:rsidTr="00537A97">
        <w:trPr>
          <w:cantSplit/>
        </w:trPr>
        <w:tc>
          <w:tcPr>
            <w:tcW w:w="23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3.6.2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Парки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культуры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отдыха</w:t>
            </w:r>
          </w:p>
        </w:tc>
        <w:tc>
          <w:tcPr>
            <w:tcW w:w="2965" w:type="pct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4811B1" w:rsidRPr="00036BC8" w:rsidTr="00537A97">
        <w:trPr>
          <w:cantSplit/>
        </w:trPr>
        <w:tc>
          <w:tcPr>
            <w:tcW w:w="23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9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4.4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Магазины</w:t>
            </w:r>
          </w:p>
        </w:tc>
        <w:tc>
          <w:tcPr>
            <w:tcW w:w="731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73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0,009</w:t>
            </w:r>
          </w:p>
        </w:tc>
        <w:tc>
          <w:tcPr>
            <w:tcW w:w="8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4811B1" w:rsidRPr="00036BC8" w:rsidTr="00537A97">
        <w:trPr>
          <w:cantSplit/>
        </w:trPr>
        <w:tc>
          <w:tcPr>
            <w:tcW w:w="23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10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4.9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Служебные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гаражи</w:t>
            </w:r>
          </w:p>
        </w:tc>
        <w:tc>
          <w:tcPr>
            <w:tcW w:w="731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73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0,003</w:t>
            </w:r>
          </w:p>
        </w:tc>
        <w:tc>
          <w:tcPr>
            <w:tcW w:w="8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</w:tr>
      <w:tr w:rsidR="006D0ABE" w:rsidRPr="00036BC8" w:rsidTr="00537A97">
        <w:trPr>
          <w:cantSplit/>
        </w:trPr>
        <w:tc>
          <w:tcPr>
            <w:tcW w:w="23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11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5.1.4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Оборудованные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площадки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для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занятий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спортом</w:t>
            </w:r>
          </w:p>
        </w:tc>
        <w:tc>
          <w:tcPr>
            <w:tcW w:w="2965" w:type="pct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6D0ABE" w:rsidRPr="00036BC8" w:rsidTr="00537A97">
        <w:trPr>
          <w:cantSplit/>
        </w:trPr>
        <w:tc>
          <w:tcPr>
            <w:tcW w:w="23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12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6.7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Энергетика</w:t>
            </w:r>
          </w:p>
        </w:tc>
        <w:tc>
          <w:tcPr>
            <w:tcW w:w="2965" w:type="pct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6D0ABE" w:rsidRPr="00036BC8" w:rsidTr="00537A97">
        <w:trPr>
          <w:cantSplit/>
        </w:trPr>
        <w:tc>
          <w:tcPr>
            <w:tcW w:w="23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13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6.8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Связь</w:t>
            </w:r>
          </w:p>
        </w:tc>
        <w:tc>
          <w:tcPr>
            <w:tcW w:w="2965" w:type="pct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6D0ABE" w:rsidRPr="00036BC8" w:rsidTr="00537A97">
        <w:trPr>
          <w:cantSplit/>
        </w:trPr>
        <w:tc>
          <w:tcPr>
            <w:tcW w:w="23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14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6.9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Склад</w:t>
            </w:r>
          </w:p>
        </w:tc>
        <w:tc>
          <w:tcPr>
            <w:tcW w:w="2965" w:type="pct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6D0ABE" w:rsidRPr="00036BC8" w:rsidTr="00537A97">
        <w:trPr>
          <w:cantSplit/>
        </w:trPr>
        <w:tc>
          <w:tcPr>
            <w:tcW w:w="23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15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9.3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Историко-культурная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деятельность</w:t>
            </w:r>
          </w:p>
        </w:tc>
        <w:tc>
          <w:tcPr>
            <w:tcW w:w="2965" w:type="pct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6D0ABE" w:rsidRPr="00036BC8" w:rsidTr="00537A97">
        <w:trPr>
          <w:cantSplit/>
        </w:trPr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16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11.1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Общее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пользование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водными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объектами</w:t>
            </w:r>
          </w:p>
        </w:tc>
        <w:tc>
          <w:tcPr>
            <w:tcW w:w="296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6D0ABE" w:rsidRPr="00036BC8" w:rsidTr="00537A97">
        <w:trPr>
          <w:cantSplit/>
        </w:trPr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17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12.0.1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Улично-дорожная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сеть</w:t>
            </w:r>
          </w:p>
        </w:tc>
        <w:tc>
          <w:tcPr>
            <w:tcW w:w="296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6D0ABE" w:rsidRPr="00036BC8" w:rsidTr="00537A97">
        <w:trPr>
          <w:cantSplit/>
        </w:trPr>
        <w:tc>
          <w:tcPr>
            <w:tcW w:w="23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18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12.0.2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Благоустройство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территории</w:t>
            </w:r>
          </w:p>
        </w:tc>
        <w:tc>
          <w:tcPr>
            <w:tcW w:w="2965" w:type="pct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E19F0" w:rsidRPr="00036BC8" w:rsidTr="00537A97">
        <w:trPr>
          <w:cantSplit/>
        </w:trPr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19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13.1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Ведение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огородничества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0,02-0,15</w:t>
            </w:r>
          </w:p>
        </w:tc>
        <w:tc>
          <w:tcPr>
            <w:tcW w:w="150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317D6" w:rsidRPr="00036BC8" w:rsidTr="00537A97">
        <w:trPr>
          <w:cantSplit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Условно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разрешенные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виды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параметры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участков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капитального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строительства</w:t>
            </w:r>
          </w:p>
        </w:tc>
      </w:tr>
      <w:tr w:rsidR="004811B1" w:rsidRPr="00036BC8" w:rsidTr="00537A97">
        <w:trPr>
          <w:cantSplit/>
        </w:trPr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20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2.7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Обслуживание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жилой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застройки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(объекты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видами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кодами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3.1,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3.2,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3.3,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3.4,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3.4.1,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3.5.1,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3.6,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3.7,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3.10.1,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4.1,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4.3,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4.4,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4.6,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5.1.2,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5.1.3)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0,03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30</w:t>
            </w:r>
          </w:p>
        </w:tc>
        <w:tc>
          <w:tcPr>
            <w:tcW w:w="7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4811B1" w:rsidRPr="00036BC8" w:rsidTr="00537A97">
        <w:trPr>
          <w:cantSplit/>
        </w:trPr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21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4.5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Банковская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страховая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деятельность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0,05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7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</w:tr>
      <w:tr w:rsidR="004811B1" w:rsidRPr="00036BC8" w:rsidTr="00537A97">
        <w:trPr>
          <w:cantSplit/>
        </w:trPr>
        <w:tc>
          <w:tcPr>
            <w:tcW w:w="23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22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4.9.1.2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Обеспечение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дорожного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отдыха</w:t>
            </w:r>
          </w:p>
        </w:tc>
        <w:tc>
          <w:tcPr>
            <w:tcW w:w="73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73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0,005</w:t>
            </w:r>
          </w:p>
        </w:tc>
        <w:tc>
          <w:tcPr>
            <w:tcW w:w="7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734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4811B1" w:rsidRPr="00036BC8" w:rsidTr="00537A97">
        <w:trPr>
          <w:cantSplit/>
        </w:trPr>
        <w:tc>
          <w:tcPr>
            <w:tcW w:w="23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23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4.9.1.3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Автомобильные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мойки</w:t>
            </w:r>
          </w:p>
        </w:tc>
        <w:tc>
          <w:tcPr>
            <w:tcW w:w="73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73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0,005</w:t>
            </w:r>
          </w:p>
        </w:tc>
        <w:tc>
          <w:tcPr>
            <w:tcW w:w="7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734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4811B1" w:rsidRPr="00036BC8" w:rsidTr="00537A97">
        <w:trPr>
          <w:cantSplit/>
        </w:trPr>
        <w:tc>
          <w:tcPr>
            <w:tcW w:w="23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24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4.9.1.4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Ремонт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автомобилей</w:t>
            </w:r>
          </w:p>
        </w:tc>
        <w:tc>
          <w:tcPr>
            <w:tcW w:w="73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73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0,005</w:t>
            </w:r>
          </w:p>
        </w:tc>
        <w:tc>
          <w:tcPr>
            <w:tcW w:w="7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734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4811B1" w:rsidRPr="00036BC8" w:rsidTr="00537A97">
        <w:trPr>
          <w:cantSplit/>
        </w:trPr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25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5.1.2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Обеспечение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занятий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спортом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помещениях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0,03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7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</w:tr>
      <w:tr w:rsidR="006D0ABE" w:rsidRPr="00036BC8" w:rsidTr="00537A97">
        <w:trPr>
          <w:cantSplit/>
        </w:trPr>
        <w:tc>
          <w:tcPr>
            <w:tcW w:w="23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26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5.1.3</w:t>
            </w:r>
          </w:p>
        </w:tc>
        <w:tc>
          <w:tcPr>
            <w:tcW w:w="90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Площадки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для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занятий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спортом</w:t>
            </w:r>
          </w:p>
        </w:tc>
        <w:tc>
          <w:tcPr>
            <w:tcW w:w="2965" w:type="pct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6D0ABE" w:rsidRPr="00036BC8" w:rsidTr="00537A97">
        <w:trPr>
          <w:cantSplit/>
        </w:trPr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27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6.8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Связь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</w:p>
        </w:tc>
        <w:tc>
          <w:tcPr>
            <w:tcW w:w="296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</w:tbl>
    <w:p w:rsidR="00E317D6" w:rsidRPr="00036BC8" w:rsidRDefault="00E317D6" w:rsidP="00036BC8">
      <w:pPr>
        <w:suppressAutoHyphens/>
        <w:spacing w:after="0" w:line="240" w:lineRule="auto"/>
        <w:ind w:firstLine="567"/>
        <w:contextualSpacing/>
        <w:rPr>
          <w:rFonts w:ascii="Arial" w:hAnsi="Arial" w:cs="Arial"/>
          <w:bCs/>
          <w:color w:val="000000"/>
          <w:sz w:val="20"/>
          <w:lang w:eastAsia="zh-CN"/>
        </w:rPr>
      </w:pPr>
    </w:p>
    <w:p w:rsidR="00E317D6" w:rsidRPr="00036BC8" w:rsidRDefault="00E317D6" w:rsidP="00036BC8">
      <w:pPr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bCs/>
          <w:color w:val="000000"/>
          <w:sz w:val="20"/>
          <w:lang w:eastAsia="zh-CN"/>
        </w:rPr>
        <w:t>Примечания: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1.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Виды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установлены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соответствии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Классификатором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видов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участков,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утвержденным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уполномоченным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федеральным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органом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исполнительной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власти.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2.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Нормы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предоставления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гражданам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собственность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(за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плату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или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бесплатно),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аренду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из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находящихся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государственной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или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муниципальной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собственности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для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индивидуального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личного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подсобного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хозяйства,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дачного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садоводства,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огородничества,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устанавливаются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Законом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Чувашской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Республики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решением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Собрания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депутатов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lang w:eastAsia="zh-CN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сельского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поселения.</w:t>
      </w:r>
    </w:p>
    <w:p w:rsidR="00E317D6" w:rsidRPr="00036BC8" w:rsidRDefault="00E317D6" w:rsidP="00036BC8">
      <w:pPr>
        <w:tabs>
          <w:tab w:val="left" w:pos="460"/>
          <w:tab w:val="left" w:pos="2062"/>
        </w:tabs>
        <w:suppressAutoHyphens/>
        <w:overflowPunct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3.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Минимальная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ширина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для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индивидуального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жилищного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ведения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личного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подсобного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хозяйства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уличному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фронту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менее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–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20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метров.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426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4.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Отступ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красной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линии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линии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застройки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новом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строительстве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составляет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менее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5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метров.</w:t>
      </w:r>
    </w:p>
    <w:p w:rsidR="00E317D6" w:rsidRPr="00036BC8" w:rsidRDefault="00E317D6" w:rsidP="00036BC8">
      <w:pPr>
        <w:tabs>
          <w:tab w:val="left" w:pos="600"/>
          <w:tab w:val="left" w:pos="851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5.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Требования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ограждениям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индивидуальных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жилых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домов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стороны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улицы:</w:t>
      </w:r>
    </w:p>
    <w:p w:rsidR="00E317D6" w:rsidRPr="00036BC8" w:rsidRDefault="008D3902" w:rsidP="00036BC8">
      <w:pPr>
        <w:tabs>
          <w:tab w:val="left" w:pos="600"/>
          <w:tab w:val="left" w:pos="851"/>
          <w:tab w:val="center" w:pos="5031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а)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максимальная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высота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ограждений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–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1.8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метра;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</w:p>
    <w:p w:rsidR="00E317D6" w:rsidRPr="00036BC8" w:rsidRDefault="008D3902" w:rsidP="00036BC8">
      <w:pPr>
        <w:tabs>
          <w:tab w:val="left" w:pos="600"/>
          <w:tab w:val="left" w:pos="851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б)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ограждение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в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виде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декоративного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озеленения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–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1,2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м;</w:t>
      </w:r>
    </w:p>
    <w:p w:rsidR="00E317D6" w:rsidRPr="00036BC8" w:rsidRDefault="00E317D6" w:rsidP="00036BC8">
      <w:pPr>
        <w:tabs>
          <w:tab w:val="left" w:pos="600"/>
          <w:tab w:val="left" w:pos="851"/>
        </w:tabs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вид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ограждения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его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высота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должны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быть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единообразными,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как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минимум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протяжении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одного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квартала,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lang w:eastAsia="zh-CN"/>
        </w:rPr>
        <w:t>светопрозрачность</w:t>
      </w:r>
      <w:proofErr w:type="spellEnd"/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допускается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менее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40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%;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границе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соседними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участками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ограждения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должны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быть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решетчатыми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или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сетчатыми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целью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минимального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затемнения.</w:t>
      </w:r>
    </w:p>
    <w:p w:rsidR="00E317D6" w:rsidRPr="00036BC8" w:rsidRDefault="00E317D6" w:rsidP="00036BC8">
      <w:pPr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6.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Высота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вспомогательных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зданий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сооружений:</w:t>
      </w:r>
    </w:p>
    <w:p w:rsidR="00E317D6" w:rsidRPr="00036BC8" w:rsidRDefault="008D3902" w:rsidP="00036BC8">
      <w:pPr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а)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до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верха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плоской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кровли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-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не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более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3м;</w:t>
      </w:r>
    </w:p>
    <w:p w:rsidR="00E317D6" w:rsidRPr="00036BC8" w:rsidRDefault="008D3902" w:rsidP="00036BC8">
      <w:pPr>
        <w:suppressAutoHyphens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>
        <w:rPr>
          <w:rFonts w:ascii="Arial" w:hAnsi="Arial" w:cs="Arial"/>
          <w:color w:val="000000"/>
          <w:sz w:val="20"/>
          <w:lang w:eastAsia="zh-CN"/>
        </w:rPr>
        <w:lastRenderedPageBreak/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б)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до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конька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скатной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кровли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-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не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более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5м.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7.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целях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наименьшего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затенения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соседних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расстояние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дома,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хозяйственных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построек,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сооружений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границ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соседних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участков,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расположенных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востока,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севера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  <w:lang w:eastAsia="ar-SA"/>
        </w:rPr>
        <w:t>запада</w:t>
      </w:r>
      <w:proofErr w:type="gramEnd"/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промежуточных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положений,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должно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составлять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менее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0,5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высоты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указанных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строений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(сооружений),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измеренной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планировочной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отметки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земли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конька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крыши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(до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верхней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отметки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сооружений)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соблюдением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следующих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минимальных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планировочных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нормативных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требований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размещению:</w:t>
      </w:r>
    </w:p>
    <w:p w:rsidR="00E317D6" w:rsidRPr="00036BC8" w:rsidRDefault="008D3902" w:rsidP="00036BC8">
      <w:pPr>
        <w:suppressAutoHyphens/>
        <w:snapToGrid w:val="0"/>
        <w:spacing w:after="0" w:line="240" w:lineRule="auto"/>
        <w:ind w:firstLine="426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>
        <w:rPr>
          <w:rFonts w:ascii="Arial" w:hAnsi="Arial" w:cs="Arial"/>
          <w:color w:val="000000"/>
          <w:sz w:val="20"/>
          <w:lang w:eastAsia="ar-SA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ar-SA"/>
        </w:rPr>
        <w:t>-</w:t>
      </w:r>
      <w:r>
        <w:rPr>
          <w:rFonts w:ascii="Arial" w:hAnsi="Arial" w:cs="Arial"/>
          <w:color w:val="000000"/>
          <w:sz w:val="20"/>
          <w:lang w:eastAsia="ar-SA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ar-SA"/>
        </w:rPr>
        <w:t>р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асстояние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между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фронтальной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границей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участка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и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основным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строением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-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до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6</w:t>
      </w:r>
      <w:r>
        <w:rPr>
          <w:rFonts w:ascii="Arial" w:hAnsi="Arial" w:cs="Arial"/>
          <w:color w:val="000000"/>
          <w:sz w:val="20"/>
          <w:lang w:eastAsia="zh-CN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lang w:eastAsia="zh-CN"/>
        </w:rPr>
        <w:t>м;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426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-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границы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соседнего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расстояния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санитарно-бытовым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зооветеринарным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требованиям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должны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быть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менее: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851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-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усадебного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одно-,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двухэтажного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дома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–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3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м;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851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-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постройки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для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содержания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скота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птицы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–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4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м;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851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-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хозяйственных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прочих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построек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–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1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м;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851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-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открытой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стоянки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-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1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м;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851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-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отдельно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стоящего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гаража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-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1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м.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851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-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стволов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высокорослых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деревьев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–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4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м;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851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-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среднерослых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–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2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м;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851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-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кустарника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-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1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м;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851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-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открытой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стоянки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–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1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м;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426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-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расстояние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полотна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дороги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ограждения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менее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2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метров;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426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-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благоустройство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придомовой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территории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стороны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улицы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перед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ограждением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допускает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озеленение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выше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2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м.;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426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-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наличии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расстояния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между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проезжей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частью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ограждением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более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2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метров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допускается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озеленение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выше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2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метров,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воздушный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lang w:eastAsia="ar-SA"/>
        </w:rPr>
        <w:t>про</w:t>
      </w:r>
      <w:r w:rsidR="006D0ABE" w:rsidRPr="00036BC8">
        <w:rPr>
          <w:rFonts w:ascii="Arial" w:hAnsi="Arial" w:cs="Arial"/>
          <w:color w:val="000000"/>
          <w:sz w:val="20"/>
          <w:lang w:eastAsia="ar-SA"/>
        </w:rPr>
        <w:t>Ă</w:t>
      </w:r>
      <w:r w:rsidRPr="00036BC8">
        <w:rPr>
          <w:rFonts w:ascii="Arial" w:hAnsi="Arial" w:cs="Arial"/>
          <w:color w:val="000000"/>
          <w:sz w:val="20"/>
          <w:lang w:eastAsia="ar-SA"/>
        </w:rPr>
        <w:t>м</w:t>
      </w:r>
      <w:proofErr w:type="spellEnd"/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линии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электропередач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верха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озеленения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менее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1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метра.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Допускается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блокировка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хозяйственных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построек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смежных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приусадебных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участках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взаимному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согласию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собственников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жилого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дома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случаях,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обусловленных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историко-культурными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охранными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сервитутами,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также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блокировка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хозяйственных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построек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основному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строению.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426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Вспомогательные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строения,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исключением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гаражей,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размещать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стороны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улиц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допускается.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Ограничения,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связанные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размещением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оконных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проемов,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выходящих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соседние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землевладения: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расстояния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окон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жилых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помещений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хозяйственных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прочих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строений,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расположенных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соседних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участках,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должно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быть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менее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6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м.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8.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Действие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настоящего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регламента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распространяется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участки: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а)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границах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памятников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ансамблей,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включенных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единый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государственный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реестр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культурного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наследия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(памятников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истории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культуры)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народов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Российской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Федерации,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также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границах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памятников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или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ансамблей,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которые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являются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выявленными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объектами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культурного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наследия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решения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режиме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содержания,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параметрах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реставрации,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консервации,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воссоздания,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ремонта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приспособления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которых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принимаются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порядке,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установленном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законодательством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Российской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Федерации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охране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культурного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наследия;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б)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границах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территорий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общего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пользования;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в)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предназначенные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для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размещения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линейных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объектов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(или)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занятые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линейными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объектами;</w:t>
      </w:r>
    </w:p>
    <w:p w:rsidR="00BB748B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г)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предоставленные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для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добычи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полезных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ископаемых.</w:t>
      </w:r>
    </w:p>
    <w:p w:rsidR="00BB748B" w:rsidRPr="00036BC8" w:rsidRDefault="00E317D6" w:rsidP="00036BC8">
      <w:pPr>
        <w:keepNext/>
        <w:tabs>
          <w:tab w:val="left" w:pos="0"/>
        </w:tabs>
        <w:suppressAutoHyphens/>
        <w:spacing w:after="0" w:line="240" w:lineRule="auto"/>
        <w:ind w:firstLine="709"/>
        <w:contextualSpacing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Статья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8.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Градостроительный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регламент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общественно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деловой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зоны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</w:p>
    <w:p w:rsidR="00BB748B" w:rsidRPr="00036BC8" w:rsidRDefault="00E317D6" w:rsidP="00036BC8">
      <w:pPr>
        <w:keepNext/>
        <w:tabs>
          <w:tab w:val="left" w:pos="0"/>
        </w:tabs>
        <w:suppressAutoHyphens/>
        <w:spacing w:after="0" w:line="240" w:lineRule="auto"/>
        <w:ind w:firstLine="709"/>
        <w:contextualSpacing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Зона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общественно-делового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назначения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(О-1)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Таблица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№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4.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Виды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объектов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предельные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размеры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параметры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реконструкции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объектов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строительства: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rPr>
          <w:rFonts w:ascii="Arial" w:hAnsi="Arial" w:cs="Arial"/>
          <w:color w:val="000000"/>
          <w:sz w:val="20"/>
          <w:lang w:eastAsia="ar-S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47"/>
        <w:gridCol w:w="1022"/>
        <w:gridCol w:w="1075"/>
        <w:gridCol w:w="772"/>
        <w:gridCol w:w="849"/>
        <w:gridCol w:w="5106"/>
        <w:gridCol w:w="5106"/>
      </w:tblGrid>
      <w:tr w:rsidR="00EE19F0" w:rsidRPr="00036BC8" w:rsidTr="00537A97">
        <w:trPr>
          <w:cantSplit/>
        </w:trPr>
        <w:tc>
          <w:tcPr>
            <w:tcW w:w="1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№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п/п</w:t>
            </w:r>
          </w:p>
        </w:tc>
        <w:tc>
          <w:tcPr>
            <w:tcW w:w="35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Код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(числовое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обозначение)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соответствии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Классификатором</w:t>
            </w:r>
          </w:p>
        </w:tc>
        <w:tc>
          <w:tcPr>
            <w:tcW w:w="3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Вид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земельного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участка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(в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соответствии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Классификатором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видов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участков,</w:t>
            </w:r>
            <w:r w:rsidR="008D3902">
              <w:rPr>
                <w:rFonts w:ascii="Arial" w:hAnsi="Arial" w:cs="Arial"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ar-SA"/>
              </w:rPr>
              <w:t>утвержденным</w:t>
            </w:r>
            <w:r w:rsidR="008D3902">
              <w:rPr>
                <w:rFonts w:ascii="Arial" w:hAnsi="Arial" w:cs="Arial"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уполномоченным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федеральным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органом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исполнительной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власти)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ar-SA"/>
              </w:rPr>
            </w:pPr>
          </w:p>
        </w:tc>
        <w:tc>
          <w:tcPr>
            <w:tcW w:w="414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Параметры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строительства,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реконструкции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капстроительства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</w:pPr>
          </w:p>
        </w:tc>
        <w:tc>
          <w:tcPr>
            <w:tcW w:w="3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</w:pPr>
          </w:p>
        </w:tc>
        <w:tc>
          <w:tcPr>
            <w:tcW w:w="3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Предельная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этажность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зданий,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строений,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сооружений,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этаж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Предельные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размеры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участков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(мин.-макс.),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га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Максимальный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процент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застройки,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%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Минимальные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отступы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до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границ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смежного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земельного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участка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5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6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7</w:t>
            </w:r>
          </w:p>
        </w:tc>
      </w:tr>
      <w:tr w:rsidR="00E317D6" w:rsidRPr="00036BC8" w:rsidTr="00537A97">
        <w:trPr>
          <w:cantSplit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Основные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виды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параметры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участков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капитального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строительства</w:t>
            </w:r>
          </w:p>
        </w:tc>
      </w:tr>
      <w:tr w:rsidR="00EE19F0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3.1.1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Предоставление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коммунальных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услуг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38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3.2.2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Оказание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социальной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помощи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населению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3.3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Бытовое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обслуживание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0,003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75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lastRenderedPageBreak/>
              <w:t>4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3.4.1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Амбулаторно-поликлиническое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обслуживание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0,02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5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3.4.2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Стационарное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медицинское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обслуживание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1,0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3.5.1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Дошкольное,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начальное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среднее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общее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образование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0,4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30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7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3.5.2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Среднее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высшее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профессиональное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образование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2,4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70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3.6.1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Объекты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культурно-досуговой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деятельности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70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</w:tr>
      <w:tr w:rsidR="00EE19F0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9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3.7.1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Осуществление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религиозных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обрядов</w:t>
            </w:r>
          </w:p>
        </w:tc>
        <w:tc>
          <w:tcPr>
            <w:tcW w:w="414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E19F0" w:rsidRPr="00036BC8" w:rsidTr="00537A97">
        <w:trPr>
          <w:cantSplit/>
        </w:trPr>
        <w:tc>
          <w:tcPr>
            <w:tcW w:w="12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10</w:t>
            </w:r>
          </w:p>
        </w:tc>
        <w:tc>
          <w:tcPr>
            <w:tcW w:w="3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3.7.2</w:t>
            </w:r>
          </w:p>
        </w:tc>
        <w:tc>
          <w:tcPr>
            <w:tcW w:w="37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Религиозное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управление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образование</w:t>
            </w:r>
          </w:p>
        </w:tc>
        <w:tc>
          <w:tcPr>
            <w:tcW w:w="4144" w:type="pct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11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3.8.1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Государственное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управление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0,12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12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3.9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Обеспечение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научной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деятельности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мин.0,07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13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3.10.1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Амбулаторное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ветеринарное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обслуживание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0,01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14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4.1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Деловое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управление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0,01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15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4.2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Объекты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торговли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(торговые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центры,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торгово-развлекательные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центры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(комплексы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)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0,08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16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4.3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Рынки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0,02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17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4.4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Магазины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0,009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18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4.5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Банковская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страховая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деятельность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0,05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19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4.6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Общественное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питание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0,05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lastRenderedPageBreak/>
              <w:t>20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4.7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Гостиничное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обслуживание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0,05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21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4.8.1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Развлекательные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мероприятия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0,3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22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5.1.2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Обеспечение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занятий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спортом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в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помещениях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0,03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23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2.7.1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Хранение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автотранспорта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мин.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0,002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</w:t>
            </w:r>
          </w:p>
        </w:tc>
      </w:tr>
      <w:tr w:rsidR="00EE19F0" w:rsidRPr="00036BC8" w:rsidTr="00537A97">
        <w:trPr>
          <w:cantSplit/>
        </w:trPr>
        <w:tc>
          <w:tcPr>
            <w:tcW w:w="12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24</w:t>
            </w:r>
          </w:p>
        </w:tc>
        <w:tc>
          <w:tcPr>
            <w:tcW w:w="3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5.1.3</w:t>
            </w:r>
          </w:p>
        </w:tc>
        <w:tc>
          <w:tcPr>
            <w:tcW w:w="37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Площадки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для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занятий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спортом</w:t>
            </w:r>
          </w:p>
        </w:tc>
        <w:tc>
          <w:tcPr>
            <w:tcW w:w="4144" w:type="pct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E19F0" w:rsidRPr="00036BC8" w:rsidTr="00537A97">
        <w:trPr>
          <w:cantSplit/>
        </w:trPr>
        <w:tc>
          <w:tcPr>
            <w:tcW w:w="12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25</w:t>
            </w:r>
          </w:p>
        </w:tc>
        <w:tc>
          <w:tcPr>
            <w:tcW w:w="3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5.1.4</w:t>
            </w:r>
          </w:p>
        </w:tc>
        <w:tc>
          <w:tcPr>
            <w:tcW w:w="37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Оборудованные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площадки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для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занятий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спортом</w:t>
            </w:r>
          </w:p>
        </w:tc>
        <w:tc>
          <w:tcPr>
            <w:tcW w:w="4144" w:type="pct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E19F0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26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6.8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Связь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</w:p>
        </w:tc>
        <w:tc>
          <w:tcPr>
            <w:tcW w:w="414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27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8.3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Обеспечение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внутреннего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правопорядка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0,02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28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4.9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Служебные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гаражи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0,05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tblpX="1" w:tblpY="1"/>
              <w:tblOverlap w:val="never"/>
              <w:tblW w:w="9801" w:type="dxa"/>
              <w:tblLook w:val="0000" w:firstRow="0" w:lastRow="0" w:firstColumn="0" w:lastColumn="0" w:noHBand="0" w:noVBand="0"/>
            </w:tblPr>
            <w:tblGrid>
              <w:gridCol w:w="4852"/>
              <w:gridCol w:w="4949"/>
            </w:tblGrid>
            <w:tr w:rsidR="00E317D6" w:rsidRPr="00036BC8" w:rsidTr="00537A97">
              <w:trPr>
                <w:trHeight w:val="397"/>
              </w:trPr>
              <w:tc>
                <w:tcPr>
                  <w:tcW w:w="992" w:type="dxa"/>
                  <w:vAlign w:val="center"/>
                </w:tcPr>
                <w:p w:rsidR="00E317D6" w:rsidRPr="00036BC8" w:rsidRDefault="00E317D6" w:rsidP="00537A97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lang w:eastAsia="zh-CN"/>
                    </w:rPr>
                  </w:pPr>
                  <w:r w:rsidRPr="00036BC8">
                    <w:rPr>
                      <w:rFonts w:ascii="Arial" w:hAnsi="Arial" w:cs="Arial"/>
                      <w:color w:val="000000"/>
                      <w:sz w:val="20"/>
                      <w:lang w:eastAsia="zh-CN"/>
                    </w:rPr>
                    <w:t>80</w:t>
                  </w:r>
                </w:p>
              </w:tc>
              <w:tc>
                <w:tcPr>
                  <w:tcW w:w="1012" w:type="dxa"/>
                  <w:vAlign w:val="center"/>
                </w:tcPr>
                <w:p w:rsidR="00E317D6" w:rsidRPr="00036BC8" w:rsidRDefault="00E317D6" w:rsidP="00537A97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lang w:eastAsia="zh-CN"/>
                    </w:rPr>
                  </w:pPr>
                  <w:r w:rsidRPr="00036BC8">
                    <w:rPr>
                      <w:rFonts w:ascii="Arial" w:hAnsi="Arial" w:cs="Arial"/>
                      <w:color w:val="000000"/>
                      <w:sz w:val="20"/>
                      <w:lang w:eastAsia="zh-CN"/>
                    </w:rPr>
                    <w:t>3</w:t>
                  </w:r>
                </w:p>
              </w:tc>
            </w:tr>
          </w:tbl>
          <w:p w:rsidR="00E317D6" w:rsidRPr="00036BC8" w:rsidRDefault="00E317D6" w:rsidP="00537A97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tblpX="1" w:tblpY="1"/>
              <w:tblOverlap w:val="never"/>
              <w:tblW w:w="9801" w:type="dxa"/>
              <w:tblLook w:val="0000" w:firstRow="0" w:lastRow="0" w:firstColumn="0" w:lastColumn="0" w:noHBand="0" w:noVBand="0"/>
            </w:tblPr>
            <w:tblGrid>
              <w:gridCol w:w="4852"/>
              <w:gridCol w:w="4949"/>
            </w:tblGrid>
            <w:tr w:rsidR="00E317D6" w:rsidRPr="00036BC8" w:rsidTr="00537A97">
              <w:trPr>
                <w:trHeight w:val="397"/>
              </w:trPr>
              <w:tc>
                <w:tcPr>
                  <w:tcW w:w="992" w:type="dxa"/>
                  <w:vAlign w:val="center"/>
                </w:tcPr>
                <w:p w:rsidR="00E317D6" w:rsidRPr="00036BC8" w:rsidRDefault="00E317D6" w:rsidP="00537A97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lang w:eastAsia="zh-CN"/>
                    </w:rPr>
                  </w:pPr>
                  <w:r w:rsidRPr="00036BC8">
                    <w:rPr>
                      <w:rFonts w:ascii="Arial" w:hAnsi="Arial" w:cs="Arial"/>
                      <w:color w:val="000000"/>
                      <w:sz w:val="20"/>
                      <w:lang w:eastAsia="zh-CN"/>
                    </w:rPr>
                    <w:t>3</w:t>
                  </w:r>
                </w:p>
              </w:tc>
              <w:tc>
                <w:tcPr>
                  <w:tcW w:w="1012" w:type="dxa"/>
                  <w:vAlign w:val="center"/>
                </w:tcPr>
                <w:p w:rsidR="00E317D6" w:rsidRPr="00036BC8" w:rsidRDefault="00E317D6" w:rsidP="00537A97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lang w:eastAsia="zh-CN"/>
                    </w:rPr>
                  </w:pPr>
                  <w:r w:rsidRPr="00036BC8">
                    <w:rPr>
                      <w:rFonts w:ascii="Arial" w:hAnsi="Arial" w:cs="Arial"/>
                      <w:color w:val="000000"/>
                      <w:sz w:val="20"/>
                      <w:lang w:eastAsia="zh-CN"/>
                    </w:rPr>
                    <w:t>3</w:t>
                  </w:r>
                </w:p>
              </w:tc>
            </w:tr>
          </w:tbl>
          <w:p w:rsidR="00E317D6" w:rsidRPr="00036BC8" w:rsidRDefault="00E317D6" w:rsidP="00537A97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</w:p>
        </w:tc>
      </w:tr>
      <w:tr w:rsidR="00EE19F0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28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9.3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Историко-культурная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деятельность</w:t>
            </w:r>
          </w:p>
        </w:tc>
        <w:tc>
          <w:tcPr>
            <w:tcW w:w="414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E19F0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29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12.0.1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Улично-дорожная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сеть</w:t>
            </w:r>
          </w:p>
        </w:tc>
        <w:tc>
          <w:tcPr>
            <w:tcW w:w="414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E19F0" w:rsidRPr="00036BC8" w:rsidTr="00537A97">
        <w:trPr>
          <w:cantSplit/>
        </w:trPr>
        <w:tc>
          <w:tcPr>
            <w:tcW w:w="12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30</w:t>
            </w:r>
          </w:p>
        </w:tc>
        <w:tc>
          <w:tcPr>
            <w:tcW w:w="3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12.0.2</w:t>
            </w:r>
          </w:p>
        </w:tc>
        <w:tc>
          <w:tcPr>
            <w:tcW w:w="37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Благоустройство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территории</w:t>
            </w:r>
          </w:p>
        </w:tc>
        <w:tc>
          <w:tcPr>
            <w:tcW w:w="4144" w:type="pct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317D6" w:rsidRPr="00036BC8" w:rsidTr="00537A97">
        <w:trPr>
          <w:cantSplit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Условно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разрешенные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виды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параметры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участков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капитального</w:t>
            </w:r>
            <w:r w:rsidR="008D3902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color w:val="000000"/>
                <w:sz w:val="20"/>
                <w:lang w:eastAsia="zh-CN"/>
              </w:rPr>
              <w:t>строительства</w:t>
            </w:r>
          </w:p>
        </w:tc>
      </w:tr>
      <w:tr w:rsidR="00537A97" w:rsidRPr="00036BC8" w:rsidTr="00537A97">
        <w:trPr>
          <w:cantSplit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31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4.9.1.2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Обеспечение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дорожного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отдыха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0,005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1</w:t>
            </w:r>
          </w:p>
        </w:tc>
      </w:tr>
    </w:tbl>
    <w:p w:rsidR="00BB748B" w:rsidRPr="00036BC8" w:rsidRDefault="00BB748B" w:rsidP="00036BC8">
      <w:pPr>
        <w:suppressAutoHyphens/>
        <w:snapToGrid w:val="0"/>
        <w:spacing w:after="0" w:line="240" w:lineRule="auto"/>
        <w:ind w:firstLine="709"/>
        <w:rPr>
          <w:rFonts w:ascii="Arial" w:hAnsi="Arial" w:cs="Arial"/>
          <w:b/>
          <w:color w:val="000000"/>
          <w:sz w:val="20"/>
          <w:lang w:eastAsia="ar-SA"/>
        </w:rPr>
      </w:pP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Примечания: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1.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Виды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установлены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соответствии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Классификатором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видов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участков,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утвержденным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уполномоченным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федеральным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органом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исполнительной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власти.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2.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Действие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настоящего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регламента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распространяется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участки: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а)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границах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памятников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ансамблей,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включенных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единый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государственный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реестр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культурного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наследия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(памятников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истории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культуры)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народов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Российской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Федерации,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также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границах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памятников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или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ансамблей,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которые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являются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выявленными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объектами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культурного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наследия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решения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режиме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содержания,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параметрах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реставрации,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консервации,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воссоздания,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ремонта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приспособления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которых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принимаются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порядке,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установленном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законодательством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Российской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Федерации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охране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культурного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наследия;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б)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границах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территорий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общего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пользования;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в)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предназначенные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для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размещения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линейных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объектов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(или)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занятые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линейными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объектами;</w:t>
      </w:r>
    </w:p>
    <w:p w:rsidR="00BB748B" w:rsidRPr="00036BC8" w:rsidRDefault="00E317D6" w:rsidP="00036BC8">
      <w:pPr>
        <w:suppressAutoHyphens/>
        <w:snapToGri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г)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предоставленные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для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добычи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полезных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ископаемых.</w:t>
      </w:r>
    </w:p>
    <w:p w:rsidR="00BB748B" w:rsidRPr="00036BC8" w:rsidRDefault="00E317D6" w:rsidP="00036BC8">
      <w:pPr>
        <w:keepNext/>
        <w:tabs>
          <w:tab w:val="left" w:pos="0"/>
        </w:tabs>
        <w:suppressAutoHyphens/>
        <w:spacing w:after="0" w:line="240" w:lineRule="auto"/>
        <w:ind w:firstLine="709"/>
        <w:contextualSpacing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Статья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9.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Градостроительный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регламент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производственной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зоны</w:t>
      </w:r>
    </w:p>
    <w:p w:rsidR="00BB748B" w:rsidRPr="00036BC8" w:rsidRDefault="00E317D6" w:rsidP="00036BC8">
      <w:pPr>
        <w:keepNext/>
        <w:tabs>
          <w:tab w:val="left" w:pos="0"/>
        </w:tabs>
        <w:suppressAutoHyphens/>
        <w:spacing w:after="0" w:line="240" w:lineRule="auto"/>
        <w:ind w:firstLine="709"/>
        <w:contextualSpacing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Зона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производственно-коммунальных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объектов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(П-1)</w:t>
      </w:r>
    </w:p>
    <w:p w:rsidR="00E317D6" w:rsidRPr="00036BC8" w:rsidRDefault="00E317D6" w:rsidP="00036BC8">
      <w:pPr>
        <w:suppressAutoHyphens/>
        <w:overflowPunct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Таблица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№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5.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Виды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предельные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размеры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параметры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реконструкции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строительства: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rPr>
          <w:rFonts w:ascii="Arial" w:hAnsi="Arial" w:cs="Arial"/>
          <w:color w:val="000000"/>
          <w:sz w:val="20"/>
          <w:lang w:eastAsia="zh-CN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48"/>
        <w:gridCol w:w="2473"/>
        <w:gridCol w:w="3412"/>
        <w:gridCol w:w="1799"/>
        <w:gridCol w:w="1816"/>
        <w:gridCol w:w="2113"/>
        <w:gridCol w:w="2016"/>
      </w:tblGrid>
      <w:tr w:rsidR="004811B1" w:rsidRPr="00036BC8" w:rsidTr="00537A97">
        <w:trPr>
          <w:cantSplit/>
        </w:trPr>
        <w:tc>
          <w:tcPr>
            <w:tcW w:w="2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№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п/п</w:t>
            </w:r>
          </w:p>
        </w:tc>
        <w:tc>
          <w:tcPr>
            <w:tcW w:w="8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Код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(числовое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обозначение)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соответствии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Классификатором</w:t>
            </w:r>
          </w:p>
        </w:tc>
        <w:tc>
          <w:tcPr>
            <w:tcW w:w="11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Вид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земельного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участка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(в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соответствии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Классификатором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видов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участков,</w:t>
            </w:r>
            <w:r w:rsidR="008D3902">
              <w:rPr>
                <w:rFonts w:ascii="Arial" w:hAnsi="Arial" w:cs="Arial"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ar-SA"/>
              </w:rPr>
              <w:t>утвержденным</w:t>
            </w:r>
            <w:r w:rsidR="008D3902">
              <w:rPr>
                <w:rFonts w:ascii="Arial" w:hAnsi="Arial" w:cs="Arial"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уполномоченным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федеральным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органом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исполнительной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власти)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ar-SA"/>
              </w:rPr>
            </w:pPr>
          </w:p>
        </w:tc>
        <w:tc>
          <w:tcPr>
            <w:tcW w:w="271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Параметры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строительства,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реконструкции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капстроительства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</w:pPr>
          </w:p>
        </w:tc>
        <w:tc>
          <w:tcPr>
            <w:tcW w:w="8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</w:pPr>
          </w:p>
        </w:tc>
        <w:tc>
          <w:tcPr>
            <w:tcW w:w="11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Предельная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этажность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зданий,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строений,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сооружений,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этаж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Предельные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размеры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уч</w:t>
            </w:r>
            <w:proofErr w:type="spellEnd"/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proofErr w:type="spellStart"/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астков</w:t>
            </w:r>
            <w:proofErr w:type="spellEnd"/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(мин.-макс.),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га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Максимальный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процент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застройки,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%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Минимальные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отступы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до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границ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смежного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земельного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участка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5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6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7</w:t>
            </w:r>
          </w:p>
        </w:tc>
      </w:tr>
      <w:tr w:rsidR="00E317D6" w:rsidRPr="00036BC8" w:rsidTr="00537A97">
        <w:trPr>
          <w:cantSplit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Основные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виды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параметры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участков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капитального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строительства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lastRenderedPageBreak/>
              <w:t>1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1.15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Хранение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переработка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сельскохозяйственной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продукции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0,1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75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1.18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Обеспечение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сельскохозяйственного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производства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0,2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75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</w:tr>
      <w:tr w:rsidR="004811B1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3.1.1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Предоставление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коммунальных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услуг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208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4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4.9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Служебные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гаражи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0,003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5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4.9.1.2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Обеспечение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дорожного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отдыха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0,005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</w:t>
            </w:r>
          </w:p>
        </w:tc>
        <w:tc>
          <w:tcPr>
            <w:tcW w:w="86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4.9.1.3</w:t>
            </w:r>
          </w:p>
        </w:tc>
        <w:tc>
          <w:tcPr>
            <w:tcW w:w="119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Автомобильные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мойки</w:t>
            </w:r>
          </w:p>
        </w:tc>
        <w:tc>
          <w:tcPr>
            <w:tcW w:w="63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63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0,005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</w:p>
        </w:tc>
        <w:tc>
          <w:tcPr>
            <w:tcW w:w="74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70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7</w:t>
            </w:r>
          </w:p>
        </w:tc>
        <w:tc>
          <w:tcPr>
            <w:tcW w:w="86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4.9.1.4</w:t>
            </w:r>
          </w:p>
        </w:tc>
        <w:tc>
          <w:tcPr>
            <w:tcW w:w="119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Ремонт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автомобилей</w:t>
            </w:r>
          </w:p>
        </w:tc>
        <w:tc>
          <w:tcPr>
            <w:tcW w:w="63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63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0,005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</w:p>
        </w:tc>
        <w:tc>
          <w:tcPr>
            <w:tcW w:w="74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70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6.0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Производственная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деятельность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мин.0,2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75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9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6.1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Недропользование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мин.0,5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10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10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6.4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Пищевая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промышленность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мин.0,5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75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11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6.6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Строительная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промышленность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мин.0,5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75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4811B1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12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6.7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Энергетика</w:t>
            </w:r>
          </w:p>
        </w:tc>
        <w:tc>
          <w:tcPr>
            <w:tcW w:w="271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4811B1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13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6.8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Связь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</w:p>
        </w:tc>
        <w:tc>
          <w:tcPr>
            <w:tcW w:w="271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14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8.3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Обеспечение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внутреннего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правопорядка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0,02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15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10.1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Заготовка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древесины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0,5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10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16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10.3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Заготовка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лесных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ресурсов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0,5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10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4811B1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17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12.0.1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Улично-дорожная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сеть</w:t>
            </w:r>
          </w:p>
        </w:tc>
        <w:tc>
          <w:tcPr>
            <w:tcW w:w="271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4811B1" w:rsidRPr="00036BC8" w:rsidTr="00537A97">
        <w:trPr>
          <w:cantSplit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18</w:t>
            </w:r>
          </w:p>
        </w:tc>
        <w:tc>
          <w:tcPr>
            <w:tcW w:w="86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12.0.2</w:t>
            </w:r>
          </w:p>
        </w:tc>
        <w:tc>
          <w:tcPr>
            <w:tcW w:w="119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Благоустройство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территории</w:t>
            </w:r>
          </w:p>
        </w:tc>
        <w:tc>
          <w:tcPr>
            <w:tcW w:w="2712" w:type="pct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317D6" w:rsidRPr="00036BC8" w:rsidTr="00537A97">
        <w:trPr>
          <w:cantSplit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Условно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разрешенные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виды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параметры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участков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капитального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строительства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19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4.10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proofErr w:type="spellStart"/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Выставочно</w:t>
            </w:r>
            <w:proofErr w:type="spellEnd"/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-ярмарочная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деятельность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мин.0,3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20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6.2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Тяжелая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промышленность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мин.0,5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75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21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6.2.1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Автомобилестроительная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промышленность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мин.0,5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75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22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6.3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Легкая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промышленность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мин.0,5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75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23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6.3.1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Фармацевтическая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промышленность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мин.0,5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75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24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6.5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Нефтехимическая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промышленность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мин.1,0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75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25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6.11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Целлюлозно-бумажная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промышленность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мин.0,5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75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E317D6" w:rsidRPr="00036BC8" w:rsidTr="00537A97">
        <w:trPr>
          <w:cantSplit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Вспомогательные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виды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параметры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участков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капитального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строительства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26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4.4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Магазины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0,009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27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4.6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Общественное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питание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0,05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EE19F0" w:rsidRPr="00036BC8" w:rsidTr="00537A97">
        <w:trPr>
          <w:cantSplit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28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6.9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Склады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0,2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75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</w:tr>
    </w:tbl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ar-SA"/>
        </w:rPr>
      </w:pP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Примечания: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1.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Виды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установлены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соответствии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Классификатором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видов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участков,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утвержденным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уполномоченным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федеральным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органом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исполнительной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власти.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2.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допускается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размещать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объекты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производству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лекарственных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веществ,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лекарственных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средств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(или)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лекарственных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форм,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объекты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пищевых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отраслей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промышленности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санитарно-защитной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зоне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территории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объектов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других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отраслей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промышленности.</w:t>
      </w:r>
    </w:p>
    <w:p w:rsidR="00BB748B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3.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допускается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размещать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склады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сырья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полупродуктов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для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фармацевтических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предприятий,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оптовые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склады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продовольственного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сырья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пищевых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продуктов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санитарно-защитной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зоне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территории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других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отраслей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промышленности.</w:t>
      </w:r>
    </w:p>
    <w:p w:rsidR="00BB748B" w:rsidRPr="00036BC8" w:rsidRDefault="00E317D6" w:rsidP="00036BC8">
      <w:pPr>
        <w:keepNext/>
        <w:tabs>
          <w:tab w:val="left" w:pos="0"/>
        </w:tabs>
        <w:suppressAutoHyphens/>
        <w:spacing w:after="0" w:line="240" w:lineRule="auto"/>
        <w:ind w:firstLine="709"/>
        <w:contextualSpacing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Статья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10.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Градостроительный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регламент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зоны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сельскохозяйственного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использования</w:t>
      </w:r>
    </w:p>
    <w:p w:rsidR="00BB748B" w:rsidRPr="00036BC8" w:rsidRDefault="00E317D6" w:rsidP="00036BC8">
      <w:pPr>
        <w:keepNext/>
        <w:tabs>
          <w:tab w:val="left" w:pos="0"/>
        </w:tabs>
        <w:suppressAutoHyphens/>
        <w:spacing w:after="0" w:line="240" w:lineRule="auto"/>
        <w:ind w:firstLine="709"/>
        <w:contextualSpacing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Зона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сельскохозяйственных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предприятий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(СХ-2)</w:t>
      </w:r>
    </w:p>
    <w:p w:rsidR="00E317D6" w:rsidRPr="00036BC8" w:rsidRDefault="00E317D6" w:rsidP="00036BC8">
      <w:pPr>
        <w:suppressAutoHyphens/>
        <w:overflowPunct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Таблица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№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7.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Виды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предельные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размеры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параметры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реконструкции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656"/>
        <w:gridCol w:w="2530"/>
        <w:gridCol w:w="3167"/>
        <w:gridCol w:w="1839"/>
        <w:gridCol w:w="1853"/>
        <w:gridCol w:w="2159"/>
        <w:gridCol w:w="268"/>
        <w:gridCol w:w="1805"/>
      </w:tblGrid>
      <w:tr w:rsidR="004811B1" w:rsidRPr="00036BC8" w:rsidTr="00537A97">
        <w:trPr>
          <w:cantSplit/>
        </w:trPr>
        <w:tc>
          <w:tcPr>
            <w:tcW w:w="2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№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п/п</w:t>
            </w:r>
          </w:p>
        </w:tc>
        <w:tc>
          <w:tcPr>
            <w:tcW w:w="8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Код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(числовое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обозначение)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соответствии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Классификатором</w:t>
            </w:r>
          </w:p>
        </w:tc>
        <w:tc>
          <w:tcPr>
            <w:tcW w:w="110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Вид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земельного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участка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(в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соответствии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Классификатором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видов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участков,</w:t>
            </w:r>
            <w:r w:rsidR="008D3902">
              <w:rPr>
                <w:rFonts w:ascii="Arial" w:hAnsi="Arial" w:cs="Arial"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ar-SA"/>
              </w:rPr>
              <w:t>утвержденным</w:t>
            </w:r>
            <w:r w:rsidR="008D3902">
              <w:rPr>
                <w:rFonts w:ascii="Arial" w:hAnsi="Arial" w:cs="Arial"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уполномоченным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федеральным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органом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исполнительной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власти)</w:t>
            </w:r>
          </w:p>
        </w:tc>
        <w:tc>
          <w:tcPr>
            <w:tcW w:w="277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Параметры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строительства,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реконструкции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капстроительства</w:t>
            </w:r>
          </w:p>
        </w:tc>
      </w:tr>
      <w:tr w:rsidR="00EE19F0" w:rsidRPr="00036BC8" w:rsidTr="00537A97">
        <w:trPr>
          <w:cantSplit/>
        </w:trPr>
        <w:tc>
          <w:tcPr>
            <w:tcW w:w="2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</w:pPr>
          </w:p>
        </w:tc>
        <w:tc>
          <w:tcPr>
            <w:tcW w:w="8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</w:pPr>
          </w:p>
        </w:tc>
        <w:tc>
          <w:tcPr>
            <w:tcW w:w="110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Предельная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этажность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зданий,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строений,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сооружений,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этаж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Предельные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размеры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участков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(мин.-макс.),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га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Максимальный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процент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застройки,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%</w:t>
            </w:r>
          </w:p>
        </w:tc>
        <w:tc>
          <w:tcPr>
            <w:tcW w:w="7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Минимальные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отступы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до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границ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смежного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земельного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участка</w:t>
            </w:r>
          </w:p>
        </w:tc>
      </w:tr>
      <w:tr w:rsidR="00EE19F0" w:rsidRPr="00036BC8" w:rsidTr="00537A97">
        <w:trPr>
          <w:cantSplit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5</w:t>
            </w:r>
          </w:p>
        </w:tc>
        <w:tc>
          <w:tcPr>
            <w:tcW w:w="8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5</w:t>
            </w:r>
          </w:p>
        </w:tc>
        <w:tc>
          <w:tcPr>
            <w:tcW w:w="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6</w:t>
            </w:r>
          </w:p>
        </w:tc>
      </w:tr>
      <w:tr w:rsidR="00E317D6" w:rsidRPr="00036BC8" w:rsidTr="00537A97">
        <w:trPr>
          <w:cantSplit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Основные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виды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параметры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участков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капитального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строительства</w:t>
            </w:r>
          </w:p>
        </w:tc>
      </w:tr>
      <w:tr w:rsidR="004811B1" w:rsidRPr="00036BC8" w:rsidTr="00537A97">
        <w:trPr>
          <w:cantSplit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1.1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Растениеводство</w:t>
            </w:r>
          </w:p>
        </w:tc>
        <w:tc>
          <w:tcPr>
            <w:tcW w:w="277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4811B1" w:rsidRPr="00036BC8" w:rsidTr="00537A97">
        <w:trPr>
          <w:cantSplit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1.2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Выращивание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зерновых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иных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сельскохозяйственных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культур</w:t>
            </w:r>
          </w:p>
        </w:tc>
        <w:tc>
          <w:tcPr>
            <w:tcW w:w="277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4811B1" w:rsidRPr="00036BC8" w:rsidTr="00537A97">
        <w:trPr>
          <w:cantSplit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1.3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Овощеводство</w:t>
            </w:r>
          </w:p>
        </w:tc>
        <w:tc>
          <w:tcPr>
            <w:tcW w:w="277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4811B1" w:rsidRPr="00036BC8" w:rsidTr="00537A97">
        <w:trPr>
          <w:cantSplit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4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1.4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Выращивание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тонизирующих,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лекарственных,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цветочных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культур</w:t>
            </w:r>
          </w:p>
        </w:tc>
        <w:tc>
          <w:tcPr>
            <w:tcW w:w="277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E19F0" w:rsidRPr="00036BC8" w:rsidTr="00537A97">
        <w:trPr>
          <w:cantSplit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5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1.7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Животноводство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0,5</w:t>
            </w:r>
          </w:p>
        </w:tc>
        <w:tc>
          <w:tcPr>
            <w:tcW w:w="8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</w:tr>
      <w:tr w:rsidR="00EE19F0" w:rsidRPr="00036BC8" w:rsidTr="00537A97">
        <w:trPr>
          <w:cantSplit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1.8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Скотоводство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0,5</w:t>
            </w:r>
          </w:p>
        </w:tc>
        <w:tc>
          <w:tcPr>
            <w:tcW w:w="8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</w:tr>
      <w:tr w:rsidR="00EE19F0" w:rsidRPr="00036BC8" w:rsidTr="00537A97">
        <w:trPr>
          <w:cantSplit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7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1.9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Звероводство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0,3</w:t>
            </w:r>
          </w:p>
        </w:tc>
        <w:tc>
          <w:tcPr>
            <w:tcW w:w="8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EE19F0" w:rsidRPr="00036BC8" w:rsidTr="00537A97">
        <w:trPr>
          <w:cantSplit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1.10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Птицеводство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0,5</w:t>
            </w:r>
          </w:p>
        </w:tc>
        <w:tc>
          <w:tcPr>
            <w:tcW w:w="8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</w:tr>
      <w:tr w:rsidR="00EE19F0" w:rsidRPr="00036BC8" w:rsidTr="00537A97">
        <w:trPr>
          <w:cantSplit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9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1.11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Свиноводство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0,5</w:t>
            </w:r>
          </w:p>
        </w:tc>
        <w:tc>
          <w:tcPr>
            <w:tcW w:w="8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</w:tr>
      <w:tr w:rsidR="00EE19F0" w:rsidRPr="00036BC8" w:rsidTr="00537A97">
        <w:trPr>
          <w:cantSplit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10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1.12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Пчеловодство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0,1</w:t>
            </w:r>
          </w:p>
        </w:tc>
        <w:tc>
          <w:tcPr>
            <w:tcW w:w="8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10</w:t>
            </w:r>
          </w:p>
        </w:tc>
        <w:tc>
          <w:tcPr>
            <w:tcW w:w="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EE19F0" w:rsidRPr="00036BC8" w:rsidTr="00537A97">
        <w:trPr>
          <w:cantSplit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11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1.13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Рыбоводство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0,5</w:t>
            </w:r>
          </w:p>
        </w:tc>
        <w:tc>
          <w:tcPr>
            <w:tcW w:w="8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10</w:t>
            </w:r>
          </w:p>
        </w:tc>
        <w:tc>
          <w:tcPr>
            <w:tcW w:w="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EE19F0" w:rsidRPr="00036BC8" w:rsidTr="00537A97">
        <w:trPr>
          <w:cantSplit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12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1.15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Хранение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переработка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сельскохозяйственной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продукции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0,1</w:t>
            </w:r>
          </w:p>
        </w:tc>
        <w:tc>
          <w:tcPr>
            <w:tcW w:w="8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EE19F0" w:rsidRPr="00036BC8" w:rsidTr="00537A97">
        <w:trPr>
          <w:cantSplit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13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1.18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Обеспечение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сельскохозяйственного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производства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0,2</w:t>
            </w:r>
          </w:p>
        </w:tc>
        <w:tc>
          <w:tcPr>
            <w:tcW w:w="8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4811B1" w:rsidRPr="00036BC8" w:rsidTr="00537A97">
        <w:trPr>
          <w:cantSplit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14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6.7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Энергетика</w:t>
            </w:r>
          </w:p>
        </w:tc>
        <w:tc>
          <w:tcPr>
            <w:tcW w:w="277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4811B1" w:rsidRPr="00036BC8" w:rsidTr="00537A97">
        <w:trPr>
          <w:cantSplit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15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6.8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Связь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</w:p>
        </w:tc>
        <w:tc>
          <w:tcPr>
            <w:tcW w:w="277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4811B1" w:rsidRPr="00036BC8" w:rsidTr="00537A97">
        <w:trPr>
          <w:cantSplit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16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11.1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Общее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пользование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водными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объектами</w:t>
            </w:r>
          </w:p>
        </w:tc>
        <w:tc>
          <w:tcPr>
            <w:tcW w:w="277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4811B1" w:rsidRPr="00036BC8" w:rsidTr="00537A97">
        <w:trPr>
          <w:cantSplit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17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12.0.1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Улично-дорожная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сеть</w:t>
            </w:r>
          </w:p>
        </w:tc>
        <w:tc>
          <w:tcPr>
            <w:tcW w:w="277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4811B1" w:rsidRPr="00036BC8" w:rsidTr="00537A97">
        <w:trPr>
          <w:cantSplit/>
        </w:trPr>
        <w:tc>
          <w:tcPr>
            <w:tcW w:w="23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lastRenderedPageBreak/>
              <w:t>18</w:t>
            </w:r>
          </w:p>
        </w:tc>
        <w:tc>
          <w:tcPr>
            <w:tcW w:w="88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12.0.2</w:t>
            </w:r>
          </w:p>
        </w:tc>
        <w:tc>
          <w:tcPr>
            <w:tcW w:w="110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Благоустройство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территории</w:t>
            </w:r>
          </w:p>
        </w:tc>
        <w:tc>
          <w:tcPr>
            <w:tcW w:w="2775" w:type="pct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317D6" w:rsidRPr="00036BC8" w:rsidTr="00537A97">
        <w:trPr>
          <w:cantSplit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Условно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разрешенные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виды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параметры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участков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капитального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строительства</w:t>
            </w:r>
          </w:p>
        </w:tc>
      </w:tr>
      <w:tr w:rsidR="004811B1" w:rsidRPr="00036BC8" w:rsidTr="00537A97">
        <w:trPr>
          <w:cantSplit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19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1.14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Научное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обеспечение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сельского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хозяйства</w:t>
            </w:r>
          </w:p>
        </w:tc>
        <w:tc>
          <w:tcPr>
            <w:tcW w:w="277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E19F0" w:rsidRPr="00036BC8" w:rsidTr="00537A97">
        <w:trPr>
          <w:cantSplit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20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4.4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Магазины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мин.0,01</w:t>
            </w:r>
          </w:p>
        </w:tc>
        <w:tc>
          <w:tcPr>
            <w:tcW w:w="8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E317D6" w:rsidRPr="00036BC8" w:rsidTr="00537A97">
        <w:trPr>
          <w:cantSplit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Вспомогательные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виды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параметры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участков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капитального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строительства</w:t>
            </w:r>
          </w:p>
        </w:tc>
      </w:tr>
      <w:tr w:rsidR="004811B1" w:rsidRPr="00036BC8" w:rsidTr="00537A97">
        <w:trPr>
          <w:cantSplit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21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3.1.1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Предоставление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коммунальных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услуг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213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</w:tbl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rPr>
          <w:rFonts w:ascii="Arial" w:hAnsi="Arial" w:cs="Arial"/>
          <w:color w:val="000000"/>
          <w:sz w:val="20"/>
          <w:lang w:eastAsia="ar-SA"/>
        </w:rPr>
      </w:pP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Примечания: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1.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Виды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установлены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соответствии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Классификатором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видов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участков,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утвержденным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уполномоченным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федеральным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органом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исполнительной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власти.</w:t>
      </w:r>
    </w:p>
    <w:p w:rsidR="00BB748B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2.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Размер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полевых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личных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подсобных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хозяйств,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предоставляемых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гражданину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собственность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из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находящихся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государственной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или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муниципальной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собственности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</w:t>
      </w:r>
      <w:proofErr w:type="gramEnd"/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устанавливается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Законом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Чувашской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Республики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решениями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представительного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органа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местного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самоуправления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муниципального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образования.</w:t>
      </w:r>
    </w:p>
    <w:p w:rsidR="00BB748B" w:rsidRPr="00036BC8" w:rsidRDefault="00E317D6" w:rsidP="00036BC8">
      <w:pPr>
        <w:keepNext/>
        <w:tabs>
          <w:tab w:val="left" w:pos="0"/>
        </w:tabs>
        <w:suppressAutoHyphens/>
        <w:spacing w:after="0" w:line="240" w:lineRule="auto"/>
        <w:ind w:firstLine="709"/>
        <w:contextualSpacing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Статья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11.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Градостроительный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регламент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зоны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специального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назначения</w:t>
      </w:r>
    </w:p>
    <w:p w:rsidR="00BB748B" w:rsidRPr="00036BC8" w:rsidRDefault="00E317D6" w:rsidP="00036BC8">
      <w:pPr>
        <w:keepNext/>
        <w:tabs>
          <w:tab w:val="left" w:pos="0"/>
        </w:tabs>
        <w:suppressAutoHyphens/>
        <w:spacing w:after="0" w:line="240" w:lineRule="auto"/>
        <w:ind w:firstLine="709"/>
        <w:contextualSpacing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Зона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специального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назначения,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связанная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захоронениями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(Сп-1)</w:t>
      </w:r>
    </w:p>
    <w:p w:rsidR="00E317D6" w:rsidRPr="00036BC8" w:rsidRDefault="00E317D6" w:rsidP="00036BC8">
      <w:pPr>
        <w:suppressAutoHyphens/>
        <w:overflowPunct w:val="0"/>
        <w:spacing w:after="0" w:line="240" w:lineRule="auto"/>
        <w:ind w:firstLine="709"/>
        <w:contextualSpacing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Таблица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№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8.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Виды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предельные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размеры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параметры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реконструкции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674"/>
        <w:gridCol w:w="2621"/>
        <w:gridCol w:w="2581"/>
        <w:gridCol w:w="2122"/>
        <w:gridCol w:w="1916"/>
        <w:gridCol w:w="2236"/>
        <w:gridCol w:w="2127"/>
      </w:tblGrid>
      <w:tr w:rsidR="004811B1" w:rsidRPr="00036BC8" w:rsidTr="00537A97">
        <w:trPr>
          <w:cantSplit/>
        </w:trPr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№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п/п</w:t>
            </w:r>
          </w:p>
        </w:tc>
        <w:tc>
          <w:tcPr>
            <w:tcW w:w="9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Код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(числовое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обозначение)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(в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соответствии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Классификатором</w:t>
            </w:r>
          </w:p>
        </w:tc>
        <w:tc>
          <w:tcPr>
            <w:tcW w:w="9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Вид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земельного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участка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(в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соответствии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классификатором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видов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участков,</w:t>
            </w:r>
            <w:r w:rsidR="008D3902">
              <w:rPr>
                <w:rFonts w:ascii="Arial" w:hAnsi="Arial" w:cs="Arial"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ar-SA"/>
              </w:rPr>
              <w:t>утвержденным</w:t>
            </w:r>
            <w:r w:rsidR="008D3902">
              <w:rPr>
                <w:rFonts w:ascii="Arial" w:hAnsi="Arial" w:cs="Arial"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уполномоченным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федеральным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органом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исполнительной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власти)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ar-SA"/>
              </w:rPr>
            </w:pPr>
          </w:p>
        </w:tc>
        <w:tc>
          <w:tcPr>
            <w:tcW w:w="294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Параметры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строительства,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реконструкции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капстроительства</w:t>
            </w:r>
          </w:p>
        </w:tc>
      </w:tr>
      <w:tr w:rsidR="00EE19F0" w:rsidRPr="00036BC8" w:rsidTr="00537A97">
        <w:trPr>
          <w:cantSplit/>
        </w:trPr>
        <w:tc>
          <w:tcPr>
            <w:tcW w:w="2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</w:pPr>
          </w:p>
        </w:tc>
        <w:tc>
          <w:tcPr>
            <w:tcW w:w="9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</w:pPr>
          </w:p>
        </w:tc>
        <w:tc>
          <w:tcPr>
            <w:tcW w:w="9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Предельная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этажность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зданий,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строений,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сооружений,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этаж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Предельные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размеры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участков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(мин.-макс.),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га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Максимальный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процент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застройки,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%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Минимальные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отступы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до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границ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смежного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земельного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участка</w:t>
            </w:r>
          </w:p>
        </w:tc>
      </w:tr>
      <w:tr w:rsidR="004811B1" w:rsidRPr="00036BC8" w:rsidTr="00537A97">
        <w:trPr>
          <w:cantSplit/>
        </w:trPr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5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6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7</w:t>
            </w:r>
          </w:p>
        </w:tc>
      </w:tr>
      <w:tr w:rsidR="00E317D6" w:rsidRPr="00036BC8" w:rsidTr="00537A97">
        <w:trPr>
          <w:cantSplit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Основные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виды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параметры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участков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капитального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строительства</w:t>
            </w:r>
          </w:p>
        </w:tc>
      </w:tr>
      <w:tr w:rsidR="00EE19F0" w:rsidRPr="00036BC8" w:rsidTr="00537A97">
        <w:trPr>
          <w:cantSplit/>
        </w:trPr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3.1.1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Предоставление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коммунальных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услуг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219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4811B1" w:rsidRPr="00036BC8" w:rsidTr="00537A97">
        <w:trPr>
          <w:cantSplit/>
        </w:trPr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3.7.1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Осуществление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религиозных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обрядов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0,003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</w:tr>
      <w:tr w:rsidR="004811B1" w:rsidRPr="00036BC8" w:rsidTr="00537A97">
        <w:trPr>
          <w:cantSplit/>
        </w:trPr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4.1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Деловое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управление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0,01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</w:p>
        </w:tc>
      </w:tr>
      <w:tr w:rsidR="004811B1" w:rsidRPr="00036BC8" w:rsidTr="00537A97">
        <w:trPr>
          <w:cantSplit/>
        </w:trPr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12.0.1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Улично-дорожная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сеть</w:t>
            </w:r>
          </w:p>
        </w:tc>
        <w:tc>
          <w:tcPr>
            <w:tcW w:w="294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4811B1" w:rsidRPr="00036BC8" w:rsidTr="00537A97">
        <w:trPr>
          <w:cantSplit/>
        </w:trPr>
        <w:tc>
          <w:tcPr>
            <w:tcW w:w="23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5</w:t>
            </w:r>
          </w:p>
        </w:tc>
        <w:tc>
          <w:tcPr>
            <w:tcW w:w="91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12.0.2</w:t>
            </w:r>
          </w:p>
        </w:tc>
        <w:tc>
          <w:tcPr>
            <w:tcW w:w="90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Благоустройство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территории</w:t>
            </w:r>
          </w:p>
        </w:tc>
        <w:tc>
          <w:tcPr>
            <w:tcW w:w="2942" w:type="pct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E19F0" w:rsidRPr="00036BC8" w:rsidTr="00537A97">
        <w:trPr>
          <w:cantSplit/>
        </w:trPr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12.1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Ритуальная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деятельность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0,5-10,0</w:t>
            </w:r>
          </w:p>
        </w:tc>
        <w:tc>
          <w:tcPr>
            <w:tcW w:w="15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E19F0" w:rsidRPr="00036BC8" w:rsidTr="00537A97">
        <w:trPr>
          <w:cantSplit/>
        </w:trPr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7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12.2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Специальная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деятельность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0,2-1,0</w:t>
            </w:r>
          </w:p>
        </w:tc>
        <w:tc>
          <w:tcPr>
            <w:tcW w:w="15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317D6" w:rsidRPr="00036BC8" w:rsidTr="00537A97">
        <w:trPr>
          <w:cantSplit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Вспомогательные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виды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параметры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участков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капитального</w:t>
            </w:r>
            <w:r w:rsidR="008D3902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iCs/>
                <w:color w:val="000000"/>
                <w:sz w:val="20"/>
                <w:lang w:eastAsia="zh-CN"/>
              </w:rPr>
              <w:t>строительства</w:t>
            </w:r>
          </w:p>
        </w:tc>
      </w:tr>
      <w:tr w:rsidR="004811B1" w:rsidRPr="00036BC8" w:rsidTr="00537A97">
        <w:trPr>
          <w:cantSplit/>
        </w:trPr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4.4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Магазины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0,01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4811B1" w:rsidRPr="00036BC8" w:rsidTr="00537A97">
        <w:trPr>
          <w:cantSplit/>
        </w:trPr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9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6.9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Склады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0,2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75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</w:tr>
    </w:tbl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Примечания: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1.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Виды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установлены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соответствии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Классификатором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видов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участков,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утвержденным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уполномоченным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федеральным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органом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исполнительной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власти.</w:t>
      </w:r>
    </w:p>
    <w:p w:rsidR="00E317D6" w:rsidRPr="00036BC8" w:rsidRDefault="00E317D6" w:rsidP="00036BC8">
      <w:pPr>
        <w:tabs>
          <w:tab w:val="left" w:pos="742"/>
          <w:tab w:val="left" w:pos="1080"/>
        </w:tabs>
        <w:suppressAutoHyphens/>
        <w:overflowPunct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2.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Размер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для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сельского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кладбища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может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превышать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10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га.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Использование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осуществлять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соответствии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требованиями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Федерального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закона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12.01.1996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№8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«О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погребении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похоронном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деле»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гигиеническими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требованиями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размещению,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устройству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содержанию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кладбищ,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зданий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сооружений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похоронного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назначения.</w:t>
      </w:r>
    </w:p>
    <w:p w:rsidR="00E317D6" w:rsidRPr="00036BC8" w:rsidRDefault="00E317D6" w:rsidP="00036BC8">
      <w:pPr>
        <w:tabs>
          <w:tab w:val="left" w:pos="742"/>
          <w:tab w:val="left" w:pos="1080"/>
        </w:tabs>
        <w:suppressAutoHyphens/>
        <w:overflowPunct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3.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Скотомогильники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(биотермические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ямы)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следует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размещать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сухом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возвышенном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земли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площадью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менее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600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</w:t>
      </w:r>
      <w:r w:rsidRPr="00036BC8">
        <w:rPr>
          <w:rFonts w:ascii="Arial" w:hAnsi="Arial" w:cs="Arial"/>
          <w:color w:val="000000"/>
          <w:sz w:val="20"/>
          <w:vertAlign w:val="superscript"/>
          <w:lang w:eastAsia="zh-CN"/>
        </w:rPr>
        <w:t>2</w:t>
      </w:r>
      <w:r w:rsidRPr="00036BC8">
        <w:rPr>
          <w:rFonts w:ascii="Arial" w:hAnsi="Arial" w:cs="Arial"/>
          <w:color w:val="000000"/>
          <w:sz w:val="20"/>
          <w:lang w:eastAsia="zh-CN"/>
        </w:rPr>
        <w:t>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Уровень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стояния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грунтовых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вод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должен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быть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не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менее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2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м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от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поверхности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земли.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4.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Использование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для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захоронения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сортировке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бытового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мусора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отходов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осуществлять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соответствии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гигиеническими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требованиями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устройству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содержанию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полигонов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твердых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бытовых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отходов.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5.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Использование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осуществлять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соответствии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требованиями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«СП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2.1.7.1038-01.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2.1.7.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Почва,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очистка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населенных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мест,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отходы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производства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потребления,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санитарная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охрана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почвы.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Гигиенические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требования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устройству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содержанию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полигонов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для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твердых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бытовых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отходов.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Санитарные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правила».</w:t>
      </w:r>
    </w:p>
    <w:p w:rsidR="00BB748B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6.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Запрещается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захоронение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отходов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границах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населенных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пунктов.</w:t>
      </w:r>
    </w:p>
    <w:p w:rsidR="00BB748B" w:rsidRPr="00036BC8" w:rsidRDefault="00E317D6" w:rsidP="00036BC8">
      <w:pPr>
        <w:keepNext/>
        <w:tabs>
          <w:tab w:val="left" w:pos="0"/>
        </w:tabs>
        <w:suppressAutoHyphens/>
        <w:spacing w:after="0" w:line="240" w:lineRule="auto"/>
        <w:ind w:firstLine="709"/>
        <w:contextualSpacing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Статья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12.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Градостроительный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регламент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зоны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транспортной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инженерной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инфраструктуры</w:t>
      </w:r>
    </w:p>
    <w:p w:rsidR="00BB748B" w:rsidRPr="00036BC8" w:rsidRDefault="00E317D6" w:rsidP="00036BC8">
      <w:pPr>
        <w:keepNext/>
        <w:tabs>
          <w:tab w:val="left" w:pos="0"/>
        </w:tabs>
        <w:suppressAutoHyphens/>
        <w:spacing w:after="0" w:line="240" w:lineRule="auto"/>
        <w:ind w:firstLine="709"/>
        <w:contextualSpacing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Зона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транспортной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инфраструктуры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(Т-1)</w:t>
      </w:r>
    </w:p>
    <w:p w:rsidR="00E317D6" w:rsidRPr="00036BC8" w:rsidRDefault="00E317D6" w:rsidP="00036BC8">
      <w:pPr>
        <w:suppressAutoHyphens/>
        <w:overflowPunct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Таблица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№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9.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Виды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предельные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размеры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параметры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реконструкции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677"/>
        <w:gridCol w:w="2644"/>
        <w:gridCol w:w="2695"/>
        <w:gridCol w:w="1919"/>
        <w:gridCol w:w="1936"/>
        <w:gridCol w:w="2256"/>
        <w:gridCol w:w="2150"/>
      </w:tblGrid>
      <w:tr w:rsidR="004811B1" w:rsidRPr="00036BC8" w:rsidTr="00537A97">
        <w:trPr>
          <w:cantSplit/>
        </w:trPr>
        <w:tc>
          <w:tcPr>
            <w:tcW w:w="2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№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п/п</w:t>
            </w:r>
          </w:p>
        </w:tc>
        <w:tc>
          <w:tcPr>
            <w:tcW w:w="92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Код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(числовое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обозначение)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соответствии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Классификатором</w:t>
            </w:r>
          </w:p>
        </w:tc>
        <w:tc>
          <w:tcPr>
            <w:tcW w:w="94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Вид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земельного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участка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(в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соответствии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Классификатором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видов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участков,</w:t>
            </w:r>
            <w:r w:rsidR="008D3902">
              <w:rPr>
                <w:rFonts w:ascii="Arial" w:hAnsi="Arial" w:cs="Arial"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ar-SA"/>
              </w:rPr>
              <w:t>утвержденным</w:t>
            </w:r>
            <w:r w:rsidR="008D3902">
              <w:rPr>
                <w:rFonts w:ascii="Arial" w:hAnsi="Arial" w:cs="Arial"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уполномоченным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федеральным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органом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исполнительной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власти)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ar-SA"/>
              </w:rPr>
            </w:pPr>
          </w:p>
        </w:tc>
        <w:tc>
          <w:tcPr>
            <w:tcW w:w="28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Параметры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строительства,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реконструкции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капстроительства</w:t>
            </w:r>
          </w:p>
        </w:tc>
      </w:tr>
      <w:tr w:rsidR="00EE19F0" w:rsidRPr="00036BC8" w:rsidTr="00537A97">
        <w:trPr>
          <w:cantSplit/>
        </w:trPr>
        <w:tc>
          <w:tcPr>
            <w:tcW w:w="2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</w:pPr>
          </w:p>
        </w:tc>
        <w:tc>
          <w:tcPr>
            <w:tcW w:w="9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</w:pPr>
          </w:p>
        </w:tc>
        <w:tc>
          <w:tcPr>
            <w:tcW w:w="94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Предельная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этажность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зданий,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строений,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сооружений,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этаж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Предельные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размеры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участков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(мин.-макс.),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га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Максимальный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процент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застройки,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%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Минимальные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отступы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до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границ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смежного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земельного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участка</w:t>
            </w:r>
          </w:p>
        </w:tc>
      </w:tr>
    </w:tbl>
    <w:p w:rsidR="00E317D6" w:rsidRPr="00036BC8" w:rsidRDefault="00E317D6" w:rsidP="00036BC8">
      <w:pPr>
        <w:suppressAutoHyphens/>
        <w:spacing w:after="0" w:line="240" w:lineRule="auto"/>
        <w:rPr>
          <w:rFonts w:ascii="Arial" w:hAnsi="Arial" w:cs="Arial"/>
          <w:color w:val="000000"/>
          <w:sz w:val="20"/>
          <w:lang w:eastAsia="zh-CN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824"/>
        <w:gridCol w:w="1448"/>
        <w:gridCol w:w="5988"/>
        <w:gridCol w:w="1448"/>
        <w:gridCol w:w="1653"/>
        <w:gridCol w:w="1445"/>
        <w:gridCol w:w="1471"/>
      </w:tblGrid>
      <w:tr w:rsidR="00EE19F0" w:rsidRPr="00036BC8" w:rsidTr="00537A97">
        <w:trPr>
          <w:cantSplit/>
          <w:tblHeader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5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6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7</w:t>
            </w:r>
          </w:p>
        </w:tc>
      </w:tr>
      <w:tr w:rsidR="00E317D6" w:rsidRPr="00036BC8" w:rsidTr="00537A97">
        <w:trPr>
          <w:cantSplit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Основные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виды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параметры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участков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капитального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строительства</w:t>
            </w:r>
          </w:p>
        </w:tc>
      </w:tr>
      <w:tr w:rsidR="00E317D6" w:rsidRPr="00036BC8" w:rsidTr="00537A97">
        <w:trPr>
          <w:cantSplit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3.1.1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Предоставление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коммунальных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услуг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16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E19F0" w:rsidRPr="00036BC8" w:rsidTr="00537A97">
        <w:trPr>
          <w:cantSplit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4.9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Служебные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гаражи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0,003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EE19F0" w:rsidRPr="00036BC8" w:rsidTr="00537A97">
        <w:trPr>
          <w:cantSplit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4.9.1.1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Заправка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транспортных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средств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0,005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EE19F0" w:rsidRPr="00036BC8" w:rsidTr="00537A97">
        <w:trPr>
          <w:cantSplit/>
        </w:trPr>
        <w:tc>
          <w:tcPr>
            <w:tcW w:w="28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4</w:t>
            </w:r>
          </w:p>
        </w:tc>
        <w:tc>
          <w:tcPr>
            <w:tcW w:w="50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4.9.1.2</w:t>
            </w:r>
          </w:p>
        </w:tc>
        <w:tc>
          <w:tcPr>
            <w:tcW w:w="20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Обеспечение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дорожного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отдыха</w:t>
            </w:r>
          </w:p>
        </w:tc>
        <w:tc>
          <w:tcPr>
            <w:tcW w:w="50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57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0,005</w:t>
            </w:r>
          </w:p>
        </w:tc>
        <w:tc>
          <w:tcPr>
            <w:tcW w:w="50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51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EE19F0" w:rsidRPr="00036BC8" w:rsidTr="00537A97">
        <w:trPr>
          <w:cantSplit/>
        </w:trPr>
        <w:tc>
          <w:tcPr>
            <w:tcW w:w="28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lastRenderedPageBreak/>
              <w:t>5</w:t>
            </w:r>
          </w:p>
        </w:tc>
        <w:tc>
          <w:tcPr>
            <w:tcW w:w="50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4.9.1.3</w:t>
            </w:r>
          </w:p>
        </w:tc>
        <w:tc>
          <w:tcPr>
            <w:tcW w:w="20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Автомобильные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мойки</w:t>
            </w:r>
          </w:p>
        </w:tc>
        <w:tc>
          <w:tcPr>
            <w:tcW w:w="50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57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0,005</w:t>
            </w:r>
          </w:p>
        </w:tc>
        <w:tc>
          <w:tcPr>
            <w:tcW w:w="50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51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EE19F0" w:rsidRPr="00036BC8" w:rsidTr="00537A97">
        <w:trPr>
          <w:cantSplit/>
        </w:trPr>
        <w:tc>
          <w:tcPr>
            <w:tcW w:w="28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</w:t>
            </w:r>
          </w:p>
        </w:tc>
        <w:tc>
          <w:tcPr>
            <w:tcW w:w="50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4.9.1.4</w:t>
            </w:r>
          </w:p>
        </w:tc>
        <w:tc>
          <w:tcPr>
            <w:tcW w:w="20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Ремонт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автомобилей</w:t>
            </w:r>
          </w:p>
        </w:tc>
        <w:tc>
          <w:tcPr>
            <w:tcW w:w="50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57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0,005</w:t>
            </w:r>
          </w:p>
        </w:tc>
        <w:tc>
          <w:tcPr>
            <w:tcW w:w="50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51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E317D6" w:rsidRPr="00036BC8" w:rsidTr="00537A97">
        <w:trPr>
          <w:cantSplit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7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6.8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Связь</w:t>
            </w:r>
          </w:p>
        </w:tc>
        <w:tc>
          <w:tcPr>
            <w:tcW w:w="210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E19F0" w:rsidRPr="00036BC8" w:rsidTr="00537A97">
        <w:trPr>
          <w:cantSplit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8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6.9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Склады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мин.0,2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75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</w:t>
            </w:r>
          </w:p>
        </w:tc>
      </w:tr>
      <w:tr w:rsidR="00E317D6" w:rsidRPr="00036BC8" w:rsidTr="00537A97">
        <w:trPr>
          <w:cantSplit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9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7.1.1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Железнодорожные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пути</w:t>
            </w:r>
          </w:p>
        </w:tc>
        <w:tc>
          <w:tcPr>
            <w:tcW w:w="210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317D6" w:rsidRPr="00036BC8" w:rsidTr="00537A97">
        <w:trPr>
          <w:cantSplit/>
        </w:trPr>
        <w:tc>
          <w:tcPr>
            <w:tcW w:w="28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10</w:t>
            </w:r>
          </w:p>
        </w:tc>
        <w:tc>
          <w:tcPr>
            <w:tcW w:w="50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7.1.2</w:t>
            </w:r>
          </w:p>
        </w:tc>
        <w:tc>
          <w:tcPr>
            <w:tcW w:w="20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Обслуживание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железнодорожных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перевозок</w:t>
            </w:r>
          </w:p>
        </w:tc>
        <w:tc>
          <w:tcPr>
            <w:tcW w:w="2107" w:type="pct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317D6" w:rsidRPr="00036BC8" w:rsidTr="00537A97">
        <w:trPr>
          <w:cantSplit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11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7.2.1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Размещение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автомобильных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дорог</w:t>
            </w:r>
          </w:p>
        </w:tc>
        <w:tc>
          <w:tcPr>
            <w:tcW w:w="210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317D6" w:rsidRPr="00036BC8" w:rsidTr="00537A97">
        <w:trPr>
          <w:cantSplit/>
        </w:trPr>
        <w:tc>
          <w:tcPr>
            <w:tcW w:w="28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12</w:t>
            </w:r>
          </w:p>
        </w:tc>
        <w:tc>
          <w:tcPr>
            <w:tcW w:w="50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7.2.2</w:t>
            </w:r>
          </w:p>
        </w:tc>
        <w:tc>
          <w:tcPr>
            <w:tcW w:w="20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Обслуживание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перевозок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пассажиров</w:t>
            </w:r>
          </w:p>
        </w:tc>
        <w:tc>
          <w:tcPr>
            <w:tcW w:w="2107" w:type="pct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317D6" w:rsidRPr="00036BC8" w:rsidTr="00537A97">
        <w:trPr>
          <w:cantSplit/>
        </w:trPr>
        <w:tc>
          <w:tcPr>
            <w:tcW w:w="28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13</w:t>
            </w:r>
          </w:p>
        </w:tc>
        <w:tc>
          <w:tcPr>
            <w:tcW w:w="50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7.2.3</w:t>
            </w:r>
          </w:p>
        </w:tc>
        <w:tc>
          <w:tcPr>
            <w:tcW w:w="20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Стоянки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транспорта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общего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пользования</w:t>
            </w:r>
          </w:p>
        </w:tc>
        <w:tc>
          <w:tcPr>
            <w:tcW w:w="2107" w:type="pct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317D6" w:rsidRPr="00036BC8" w:rsidTr="00537A97">
        <w:trPr>
          <w:cantSplit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14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7.5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Трубопроводный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транспорт</w:t>
            </w:r>
          </w:p>
        </w:tc>
        <w:tc>
          <w:tcPr>
            <w:tcW w:w="210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317D6" w:rsidRPr="00036BC8" w:rsidTr="00537A97">
        <w:trPr>
          <w:cantSplit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15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12.0.1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Улично-дорожная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сеть</w:t>
            </w:r>
          </w:p>
        </w:tc>
        <w:tc>
          <w:tcPr>
            <w:tcW w:w="210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317D6" w:rsidRPr="00036BC8" w:rsidTr="00537A97">
        <w:trPr>
          <w:cantSplit/>
        </w:trPr>
        <w:tc>
          <w:tcPr>
            <w:tcW w:w="28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16</w:t>
            </w:r>
          </w:p>
        </w:tc>
        <w:tc>
          <w:tcPr>
            <w:tcW w:w="50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12.0.2</w:t>
            </w:r>
          </w:p>
        </w:tc>
        <w:tc>
          <w:tcPr>
            <w:tcW w:w="20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Благоустройство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территории</w:t>
            </w:r>
          </w:p>
        </w:tc>
        <w:tc>
          <w:tcPr>
            <w:tcW w:w="2107" w:type="pct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317D6" w:rsidRPr="00036BC8" w:rsidTr="00537A97">
        <w:trPr>
          <w:cantSplit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Условно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разрешенные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виды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параметры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участков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капитального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строительства</w:t>
            </w:r>
          </w:p>
        </w:tc>
      </w:tr>
      <w:tr w:rsidR="00EE19F0" w:rsidRPr="00036BC8" w:rsidTr="00537A97">
        <w:trPr>
          <w:cantSplit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17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4.1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Деловое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управление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мин.0,01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</w:pPr>
          </w:p>
        </w:tc>
      </w:tr>
      <w:tr w:rsidR="00EE19F0" w:rsidRPr="00036BC8" w:rsidTr="00537A97">
        <w:trPr>
          <w:cantSplit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18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4.6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Общественное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питание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мин.0,05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1</w:t>
            </w:r>
          </w:p>
        </w:tc>
      </w:tr>
    </w:tbl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rPr>
          <w:rFonts w:ascii="Arial" w:hAnsi="Arial" w:cs="Arial"/>
          <w:color w:val="000000"/>
          <w:sz w:val="20"/>
          <w:lang w:eastAsia="ar-SA"/>
        </w:rPr>
      </w:pP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Примечания: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1.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Виды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установлены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соответствии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Классификатором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видов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участков,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утвержденным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уполномоченным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федеральным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органом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исполнительной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власти.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2.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Использование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осуществлять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соответствии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Постановлением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Правительства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РФ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12.10.2006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№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611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«О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порядке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установления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полос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отвода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охранных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зон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железных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дорог»,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Приказом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Министерства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транспорта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РФ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06.08.2008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№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126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«Об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утверждении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Норм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отвода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участков,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необходимых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для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формирования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полосы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отвода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железных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дорог,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также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норм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расчета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охранных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зон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железных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дорог».</w:t>
      </w: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3.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Размещение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линий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связи,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линий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электропередачи,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радиотехнических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других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объектов,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которые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могут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угрожать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безопасности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полетов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воздушных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судов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или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создавать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помехи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работе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радиотехнического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оборудования,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устанавливаемого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на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аэродроме,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должно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быть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согласовано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собственником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аэродрома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осуществляться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соответствии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воздушным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законодательством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РФ.</w:t>
      </w:r>
    </w:p>
    <w:p w:rsidR="00BB748B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4.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Использование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участка,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расположенного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пределах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береговой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полосы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водного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объекта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общего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пользования,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допускается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при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условии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обеспечения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свободного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доступа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граждан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водному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объекту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общего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пользования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его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береговой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полосе.</w:t>
      </w:r>
    </w:p>
    <w:p w:rsidR="00BB748B" w:rsidRPr="00036BC8" w:rsidRDefault="00E317D6" w:rsidP="00036BC8">
      <w:pPr>
        <w:keepNext/>
        <w:tabs>
          <w:tab w:val="left" w:pos="0"/>
        </w:tabs>
        <w:suppressAutoHyphens/>
        <w:spacing w:after="0" w:line="240" w:lineRule="auto"/>
        <w:ind w:firstLine="709"/>
        <w:contextualSpacing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Зона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инженерной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инфраструктуры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(И-1)</w:t>
      </w:r>
    </w:p>
    <w:p w:rsidR="00E317D6" w:rsidRPr="00036BC8" w:rsidRDefault="00E317D6" w:rsidP="00036BC8">
      <w:pPr>
        <w:suppressAutoHyphens/>
        <w:overflowPunct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zh-CN"/>
        </w:rPr>
        <w:t>Таблица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№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10.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Виды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предельные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размеры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участков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параметры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строительства,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реконструкции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объектов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капитального</w:t>
      </w:r>
      <w:r w:rsidR="008D3902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zh-CN"/>
        </w:rPr>
        <w:t>строительства: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677"/>
        <w:gridCol w:w="2644"/>
        <w:gridCol w:w="2695"/>
        <w:gridCol w:w="1919"/>
        <w:gridCol w:w="1936"/>
        <w:gridCol w:w="2256"/>
        <w:gridCol w:w="2150"/>
      </w:tblGrid>
      <w:tr w:rsidR="004811B1" w:rsidRPr="00036BC8" w:rsidTr="00537A97">
        <w:trPr>
          <w:cantSplit/>
        </w:trPr>
        <w:tc>
          <w:tcPr>
            <w:tcW w:w="2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№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п/п</w:t>
            </w:r>
          </w:p>
        </w:tc>
        <w:tc>
          <w:tcPr>
            <w:tcW w:w="92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Код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(числовое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обозначение)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соответствии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Классификатором</w:t>
            </w:r>
          </w:p>
        </w:tc>
        <w:tc>
          <w:tcPr>
            <w:tcW w:w="94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Код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(числовое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обозначение)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вид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земельного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участка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(в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соответствии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Классификатором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видов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участков,</w:t>
            </w:r>
            <w:r w:rsidR="008D3902">
              <w:rPr>
                <w:rFonts w:ascii="Arial" w:hAnsi="Arial" w:cs="Arial"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ar-SA"/>
              </w:rPr>
              <w:t>утвержденным</w:t>
            </w:r>
            <w:r w:rsidR="008D3902">
              <w:rPr>
                <w:rFonts w:ascii="Arial" w:hAnsi="Arial" w:cs="Arial"/>
                <w:color w:val="000000"/>
                <w:sz w:val="20"/>
                <w:lang w:eastAsia="ar-SA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уполномоченным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федеральным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органом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исполнительной</w:t>
            </w:r>
            <w:r w:rsidR="008D3902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власти)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ar-SA"/>
              </w:rPr>
            </w:pPr>
          </w:p>
        </w:tc>
        <w:tc>
          <w:tcPr>
            <w:tcW w:w="28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Параметры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строительства,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реконструкции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капстроительства</w:t>
            </w:r>
          </w:p>
        </w:tc>
      </w:tr>
      <w:tr w:rsidR="00EE19F0" w:rsidRPr="00036BC8" w:rsidTr="00537A97">
        <w:trPr>
          <w:cantSplit/>
        </w:trPr>
        <w:tc>
          <w:tcPr>
            <w:tcW w:w="2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</w:pPr>
          </w:p>
        </w:tc>
        <w:tc>
          <w:tcPr>
            <w:tcW w:w="9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</w:pPr>
          </w:p>
        </w:tc>
        <w:tc>
          <w:tcPr>
            <w:tcW w:w="94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  <w:lang w:eastAsia="zh-CN"/>
              </w:rPr>
            </w:pP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Предельная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этажность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зданий,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строений,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сооружений,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этаж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Предельные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размеры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участков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(мин.-макс.),</w:t>
            </w:r>
            <w:r w:rsidR="008D3902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szCs w:val="21"/>
                <w:lang w:eastAsia="zh-CN"/>
              </w:rPr>
              <w:t>га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Максимальный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процент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застройки,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%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Минимальные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отступы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до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границ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смежного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земельного</w:t>
            </w:r>
            <w:r w:rsidR="008D3902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szCs w:val="21"/>
                <w:lang w:eastAsia="zh-CN"/>
              </w:rPr>
              <w:t>участка</w:t>
            </w:r>
          </w:p>
        </w:tc>
      </w:tr>
    </w:tbl>
    <w:p w:rsidR="00E317D6" w:rsidRPr="00036BC8" w:rsidRDefault="00E317D6" w:rsidP="00036BC8">
      <w:pPr>
        <w:suppressAutoHyphens/>
        <w:spacing w:after="0" w:line="240" w:lineRule="auto"/>
        <w:rPr>
          <w:rFonts w:ascii="Arial" w:hAnsi="Arial" w:cs="Arial"/>
          <w:color w:val="000000"/>
          <w:sz w:val="20"/>
          <w:lang w:eastAsia="zh-CN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824"/>
        <w:gridCol w:w="1448"/>
        <w:gridCol w:w="5988"/>
        <w:gridCol w:w="1448"/>
        <w:gridCol w:w="1653"/>
        <w:gridCol w:w="1445"/>
        <w:gridCol w:w="1471"/>
      </w:tblGrid>
      <w:tr w:rsidR="00EE19F0" w:rsidRPr="00036BC8" w:rsidTr="00537A97">
        <w:trPr>
          <w:cantSplit/>
          <w:tblHeader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5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6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7</w:t>
            </w:r>
          </w:p>
        </w:tc>
      </w:tr>
      <w:tr w:rsidR="00E317D6" w:rsidRPr="00036BC8" w:rsidTr="00537A97">
        <w:trPr>
          <w:cantSplit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Основные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виды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параметры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разрешенного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участков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капитального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строительства</w:t>
            </w:r>
          </w:p>
        </w:tc>
      </w:tr>
      <w:tr w:rsidR="00E317D6" w:rsidRPr="00036BC8" w:rsidTr="00537A97">
        <w:trPr>
          <w:cantSplit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3.1.1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Предоставление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коммунальных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услуг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16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E19F0" w:rsidRPr="00036BC8" w:rsidTr="00537A97">
        <w:trPr>
          <w:cantSplit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4.1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Деловое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управление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мин.0,01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60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3</w:t>
            </w:r>
          </w:p>
        </w:tc>
      </w:tr>
      <w:tr w:rsidR="00E317D6" w:rsidRPr="00036BC8" w:rsidTr="00537A97">
        <w:trPr>
          <w:cantSplit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3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6.7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Энергетика</w:t>
            </w:r>
          </w:p>
        </w:tc>
        <w:tc>
          <w:tcPr>
            <w:tcW w:w="210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317D6" w:rsidRPr="00036BC8" w:rsidTr="00537A97">
        <w:trPr>
          <w:cantSplit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6.8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Связь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</w:p>
        </w:tc>
        <w:tc>
          <w:tcPr>
            <w:tcW w:w="210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317D6" w:rsidRPr="00036BC8" w:rsidTr="00537A97">
        <w:trPr>
          <w:cantSplit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5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11.1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Общее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пользование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водными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объектами</w:t>
            </w:r>
          </w:p>
        </w:tc>
        <w:tc>
          <w:tcPr>
            <w:tcW w:w="210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317D6" w:rsidRPr="00036BC8" w:rsidTr="00537A97">
        <w:trPr>
          <w:cantSplit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11.2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Специальное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пользование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водными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объектами</w:t>
            </w:r>
          </w:p>
        </w:tc>
        <w:tc>
          <w:tcPr>
            <w:tcW w:w="210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317D6" w:rsidRPr="00036BC8" w:rsidTr="00537A97">
        <w:trPr>
          <w:cantSplit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7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11.3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Гидротехнические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сооружения</w:t>
            </w:r>
          </w:p>
        </w:tc>
        <w:tc>
          <w:tcPr>
            <w:tcW w:w="210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317D6" w:rsidRPr="00036BC8" w:rsidTr="00537A97">
        <w:trPr>
          <w:cantSplit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12.0.1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Улично-дорожная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сеть</w:t>
            </w:r>
          </w:p>
        </w:tc>
        <w:tc>
          <w:tcPr>
            <w:tcW w:w="210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317D6" w:rsidRPr="00036BC8" w:rsidTr="00537A97">
        <w:trPr>
          <w:cantSplit/>
        </w:trPr>
        <w:tc>
          <w:tcPr>
            <w:tcW w:w="28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9</w:t>
            </w:r>
          </w:p>
        </w:tc>
        <w:tc>
          <w:tcPr>
            <w:tcW w:w="50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12.0.2</w:t>
            </w:r>
          </w:p>
        </w:tc>
        <w:tc>
          <w:tcPr>
            <w:tcW w:w="20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Благоустройство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территории</w:t>
            </w:r>
          </w:p>
        </w:tc>
        <w:tc>
          <w:tcPr>
            <w:tcW w:w="2107" w:type="pct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не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подлежит</w:t>
            </w:r>
            <w:r w:rsidR="008D3902">
              <w:rPr>
                <w:rFonts w:ascii="Arial" w:hAnsi="Arial" w:cs="Arial"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установлению</w:t>
            </w:r>
          </w:p>
        </w:tc>
      </w:tr>
      <w:tr w:rsidR="00E317D6" w:rsidRPr="00036BC8" w:rsidTr="00537A97">
        <w:trPr>
          <w:cantSplit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Условно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разрешенные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виды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параметры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использования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земельных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участков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и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объектов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капитального</w:t>
            </w:r>
            <w:r w:rsidR="008D3902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color w:val="000000"/>
                <w:sz w:val="20"/>
                <w:lang w:eastAsia="zh-CN"/>
              </w:rPr>
              <w:t>строительства</w:t>
            </w:r>
          </w:p>
        </w:tc>
      </w:tr>
      <w:tr w:rsidR="00EE19F0" w:rsidRPr="00036BC8" w:rsidTr="00537A97">
        <w:trPr>
          <w:cantSplit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10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4.9.1.1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Обеспечение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дорожного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отдыха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2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0,005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EE19F0" w:rsidRPr="00036BC8" w:rsidTr="00537A97">
        <w:trPr>
          <w:cantSplit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11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4.9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Служебные</w:t>
            </w:r>
            <w:r w:rsidR="008D3902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 xml:space="preserve"> </w:t>
            </w: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гаражи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</w:t>
            </w:r>
          </w:p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0,003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80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bCs/>
                <w:iCs/>
                <w:color w:val="000000"/>
                <w:sz w:val="20"/>
                <w:lang w:eastAsia="zh-CN"/>
              </w:rPr>
              <w:t>1</w:t>
            </w:r>
          </w:p>
        </w:tc>
      </w:tr>
      <w:tr w:rsidR="00EE19F0" w:rsidRPr="00036BC8" w:rsidTr="00537A97">
        <w:trPr>
          <w:cantSplit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12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6.9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Склады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мин.0,2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iCs/>
                <w:color w:val="000000"/>
                <w:sz w:val="20"/>
                <w:lang w:eastAsia="zh-CN"/>
              </w:rPr>
              <w:t>75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7D6" w:rsidRPr="00036BC8" w:rsidRDefault="00E317D6" w:rsidP="00537A97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036BC8">
              <w:rPr>
                <w:rFonts w:ascii="Arial" w:hAnsi="Arial" w:cs="Arial"/>
                <w:color w:val="000000"/>
                <w:sz w:val="20"/>
                <w:lang w:eastAsia="zh-CN"/>
              </w:rPr>
              <w:t>1</w:t>
            </w:r>
          </w:p>
        </w:tc>
      </w:tr>
    </w:tbl>
    <w:p w:rsidR="00E317D6" w:rsidRPr="00036BC8" w:rsidRDefault="00E317D6" w:rsidP="00036BC8">
      <w:pPr>
        <w:suppressAutoHyphens/>
        <w:snapToGrid w:val="0"/>
        <w:spacing w:after="0" w:line="240" w:lineRule="auto"/>
        <w:ind w:firstLine="567"/>
        <w:contextualSpacing/>
        <w:rPr>
          <w:rFonts w:ascii="Arial" w:hAnsi="Arial" w:cs="Arial"/>
          <w:color w:val="000000"/>
          <w:sz w:val="20"/>
          <w:lang w:eastAsia="ar-SA"/>
        </w:rPr>
      </w:pPr>
    </w:p>
    <w:p w:rsidR="00E317D6" w:rsidRPr="00036BC8" w:rsidRDefault="00E317D6" w:rsidP="00036BC8">
      <w:pPr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Примечания:</w:t>
      </w:r>
    </w:p>
    <w:p w:rsidR="00BB748B" w:rsidRPr="00036BC8" w:rsidRDefault="00E317D6" w:rsidP="00036BC8">
      <w:pPr>
        <w:keepNext/>
        <w:tabs>
          <w:tab w:val="left" w:pos="0"/>
        </w:tabs>
        <w:suppressAutoHyphens/>
        <w:snapToGri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0"/>
          <w:lang w:eastAsia="zh-CN"/>
        </w:rPr>
      </w:pPr>
      <w:r w:rsidRPr="00036BC8">
        <w:rPr>
          <w:rFonts w:ascii="Arial" w:hAnsi="Arial" w:cs="Arial"/>
          <w:color w:val="000000"/>
          <w:sz w:val="20"/>
          <w:lang w:eastAsia="ar-SA"/>
        </w:rPr>
        <w:t>Виды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участка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установлены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соответствии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с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Классификатором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видов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разрешенного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использования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земельных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участков,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color w:val="000000"/>
          <w:sz w:val="20"/>
          <w:lang w:eastAsia="ar-SA"/>
        </w:rPr>
        <w:t>утвержденным</w:t>
      </w:r>
      <w:r w:rsidR="008D3902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уполномоченным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федеральным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органом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исполнительной</w:t>
      </w:r>
      <w:r w:rsidR="008D3902">
        <w:rPr>
          <w:rFonts w:ascii="Arial" w:hAnsi="Arial" w:cs="Arial"/>
          <w:bCs/>
          <w:color w:val="000000"/>
          <w:sz w:val="20"/>
          <w:lang w:eastAsia="zh-CN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lang w:eastAsia="zh-CN"/>
        </w:rPr>
        <w:t>власти.</w:t>
      </w:r>
    </w:p>
    <w:p w:rsidR="00E317D6" w:rsidRPr="00036BC8" w:rsidRDefault="00E317D6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Приложение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2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к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постановлению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главы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0"/>
        </w:rPr>
        <w:t>Аксаринского</w:t>
      </w:r>
      <w:proofErr w:type="spellEnd"/>
    </w:p>
    <w:p w:rsidR="00E317D6" w:rsidRPr="00036BC8" w:rsidRDefault="008D3902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сельского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поселения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B748B" w:rsidRPr="00036BC8" w:rsidRDefault="00E317D6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от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.15.11.2022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№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7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right="227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ОПОВЕЩЕНИЕ</w:t>
      </w:r>
    </w:p>
    <w:p w:rsidR="00E317D6" w:rsidRPr="00036BC8" w:rsidRDefault="00E317D6" w:rsidP="00036BC8">
      <w:pPr>
        <w:spacing w:after="0" w:line="240" w:lineRule="auto"/>
        <w:ind w:right="227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НАЧАЛЕ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</w:p>
    <w:p w:rsidR="00E317D6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проект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:»Внесение</w:t>
      </w:r>
      <w:proofErr w:type="gram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(далее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Проект).</w:t>
      </w:r>
    </w:p>
    <w:p w:rsidR="00E317D6" w:rsidRPr="00036BC8" w:rsidRDefault="00E317D6" w:rsidP="00036BC8">
      <w:pPr>
        <w:spacing w:after="0" w:line="240" w:lineRule="auto"/>
        <w:ind w:firstLine="601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Проект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сайте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информационно-телекоммуникационной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«Интернет»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газете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«Посадский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вестник».</w:t>
      </w:r>
    </w:p>
    <w:p w:rsidR="00BB748B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Организатором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комиссия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,утвержденная</w:t>
      </w:r>
      <w:proofErr w:type="gram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постановлением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главы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03.11.2022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5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(далее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Организатор),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проводятся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Федерации.</w:t>
      </w:r>
    </w:p>
    <w:p w:rsidR="00E317D6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Публичные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проводятся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Срок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15.11.2022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01.12.2022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года.</w:t>
      </w:r>
    </w:p>
    <w:p w:rsidR="00E317D6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Дата,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время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декабря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10.30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здании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адресу: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Аксарино</w:t>
      </w:r>
      <w:proofErr w:type="spellEnd"/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ул.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Центральная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усадьба,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11.</w:t>
      </w:r>
    </w:p>
    <w:p w:rsidR="00E317D6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Начало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мин.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начала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слушаний.</w:t>
      </w:r>
    </w:p>
    <w:p w:rsidR="00E317D6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lastRenderedPageBreak/>
        <w:t>Дата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открытия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экспозиции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15.11.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года.</w:t>
      </w:r>
    </w:p>
    <w:p w:rsidR="00E317D6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Экспозиция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проводится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здании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адресу: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Аксарино</w:t>
      </w:r>
      <w:proofErr w:type="spellEnd"/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ул.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Центральная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усадьба,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11.</w:t>
      </w:r>
    </w:p>
    <w:p w:rsidR="00E317D6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Посещение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экспозиции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консультирование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посетителей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экспозиции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рабочие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9.00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16.00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(перерыв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12.00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13.00)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период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с15.11.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по30.11.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г..</w:t>
      </w:r>
      <w:proofErr w:type="gramEnd"/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BB748B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периода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имеют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свои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замечания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обсуждаемому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вопросу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адресу: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Аксарино</w:t>
      </w:r>
      <w:proofErr w:type="spellEnd"/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ул.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Центральная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усадьба,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11,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письменном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согласно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приложению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постановлению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03.11.2022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5,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посредством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записи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книге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(журнале)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посетителей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экспозиции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согласно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приложению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постановлению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03.11.2022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5.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замечания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направленные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подлежат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обязательному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Организатором.</w:t>
      </w:r>
    </w:p>
    <w:p w:rsidR="00E317D6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Номера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контактных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справочных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телефонов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комиссии: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8(83542)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30-3-10</w:t>
      </w:r>
    </w:p>
    <w:p w:rsidR="00E317D6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Почтовый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комиссии: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Аксарино</w:t>
      </w:r>
      <w:proofErr w:type="spellEnd"/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ул.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Центральная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усадьба,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11</w:t>
      </w:r>
    </w:p>
    <w:p w:rsidR="00BB748B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Адрес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электронной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почты: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lang w:val="en-US"/>
        </w:rPr>
        <w:t>marpos</w:t>
      </w:r>
      <w:proofErr w:type="spellEnd"/>
      <w:r w:rsidRPr="00036BC8">
        <w:rPr>
          <w:rFonts w:ascii="Arial" w:hAnsi="Arial" w:cs="Arial"/>
          <w:color w:val="000000"/>
          <w:sz w:val="20"/>
        </w:rPr>
        <w:t>_</w:t>
      </w:r>
      <w:proofErr w:type="spellStart"/>
      <w:r w:rsidRPr="00036BC8">
        <w:rPr>
          <w:rFonts w:ascii="Arial" w:hAnsi="Arial" w:cs="Arial"/>
          <w:color w:val="000000"/>
          <w:sz w:val="20"/>
          <w:lang w:val="en-US"/>
        </w:rPr>
        <w:t>aks</w:t>
      </w:r>
      <w:proofErr w:type="spellEnd"/>
      <w:r w:rsidR="00CC4D64">
        <w:fldChar w:fldCharType="begin"/>
      </w:r>
      <w:r w:rsidR="00CC4D64">
        <w:instrText xml:space="preserve"> HYPERLINK "mailto:porezk_sao-syr@cap.ru" </w:instrText>
      </w:r>
      <w:r w:rsidR="00CC4D64">
        <w:fldChar w:fldCharType="separate"/>
      </w:r>
      <w:r w:rsidRPr="00036BC8">
        <w:rPr>
          <w:rFonts w:ascii="Arial" w:hAnsi="Arial" w:cs="Arial"/>
          <w:color w:val="000000"/>
          <w:sz w:val="20"/>
          <w:u w:val="single"/>
        </w:rPr>
        <w:t>@cap.ru</w:t>
      </w:r>
      <w:r w:rsidR="00CC4D64">
        <w:rPr>
          <w:rFonts w:ascii="Arial" w:hAnsi="Arial" w:cs="Arial"/>
          <w:color w:val="000000"/>
          <w:sz w:val="20"/>
          <w:u w:val="single"/>
        </w:rPr>
        <w:fldChar w:fldCharType="end"/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Приложение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3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к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постановлению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главы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0"/>
        </w:rPr>
        <w:t>Аксаринского</w:t>
      </w:r>
      <w:proofErr w:type="spellEnd"/>
    </w:p>
    <w:p w:rsidR="00E317D6" w:rsidRPr="00036BC8" w:rsidRDefault="008D3902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сельского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поселения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B748B" w:rsidRPr="00036BC8" w:rsidRDefault="00E317D6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от15.11.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.2022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№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7</w:t>
      </w:r>
    </w:p>
    <w:p w:rsidR="00E317D6" w:rsidRPr="00036BC8" w:rsidRDefault="00E317D6" w:rsidP="00036BC8">
      <w:pPr>
        <w:spacing w:after="0" w:line="240" w:lineRule="auto"/>
        <w:ind w:right="227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ФОРМА</w:t>
      </w:r>
    </w:p>
    <w:p w:rsidR="00BB748B" w:rsidRPr="00036BC8" w:rsidRDefault="00E317D6" w:rsidP="00036BC8">
      <w:pPr>
        <w:spacing w:after="0" w:line="240" w:lineRule="auto"/>
        <w:ind w:right="227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листа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записи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замечаний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обсуждаемому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</w:p>
    <w:p w:rsidR="00E317D6" w:rsidRPr="00036BC8" w:rsidRDefault="00E317D6" w:rsidP="00036BC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Фамилия,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отчество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__________________________________________________________</w:t>
      </w:r>
    </w:p>
    <w:p w:rsidR="00BB748B" w:rsidRPr="00036BC8" w:rsidRDefault="00E317D6" w:rsidP="00036BC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________________________________________________________________________________________________________________________________________________________</w:t>
      </w:r>
    </w:p>
    <w:p w:rsidR="00BB748B" w:rsidRPr="00036BC8" w:rsidRDefault="00E317D6" w:rsidP="00036BC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Дата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рождения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______________________________________________________________</w:t>
      </w:r>
    </w:p>
    <w:p w:rsidR="00E317D6" w:rsidRPr="00036BC8" w:rsidRDefault="00E317D6" w:rsidP="00036BC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Адрес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(регистрации)__________________________________________</w:t>
      </w:r>
    </w:p>
    <w:p w:rsidR="00BB748B" w:rsidRPr="00036BC8" w:rsidRDefault="00E317D6" w:rsidP="00036BC8">
      <w:pPr>
        <w:spacing w:after="0" w:line="240" w:lineRule="auto"/>
        <w:ind w:right="227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_______________________________________________________________________________________________________________________________________________________</w:t>
      </w:r>
      <w:proofErr w:type="gramStart"/>
      <w:r w:rsidRPr="00036BC8">
        <w:rPr>
          <w:rFonts w:ascii="Arial" w:hAnsi="Arial" w:cs="Arial"/>
          <w:color w:val="000000"/>
          <w:sz w:val="20"/>
        </w:rPr>
        <w:t>_</w:t>
      </w:r>
      <w:r w:rsidRPr="00036BC8">
        <w:rPr>
          <w:rFonts w:ascii="Arial" w:hAnsi="Arial" w:cs="Arial"/>
          <w:color w:val="000000"/>
          <w:sz w:val="20"/>
          <w:szCs w:val="20"/>
        </w:rPr>
        <w:t>(</w:t>
      </w:r>
      <w:proofErr w:type="gramEnd"/>
      <w:r w:rsidRPr="00036BC8">
        <w:rPr>
          <w:rFonts w:ascii="Arial" w:hAnsi="Arial" w:cs="Arial"/>
          <w:color w:val="000000"/>
          <w:sz w:val="20"/>
          <w:szCs w:val="20"/>
        </w:rPr>
        <w:t>заполняется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физическими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лицами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-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жителями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населенных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пунктов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сельского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поселения)</w:t>
      </w:r>
    </w:p>
    <w:p w:rsidR="00E317D6" w:rsidRPr="00036BC8" w:rsidRDefault="00E317D6" w:rsidP="00036BC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Наименование,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ОГРН,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нахождения,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748B" w:rsidRPr="00036BC8" w:rsidRDefault="00E317D6" w:rsidP="00036BC8">
      <w:pPr>
        <w:spacing w:after="0" w:line="240" w:lineRule="auto"/>
        <w:ind w:right="227"/>
        <w:jc w:val="center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(для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юридических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лиц)</w:t>
      </w:r>
    </w:p>
    <w:p w:rsidR="00E317D6" w:rsidRPr="00036BC8" w:rsidRDefault="00E317D6" w:rsidP="00036BC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Правоустанавливающие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______________________________________________________________________________________________________________________________________________________________________________________________________________</w:t>
      </w:r>
    </w:p>
    <w:p w:rsidR="00BB748B" w:rsidRPr="00036BC8" w:rsidRDefault="00E317D6" w:rsidP="00036BC8">
      <w:pPr>
        <w:spacing w:after="0" w:line="240" w:lineRule="auto"/>
        <w:ind w:right="227"/>
        <w:jc w:val="center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(заполняется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правообладателями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земельных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участков,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объектов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капитального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строительства,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жилых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нежилых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помещений)</w:t>
      </w:r>
    </w:p>
    <w:p w:rsidR="00E317D6" w:rsidRPr="00036BC8" w:rsidRDefault="00E317D6" w:rsidP="00036BC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Предложения,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замечания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обсуждаемому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проекту:</w:t>
      </w:r>
    </w:p>
    <w:p w:rsidR="00BB748B" w:rsidRPr="00036BC8" w:rsidRDefault="00E317D6" w:rsidP="00036BC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748B" w:rsidRPr="00036BC8" w:rsidRDefault="00E317D6" w:rsidP="00036BC8">
      <w:pPr>
        <w:spacing w:after="0" w:line="240" w:lineRule="auto"/>
        <w:ind w:right="22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Приложение: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копии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являющиеся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подтверждением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вышеуказанных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сведений.</w:t>
      </w:r>
    </w:p>
    <w:p w:rsidR="00BB748B" w:rsidRPr="00036BC8" w:rsidRDefault="00E317D6" w:rsidP="00036BC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Подпись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________________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</w:t>
      </w:r>
    </w:p>
    <w:p w:rsidR="00E317D6" w:rsidRPr="00036BC8" w:rsidRDefault="00E317D6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Приложение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4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к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постановлению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главы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0"/>
        </w:rPr>
        <w:t>Аксаринского</w:t>
      </w:r>
      <w:proofErr w:type="spellEnd"/>
    </w:p>
    <w:p w:rsidR="00E317D6" w:rsidRPr="00036BC8" w:rsidRDefault="008D3902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сельского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поселения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B748B" w:rsidRPr="00036BC8" w:rsidRDefault="00E317D6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от15.11.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.2022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№7</w:t>
      </w:r>
    </w:p>
    <w:p w:rsidR="00E317D6" w:rsidRPr="00036BC8" w:rsidRDefault="00E317D6" w:rsidP="00036BC8">
      <w:pPr>
        <w:spacing w:after="0" w:line="240" w:lineRule="auto"/>
        <w:ind w:right="227" w:firstLine="709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Книга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(журнал)</w:t>
      </w:r>
    </w:p>
    <w:p w:rsidR="00E317D6" w:rsidRPr="00036BC8" w:rsidRDefault="00E317D6" w:rsidP="00036BC8">
      <w:pPr>
        <w:spacing w:after="0" w:line="240" w:lineRule="auto"/>
        <w:ind w:right="227" w:firstLine="709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учета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посетителей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экспозиции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</w:p>
    <w:p w:rsidR="00E317D6" w:rsidRPr="00036BC8" w:rsidRDefault="00E317D6" w:rsidP="00036BC8">
      <w:pPr>
        <w:spacing w:after="0" w:line="240" w:lineRule="auto"/>
        <w:ind w:right="227" w:firstLine="709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7"/>
        <w:gridCol w:w="3047"/>
        <w:gridCol w:w="2835"/>
        <w:gridCol w:w="3846"/>
        <w:gridCol w:w="2024"/>
        <w:gridCol w:w="1368"/>
      </w:tblGrid>
      <w:tr w:rsidR="00EE19F0" w:rsidRPr="00036BC8" w:rsidTr="00537A97">
        <w:trPr>
          <w:cantSplit/>
        </w:trPr>
        <w:tc>
          <w:tcPr>
            <w:tcW w:w="405" w:type="pct"/>
            <w:shd w:val="clear" w:color="auto" w:fill="auto"/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№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1067" w:type="pct"/>
            <w:shd w:val="clear" w:color="auto" w:fill="auto"/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физических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лиц: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ФИО,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дата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рождения</w:t>
            </w:r>
          </w:p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юридических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лиц: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наименование,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ОГРН</w:t>
            </w:r>
          </w:p>
        </w:tc>
        <w:tc>
          <w:tcPr>
            <w:tcW w:w="993" w:type="pct"/>
            <w:shd w:val="clear" w:color="auto" w:fill="auto"/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физических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лиц: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адрес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жительства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(регистрации)</w:t>
            </w:r>
          </w:p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юридических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лиц: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место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нахождения,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347" w:type="pct"/>
            <w:shd w:val="clear" w:color="auto" w:fill="auto"/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Замечания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предложения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Подпись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Дата</w:t>
            </w:r>
          </w:p>
        </w:tc>
      </w:tr>
      <w:tr w:rsidR="00EE19F0" w:rsidRPr="00036BC8" w:rsidTr="00537A97">
        <w:trPr>
          <w:cantSplit/>
        </w:trPr>
        <w:tc>
          <w:tcPr>
            <w:tcW w:w="405" w:type="pct"/>
            <w:shd w:val="clear" w:color="auto" w:fill="auto"/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7" w:type="pct"/>
            <w:shd w:val="clear" w:color="auto" w:fill="auto"/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pct"/>
            <w:shd w:val="clear" w:color="auto" w:fill="auto"/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47" w:type="pct"/>
            <w:shd w:val="clear" w:color="auto" w:fill="auto"/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pct"/>
            <w:shd w:val="clear" w:color="auto" w:fill="auto"/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E19F0" w:rsidRPr="00036BC8" w:rsidTr="00537A97">
        <w:trPr>
          <w:cantSplit/>
        </w:trPr>
        <w:tc>
          <w:tcPr>
            <w:tcW w:w="405" w:type="pct"/>
            <w:shd w:val="clear" w:color="auto" w:fill="auto"/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7" w:type="pct"/>
            <w:shd w:val="clear" w:color="auto" w:fill="auto"/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pct"/>
            <w:shd w:val="clear" w:color="auto" w:fill="auto"/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47" w:type="pct"/>
            <w:shd w:val="clear" w:color="auto" w:fill="auto"/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pct"/>
            <w:shd w:val="clear" w:color="auto" w:fill="auto"/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E19F0" w:rsidRPr="00036BC8" w:rsidTr="00537A97">
        <w:trPr>
          <w:cantSplit/>
        </w:trPr>
        <w:tc>
          <w:tcPr>
            <w:tcW w:w="405" w:type="pct"/>
            <w:shd w:val="clear" w:color="auto" w:fill="auto"/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7" w:type="pct"/>
            <w:shd w:val="clear" w:color="auto" w:fill="auto"/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pct"/>
            <w:shd w:val="clear" w:color="auto" w:fill="auto"/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47" w:type="pct"/>
            <w:shd w:val="clear" w:color="auto" w:fill="auto"/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pct"/>
            <w:shd w:val="clear" w:color="auto" w:fill="auto"/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E317D6" w:rsidRPr="00036BC8" w:rsidRDefault="00E317D6" w:rsidP="00036BC8">
      <w:pPr>
        <w:spacing w:after="0" w:line="240" w:lineRule="auto"/>
        <w:ind w:right="227" w:firstLine="709"/>
        <w:jc w:val="center"/>
        <w:rPr>
          <w:rFonts w:ascii="Arial" w:hAnsi="Arial" w:cs="Arial"/>
          <w:color w:val="000000"/>
          <w:sz w:val="20"/>
        </w:rPr>
      </w:pPr>
    </w:p>
    <w:p w:rsidR="00E317D6" w:rsidRPr="00036BC8" w:rsidRDefault="00E317D6" w:rsidP="00036BC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256"/>
        <w:gridCol w:w="1775"/>
        <w:gridCol w:w="6256"/>
      </w:tblGrid>
      <w:tr w:rsidR="00E317D6" w:rsidRPr="00036BC8" w:rsidTr="00537A97">
        <w:trPr>
          <w:cantSplit/>
        </w:trPr>
        <w:tc>
          <w:tcPr>
            <w:tcW w:w="2189" w:type="pct"/>
            <w:vAlign w:val="center"/>
          </w:tcPr>
          <w:p w:rsidR="00E317D6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ЧĂВАШ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РЕСПУБЛИКИ</w:t>
            </w:r>
          </w:p>
          <w:p w:rsidR="00E317D6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СĔНТĔРВĂРРИ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РАЙОНĚ</w:t>
            </w:r>
          </w:p>
        </w:tc>
        <w:tc>
          <w:tcPr>
            <w:tcW w:w="621" w:type="pct"/>
            <w:vAlign w:val="center"/>
          </w:tcPr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89" w:type="pct"/>
            <w:vAlign w:val="center"/>
          </w:tcPr>
          <w:p w:rsidR="00E317D6" w:rsidRPr="00036BC8" w:rsidRDefault="00E317D6" w:rsidP="00537A97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ЧУВАШСКАЯ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РЕСПУБЛИКА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E317D6" w:rsidRPr="00036BC8" w:rsidRDefault="00E317D6" w:rsidP="00537A97">
            <w:pPr>
              <w:pStyle w:val="af"/>
              <w:jc w:val="center"/>
              <w:rPr>
                <w:rFonts w:ascii="Arial" w:hAnsi="Arial" w:cs="Arial"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МАРИИНСКО-ПОСАДСКИЙ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РАЙОН</w:t>
            </w:r>
            <w:r w:rsidR="008D3902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</w:tc>
      </w:tr>
      <w:tr w:rsidR="00E317D6" w:rsidRPr="00036BC8" w:rsidTr="00537A97">
        <w:trPr>
          <w:cantSplit/>
        </w:trPr>
        <w:tc>
          <w:tcPr>
            <w:tcW w:w="2189" w:type="pct"/>
            <w:vAlign w:val="center"/>
          </w:tcPr>
          <w:p w:rsidR="00E317D6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</w:p>
          <w:p w:rsidR="00E317D6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АКСАРИН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ПОСЕЛЕНИЙĚН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</w:p>
          <w:p w:rsidR="00BB748B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  <w:szCs w:val="22"/>
              </w:rPr>
            </w:pPr>
            <w:r w:rsidRPr="00036BC8">
              <w:rPr>
                <w:rFonts w:ascii="Arial" w:hAnsi="Arial" w:cs="Arial"/>
                <w:b/>
                <w:noProof/>
                <w:color w:val="000000"/>
                <w:szCs w:val="22"/>
              </w:rPr>
              <w:t>ЯЛ</w:t>
            </w:r>
            <w:r w:rsidR="008D3902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b/>
                <w:noProof/>
                <w:color w:val="000000"/>
                <w:szCs w:val="22"/>
              </w:rPr>
              <w:t>ХУТЛĂХĚ</w:t>
            </w:r>
            <w:r w:rsidR="008D3902">
              <w:rPr>
                <w:rStyle w:val="ae"/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</w:p>
          <w:p w:rsidR="00E317D6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  <w:szCs w:val="22"/>
              </w:rPr>
            </w:pPr>
            <w:r w:rsidRPr="00036BC8">
              <w:rPr>
                <w:rStyle w:val="ae"/>
                <w:rFonts w:ascii="Arial" w:hAnsi="Arial" w:cs="Arial"/>
                <w:noProof/>
                <w:color w:val="000000"/>
                <w:szCs w:val="22"/>
              </w:rPr>
              <w:t>ЙЫШĂНУ</w:t>
            </w:r>
          </w:p>
          <w:p w:rsidR="00E317D6" w:rsidRPr="00036BC8" w:rsidRDefault="00E317D6" w:rsidP="00537A97">
            <w:pPr>
              <w:pStyle w:val="af"/>
              <w:ind w:right="-35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 w:rsidRPr="00036BC8">
              <w:rPr>
                <w:rFonts w:ascii="Arial" w:hAnsi="Arial" w:cs="Arial"/>
                <w:noProof/>
                <w:color w:val="000000"/>
                <w:szCs w:val="22"/>
              </w:rPr>
              <w:t>2022.</w:t>
            </w:r>
            <w:r w:rsidR="008D3902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  <w:szCs w:val="22"/>
              </w:rPr>
              <w:t>17.11</w:t>
            </w:r>
            <w:r w:rsidR="008D3902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  <w:szCs w:val="22"/>
              </w:rPr>
              <w:t>54</w:t>
            </w:r>
            <w:r w:rsidR="008D3902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  <w:szCs w:val="22"/>
              </w:rPr>
              <w:t>№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036BC8">
              <w:rPr>
                <w:rFonts w:ascii="Arial" w:hAnsi="Arial" w:cs="Arial"/>
                <w:noProof/>
                <w:color w:val="000000"/>
                <w:sz w:val="20"/>
              </w:rPr>
              <w:t>Аксарин</w:t>
            </w:r>
            <w:r w:rsidR="008D3902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  <w:sz w:val="20"/>
              </w:rPr>
              <w:t>ялĕ</w:t>
            </w:r>
          </w:p>
        </w:tc>
        <w:tc>
          <w:tcPr>
            <w:tcW w:w="621" w:type="pct"/>
            <w:vAlign w:val="center"/>
          </w:tcPr>
          <w:p w:rsidR="00E317D6" w:rsidRPr="00036BC8" w:rsidRDefault="00CC4D64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noProof/>
                <w:color w:val="000000"/>
              </w:rPr>
              <w:pict>
                <v:shape id="_x0000_s1029" type="#_x0000_t75" style="position:absolute;left:0;text-align:left;margin-left:15.15pt;margin-top:-24.15pt;width:56.7pt;height:56.7pt;z-index:251666432;mso-wrap-edited:f;mso-position-horizontal-relative:text;mso-position-vertical-relative:text" wrapcoords="-284 0 -284 21316 21600 21316 21600 0 -284 0">
                  <v:imagedata r:id="rId10" o:title="Gerb-ch"/>
                </v:shape>
              </w:pict>
            </w:r>
          </w:p>
        </w:tc>
        <w:tc>
          <w:tcPr>
            <w:tcW w:w="2189" w:type="pct"/>
            <w:vAlign w:val="center"/>
          </w:tcPr>
          <w:p w:rsidR="00E317D6" w:rsidRPr="00036BC8" w:rsidRDefault="00E317D6" w:rsidP="00537A97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</w:p>
          <w:p w:rsidR="00E317D6" w:rsidRPr="00036BC8" w:rsidRDefault="00E317D6" w:rsidP="00537A97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АДМИНИСТРАЦИЯ</w:t>
            </w:r>
          </w:p>
          <w:p w:rsidR="00BB748B" w:rsidRPr="00036BC8" w:rsidRDefault="00E317D6" w:rsidP="00537A97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АКСАРИНСКОГО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СЕЛЬСКОГО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ПОСЕЛЕНИЯ</w:t>
            </w:r>
            <w:r w:rsidR="008D3902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ПОСТАНОВЛЕНИЕ</w:t>
            </w:r>
          </w:p>
          <w:p w:rsidR="00E317D6" w:rsidRPr="00036BC8" w:rsidRDefault="00E317D6" w:rsidP="00537A97">
            <w:pPr>
              <w:pStyle w:val="af"/>
              <w:ind w:left="362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 w:rsidRPr="00036BC8">
              <w:rPr>
                <w:rFonts w:ascii="Arial" w:hAnsi="Arial" w:cs="Arial"/>
                <w:noProof/>
                <w:color w:val="000000"/>
                <w:szCs w:val="22"/>
              </w:rPr>
              <w:t>17.11.2022</w:t>
            </w:r>
            <w:r w:rsidR="008D3902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  <w:szCs w:val="22"/>
              </w:rPr>
              <w:t>№</w:t>
            </w:r>
            <w:r w:rsidR="008D3902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  <w:szCs w:val="22"/>
              </w:rPr>
              <w:t>54</w:t>
            </w:r>
          </w:p>
          <w:p w:rsidR="00E317D6" w:rsidRPr="00036BC8" w:rsidRDefault="00E317D6" w:rsidP="00537A97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036BC8">
              <w:rPr>
                <w:rFonts w:ascii="Arial" w:hAnsi="Arial" w:cs="Arial"/>
                <w:noProof/>
                <w:color w:val="000000"/>
                <w:sz w:val="20"/>
              </w:rPr>
              <w:t>деревня</w:t>
            </w:r>
            <w:r w:rsidR="008D3902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  <w:sz w:val="20"/>
              </w:rPr>
              <w:t>Аксарино</w:t>
            </w:r>
          </w:p>
        </w:tc>
      </w:tr>
    </w:tbl>
    <w:p w:rsidR="00BB748B" w:rsidRPr="00036BC8" w:rsidRDefault="00BB748B" w:rsidP="00036BC8">
      <w:pPr>
        <w:spacing w:after="0" w:line="240" w:lineRule="auto"/>
        <w:rPr>
          <w:rFonts w:ascii="Arial" w:hAnsi="Arial" w:cs="Arial"/>
          <w:b/>
          <w:i/>
          <w:color w:val="000000"/>
          <w:sz w:val="20"/>
        </w:rPr>
      </w:pPr>
    </w:p>
    <w:p w:rsidR="00BB748B" w:rsidRDefault="00E317D6" w:rsidP="00036BC8">
      <w:pPr>
        <w:spacing w:after="0" w:line="240" w:lineRule="auto"/>
        <w:ind w:right="4536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036BC8">
        <w:rPr>
          <w:rFonts w:ascii="Arial" w:hAnsi="Arial" w:cs="Arial"/>
          <w:i/>
          <w:color w:val="000000"/>
          <w:sz w:val="20"/>
          <w:szCs w:val="24"/>
        </w:rPr>
        <w:t>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мерах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реализации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решения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i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внесении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изменений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в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решение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i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бюджете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i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2022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год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плановый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период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2023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2024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годов»</w:t>
      </w:r>
    </w:p>
    <w:p w:rsidR="00537A97" w:rsidRPr="00036BC8" w:rsidRDefault="00537A97" w:rsidP="00036BC8">
      <w:pPr>
        <w:spacing w:after="0" w:line="240" w:lineRule="auto"/>
        <w:ind w:right="4536"/>
        <w:jc w:val="both"/>
        <w:rPr>
          <w:rFonts w:ascii="Arial" w:hAnsi="Arial" w:cs="Arial"/>
          <w:i/>
          <w:color w:val="000000"/>
          <w:sz w:val="20"/>
          <w:szCs w:val="24"/>
        </w:rPr>
      </w:pPr>
    </w:p>
    <w:p w:rsidR="00E317D6" w:rsidRPr="00036BC8" w:rsidRDefault="00E317D6" w:rsidP="00036BC8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соответствии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решением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21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декабря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2021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29/1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годов»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администрация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spacing w:after="0" w:line="240" w:lineRule="auto"/>
        <w:ind w:firstLine="720"/>
        <w:jc w:val="center"/>
        <w:rPr>
          <w:rFonts w:ascii="Arial" w:hAnsi="Arial" w:cs="Arial"/>
          <w:b/>
          <w:i/>
          <w:color w:val="000000"/>
          <w:sz w:val="20"/>
          <w:szCs w:val="24"/>
        </w:rPr>
      </w:pP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gram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т</w:t>
      </w:r>
      <w:proofErr w:type="gram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л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т:</w:t>
      </w:r>
    </w:p>
    <w:p w:rsidR="00E317D6" w:rsidRPr="00036BC8" w:rsidRDefault="00E317D6" w:rsidP="00036BC8">
      <w:pPr>
        <w:numPr>
          <w:ilvl w:val="0"/>
          <w:numId w:val="41"/>
        </w:numPr>
        <w:spacing w:after="0" w:line="240" w:lineRule="auto"/>
        <w:ind w:left="0"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Принять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к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исполнению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бюджет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годов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уч</w:t>
      </w:r>
      <w:r w:rsidR="006D0ABE" w:rsidRPr="00036BC8">
        <w:rPr>
          <w:rFonts w:ascii="Arial" w:hAnsi="Arial" w:cs="Arial"/>
          <w:b/>
          <w:i/>
          <w:color w:val="000000"/>
          <w:sz w:val="20"/>
          <w:szCs w:val="24"/>
        </w:rPr>
        <w:t>Ă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том</w:t>
      </w:r>
      <w:proofErr w:type="spell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изменений,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внесенных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решением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муниципального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округа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14.11.2022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3/26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внесении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изменений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годов».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Утвердить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прилагаемый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перечень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мероприятий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реализации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решения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муниципального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округа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14.11.2022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3/26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внесении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изменений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годов»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(далее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–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бюджете).</w:t>
      </w:r>
    </w:p>
    <w:p w:rsidR="00E317D6" w:rsidRPr="00036BC8" w:rsidRDefault="00E317D6" w:rsidP="00036BC8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036BC8">
        <w:rPr>
          <w:rFonts w:ascii="Arial" w:hAnsi="Arial" w:cs="Arial"/>
          <w:b/>
          <w:i/>
          <w:color w:val="000000"/>
          <w:sz w:val="20"/>
          <w:szCs w:val="24"/>
        </w:rPr>
        <w:t>3.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Финансовому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отделу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администрации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внести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изменения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сводную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бюджетную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роспись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бюджета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Принять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меры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обеспечению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своевременного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финансирования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всех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предусмотренных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расходов.</w:t>
      </w:r>
    </w:p>
    <w:p w:rsidR="00BB748B" w:rsidRPr="00036BC8" w:rsidRDefault="00E317D6" w:rsidP="00036BC8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036BC8">
        <w:rPr>
          <w:rFonts w:ascii="Arial" w:hAnsi="Arial" w:cs="Arial"/>
          <w:b/>
          <w:i/>
          <w:color w:val="000000"/>
          <w:sz w:val="20"/>
          <w:szCs w:val="24"/>
        </w:rPr>
        <w:lastRenderedPageBreak/>
        <w:t>4.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Централизованной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бухгалтерии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внести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соответствующие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изменения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показатели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бюджетных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смет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допускать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образования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просроченной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кредиторской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задолж</w:t>
      </w:r>
      <w:r w:rsidR="006D0ABE" w:rsidRPr="00036BC8">
        <w:rPr>
          <w:rFonts w:ascii="Arial" w:hAnsi="Arial" w:cs="Arial"/>
          <w:b/>
          <w:i/>
          <w:color w:val="000000"/>
          <w:sz w:val="20"/>
          <w:szCs w:val="24"/>
        </w:rPr>
        <w:t>Ă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нности</w:t>
      </w:r>
      <w:proofErr w:type="spell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расходным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обязательствам.</w:t>
      </w:r>
    </w:p>
    <w:p w:rsidR="00537A97" w:rsidRDefault="00537A97" w:rsidP="00036BC8">
      <w:pPr>
        <w:spacing w:after="0" w:line="240" w:lineRule="auto"/>
        <w:ind w:left="5400"/>
        <w:jc w:val="center"/>
        <w:rPr>
          <w:rFonts w:ascii="Arial" w:hAnsi="Arial" w:cs="Arial"/>
          <w:b/>
          <w:i/>
          <w:color w:val="000000"/>
          <w:sz w:val="20"/>
          <w:szCs w:val="24"/>
        </w:rPr>
      </w:pPr>
      <w:r>
        <w:rPr>
          <w:rFonts w:ascii="Arial" w:hAnsi="Arial" w:cs="Arial"/>
          <w:b/>
          <w:i/>
          <w:color w:val="000000"/>
          <w:sz w:val="20"/>
          <w:szCs w:val="24"/>
        </w:rPr>
        <w:t>\</w:t>
      </w:r>
    </w:p>
    <w:p w:rsidR="00537A97" w:rsidRDefault="00E317D6" w:rsidP="00537A97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4"/>
        </w:rPr>
      </w:pP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Глава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А.А.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Потемкина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bookmarkStart w:id="33" w:name="sub_1000"/>
    </w:p>
    <w:p w:rsidR="00537A97" w:rsidRDefault="00537A97" w:rsidP="00036BC8">
      <w:pPr>
        <w:spacing w:after="0" w:line="240" w:lineRule="auto"/>
        <w:ind w:left="5400"/>
        <w:jc w:val="center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E317D6" w:rsidRPr="00036BC8" w:rsidRDefault="00E317D6" w:rsidP="00036BC8">
      <w:pPr>
        <w:spacing w:after="0" w:line="240" w:lineRule="auto"/>
        <w:ind w:left="5400"/>
        <w:jc w:val="center"/>
        <w:rPr>
          <w:rFonts w:ascii="Arial" w:hAnsi="Arial" w:cs="Arial"/>
          <w:b/>
          <w:color w:val="000000"/>
          <w:sz w:val="20"/>
        </w:rPr>
      </w:pPr>
      <w:r w:rsidRPr="00036BC8">
        <w:rPr>
          <w:rStyle w:val="ae"/>
          <w:rFonts w:ascii="Arial" w:hAnsi="Arial" w:cs="Arial"/>
          <w:b w:val="0"/>
          <w:color w:val="000000"/>
          <w:sz w:val="20"/>
        </w:rPr>
        <w:t>Утвержден</w:t>
      </w:r>
    </w:p>
    <w:bookmarkEnd w:id="33"/>
    <w:p w:rsidR="00E317D6" w:rsidRPr="00036BC8" w:rsidRDefault="00E317D6" w:rsidP="00036BC8">
      <w:pPr>
        <w:spacing w:after="0" w:line="240" w:lineRule="auto"/>
        <w:ind w:left="5664"/>
        <w:jc w:val="center"/>
        <w:rPr>
          <w:rStyle w:val="ae"/>
          <w:rFonts w:ascii="Arial" w:hAnsi="Arial" w:cs="Arial"/>
          <w:b w:val="0"/>
          <w:color w:val="000000"/>
          <w:sz w:val="20"/>
        </w:rPr>
      </w:pPr>
      <w:r w:rsidRPr="00036BC8">
        <w:rPr>
          <w:rStyle w:val="ae"/>
          <w:rFonts w:ascii="Arial" w:hAnsi="Arial" w:cs="Arial"/>
          <w:b w:val="0"/>
          <w:color w:val="000000"/>
          <w:sz w:val="20"/>
        </w:rPr>
        <w:fldChar w:fldCharType="begin"/>
      </w:r>
      <w:r w:rsidRPr="00036BC8">
        <w:rPr>
          <w:rStyle w:val="ae"/>
          <w:rFonts w:ascii="Arial" w:hAnsi="Arial" w:cs="Arial"/>
          <w:b w:val="0"/>
          <w:color w:val="000000"/>
          <w:sz w:val="20"/>
        </w:rPr>
        <w:instrText>HYPERLINK \l "sub_0"</w:instrText>
      </w:r>
      <w:r w:rsidRPr="00036BC8">
        <w:rPr>
          <w:rStyle w:val="ae"/>
          <w:rFonts w:ascii="Arial" w:hAnsi="Arial" w:cs="Arial"/>
          <w:b w:val="0"/>
          <w:color w:val="000000"/>
          <w:sz w:val="20"/>
        </w:rPr>
        <w:fldChar w:fldCharType="separate"/>
      </w:r>
      <w:r w:rsidRPr="00036BC8">
        <w:rPr>
          <w:rStyle w:val="af1"/>
          <w:rFonts w:ascii="Arial" w:hAnsi="Arial" w:cs="Arial"/>
          <w:b/>
          <w:bCs/>
          <w:color w:val="000000"/>
        </w:rPr>
        <w:t>постановлением</w:t>
      </w:r>
      <w:r w:rsidRPr="00036BC8">
        <w:rPr>
          <w:rStyle w:val="ae"/>
          <w:rFonts w:ascii="Arial" w:hAnsi="Arial" w:cs="Arial"/>
          <w:b w:val="0"/>
          <w:color w:val="000000"/>
          <w:sz w:val="20"/>
        </w:rPr>
        <w:fldChar w:fldCharType="end"/>
      </w:r>
      <w:r w:rsidR="008D3902">
        <w:rPr>
          <w:rStyle w:val="ae"/>
          <w:rFonts w:ascii="Arial" w:hAnsi="Arial" w:cs="Arial"/>
          <w:b w:val="0"/>
          <w:color w:val="000000"/>
          <w:sz w:val="20"/>
        </w:rPr>
        <w:t xml:space="preserve"> </w:t>
      </w:r>
      <w:r w:rsidRPr="00036BC8">
        <w:rPr>
          <w:rStyle w:val="ae"/>
          <w:rFonts w:ascii="Arial" w:hAnsi="Arial" w:cs="Arial"/>
          <w:b w:val="0"/>
          <w:color w:val="000000"/>
          <w:sz w:val="20"/>
        </w:rPr>
        <w:t>администрации</w:t>
      </w:r>
      <w:r w:rsidR="008D3902">
        <w:rPr>
          <w:rStyle w:val="ae"/>
          <w:rFonts w:ascii="Arial" w:hAnsi="Arial" w:cs="Arial"/>
          <w:b w:val="0"/>
          <w:color w:val="000000"/>
          <w:sz w:val="20"/>
        </w:rPr>
        <w:t xml:space="preserve"> </w:t>
      </w:r>
      <w:proofErr w:type="spellStart"/>
      <w:r w:rsidRPr="00036BC8">
        <w:rPr>
          <w:rStyle w:val="ae"/>
          <w:rFonts w:ascii="Arial" w:hAnsi="Arial" w:cs="Arial"/>
          <w:b w:val="0"/>
          <w:color w:val="000000"/>
          <w:sz w:val="20"/>
        </w:rPr>
        <w:t>Аксаринского</w:t>
      </w:r>
      <w:proofErr w:type="spellEnd"/>
      <w:r w:rsidR="008D3902">
        <w:rPr>
          <w:rStyle w:val="ae"/>
          <w:rFonts w:ascii="Arial" w:hAnsi="Arial" w:cs="Arial"/>
          <w:b w:val="0"/>
          <w:color w:val="000000"/>
          <w:sz w:val="20"/>
        </w:rPr>
        <w:t xml:space="preserve"> </w:t>
      </w:r>
      <w:r w:rsidRPr="00036BC8">
        <w:rPr>
          <w:rStyle w:val="ae"/>
          <w:rFonts w:ascii="Arial" w:hAnsi="Arial" w:cs="Arial"/>
          <w:b w:val="0"/>
          <w:color w:val="000000"/>
          <w:sz w:val="20"/>
        </w:rPr>
        <w:t>сельского</w:t>
      </w:r>
      <w:r w:rsidR="008D3902">
        <w:rPr>
          <w:rStyle w:val="ae"/>
          <w:rFonts w:ascii="Arial" w:hAnsi="Arial" w:cs="Arial"/>
          <w:b w:val="0"/>
          <w:color w:val="000000"/>
          <w:sz w:val="20"/>
        </w:rPr>
        <w:t xml:space="preserve"> </w:t>
      </w:r>
      <w:r w:rsidRPr="00036BC8">
        <w:rPr>
          <w:rStyle w:val="ae"/>
          <w:rFonts w:ascii="Arial" w:hAnsi="Arial" w:cs="Arial"/>
          <w:b w:val="0"/>
          <w:color w:val="000000"/>
          <w:sz w:val="20"/>
        </w:rPr>
        <w:t>поселения</w:t>
      </w:r>
      <w:r w:rsidR="008D3902">
        <w:rPr>
          <w:rStyle w:val="ae"/>
          <w:rFonts w:ascii="Arial" w:hAnsi="Arial" w:cs="Arial"/>
          <w:b w:val="0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left="5664"/>
        <w:jc w:val="center"/>
        <w:rPr>
          <w:rStyle w:val="ae"/>
          <w:rFonts w:ascii="Arial" w:hAnsi="Arial" w:cs="Arial"/>
          <w:b w:val="0"/>
          <w:color w:val="000000"/>
          <w:sz w:val="20"/>
        </w:rPr>
      </w:pPr>
      <w:r w:rsidRPr="00036BC8">
        <w:rPr>
          <w:rStyle w:val="ae"/>
          <w:rFonts w:ascii="Arial" w:hAnsi="Arial" w:cs="Arial"/>
          <w:b w:val="0"/>
          <w:color w:val="000000"/>
          <w:sz w:val="20"/>
        </w:rPr>
        <w:t>Мариинско-Посадского</w:t>
      </w:r>
      <w:r w:rsidR="008D3902">
        <w:rPr>
          <w:rStyle w:val="ae"/>
          <w:rFonts w:ascii="Arial" w:hAnsi="Arial" w:cs="Arial"/>
          <w:b w:val="0"/>
          <w:color w:val="000000"/>
          <w:sz w:val="20"/>
        </w:rPr>
        <w:t xml:space="preserve"> </w:t>
      </w:r>
      <w:r w:rsidRPr="00036BC8">
        <w:rPr>
          <w:rStyle w:val="ae"/>
          <w:rFonts w:ascii="Arial" w:hAnsi="Arial" w:cs="Arial"/>
          <w:b w:val="0"/>
          <w:color w:val="000000"/>
          <w:sz w:val="20"/>
        </w:rPr>
        <w:t>района</w:t>
      </w:r>
    </w:p>
    <w:p w:rsidR="00E317D6" w:rsidRPr="00036BC8" w:rsidRDefault="00E317D6" w:rsidP="00036BC8">
      <w:pPr>
        <w:spacing w:after="0" w:line="240" w:lineRule="auto"/>
        <w:ind w:left="5664"/>
        <w:jc w:val="center"/>
        <w:rPr>
          <w:rFonts w:ascii="Arial" w:hAnsi="Arial" w:cs="Arial"/>
          <w:b/>
          <w:color w:val="000000"/>
          <w:sz w:val="20"/>
        </w:rPr>
      </w:pPr>
      <w:r w:rsidRPr="00036BC8">
        <w:rPr>
          <w:rStyle w:val="ae"/>
          <w:rFonts w:ascii="Arial" w:hAnsi="Arial" w:cs="Arial"/>
          <w:b w:val="0"/>
          <w:color w:val="000000"/>
          <w:sz w:val="20"/>
        </w:rPr>
        <w:t>Чувашской</w:t>
      </w:r>
      <w:r w:rsidR="008D3902">
        <w:rPr>
          <w:rStyle w:val="ae"/>
          <w:rFonts w:ascii="Arial" w:hAnsi="Arial" w:cs="Arial"/>
          <w:b w:val="0"/>
          <w:color w:val="000000"/>
          <w:sz w:val="20"/>
        </w:rPr>
        <w:t xml:space="preserve"> </w:t>
      </w:r>
      <w:r w:rsidRPr="00036BC8">
        <w:rPr>
          <w:rStyle w:val="ae"/>
          <w:rFonts w:ascii="Arial" w:hAnsi="Arial" w:cs="Arial"/>
          <w:b w:val="0"/>
          <w:color w:val="000000"/>
          <w:sz w:val="20"/>
        </w:rPr>
        <w:t>Республики</w:t>
      </w:r>
    </w:p>
    <w:p w:rsidR="00BB748B" w:rsidRPr="00036BC8" w:rsidRDefault="00E317D6" w:rsidP="00036BC8">
      <w:pPr>
        <w:spacing w:after="0" w:line="240" w:lineRule="auto"/>
        <w:ind w:left="5400"/>
        <w:jc w:val="center"/>
        <w:rPr>
          <w:rFonts w:ascii="Arial" w:hAnsi="Arial" w:cs="Arial"/>
          <w:color w:val="000000"/>
          <w:sz w:val="20"/>
        </w:rPr>
      </w:pPr>
      <w:r w:rsidRPr="00036BC8">
        <w:rPr>
          <w:rStyle w:val="ae"/>
          <w:rFonts w:ascii="Arial" w:hAnsi="Arial" w:cs="Arial"/>
          <w:b w:val="0"/>
          <w:color w:val="000000"/>
          <w:sz w:val="20"/>
        </w:rPr>
        <w:t>от</w:t>
      </w:r>
      <w:r w:rsidR="008D3902">
        <w:rPr>
          <w:rStyle w:val="ae"/>
          <w:rFonts w:ascii="Arial" w:hAnsi="Arial" w:cs="Arial"/>
          <w:b w:val="0"/>
          <w:color w:val="000000"/>
          <w:sz w:val="20"/>
        </w:rPr>
        <w:t xml:space="preserve"> </w:t>
      </w:r>
      <w:r w:rsidRPr="00036BC8">
        <w:rPr>
          <w:rStyle w:val="ae"/>
          <w:rFonts w:ascii="Arial" w:hAnsi="Arial" w:cs="Arial"/>
          <w:b w:val="0"/>
          <w:color w:val="000000"/>
          <w:sz w:val="20"/>
        </w:rPr>
        <w:t>17</w:t>
      </w:r>
      <w:r w:rsidR="008D3902">
        <w:rPr>
          <w:rStyle w:val="ae"/>
          <w:rFonts w:ascii="Arial" w:hAnsi="Arial" w:cs="Arial"/>
          <w:b w:val="0"/>
          <w:color w:val="000000"/>
          <w:sz w:val="20"/>
        </w:rPr>
        <w:t xml:space="preserve"> </w:t>
      </w:r>
      <w:r w:rsidRPr="00036BC8">
        <w:rPr>
          <w:rStyle w:val="ae"/>
          <w:rFonts w:ascii="Arial" w:hAnsi="Arial" w:cs="Arial"/>
          <w:b w:val="0"/>
          <w:color w:val="000000"/>
          <w:sz w:val="20"/>
        </w:rPr>
        <w:t>.11.2022</w:t>
      </w:r>
      <w:r w:rsidR="008D3902">
        <w:rPr>
          <w:rStyle w:val="ae"/>
          <w:rFonts w:ascii="Arial" w:hAnsi="Arial" w:cs="Arial"/>
          <w:b w:val="0"/>
          <w:color w:val="000000"/>
          <w:sz w:val="20"/>
        </w:rPr>
        <w:t xml:space="preserve"> </w:t>
      </w:r>
      <w:r w:rsidRPr="00036BC8">
        <w:rPr>
          <w:rStyle w:val="ae"/>
          <w:rFonts w:ascii="Arial" w:hAnsi="Arial" w:cs="Arial"/>
          <w:b w:val="0"/>
          <w:color w:val="000000"/>
          <w:sz w:val="20"/>
        </w:rPr>
        <w:t>№</w:t>
      </w:r>
      <w:r w:rsidR="008D3902">
        <w:rPr>
          <w:rStyle w:val="ae"/>
          <w:rFonts w:ascii="Arial" w:hAnsi="Arial" w:cs="Arial"/>
          <w:b w:val="0"/>
          <w:color w:val="000000"/>
          <w:sz w:val="20"/>
        </w:rPr>
        <w:t xml:space="preserve"> </w:t>
      </w:r>
      <w:r w:rsidRPr="00036BC8">
        <w:rPr>
          <w:rStyle w:val="ae"/>
          <w:rFonts w:ascii="Arial" w:hAnsi="Arial" w:cs="Arial"/>
          <w:b w:val="0"/>
          <w:color w:val="000000"/>
          <w:sz w:val="20"/>
        </w:rPr>
        <w:t>54</w:t>
      </w:r>
    </w:p>
    <w:p w:rsidR="00E317D6" w:rsidRPr="00036BC8" w:rsidRDefault="00E317D6" w:rsidP="00036BC8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6"/>
        </w:rPr>
        <w:t>Перечень</w:t>
      </w:r>
      <w:r w:rsidRPr="00036BC8">
        <w:rPr>
          <w:rFonts w:ascii="Arial" w:hAnsi="Arial" w:cs="Arial"/>
          <w:color w:val="000000"/>
          <w:sz w:val="20"/>
          <w:szCs w:val="26"/>
        </w:rPr>
        <w:br/>
      </w:r>
      <w:r w:rsidRPr="00036BC8">
        <w:rPr>
          <w:rFonts w:ascii="Arial" w:hAnsi="Arial" w:cs="Arial"/>
          <w:color w:val="000000"/>
          <w:sz w:val="20"/>
          <w:szCs w:val="24"/>
        </w:rPr>
        <w:t>мероприятий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реализации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Решения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муниципального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округа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от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14.11.2022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г.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№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3/26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внесении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изменений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решение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</w:p>
    <w:p w:rsidR="00E317D6" w:rsidRPr="00036BC8" w:rsidRDefault="00E317D6" w:rsidP="00036BC8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бюджете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pStyle w:val="12"/>
        <w:spacing w:line="240" w:lineRule="auto"/>
        <w:rPr>
          <w:rFonts w:ascii="Arial" w:hAnsi="Arial" w:cs="Arial"/>
          <w:color w:val="000000"/>
          <w:sz w:val="20"/>
          <w:szCs w:val="26"/>
        </w:rPr>
      </w:pP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2022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год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плановый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период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2023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2024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годов»</w:t>
      </w:r>
      <w:r w:rsidRPr="00036BC8">
        <w:rPr>
          <w:rFonts w:ascii="Arial" w:hAnsi="Arial" w:cs="Arial"/>
          <w:color w:val="000000"/>
          <w:sz w:val="20"/>
          <w:szCs w:val="26"/>
        </w:rPr>
        <w:t>»</w:t>
      </w:r>
    </w:p>
    <w:p w:rsidR="00E317D6" w:rsidRPr="00036BC8" w:rsidRDefault="00E317D6" w:rsidP="00036BC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77"/>
        <w:gridCol w:w="6273"/>
        <w:gridCol w:w="2704"/>
        <w:gridCol w:w="4623"/>
      </w:tblGrid>
      <w:tr w:rsidR="00E317D6" w:rsidRPr="00036BC8" w:rsidTr="00537A97">
        <w:trPr>
          <w:cantSplit/>
        </w:trPr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N</w:t>
            </w:r>
            <w:r w:rsidR="008D3902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Наименование</w:t>
            </w:r>
            <w:r w:rsidR="008D3902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  <w:szCs w:val="20"/>
              </w:rPr>
              <w:t>мероприятия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Сроки</w:t>
            </w:r>
            <w:r w:rsidR="008D3902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  <w:szCs w:val="20"/>
              </w:rPr>
              <w:t>реализации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Ответственный</w:t>
            </w:r>
            <w:r w:rsidR="008D3902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  <w:szCs w:val="20"/>
              </w:rPr>
              <w:t>исполнитель</w:t>
            </w:r>
          </w:p>
        </w:tc>
      </w:tr>
      <w:tr w:rsidR="00E317D6" w:rsidRPr="00036BC8" w:rsidTr="00537A97">
        <w:trPr>
          <w:cantSplit/>
        </w:trPr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E317D6" w:rsidRPr="00036BC8" w:rsidTr="00537A97">
        <w:trPr>
          <w:cantSplit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1.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Внесение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изменений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муниципальные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программы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cs="Arial"/>
                <w:color w:val="000000"/>
                <w:sz w:val="20"/>
              </w:rPr>
              <w:t>Аксаринского</w:t>
            </w:r>
            <w:proofErr w:type="spellEnd"/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сельского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поселения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Мариинско-Посадского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района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Чувашской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Республики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целях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их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приведения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соответствие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решением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бюджете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не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позднее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трех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месяцев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дня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вступления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силу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Решения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бюджете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администрация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cs="Arial"/>
                <w:color w:val="000000"/>
                <w:sz w:val="20"/>
              </w:rPr>
              <w:t>Аксаринского</w:t>
            </w:r>
            <w:proofErr w:type="spellEnd"/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сельского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поселения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Мариинско-Посадского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района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Чувашской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Республики</w:t>
            </w:r>
          </w:p>
        </w:tc>
      </w:tr>
    </w:tbl>
    <w:p w:rsidR="00E317D6" w:rsidRDefault="00E317D6" w:rsidP="00036BC8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537A97" w:rsidRPr="00036BC8" w:rsidRDefault="00537A97" w:rsidP="00036BC8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256"/>
        <w:gridCol w:w="1775"/>
        <w:gridCol w:w="6256"/>
      </w:tblGrid>
      <w:tr w:rsidR="00E317D6" w:rsidRPr="00036BC8" w:rsidTr="00537A97">
        <w:trPr>
          <w:cantSplit/>
        </w:trPr>
        <w:tc>
          <w:tcPr>
            <w:tcW w:w="2189" w:type="pct"/>
            <w:vAlign w:val="center"/>
          </w:tcPr>
          <w:p w:rsidR="00E317D6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ЧĂВАШ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РЕСПУБЛИКИ</w:t>
            </w:r>
          </w:p>
          <w:p w:rsidR="00E317D6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СĔНТĔРВĂРРИ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РАЙОНĚ</w:t>
            </w:r>
          </w:p>
        </w:tc>
        <w:tc>
          <w:tcPr>
            <w:tcW w:w="621" w:type="pct"/>
            <w:vAlign w:val="center"/>
          </w:tcPr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89" w:type="pct"/>
            <w:vAlign w:val="center"/>
          </w:tcPr>
          <w:p w:rsidR="00E317D6" w:rsidRPr="00036BC8" w:rsidRDefault="00E317D6" w:rsidP="00537A97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ЧУВАШСКАЯ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РЕСПУБЛИКА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E317D6" w:rsidRPr="00036BC8" w:rsidRDefault="00E317D6" w:rsidP="00537A97">
            <w:pPr>
              <w:pStyle w:val="af"/>
              <w:jc w:val="center"/>
              <w:rPr>
                <w:rFonts w:ascii="Arial" w:hAnsi="Arial" w:cs="Arial"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МАРИИНСКО-ПОСАДСКИЙ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РАЙОН</w:t>
            </w:r>
            <w:r w:rsidR="008D3902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</w:tc>
      </w:tr>
      <w:tr w:rsidR="00E317D6" w:rsidRPr="00036BC8" w:rsidTr="00537A97">
        <w:trPr>
          <w:cantSplit/>
        </w:trPr>
        <w:tc>
          <w:tcPr>
            <w:tcW w:w="2189" w:type="pct"/>
            <w:vAlign w:val="center"/>
          </w:tcPr>
          <w:p w:rsidR="00E317D6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</w:p>
          <w:p w:rsidR="00E317D6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АКСАРИН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ПОСЕЛЕНИЙĚН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</w:p>
          <w:p w:rsidR="00BB748B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Theme="minorEastAsia" w:hAnsi="Arial" w:cs="Arial"/>
                <w:noProof/>
                <w:color w:val="000000"/>
                <w:szCs w:val="22"/>
              </w:rPr>
            </w:pPr>
            <w:r w:rsidRPr="00036BC8">
              <w:rPr>
                <w:rFonts w:ascii="Arial" w:hAnsi="Arial" w:cs="Arial"/>
                <w:b/>
                <w:noProof/>
                <w:color w:val="000000"/>
                <w:szCs w:val="22"/>
              </w:rPr>
              <w:t>ЯЛ</w:t>
            </w:r>
            <w:r w:rsidR="008D3902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b/>
                <w:noProof/>
                <w:color w:val="000000"/>
                <w:szCs w:val="22"/>
              </w:rPr>
              <w:t>ХУТЛĂХĚ</w:t>
            </w:r>
            <w:r w:rsidR="008D3902">
              <w:rPr>
                <w:rStyle w:val="ae"/>
                <w:rFonts w:ascii="Arial" w:eastAsiaTheme="minorEastAsia" w:hAnsi="Arial" w:cs="Arial"/>
                <w:noProof/>
                <w:color w:val="000000"/>
                <w:szCs w:val="22"/>
              </w:rPr>
              <w:t xml:space="preserve"> </w:t>
            </w:r>
          </w:p>
          <w:p w:rsidR="00E317D6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Theme="minorEastAsia" w:hAnsi="Arial" w:cs="Arial"/>
                <w:noProof/>
                <w:color w:val="000000"/>
                <w:szCs w:val="22"/>
              </w:rPr>
            </w:pPr>
            <w:r w:rsidRPr="00036BC8">
              <w:rPr>
                <w:rStyle w:val="ae"/>
                <w:rFonts w:ascii="Arial" w:eastAsiaTheme="minorEastAsia" w:hAnsi="Arial" w:cs="Arial"/>
                <w:noProof/>
                <w:color w:val="000000"/>
                <w:szCs w:val="22"/>
              </w:rPr>
              <w:t>ЙЫШĂНУ</w:t>
            </w:r>
          </w:p>
          <w:p w:rsidR="00E317D6" w:rsidRPr="00036BC8" w:rsidRDefault="00E317D6" w:rsidP="00537A97">
            <w:pPr>
              <w:pStyle w:val="af"/>
              <w:ind w:right="-35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 w:rsidRPr="00036BC8">
              <w:rPr>
                <w:rFonts w:ascii="Arial" w:hAnsi="Arial" w:cs="Arial"/>
                <w:noProof/>
                <w:color w:val="000000"/>
                <w:szCs w:val="22"/>
              </w:rPr>
              <w:t>2022.11.21</w:t>
            </w:r>
            <w:r w:rsidR="008D3902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  <w:szCs w:val="22"/>
              </w:rPr>
              <w:t>55</w:t>
            </w:r>
            <w:r w:rsidR="008D3902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  <w:szCs w:val="22"/>
              </w:rPr>
              <w:t>№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036BC8">
              <w:rPr>
                <w:rFonts w:ascii="Arial" w:hAnsi="Arial" w:cs="Arial"/>
                <w:noProof/>
                <w:color w:val="000000"/>
                <w:sz w:val="20"/>
              </w:rPr>
              <w:t>Аксарин</w:t>
            </w:r>
            <w:r w:rsidR="008D3902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  <w:sz w:val="20"/>
              </w:rPr>
              <w:t>ялĕ</w:t>
            </w:r>
          </w:p>
        </w:tc>
        <w:tc>
          <w:tcPr>
            <w:tcW w:w="621" w:type="pct"/>
            <w:vAlign w:val="center"/>
          </w:tcPr>
          <w:p w:rsidR="00E317D6" w:rsidRPr="00036BC8" w:rsidRDefault="00CC4D64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noProof/>
                <w:color w:val="000000"/>
              </w:rPr>
              <w:pict>
                <v:shape id="_x0000_s1030" type="#_x0000_t75" style="position:absolute;left:0;text-align:left;margin-left:-2.85pt;margin-top:-26.7pt;width:56.7pt;height:56.7pt;z-index:251668480;mso-wrap-edited:f;mso-position-horizontal-relative:text;mso-position-vertical-relative:text" wrapcoords="-284 0 -284 21316 21600 21316 21600 0 -284 0">
                  <v:imagedata r:id="rId10" o:title="Gerb-ch"/>
                </v:shape>
              </w:pict>
            </w:r>
          </w:p>
        </w:tc>
        <w:tc>
          <w:tcPr>
            <w:tcW w:w="2189" w:type="pct"/>
            <w:vAlign w:val="center"/>
          </w:tcPr>
          <w:p w:rsidR="00E317D6" w:rsidRPr="00036BC8" w:rsidRDefault="00E317D6" w:rsidP="00537A97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</w:p>
          <w:p w:rsidR="00E317D6" w:rsidRPr="00036BC8" w:rsidRDefault="00E317D6" w:rsidP="00537A97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АДМИНИСТРАЦИЯ</w:t>
            </w:r>
          </w:p>
          <w:p w:rsidR="00BB748B" w:rsidRPr="00036BC8" w:rsidRDefault="00E317D6" w:rsidP="00537A97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АКСАРИНСКОГО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СЕЛЬСКОГО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ПОСЕЛЕНИЯ</w:t>
            </w:r>
            <w:r w:rsidR="008D3902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ПОСТАНОВЛЕНИЕ</w:t>
            </w:r>
          </w:p>
          <w:p w:rsidR="00E317D6" w:rsidRPr="00036BC8" w:rsidRDefault="00E317D6" w:rsidP="00537A97">
            <w:pPr>
              <w:pStyle w:val="af"/>
              <w:ind w:left="362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 w:rsidRPr="00036BC8">
              <w:rPr>
                <w:rFonts w:ascii="Arial" w:hAnsi="Arial" w:cs="Arial"/>
                <w:noProof/>
                <w:color w:val="000000"/>
                <w:szCs w:val="22"/>
              </w:rPr>
              <w:t>21.11.2022</w:t>
            </w:r>
            <w:r w:rsidR="008D3902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  <w:szCs w:val="22"/>
              </w:rPr>
              <w:t>№</w:t>
            </w:r>
            <w:r w:rsidR="008D3902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  <w:szCs w:val="22"/>
              </w:rPr>
              <w:t>55</w:t>
            </w:r>
          </w:p>
          <w:p w:rsidR="00E317D6" w:rsidRPr="00036BC8" w:rsidRDefault="00E317D6" w:rsidP="00537A97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036BC8">
              <w:rPr>
                <w:rFonts w:ascii="Arial" w:hAnsi="Arial" w:cs="Arial"/>
                <w:noProof/>
                <w:color w:val="000000"/>
                <w:sz w:val="20"/>
              </w:rPr>
              <w:t>деревня</w:t>
            </w:r>
            <w:r w:rsidR="008D3902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  <w:sz w:val="20"/>
              </w:rPr>
              <w:t>Аксарино</w:t>
            </w:r>
          </w:p>
        </w:tc>
      </w:tr>
    </w:tbl>
    <w:p w:rsidR="00BB748B" w:rsidRDefault="00E317D6" w:rsidP="00036BC8">
      <w:pPr>
        <w:spacing w:after="0" w:line="240" w:lineRule="auto"/>
        <w:ind w:right="3402"/>
        <w:jc w:val="both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Об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утверждении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проекта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планировки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проекта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межевания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территории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линейных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объектов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«Улично-дорожная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сеть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в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д.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b/>
          <w:color w:val="000000"/>
          <w:sz w:val="20"/>
        </w:rPr>
        <w:t>Нижеры</w:t>
      </w:r>
      <w:proofErr w:type="spellEnd"/>
      <w:r w:rsidR="008D3902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b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сельского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поселения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района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Чувашской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Республики»,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«Улично-дорожная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сеть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д.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Тузи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b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сельского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поселения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района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Чувашской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Республики»,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«Улично-дорожная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сеть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д.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b/>
          <w:color w:val="000000"/>
          <w:sz w:val="20"/>
        </w:rPr>
        <w:t>Мертень</w:t>
      </w:r>
      <w:proofErr w:type="spellEnd"/>
      <w:r w:rsidR="008D3902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b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сельского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поселения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района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Чувашской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Республики»</w:t>
      </w:r>
    </w:p>
    <w:p w:rsidR="00537A97" w:rsidRPr="00036BC8" w:rsidRDefault="00537A97" w:rsidP="00036BC8">
      <w:pPr>
        <w:spacing w:after="0" w:line="240" w:lineRule="auto"/>
        <w:ind w:right="3402"/>
        <w:jc w:val="both"/>
        <w:rPr>
          <w:rFonts w:ascii="Arial" w:hAnsi="Arial" w:cs="Arial"/>
          <w:b/>
          <w:color w:val="000000"/>
          <w:sz w:val="20"/>
        </w:rPr>
      </w:pPr>
    </w:p>
    <w:p w:rsidR="00BB748B" w:rsidRPr="00036BC8" w:rsidRDefault="00E317D6" w:rsidP="00036BC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45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06.10.2003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131-ФЗ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принципах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самоуправления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протокола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15.11.2022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15.11.2022,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постановления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19.07.2022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28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разработке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линейного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постановления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07.09.2022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разработке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линейного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</w:p>
    <w:p w:rsidR="00BB748B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т</w:t>
      </w:r>
      <w:proofErr w:type="gram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т:</w:t>
      </w:r>
    </w:p>
    <w:p w:rsidR="00BB748B" w:rsidRPr="00036BC8" w:rsidRDefault="00E317D6" w:rsidP="00036BC8">
      <w:pPr>
        <w:pStyle w:val="aff7"/>
        <w:spacing w:before="0" w:beforeAutospacing="0" w:after="0" w:afterAutospacing="0"/>
        <w:ind w:firstLine="737"/>
        <w:jc w:val="both"/>
        <w:rPr>
          <w:rFonts w:ascii="Arial" w:hAnsi="Arial" w:cs="Arial"/>
          <w:color w:val="000000"/>
          <w:sz w:val="20"/>
          <w:szCs w:val="22"/>
        </w:rPr>
      </w:pPr>
      <w:r w:rsidRPr="00036BC8">
        <w:rPr>
          <w:rFonts w:ascii="Arial" w:hAnsi="Arial" w:cs="Arial"/>
          <w:color w:val="000000"/>
          <w:sz w:val="20"/>
          <w:szCs w:val="22"/>
        </w:rPr>
        <w:t>1.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Утвердить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проект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планировки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территории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(ППТ)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проект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межевания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территории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(ПМТ)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для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линейного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объекта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сеть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2"/>
        </w:rPr>
        <w:t>Нижеры</w:t>
      </w:r>
      <w:proofErr w:type="spellEnd"/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2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сельского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поселения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района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Чувашской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Республики»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согласно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приложению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№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1.</w:t>
      </w:r>
    </w:p>
    <w:p w:rsidR="00BB748B" w:rsidRPr="00036BC8" w:rsidRDefault="00E317D6" w:rsidP="00036BC8">
      <w:pPr>
        <w:pStyle w:val="aff7"/>
        <w:spacing w:before="0" w:beforeAutospacing="0" w:after="0" w:afterAutospacing="0"/>
        <w:ind w:firstLine="737"/>
        <w:jc w:val="both"/>
        <w:rPr>
          <w:rFonts w:ascii="Arial" w:hAnsi="Arial" w:cs="Arial"/>
          <w:bCs/>
          <w:color w:val="000000"/>
          <w:sz w:val="20"/>
          <w:szCs w:val="22"/>
        </w:rPr>
      </w:pPr>
      <w:r w:rsidRPr="00036BC8">
        <w:rPr>
          <w:rFonts w:ascii="Arial" w:hAnsi="Arial" w:cs="Arial"/>
          <w:color w:val="000000"/>
          <w:sz w:val="20"/>
          <w:szCs w:val="22"/>
        </w:rPr>
        <w:t>2.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Утвердить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проект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планировки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территории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(ППТ)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проект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межевания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территории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(ПМТ)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для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линейного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объекта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сеть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Тузи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2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сельского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поселения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района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Чувашской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Республики»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2"/>
        </w:rPr>
        <w:t>согласно</w:t>
      </w:r>
      <w:r w:rsidR="008D3902">
        <w:rPr>
          <w:rFonts w:ascii="Arial" w:hAnsi="Arial" w:cs="Arial"/>
          <w:bCs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2"/>
        </w:rPr>
        <w:t>приложению</w:t>
      </w:r>
      <w:r w:rsidR="008D3902">
        <w:rPr>
          <w:rFonts w:ascii="Arial" w:hAnsi="Arial" w:cs="Arial"/>
          <w:bCs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2"/>
        </w:rPr>
        <w:t>№</w:t>
      </w:r>
      <w:r w:rsidR="008D3902">
        <w:rPr>
          <w:rFonts w:ascii="Arial" w:hAnsi="Arial" w:cs="Arial"/>
          <w:bCs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2"/>
        </w:rPr>
        <w:t>2.</w:t>
      </w:r>
    </w:p>
    <w:p w:rsidR="00BB748B" w:rsidRPr="00036BC8" w:rsidRDefault="00E317D6" w:rsidP="00036BC8">
      <w:pPr>
        <w:pStyle w:val="aff7"/>
        <w:spacing w:before="0" w:beforeAutospacing="0" w:after="0" w:afterAutospacing="0"/>
        <w:ind w:firstLine="737"/>
        <w:jc w:val="both"/>
        <w:rPr>
          <w:rFonts w:ascii="Arial" w:hAnsi="Arial" w:cs="Arial"/>
          <w:bCs/>
          <w:color w:val="000000"/>
          <w:sz w:val="20"/>
          <w:szCs w:val="22"/>
        </w:rPr>
      </w:pPr>
      <w:r w:rsidRPr="00036BC8">
        <w:rPr>
          <w:rFonts w:ascii="Arial" w:hAnsi="Arial" w:cs="Arial"/>
          <w:color w:val="000000"/>
          <w:sz w:val="20"/>
          <w:szCs w:val="22"/>
        </w:rPr>
        <w:t>3.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Утвердить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проект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планировки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территории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(ППТ)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проект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межевания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территории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(ПМТ)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для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линейного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объекта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сеть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2"/>
        </w:rPr>
        <w:t>Мертень</w:t>
      </w:r>
      <w:proofErr w:type="spellEnd"/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2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сельского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поселения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района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Чувашской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Республики»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2"/>
        </w:rPr>
        <w:t>согласно</w:t>
      </w:r>
      <w:r w:rsidR="008D3902">
        <w:rPr>
          <w:rFonts w:ascii="Arial" w:hAnsi="Arial" w:cs="Arial"/>
          <w:bCs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2"/>
        </w:rPr>
        <w:t>приложению</w:t>
      </w:r>
      <w:r w:rsidR="008D3902">
        <w:rPr>
          <w:rFonts w:ascii="Arial" w:hAnsi="Arial" w:cs="Arial"/>
          <w:bCs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2"/>
        </w:rPr>
        <w:t>№</w:t>
      </w:r>
      <w:r w:rsidR="008D3902">
        <w:rPr>
          <w:rFonts w:ascii="Arial" w:hAnsi="Arial" w:cs="Arial"/>
          <w:bCs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2"/>
        </w:rPr>
        <w:t>3.</w:t>
      </w:r>
    </w:p>
    <w:p w:rsidR="00E317D6" w:rsidRPr="00036BC8" w:rsidRDefault="00E317D6" w:rsidP="00036BC8">
      <w:pPr>
        <w:pStyle w:val="aff7"/>
        <w:spacing w:before="0" w:beforeAutospacing="0" w:after="0" w:afterAutospacing="0"/>
        <w:ind w:firstLine="737"/>
        <w:jc w:val="both"/>
        <w:rPr>
          <w:rFonts w:ascii="Arial" w:hAnsi="Arial" w:cs="Arial"/>
          <w:color w:val="000000"/>
          <w:sz w:val="20"/>
          <w:szCs w:val="22"/>
        </w:rPr>
      </w:pPr>
      <w:r w:rsidRPr="00036BC8">
        <w:rPr>
          <w:rFonts w:ascii="Arial" w:hAnsi="Arial" w:cs="Arial"/>
          <w:color w:val="000000"/>
          <w:sz w:val="20"/>
          <w:szCs w:val="22"/>
        </w:rPr>
        <w:t>4.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Настоящее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постановление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подлежит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официальному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опубликованию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печатном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средстве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массовой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информации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-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муниципальной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газете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Мариинско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-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Посадского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района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«Посадский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вестник".</w:t>
      </w:r>
    </w:p>
    <w:p w:rsidR="00E317D6" w:rsidRPr="00036BC8" w:rsidRDefault="00E317D6" w:rsidP="00036BC8">
      <w:pPr>
        <w:pStyle w:val="aff7"/>
        <w:spacing w:before="0" w:beforeAutospacing="0" w:after="0" w:afterAutospacing="0"/>
        <w:ind w:firstLine="737"/>
        <w:jc w:val="both"/>
        <w:rPr>
          <w:rFonts w:ascii="Arial" w:hAnsi="Arial" w:cs="Arial"/>
          <w:color w:val="000000"/>
          <w:sz w:val="20"/>
          <w:szCs w:val="22"/>
        </w:rPr>
      </w:pPr>
      <w:r w:rsidRPr="00036BC8">
        <w:rPr>
          <w:rFonts w:ascii="Arial" w:hAnsi="Arial" w:cs="Arial"/>
          <w:color w:val="000000"/>
          <w:sz w:val="20"/>
          <w:szCs w:val="22"/>
        </w:rPr>
        <w:t>5.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Настоящее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постановление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вступает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силу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после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его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официального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опубликования.</w:t>
      </w:r>
    </w:p>
    <w:p w:rsidR="00E317D6" w:rsidRPr="00036BC8" w:rsidRDefault="008D3902" w:rsidP="00036BC8">
      <w:pPr>
        <w:pStyle w:val="aff7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143"/>
        <w:gridCol w:w="7144"/>
      </w:tblGrid>
      <w:tr w:rsidR="00E317D6" w:rsidRPr="00036BC8" w:rsidTr="00537A97">
        <w:trPr>
          <w:cantSplit/>
        </w:trPr>
        <w:tc>
          <w:tcPr>
            <w:tcW w:w="2500" w:type="pct"/>
            <w:shd w:val="clear" w:color="auto" w:fill="auto"/>
            <w:vAlign w:val="center"/>
            <w:hideMark/>
          </w:tcPr>
          <w:p w:rsidR="00E317D6" w:rsidRPr="00036BC8" w:rsidRDefault="00E317D6" w:rsidP="00537A97">
            <w:pPr>
              <w:tabs>
                <w:tab w:val="left" w:pos="739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Глава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color w:val="000000"/>
                <w:sz w:val="20"/>
              </w:rPr>
              <w:t>Аксаринского</w:t>
            </w:r>
            <w:proofErr w:type="spellEnd"/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поселения</w:t>
            </w:r>
          </w:p>
        </w:tc>
        <w:tc>
          <w:tcPr>
            <w:tcW w:w="2500" w:type="pct"/>
            <w:shd w:val="clear" w:color="auto" w:fill="auto"/>
            <w:vAlign w:val="center"/>
            <w:hideMark/>
          </w:tcPr>
          <w:p w:rsidR="00E317D6" w:rsidRPr="00036BC8" w:rsidRDefault="00E317D6" w:rsidP="00537A97">
            <w:pPr>
              <w:tabs>
                <w:tab w:val="left" w:pos="739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А.А.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Потемкина</w:t>
            </w:r>
          </w:p>
        </w:tc>
      </w:tr>
    </w:tbl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256"/>
        <w:gridCol w:w="1775"/>
        <w:gridCol w:w="6256"/>
      </w:tblGrid>
      <w:tr w:rsidR="00E317D6" w:rsidRPr="00036BC8" w:rsidTr="00537A97">
        <w:trPr>
          <w:cantSplit/>
        </w:trPr>
        <w:tc>
          <w:tcPr>
            <w:tcW w:w="2189" w:type="pct"/>
            <w:vAlign w:val="center"/>
          </w:tcPr>
          <w:p w:rsidR="00E317D6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ЧĂВАШ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РЕСПУБЛИКИ</w:t>
            </w:r>
          </w:p>
          <w:p w:rsidR="00E317D6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СĔНТĔРВĂРРИ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РАЙОНĚ</w:t>
            </w:r>
          </w:p>
        </w:tc>
        <w:tc>
          <w:tcPr>
            <w:tcW w:w="621" w:type="pct"/>
            <w:vAlign w:val="center"/>
          </w:tcPr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89" w:type="pct"/>
            <w:vAlign w:val="center"/>
          </w:tcPr>
          <w:p w:rsidR="00E317D6" w:rsidRPr="00036BC8" w:rsidRDefault="00E317D6" w:rsidP="00537A97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ЧУВАШСКАЯ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РЕСПУБЛИКА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E317D6" w:rsidRPr="00036BC8" w:rsidRDefault="00E317D6" w:rsidP="00537A97">
            <w:pPr>
              <w:pStyle w:val="af"/>
              <w:jc w:val="center"/>
              <w:rPr>
                <w:rFonts w:ascii="Arial" w:hAnsi="Arial" w:cs="Arial"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МАРИИНСКО-ПОСАДСКИЙ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РАЙОН</w:t>
            </w:r>
            <w:r w:rsidR="008D3902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</w:tc>
      </w:tr>
      <w:tr w:rsidR="00E317D6" w:rsidRPr="00036BC8" w:rsidTr="00537A97">
        <w:trPr>
          <w:cantSplit/>
        </w:trPr>
        <w:tc>
          <w:tcPr>
            <w:tcW w:w="2189" w:type="pct"/>
            <w:vAlign w:val="center"/>
          </w:tcPr>
          <w:p w:rsidR="00E317D6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АКСАРИН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ПОСЕЛЕНИЙĚН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</w:p>
          <w:p w:rsidR="00BB748B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Theme="minorEastAsia" w:hAnsi="Arial" w:cs="Arial"/>
                <w:noProof/>
                <w:color w:val="000000"/>
                <w:szCs w:val="22"/>
              </w:rPr>
            </w:pPr>
            <w:r w:rsidRPr="00036BC8">
              <w:rPr>
                <w:rFonts w:ascii="Arial" w:hAnsi="Arial" w:cs="Arial"/>
                <w:b/>
                <w:noProof/>
                <w:color w:val="000000"/>
                <w:szCs w:val="22"/>
              </w:rPr>
              <w:t>ЯЛ</w:t>
            </w:r>
            <w:r w:rsidR="008D3902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b/>
                <w:noProof/>
                <w:color w:val="000000"/>
                <w:szCs w:val="22"/>
              </w:rPr>
              <w:t>ХУТЛĂХĚ</w:t>
            </w:r>
            <w:r w:rsidR="008D3902">
              <w:rPr>
                <w:rStyle w:val="ae"/>
                <w:rFonts w:ascii="Arial" w:eastAsiaTheme="minorEastAsia" w:hAnsi="Arial" w:cs="Arial"/>
                <w:noProof/>
                <w:color w:val="000000"/>
                <w:szCs w:val="22"/>
              </w:rPr>
              <w:t xml:space="preserve"> </w:t>
            </w:r>
          </w:p>
          <w:p w:rsidR="00E317D6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Theme="minorEastAsia" w:hAnsi="Arial" w:cs="Arial"/>
                <w:noProof/>
                <w:color w:val="000000"/>
                <w:szCs w:val="22"/>
              </w:rPr>
            </w:pPr>
            <w:r w:rsidRPr="00036BC8">
              <w:rPr>
                <w:rStyle w:val="ae"/>
                <w:rFonts w:ascii="Arial" w:eastAsiaTheme="minorEastAsia" w:hAnsi="Arial" w:cs="Arial"/>
                <w:noProof/>
                <w:color w:val="000000"/>
                <w:szCs w:val="22"/>
              </w:rPr>
              <w:t>ЙЫШĂНУ</w:t>
            </w:r>
          </w:p>
          <w:p w:rsidR="00E317D6" w:rsidRPr="00036BC8" w:rsidRDefault="00E317D6" w:rsidP="00537A97">
            <w:pPr>
              <w:pStyle w:val="af"/>
              <w:ind w:right="-35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 w:rsidRPr="00036BC8">
              <w:rPr>
                <w:rFonts w:ascii="Arial" w:hAnsi="Arial" w:cs="Arial"/>
                <w:noProof/>
                <w:color w:val="000000"/>
                <w:szCs w:val="22"/>
              </w:rPr>
              <w:t>2022.11.21</w:t>
            </w:r>
            <w:r w:rsidR="008D3902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  <w:szCs w:val="22"/>
              </w:rPr>
              <w:t>55</w:t>
            </w:r>
            <w:r w:rsidR="008D3902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  <w:szCs w:val="22"/>
              </w:rPr>
              <w:t>№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036BC8">
              <w:rPr>
                <w:rFonts w:ascii="Arial" w:hAnsi="Arial" w:cs="Arial"/>
                <w:noProof/>
                <w:color w:val="000000"/>
                <w:sz w:val="20"/>
              </w:rPr>
              <w:t>Аксарин</w:t>
            </w:r>
            <w:r w:rsidR="008D3902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  <w:sz w:val="20"/>
              </w:rPr>
              <w:t>ялĕ</w:t>
            </w:r>
          </w:p>
        </w:tc>
        <w:tc>
          <w:tcPr>
            <w:tcW w:w="621" w:type="pct"/>
            <w:vAlign w:val="center"/>
          </w:tcPr>
          <w:p w:rsidR="00E317D6" w:rsidRPr="00036BC8" w:rsidRDefault="00CC4D64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noProof/>
                <w:color w:val="000000"/>
              </w:rPr>
              <w:pict>
                <v:shape id="_x0000_s1031" type="#_x0000_t75" style="position:absolute;left:0;text-align:left;margin-left:6.9pt;margin-top:-19.2pt;width:56.7pt;height:56.7pt;z-index:251670528;mso-wrap-edited:f;mso-position-horizontal-relative:text;mso-position-vertical-relative:text" wrapcoords="-284 0 -284 21316 21600 21316 21600 0 -284 0">
                  <v:imagedata r:id="rId10" o:title="Gerb-ch"/>
                </v:shape>
              </w:pict>
            </w:r>
          </w:p>
        </w:tc>
        <w:tc>
          <w:tcPr>
            <w:tcW w:w="2189" w:type="pct"/>
            <w:vAlign w:val="center"/>
          </w:tcPr>
          <w:p w:rsidR="00E317D6" w:rsidRPr="00036BC8" w:rsidRDefault="00E317D6" w:rsidP="00537A97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АДМИНИСТРАЦИЯ</w:t>
            </w:r>
          </w:p>
          <w:p w:rsidR="00BB748B" w:rsidRPr="00036BC8" w:rsidRDefault="00E317D6" w:rsidP="00537A97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АКСАРИНСКОГО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СЕЛЬСКОГО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ПОСЕЛЕНИЯ</w:t>
            </w:r>
            <w:r w:rsidR="008D3902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ПОСТАНОВЛЕНИЕ</w:t>
            </w:r>
          </w:p>
          <w:p w:rsidR="00E317D6" w:rsidRPr="00036BC8" w:rsidRDefault="00E317D6" w:rsidP="00537A97">
            <w:pPr>
              <w:pStyle w:val="af"/>
              <w:ind w:left="362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 w:rsidRPr="00036BC8">
              <w:rPr>
                <w:rFonts w:ascii="Arial" w:hAnsi="Arial" w:cs="Arial"/>
                <w:noProof/>
                <w:color w:val="000000"/>
                <w:szCs w:val="22"/>
              </w:rPr>
              <w:t>21.11.2022</w:t>
            </w:r>
            <w:r w:rsidR="008D3902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  <w:szCs w:val="22"/>
              </w:rPr>
              <w:t>№</w:t>
            </w:r>
            <w:r w:rsidR="008D3902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  <w:szCs w:val="22"/>
              </w:rPr>
              <w:t>55</w:t>
            </w:r>
          </w:p>
          <w:p w:rsidR="00E317D6" w:rsidRPr="00036BC8" w:rsidRDefault="00E317D6" w:rsidP="00537A97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036BC8">
              <w:rPr>
                <w:rFonts w:ascii="Arial" w:hAnsi="Arial" w:cs="Arial"/>
                <w:noProof/>
                <w:color w:val="000000"/>
                <w:sz w:val="20"/>
              </w:rPr>
              <w:t>деревня</w:t>
            </w:r>
            <w:r w:rsidR="008D3902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  <w:sz w:val="20"/>
              </w:rPr>
              <w:t>Аксарино</w:t>
            </w:r>
          </w:p>
        </w:tc>
      </w:tr>
    </w:tbl>
    <w:p w:rsidR="00E317D6" w:rsidRPr="00036BC8" w:rsidRDefault="00E317D6" w:rsidP="00036BC8">
      <w:pPr>
        <w:spacing w:after="0" w:line="240" w:lineRule="auto"/>
        <w:ind w:right="3828"/>
        <w:jc w:val="both"/>
        <w:rPr>
          <w:rFonts w:ascii="Arial" w:hAnsi="Arial" w:cs="Arial"/>
          <w:b/>
          <w:bCs/>
          <w:color w:val="000000"/>
          <w:sz w:val="20"/>
        </w:rPr>
      </w:pPr>
    </w:p>
    <w:p w:rsidR="00BB748B" w:rsidRPr="00036BC8" w:rsidRDefault="00E317D6" w:rsidP="00036BC8">
      <w:pPr>
        <w:spacing w:after="0" w:line="240" w:lineRule="auto"/>
        <w:ind w:right="3402"/>
        <w:jc w:val="both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Об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утверждении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проекта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планировки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проекта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межевания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территории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линейных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объектов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«Улично-дорожная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сеть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в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д.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b/>
          <w:color w:val="000000"/>
          <w:sz w:val="20"/>
        </w:rPr>
        <w:t>Нижеры</w:t>
      </w:r>
      <w:proofErr w:type="spellEnd"/>
      <w:r w:rsidR="008D3902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b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сельского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поселения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района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Чувашской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Республики»,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«Улично-дорожная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сеть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д.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Тузи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b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сельского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поселения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района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Чувашской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Республики»,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«Улично-дорожная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сеть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д.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b/>
          <w:color w:val="000000"/>
          <w:sz w:val="20"/>
        </w:rPr>
        <w:t>Мертень</w:t>
      </w:r>
      <w:proofErr w:type="spellEnd"/>
      <w:r w:rsidR="008D3902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b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сельского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поселения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района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Чувашской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Республики»</w:t>
      </w:r>
    </w:p>
    <w:p w:rsidR="00537A97" w:rsidRDefault="00537A97" w:rsidP="00036BC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</w:p>
    <w:p w:rsidR="00BB748B" w:rsidRPr="00036BC8" w:rsidRDefault="00E317D6" w:rsidP="00036BC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45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06.10.2003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131-ФЗ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принципах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самоуправления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протокола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15.11.2022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15.11.2022,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постановления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19.07.2022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28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разработке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линейного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постановления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07.09.2022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разработке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линейного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</w:p>
    <w:p w:rsidR="00BB748B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т</w:t>
      </w:r>
      <w:proofErr w:type="gram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т:</w:t>
      </w:r>
    </w:p>
    <w:p w:rsidR="00BB748B" w:rsidRPr="00036BC8" w:rsidRDefault="00E317D6" w:rsidP="00036BC8">
      <w:pPr>
        <w:pStyle w:val="aff7"/>
        <w:spacing w:before="0" w:beforeAutospacing="0" w:after="0" w:afterAutospacing="0"/>
        <w:ind w:firstLine="737"/>
        <w:jc w:val="both"/>
        <w:rPr>
          <w:rFonts w:ascii="Arial" w:hAnsi="Arial" w:cs="Arial"/>
          <w:color w:val="000000"/>
          <w:sz w:val="20"/>
          <w:szCs w:val="22"/>
        </w:rPr>
      </w:pPr>
      <w:r w:rsidRPr="00036BC8">
        <w:rPr>
          <w:rFonts w:ascii="Arial" w:hAnsi="Arial" w:cs="Arial"/>
          <w:color w:val="000000"/>
          <w:sz w:val="20"/>
          <w:szCs w:val="22"/>
        </w:rPr>
        <w:t>1.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Утвердить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проект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планировки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территории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(ППТ)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проект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межевания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территории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(ПМТ)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для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линейного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объекта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сеть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2"/>
        </w:rPr>
        <w:t>Нижеры</w:t>
      </w:r>
      <w:proofErr w:type="spellEnd"/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2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сельского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поселения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района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Чувашской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Республики»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согласно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приложению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№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1.</w:t>
      </w:r>
    </w:p>
    <w:p w:rsidR="00BB748B" w:rsidRPr="00036BC8" w:rsidRDefault="00E317D6" w:rsidP="00036BC8">
      <w:pPr>
        <w:pStyle w:val="aff7"/>
        <w:spacing w:before="0" w:beforeAutospacing="0" w:after="0" w:afterAutospacing="0"/>
        <w:ind w:firstLine="737"/>
        <w:jc w:val="both"/>
        <w:rPr>
          <w:rFonts w:ascii="Arial" w:hAnsi="Arial" w:cs="Arial"/>
          <w:bCs/>
          <w:color w:val="000000"/>
          <w:sz w:val="20"/>
          <w:szCs w:val="22"/>
        </w:rPr>
      </w:pPr>
      <w:r w:rsidRPr="00036BC8">
        <w:rPr>
          <w:rFonts w:ascii="Arial" w:hAnsi="Arial" w:cs="Arial"/>
          <w:color w:val="000000"/>
          <w:sz w:val="20"/>
          <w:szCs w:val="22"/>
        </w:rPr>
        <w:t>2.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Утвердить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проект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планировки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территории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(ППТ)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проект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межевания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территории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(ПМТ)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для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линейного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объекта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сеть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Тузи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2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сельского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поселения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района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Чувашской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Республики»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2"/>
        </w:rPr>
        <w:t>согласно</w:t>
      </w:r>
      <w:r w:rsidR="008D3902">
        <w:rPr>
          <w:rFonts w:ascii="Arial" w:hAnsi="Arial" w:cs="Arial"/>
          <w:bCs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2"/>
        </w:rPr>
        <w:t>приложению</w:t>
      </w:r>
      <w:r w:rsidR="008D3902">
        <w:rPr>
          <w:rFonts w:ascii="Arial" w:hAnsi="Arial" w:cs="Arial"/>
          <w:bCs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2"/>
        </w:rPr>
        <w:t>№</w:t>
      </w:r>
      <w:r w:rsidR="008D3902">
        <w:rPr>
          <w:rFonts w:ascii="Arial" w:hAnsi="Arial" w:cs="Arial"/>
          <w:bCs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2"/>
        </w:rPr>
        <w:t>2.</w:t>
      </w:r>
    </w:p>
    <w:p w:rsidR="00BB748B" w:rsidRPr="00036BC8" w:rsidRDefault="00E317D6" w:rsidP="00036BC8">
      <w:pPr>
        <w:pStyle w:val="aff7"/>
        <w:spacing w:before="0" w:beforeAutospacing="0" w:after="0" w:afterAutospacing="0"/>
        <w:ind w:firstLine="737"/>
        <w:jc w:val="both"/>
        <w:rPr>
          <w:rFonts w:ascii="Arial" w:hAnsi="Arial" w:cs="Arial"/>
          <w:bCs/>
          <w:color w:val="000000"/>
          <w:sz w:val="20"/>
          <w:szCs w:val="22"/>
        </w:rPr>
      </w:pPr>
      <w:r w:rsidRPr="00036BC8">
        <w:rPr>
          <w:rFonts w:ascii="Arial" w:hAnsi="Arial" w:cs="Arial"/>
          <w:color w:val="000000"/>
          <w:sz w:val="20"/>
          <w:szCs w:val="22"/>
        </w:rPr>
        <w:t>3.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Утвердить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проект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планировки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территории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(ППТ)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проект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межевания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территории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(ПМТ)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для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линейного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объекта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сеть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2"/>
        </w:rPr>
        <w:t>Мертень</w:t>
      </w:r>
      <w:proofErr w:type="spellEnd"/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2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сельского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поселения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района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Чувашской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Республики»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2"/>
        </w:rPr>
        <w:t>согласно</w:t>
      </w:r>
      <w:r w:rsidR="008D3902">
        <w:rPr>
          <w:rFonts w:ascii="Arial" w:hAnsi="Arial" w:cs="Arial"/>
          <w:bCs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2"/>
        </w:rPr>
        <w:t>приложению</w:t>
      </w:r>
      <w:r w:rsidR="008D3902">
        <w:rPr>
          <w:rFonts w:ascii="Arial" w:hAnsi="Arial" w:cs="Arial"/>
          <w:bCs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2"/>
        </w:rPr>
        <w:t>№</w:t>
      </w:r>
      <w:r w:rsidR="008D3902">
        <w:rPr>
          <w:rFonts w:ascii="Arial" w:hAnsi="Arial" w:cs="Arial"/>
          <w:bCs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2"/>
        </w:rPr>
        <w:t>3.</w:t>
      </w:r>
    </w:p>
    <w:p w:rsidR="00E317D6" w:rsidRPr="00036BC8" w:rsidRDefault="00E317D6" w:rsidP="00036BC8">
      <w:pPr>
        <w:pStyle w:val="aff7"/>
        <w:spacing w:before="0" w:beforeAutospacing="0" w:after="0" w:afterAutospacing="0"/>
        <w:ind w:firstLine="737"/>
        <w:jc w:val="both"/>
        <w:rPr>
          <w:rFonts w:ascii="Arial" w:hAnsi="Arial" w:cs="Arial"/>
          <w:color w:val="000000"/>
          <w:sz w:val="20"/>
          <w:szCs w:val="22"/>
        </w:rPr>
      </w:pPr>
      <w:r w:rsidRPr="00036BC8">
        <w:rPr>
          <w:rFonts w:ascii="Arial" w:hAnsi="Arial" w:cs="Arial"/>
          <w:color w:val="000000"/>
          <w:sz w:val="20"/>
          <w:szCs w:val="22"/>
        </w:rPr>
        <w:t>4.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Настоящее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постановление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подлежит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официальному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опубликованию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печатном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средстве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массовой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информации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-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муниципальной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газете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Мариинско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-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Посадского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района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«Посадский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вестник".</w:t>
      </w:r>
    </w:p>
    <w:p w:rsidR="00E317D6" w:rsidRPr="00036BC8" w:rsidRDefault="00E317D6" w:rsidP="00036BC8">
      <w:pPr>
        <w:pStyle w:val="aff7"/>
        <w:spacing w:before="0" w:beforeAutospacing="0" w:after="0" w:afterAutospacing="0"/>
        <w:ind w:firstLine="737"/>
        <w:jc w:val="both"/>
        <w:rPr>
          <w:rFonts w:ascii="Arial" w:hAnsi="Arial" w:cs="Arial"/>
          <w:color w:val="000000"/>
          <w:sz w:val="20"/>
          <w:szCs w:val="22"/>
        </w:rPr>
      </w:pPr>
      <w:r w:rsidRPr="00036BC8">
        <w:rPr>
          <w:rFonts w:ascii="Arial" w:hAnsi="Arial" w:cs="Arial"/>
          <w:color w:val="000000"/>
          <w:sz w:val="20"/>
          <w:szCs w:val="22"/>
        </w:rPr>
        <w:t>5.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Настоящее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постановление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вступает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силу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после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его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официального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опубликования.</w:t>
      </w:r>
    </w:p>
    <w:p w:rsidR="00E317D6" w:rsidRPr="00036BC8" w:rsidRDefault="008D3902" w:rsidP="00036BC8">
      <w:pPr>
        <w:pStyle w:val="aff7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143"/>
        <w:gridCol w:w="7144"/>
      </w:tblGrid>
      <w:tr w:rsidR="00E317D6" w:rsidRPr="00036BC8" w:rsidTr="00537A97">
        <w:trPr>
          <w:cantSplit/>
        </w:trPr>
        <w:tc>
          <w:tcPr>
            <w:tcW w:w="2500" w:type="pct"/>
            <w:shd w:val="clear" w:color="auto" w:fill="auto"/>
            <w:vAlign w:val="center"/>
            <w:hideMark/>
          </w:tcPr>
          <w:p w:rsidR="00E317D6" w:rsidRPr="00036BC8" w:rsidRDefault="00E317D6" w:rsidP="00537A97">
            <w:pPr>
              <w:tabs>
                <w:tab w:val="left" w:pos="739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Глава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ascii="Arial" w:hAnsi="Arial" w:cs="Arial"/>
                <w:color w:val="000000"/>
                <w:sz w:val="20"/>
              </w:rPr>
              <w:t>Аксаринского</w:t>
            </w:r>
            <w:proofErr w:type="spellEnd"/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поселения</w:t>
            </w:r>
          </w:p>
        </w:tc>
        <w:tc>
          <w:tcPr>
            <w:tcW w:w="2500" w:type="pct"/>
            <w:shd w:val="clear" w:color="auto" w:fill="auto"/>
            <w:vAlign w:val="center"/>
            <w:hideMark/>
          </w:tcPr>
          <w:p w:rsidR="00E317D6" w:rsidRPr="00036BC8" w:rsidRDefault="00E317D6" w:rsidP="00537A97">
            <w:pPr>
              <w:tabs>
                <w:tab w:val="left" w:pos="739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А.А.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Потемкина</w:t>
            </w:r>
          </w:p>
        </w:tc>
      </w:tr>
    </w:tbl>
    <w:p w:rsidR="00E317D6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537A97" w:rsidRDefault="00537A97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537A97" w:rsidRDefault="00537A97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537A97" w:rsidRPr="00036BC8" w:rsidRDefault="00537A97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226"/>
        <w:gridCol w:w="1729"/>
        <w:gridCol w:w="6332"/>
      </w:tblGrid>
      <w:tr w:rsidR="00E317D6" w:rsidRPr="00036BC8" w:rsidTr="00537A97">
        <w:trPr>
          <w:cantSplit/>
        </w:trPr>
        <w:tc>
          <w:tcPr>
            <w:tcW w:w="2179" w:type="pct"/>
            <w:vAlign w:val="center"/>
          </w:tcPr>
          <w:p w:rsidR="00E317D6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ЧĂВАШ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РЕСПУБЛИКИ</w:t>
            </w:r>
          </w:p>
          <w:p w:rsidR="00E317D6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СĔНТĔРВĂРРИ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РАЙОНĚ</w:t>
            </w:r>
          </w:p>
        </w:tc>
        <w:tc>
          <w:tcPr>
            <w:tcW w:w="605" w:type="pct"/>
            <w:vMerge w:val="restart"/>
            <w:vAlign w:val="center"/>
          </w:tcPr>
          <w:p w:rsidR="00E317D6" w:rsidRPr="00036BC8" w:rsidRDefault="00CC4D64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noProof/>
                <w:color w:val="000000"/>
              </w:rPr>
              <w:pict>
                <v:shape id="_x0000_s1032" type="#_x0000_t75" style="position:absolute;left:0;text-align:left;margin-left:5.4pt;margin-top:-28.1pt;width:56.7pt;height:56.7pt;z-index:251672576;mso-wrap-edited:f;mso-position-horizontal-relative:text;mso-position-vertical-relative:text" wrapcoords="-284 0 -284 21316 21600 21316 21600 0 -284 0">
                  <v:imagedata r:id="rId10" o:title="Gerb-ch"/>
                </v:shape>
              </w:pict>
            </w:r>
          </w:p>
        </w:tc>
        <w:tc>
          <w:tcPr>
            <w:tcW w:w="2216" w:type="pct"/>
            <w:vAlign w:val="center"/>
          </w:tcPr>
          <w:p w:rsidR="00E317D6" w:rsidRPr="00036BC8" w:rsidRDefault="00E317D6" w:rsidP="00537A97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ЧУВАШСКАЯ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РЕСПУБЛИКА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E317D6" w:rsidRPr="00036BC8" w:rsidRDefault="00E317D6" w:rsidP="00537A97">
            <w:pPr>
              <w:pStyle w:val="af"/>
              <w:jc w:val="center"/>
              <w:rPr>
                <w:rFonts w:ascii="Arial" w:hAnsi="Arial" w:cs="Arial"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МАРИИНСКО-ПОСАДСКИЙ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РАЙОН</w:t>
            </w:r>
            <w:r w:rsidR="008D3902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</w:tc>
      </w:tr>
      <w:tr w:rsidR="00E317D6" w:rsidRPr="00036BC8" w:rsidTr="00537A97">
        <w:trPr>
          <w:cantSplit/>
        </w:trPr>
        <w:tc>
          <w:tcPr>
            <w:tcW w:w="2179" w:type="pct"/>
            <w:vAlign w:val="center"/>
          </w:tcPr>
          <w:p w:rsidR="00E317D6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</w:p>
          <w:p w:rsidR="00E317D6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ЧАНЛАССИ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ПОСЕЛЕНИЙĚН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BB748B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036BC8">
              <w:rPr>
                <w:rFonts w:ascii="Arial" w:hAnsi="Arial" w:cs="Arial"/>
                <w:b/>
                <w:noProof/>
                <w:color w:val="000000"/>
                <w:szCs w:val="22"/>
              </w:rPr>
              <w:t>ЯЛ</w:t>
            </w:r>
            <w:r w:rsidR="008D3902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036BC8">
              <w:rPr>
                <w:rFonts w:ascii="Arial" w:hAnsi="Arial" w:cs="Arial"/>
                <w:b/>
                <w:noProof/>
                <w:color w:val="000000"/>
                <w:szCs w:val="22"/>
              </w:rPr>
              <w:t>ХУТЛĂХĚ</w:t>
            </w:r>
            <w:r w:rsidR="008D3902">
              <w:rPr>
                <w:rStyle w:val="ae"/>
                <w:rFonts w:ascii="Arial" w:hAnsi="Arial" w:cs="Arial"/>
                <w:noProof/>
                <w:color w:val="000000"/>
              </w:rPr>
              <w:t xml:space="preserve"> </w:t>
            </w:r>
          </w:p>
          <w:p w:rsidR="00BB748B" w:rsidRPr="00036BC8" w:rsidRDefault="00E317D6" w:rsidP="00537A97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036BC8">
              <w:rPr>
                <w:rStyle w:val="ae"/>
                <w:rFonts w:ascii="Arial" w:hAnsi="Arial" w:cs="Arial"/>
                <w:noProof/>
                <w:color w:val="000000"/>
              </w:rPr>
              <w:t>ЙЫШĂНУ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036BC8">
              <w:rPr>
                <w:rFonts w:ascii="Arial" w:hAnsi="Arial" w:cs="Arial"/>
                <w:noProof/>
                <w:color w:val="000000"/>
                <w:sz w:val="20"/>
              </w:rPr>
              <w:t>18.11.2022</w:t>
            </w:r>
            <w:r w:rsidR="008D3902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  <w:sz w:val="20"/>
              </w:rPr>
              <w:t>№49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036BC8">
              <w:rPr>
                <w:rFonts w:ascii="Arial" w:hAnsi="Arial" w:cs="Arial"/>
                <w:noProof/>
                <w:color w:val="000000"/>
                <w:sz w:val="20"/>
              </w:rPr>
              <w:t>Чанкасси</w:t>
            </w:r>
            <w:r w:rsidR="008D3902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  <w:sz w:val="20"/>
              </w:rPr>
              <w:t>ялĕ</w:t>
            </w:r>
          </w:p>
        </w:tc>
        <w:tc>
          <w:tcPr>
            <w:tcW w:w="605" w:type="pct"/>
            <w:vMerge/>
            <w:vAlign w:val="center"/>
          </w:tcPr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216" w:type="pct"/>
            <w:vAlign w:val="center"/>
          </w:tcPr>
          <w:p w:rsidR="00E317D6" w:rsidRPr="00036BC8" w:rsidRDefault="00E317D6" w:rsidP="00537A97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</w:p>
          <w:p w:rsidR="00E317D6" w:rsidRPr="00036BC8" w:rsidRDefault="00E317D6" w:rsidP="00537A97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АДМИНИСТРАЦИЯ</w:t>
            </w:r>
          </w:p>
          <w:p w:rsidR="00BB748B" w:rsidRPr="00036BC8" w:rsidRDefault="00E317D6" w:rsidP="00537A97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КУГЕЕВСКОГО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СЕЛЬСКОГО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ПОСЕЛЕНИЯ</w:t>
            </w:r>
            <w:r w:rsidR="008D3902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  <w:p w:rsidR="00BB748B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036BC8">
              <w:rPr>
                <w:rFonts w:ascii="Arial" w:hAnsi="Arial" w:cs="Arial"/>
                <w:b/>
                <w:color w:val="000000"/>
                <w:sz w:val="20"/>
              </w:rPr>
              <w:t>ПОСТАНОВЛЕНИЕ</w:t>
            </w:r>
          </w:p>
          <w:p w:rsidR="00E317D6" w:rsidRPr="00036BC8" w:rsidRDefault="008D3902" w:rsidP="00537A97">
            <w:pPr>
              <w:pStyle w:val="af"/>
              <w:ind w:left="362"/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="00E317D6" w:rsidRPr="00036BC8">
              <w:rPr>
                <w:rFonts w:ascii="Arial" w:hAnsi="Arial" w:cs="Arial"/>
                <w:noProof/>
                <w:color w:val="000000"/>
              </w:rPr>
              <w:t>18.11.2022</w:t>
            </w: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="00E317D6" w:rsidRPr="00036BC8">
              <w:rPr>
                <w:rFonts w:ascii="Arial" w:hAnsi="Arial" w:cs="Arial"/>
                <w:noProof/>
                <w:color w:val="000000"/>
              </w:rPr>
              <w:t>№49</w:t>
            </w:r>
          </w:p>
          <w:p w:rsidR="00E317D6" w:rsidRPr="00036BC8" w:rsidRDefault="00E317D6" w:rsidP="00537A97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036BC8">
              <w:rPr>
                <w:rFonts w:ascii="Arial" w:hAnsi="Arial" w:cs="Arial"/>
                <w:noProof/>
                <w:color w:val="000000"/>
                <w:sz w:val="20"/>
              </w:rPr>
              <w:t>деревня</w:t>
            </w:r>
            <w:r w:rsidR="008D3902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  <w:sz w:val="20"/>
              </w:rPr>
              <w:t>Кугеево</w:t>
            </w:r>
          </w:p>
        </w:tc>
      </w:tr>
    </w:tbl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мерах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реализации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решения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Собрания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депутатов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b/>
          <w:color w:val="000000"/>
          <w:sz w:val="20"/>
        </w:rPr>
        <w:t>Кугеевского</w:t>
      </w:r>
      <w:proofErr w:type="spellEnd"/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сельского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поселения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«О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внесении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изменений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в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решение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Собрания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депутатов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b/>
          <w:color w:val="000000"/>
          <w:sz w:val="20"/>
        </w:rPr>
        <w:t>Кугеевского</w:t>
      </w:r>
      <w:proofErr w:type="spellEnd"/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сельского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поселения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района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«О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бюджете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proofErr w:type="spellStart"/>
      <w:r w:rsidRPr="00036BC8">
        <w:rPr>
          <w:rFonts w:ascii="Arial" w:hAnsi="Arial" w:cs="Arial"/>
          <w:b/>
          <w:color w:val="000000"/>
          <w:sz w:val="20"/>
        </w:rPr>
        <w:t>Кугеевского</w:t>
      </w:r>
      <w:proofErr w:type="spellEnd"/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сельского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поселения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Мариинско-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Посадского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района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Чувашской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Республики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на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2022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год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на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плановый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период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2023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2024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годов»</w:t>
      </w:r>
    </w:p>
    <w:p w:rsidR="00E317D6" w:rsidRPr="00036BC8" w:rsidRDefault="00E317D6" w:rsidP="00036BC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6"/>
        </w:rPr>
      </w:pPr>
      <w:r w:rsidRPr="00036BC8">
        <w:rPr>
          <w:rFonts w:ascii="Arial" w:hAnsi="Arial" w:cs="Arial"/>
          <w:color w:val="000000"/>
          <w:sz w:val="20"/>
          <w:szCs w:val="26"/>
        </w:rPr>
        <w:t>В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соответствии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с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решением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Собрания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депутатов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6"/>
        </w:rPr>
        <w:t>Кугеевского</w:t>
      </w:r>
      <w:proofErr w:type="spellEnd"/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сельского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поселения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от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22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декабря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2021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г.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№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54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«О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бюджете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6"/>
        </w:rPr>
        <w:t>Кугеевского</w:t>
      </w:r>
      <w:proofErr w:type="spellEnd"/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сельского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поселения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района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Чувашской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Республики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на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2022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год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и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на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плановый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период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2023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и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2024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годов»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администрация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6"/>
        </w:rPr>
        <w:t>Кугеевского</w:t>
      </w:r>
      <w:proofErr w:type="spellEnd"/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сельского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поселения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6"/>
        </w:rPr>
        <w:t>п</w:t>
      </w:r>
      <w:r w:rsidR="008D3902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6"/>
        </w:rPr>
        <w:t>о</w:t>
      </w:r>
      <w:r w:rsidR="008D3902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6"/>
        </w:rPr>
        <w:t>с</w:t>
      </w:r>
      <w:r w:rsidR="008D3902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proofErr w:type="gramStart"/>
      <w:r w:rsidRPr="00036BC8">
        <w:rPr>
          <w:rFonts w:ascii="Arial" w:hAnsi="Arial" w:cs="Arial"/>
          <w:b/>
          <w:color w:val="000000"/>
          <w:sz w:val="20"/>
          <w:szCs w:val="26"/>
        </w:rPr>
        <w:t>т</w:t>
      </w:r>
      <w:proofErr w:type="gramEnd"/>
      <w:r w:rsidR="008D3902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6"/>
        </w:rPr>
        <w:t>а</w:t>
      </w:r>
      <w:r w:rsidR="008D3902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6"/>
        </w:rPr>
        <w:t>н</w:t>
      </w:r>
      <w:r w:rsidR="008D3902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6"/>
        </w:rPr>
        <w:t>о</w:t>
      </w:r>
      <w:r w:rsidR="008D3902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6"/>
        </w:rPr>
        <w:t>в</w:t>
      </w:r>
      <w:r w:rsidR="008D3902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6"/>
        </w:rPr>
        <w:t>л</w:t>
      </w:r>
      <w:r w:rsidR="008D3902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6"/>
        </w:rPr>
        <w:t>я</w:t>
      </w:r>
      <w:r w:rsidR="008D3902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6"/>
        </w:rPr>
        <w:t>е</w:t>
      </w:r>
      <w:r w:rsidR="008D3902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6"/>
        </w:rPr>
        <w:t>т: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</w:p>
    <w:p w:rsidR="00E317D6" w:rsidRPr="00036BC8" w:rsidRDefault="00E317D6" w:rsidP="00036BC8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Принять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бюджет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Кугеевского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плановый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период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2023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2024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уч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том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округа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14.11.2022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3/30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Кугеевского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бюджете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Кугеевского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плановый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период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2023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2024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годов».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Утвердить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прилагаемый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перечень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мероприятий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реализации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округа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14.11.2022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3/30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Кугеевского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бюджете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Кугеевского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плановый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период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2023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2024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годов»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(далее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бюджете).</w:t>
      </w:r>
    </w:p>
    <w:p w:rsidR="00E317D6" w:rsidRPr="00036BC8" w:rsidRDefault="00E317D6" w:rsidP="00036BC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3.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Финансовому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отделу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сводную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бюджетную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роспись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бюджета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Кугеевского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меры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своевременного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финансирования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всех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расходов.</w:t>
      </w:r>
    </w:p>
    <w:p w:rsidR="00BB748B" w:rsidRPr="00036BC8" w:rsidRDefault="00E317D6" w:rsidP="00036BC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Централизованной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бухгалтерии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соответствующие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показатели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бюджетных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смет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допускать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образования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просроченной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кредиторской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задолженности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расходным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обязательствам.</w:t>
      </w:r>
    </w:p>
    <w:p w:rsidR="00537A97" w:rsidRDefault="00537A97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6"/>
        </w:rPr>
      </w:pP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6"/>
        </w:rPr>
      </w:pPr>
      <w:proofErr w:type="spellStart"/>
      <w:r w:rsidRPr="00036BC8">
        <w:rPr>
          <w:rFonts w:ascii="Arial" w:hAnsi="Arial" w:cs="Arial"/>
          <w:color w:val="000000"/>
          <w:sz w:val="20"/>
          <w:szCs w:val="26"/>
        </w:rPr>
        <w:t>И.о</w:t>
      </w:r>
      <w:proofErr w:type="spellEnd"/>
      <w:r w:rsidRPr="00036BC8">
        <w:rPr>
          <w:rFonts w:ascii="Arial" w:hAnsi="Arial" w:cs="Arial"/>
          <w:color w:val="000000"/>
          <w:sz w:val="20"/>
          <w:szCs w:val="26"/>
        </w:rPr>
        <w:t>.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главы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6"/>
        </w:rPr>
        <w:t>Кугеевского</w:t>
      </w:r>
      <w:proofErr w:type="spellEnd"/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сельского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поселения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6"/>
        </w:rPr>
        <w:t>С.М.Назаров</w:t>
      </w:r>
      <w:proofErr w:type="spellEnd"/>
    </w:p>
    <w:p w:rsidR="00E317D6" w:rsidRPr="00036BC8" w:rsidRDefault="008D3902" w:rsidP="00036BC8">
      <w:pPr>
        <w:spacing w:after="0" w:line="240" w:lineRule="auto"/>
        <w:ind w:left="5400"/>
        <w:jc w:val="center"/>
        <w:rPr>
          <w:rFonts w:ascii="Arial" w:hAnsi="Arial" w:cs="Arial"/>
          <w:color w:val="000000"/>
          <w:sz w:val="20"/>
          <w:szCs w:val="26"/>
        </w:rPr>
      </w:pPr>
      <w:r>
        <w:rPr>
          <w:rFonts w:ascii="Arial" w:hAnsi="Arial" w:cs="Arial"/>
          <w:color w:val="000000"/>
          <w:sz w:val="20"/>
          <w:szCs w:val="26"/>
        </w:rPr>
        <w:t xml:space="preserve"> </w:t>
      </w:r>
      <w:r w:rsidR="00E317D6" w:rsidRPr="00036BC8">
        <w:rPr>
          <w:rStyle w:val="ae"/>
          <w:rFonts w:ascii="Arial" w:hAnsi="Arial" w:cs="Arial"/>
          <w:color w:val="000000"/>
          <w:sz w:val="20"/>
          <w:szCs w:val="26"/>
        </w:rPr>
        <w:t>Утвержден</w:t>
      </w:r>
    </w:p>
    <w:p w:rsidR="00E317D6" w:rsidRPr="00036BC8" w:rsidRDefault="00CC4D64" w:rsidP="00036BC8">
      <w:pPr>
        <w:spacing w:after="0" w:line="240" w:lineRule="auto"/>
        <w:ind w:left="5664"/>
        <w:jc w:val="center"/>
        <w:rPr>
          <w:rStyle w:val="ae"/>
          <w:rFonts w:ascii="Arial" w:hAnsi="Arial" w:cs="Arial"/>
          <w:color w:val="000000"/>
          <w:sz w:val="20"/>
          <w:szCs w:val="26"/>
        </w:rPr>
      </w:pPr>
      <w:hyperlink w:anchor="sub_0" w:history="1">
        <w:r w:rsidR="00E317D6" w:rsidRPr="00036BC8">
          <w:rPr>
            <w:rStyle w:val="af1"/>
            <w:rFonts w:ascii="Arial" w:hAnsi="Arial" w:cs="Arial"/>
            <w:bCs/>
            <w:color w:val="000000"/>
            <w:szCs w:val="26"/>
          </w:rPr>
          <w:t>постановлением</w:t>
        </w:r>
      </w:hyperlink>
      <w:r w:rsidR="008D3902">
        <w:rPr>
          <w:rStyle w:val="ae"/>
          <w:rFonts w:ascii="Arial" w:hAnsi="Arial" w:cs="Arial"/>
          <w:color w:val="000000"/>
          <w:sz w:val="20"/>
          <w:szCs w:val="26"/>
        </w:rPr>
        <w:t xml:space="preserve"> </w:t>
      </w:r>
      <w:r w:rsidR="00E317D6" w:rsidRPr="00036BC8">
        <w:rPr>
          <w:rStyle w:val="ae"/>
          <w:rFonts w:ascii="Arial" w:hAnsi="Arial" w:cs="Arial"/>
          <w:color w:val="000000"/>
          <w:sz w:val="20"/>
          <w:szCs w:val="26"/>
        </w:rPr>
        <w:t>администрации</w:t>
      </w:r>
      <w:r w:rsidR="008D3902">
        <w:rPr>
          <w:rStyle w:val="ae"/>
          <w:rFonts w:ascii="Arial" w:hAnsi="Arial" w:cs="Arial"/>
          <w:color w:val="000000"/>
          <w:sz w:val="20"/>
          <w:szCs w:val="26"/>
        </w:rPr>
        <w:t xml:space="preserve"> </w:t>
      </w:r>
      <w:proofErr w:type="spellStart"/>
      <w:r w:rsidR="00E317D6" w:rsidRPr="00036BC8">
        <w:rPr>
          <w:rStyle w:val="ae"/>
          <w:rFonts w:ascii="Arial" w:hAnsi="Arial" w:cs="Arial"/>
          <w:color w:val="000000"/>
          <w:sz w:val="20"/>
          <w:szCs w:val="26"/>
        </w:rPr>
        <w:t>Кугеевского</w:t>
      </w:r>
      <w:proofErr w:type="spellEnd"/>
      <w:r w:rsidR="008D3902">
        <w:rPr>
          <w:rStyle w:val="ae"/>
          <w:rFonts w:ascii="Arial" w:hAnsi="Arial" w:cs="Arial"/>
          <w:color w:val="000000"/>
          <w:sz w:val="20"/>
          <w:szCs w:val="26"/>
        </w:rPr>
        <w:t xml:space="preserve"> </w:t>
      </w:r>
      <w:r w:rsidR="00E317D6" w:rsidRPr="00036BC8">
        <w:rPr>
          <w:rStyle w:val="ae"/>
          <w:rFonts w:ascii="Arial" w:hAnsi="Arial" w:cs="Arial"/>
          <w:color w:val="000000"/>
          <w:sz w:val="20"/>
          <w:szCs w:val="26"/>
        </w:rPr>
        <w:t>сельского</w:t>
      </w:r>
      <w:r w:rsidR="008D3902">
        <w:rPr>
          <w:rStyle w:val="ae"/>
          <w:rFonts w:ascii="Arial" w:hAnsi="Arial" w:cs="Arial"/>
          <w:color w:val="000000"/>
          <w:sz w:val="20"/>
          <w:szCs w:val="26"/>
        </w:rPr>
        <w:t xml:space="preserve"> </w:t>
      </w:r>
      <w:r w:rsidR="00E317D6" w:rsidRPr="00036BC8">
        <w:rPr>
          <w:rStyle w:val="ae"/>
          <w:rFonts w:ascii="Arial" w:hAnsi="Arial" w:cs="Arial"/>
          <w:color w:val="000000"/>
          <w:sz w:val="20"/>
          <w:szCs w:val="26"/>
        </w:rPr>
        <w:t>поселения</w:t>
      </w:r>
      <w:r w:rsidR="008D3902">
        <w:rPr>
          <w:rStyle w:val="ae"/>
          <w:rFonts w:ascii="Arial" w:hAnsi="Arial" w:cs="Arial"/>
          <w:color w:val="000000"/>
          <w:sz w:val="20"/>
          <w:szCs w:val="26"/>
        </w:rPr>
        <w:t xml:space="preserve"> </w:t>
      </w:r>
      <w:r w:rsidR="00E317D6" w:rsidRPr="00036BC8">
        <w:rPr>
          <w:rStyle w:val="ae"/>
          <w:rFonts w:ascii="Arial" w:hAnsi="Arial" w:cs="Arial"/>
          <w:color w:val="000000"/>
          <w:sz w:val="20"/>
          <w:szCs w:val="26"/>
        </w:rPr>
        <w:t>Мариинско-Посадского</w:t>
      </w:r>
      <w:r w:rsidR="008D3902">
        <w:rPr>
          <w:rStyle w:val="ae"/>
          <w:rFonts w:ascii="Arial" w:hAnsi="Arial" w:cs="Arial"/>
          <w:color w:val="000000"/>
          <w:sz w:val="20"/>
          <w:szCs w:val="26"/>
        </w:rPr>
        <w:t xml:space="preserve"> </w:t>
      </w:r>
      <w:r w:rsidR="00E317D6" w:rsidRPr="00036BC8">
        <w:rPr>
          <w:rStyle w:val="ae"/>
          <w:rFonts w:ascii="Arial" w:hAnsi="Arial" w:cs="Arial"/>
          <w:color w:val="000000"/>
          <w:sz w:val="20"/>
          <w:szCs w:val="26"/>
        </w:rPr>
        <w:t>района</w:t>
      </w:r>
    </w:p>
    <w:p w:rsidR="00E317D6" w:rsidRPr="00036BC8" w:rsidRDefault="00E317D6" w:rsidP="00036BC8">
      <w:pPr>
        <w:spacing w:after="0" w:line="240" w:lineRule="auto"/>
        <w:ind w:left="5664"/>
        <w:jc w:val="center"/>
        <w:rPr>
          <w:rFonts w:ascii="Arial" w:hAnsi="Arial" w:cs="Arial"/>
          <w:color w:val="000000"/>
          <w:sz w:val="20"/>
          <w:szCs w:val="26"/>
        </w:rPr>
      </w:pPr>
      <w:r w:rsidRPr="00036BC8">
        <w:rPr>
          <w:rStyle w:val="ae"/>
          <w:rFonts w:ascii="Arial" w:hAnsi="Arial" w:cs="Arial"/>
          <w:color w:val="000000"/>
          <w:sz w:val="20"/>
          <w:szCs w:val="26"/>
        </w:rPr>
        <w:t>Чувашской</w:t>
      </w:r>
      <w:r w:rsidR="008D3902">
        <w:rPr>
          <w:rStyle w:val="ae"/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Style w:val="ae"/>
          <w:rFonts w:ascii="Arial" w:hAnsi="Arial" w:cs="Arial"/>
          <w:color w:val="000000"/>
          <w:sz w:val="20"/>
          <w:szCs w:val="26"/>
        </w:rPr>
        <w:t>Республики</w:t>
      </w:r>
    </w:p>
    <w:p w:rsidR="00BB748B" w:rsidRPr="00036BC8" w:rsidRDefault="00E317D6" w:rsidP="00036BC8">
      <w:pPr>
        <w:spacing w:after="0" w:line="240" w:lineRule="auto"/>
        <w:ind w:left="5400"/>
        <w:jc w:val="center"/>
        <w:rPr>
          <w:rFonts w:ascii="Arial" w:hAnsi="Arial" w:cs="Arial"/>
          <w:color w:val="000000"/>
          <w:sz w:val="20"/>
          <w:szCs w:val="26"/>
        </w:rPr>
      </w:pPr>
      <w:r w:rsidRPr="00036BC8">
        <w:rPr>
          <w:rStyle w:val="ae"/>
          <w:rFonts w:ascii="Arial" w:hAnsi="Arial" w:cs="Arial"/>
          <w:color w:val="000000"/>
          <w:sz w:val="20"/>
          <w:szCs w:val="26"/>
        </w:rPr>
        <w:t>от</w:t>
      </w:r>
      <w:r w:rsidR="008D3902">
        <w:rPr>
          <w:rStyle w:val="ae"/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Style w:val="ae"/>
          <w:rFonts w:ascii="Arial" w:hAnsi="Arial" w:cs="Arial"/>
          <w:color w:val="000000"/>
          <w:sz w:val="20"/>
          <w:szCs w:val="26"/>
        </w:rPr>
        <w:t>18.11.2022</w:t>
      </w:r>
      <w:r w:rsidR="008D3902">
        <w:rPr>
          <w:rStyle w:val="ae"/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Style w:val="ae"/>
          <w:rFonts w:ascii="Arial" w:hAnsi="Arial" w:cs="Arial"/>
          <w:color w:val="000000"/>
          <w:sz w:val="20"/>
          <w:szCs w:val="26"/>
        </w:rPr>
        <w:t>№49</w:t>
      </w:r>
    </w:p>
    <w:p w:rsidR="00E317D6" w:rsidRPr="00036BC8" w:rsidRDefault="00E317D6" w:rsidP="00036BC8">
      <w:pPr>
        <w:pStyle w:val="12"/>
        <w:spacing w:line="240" w:lineRule="auto"/>
        <w:rPr>
          <w:rFonts w:ascii="Arial" w:hAnsi="Arial" w:cs="Arial"/>
          <w:b w:val="0"/>
          <w:color w:val="000000"/>
          <w:sz w:val="20"/>
          <w:szCs w:val="26"/>
        </w:rPr>
      </w:pPr>
      <w:r w:rsidRPr="00036BC8">
        <w:rPr>
          <w:rFonts w:ascii="Arial" w:hAnsi="Arial" w:cs="Arial"/>
          <w:b w:val="0"/>
          <w:color w:val="000000"/>
          <w:sz w:val="20"/>
          <w:szCs w:val="26"/>
        </w:rPr>
        <w:t>Перечень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br/>
        <w:t>мероприятий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по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реализации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Решения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Собрания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депутатов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4"/>
        </w:rPr>
        <w:t>муниципального</w:t>
      </w:r>
      <w:r w:rsidR="008D3902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4"/>
        </w:rPr>
        <w:t>округа</w:t>
      </w:r>
      <w:r w:rsidR="008D3902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4"/>
        </w:rPr>
        <w:t>от</w:t>
      </w:r>
      <w:r w:rsidR="008D3902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4"/>
        </w:rPr>
        <w:t>14.11.2022</w:t>
      </w:r>
      <w:r w:rsidR="008D3902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4"/>
        </w:rPr>
        <w:t>г.</w:t>
      </w:r>
      <w:r w:rsidR="008D3902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4"/>
        </w:rPr>
        <w:t>№</w:t>
      </w:r>
      <w:r w:rsidR="008D3902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4"/>
        </w:rPr>
        <w:t>3/30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«О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внесении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изменений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в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решение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Собрания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депутатов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proofErr w:type="spellStart"/>
      <w:r w:rsidRPr="00036BC8">
        <w:rPr>
          <w:rFonts w:ascii="Arial" w:hAnsi="Arial" w:cs="Arial"/>
          <w:b w:val="0"/>
          <w:color w:val="000000"/>
          <w:sz w:val="20"/>
          <w:szCs w:val="26"/>
        </w:rPr>
        <w:t>Кугеевского</w:t>
      </w:r>
      <w:proofErr w:type="spellEnd"/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сельского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поселения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Мариинско-Посадского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района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«О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бюджете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proofErr w:type="spellStart"/>
      <w:r w:rsidRPr="00036BC8">
        <w:rPr>
          <w:rFonts w:ascii="Arial" w:hAnsi="Arial" w:cs="Arial"/>
          <w:b w:val="0"/>
          <w:color w:val="000000"/>
          <w:sz w:val="20"/>
          <w:szCs w:val="26"/>
        </w:rPr>
        <w:t>Кугеевского</w:t>
      </w:r>
      <w:proofErr w:type="spellEnd"/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сельского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поселения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Мариинско-Посадского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района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Чувашской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Республики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на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2022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год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и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плановый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период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2023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и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2024</w:t>
      </w:r>
      <w:r w:rsidR="008D3902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b w:val="0"/>
          <w:color w:val="000000"/>
          <w:sz w:val="20"/>
          <w:szCs w:val="26"/>
        </w:rPr>
        <w:t>годов»»</w:t>
      </w:r>
    </w:p>
    <w:p w:rsidR="00E317D6" w:rsidRPr="00036BC8" w:rsidRDefault="00E317D6" w:rsidP="00036BC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77"/>
        <w:gridCol w:w="6273"/>
        <w:gridCol w:w="2704"/>
        <w:gridCol w:w="4623"/>
      </w:tblGrid>
      <w:tr w:rsidR="00E317D6" w:rsidRPr="00036BC8" w:rsidTr="00537A97">
        <w:trPr>
          <w:cantSplit/>
        </w:trPr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N</w:t>
            </w:r>
            <w:r w:rsidR="008D3902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Наименование</w:t>
            </w:r>
            <w:r w:rsidR="008D3902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  <w:szCs w:val="20"/>
              </w:rPr>
              <w:t>мероприятия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Сроки</w:t>
            </w:r>
            <w:r w:rsidR="008D3902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  <w:szCs w:val="20"/>
              </w:rPr>
              <w:t>реализации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Ответственный</w:t>
            </w:r>
            <w:r w:rsidR="008D3902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  <w:szCs w:val="20"/>
              </w:rPr>
              <w:t>исполнитель</w:t>
            </w:r>
          </w:p>
        </w:tc>
      </w:tr>
      <w:tr w:rsidR="00E317D6" w:rsidRPr="00036BC8" w:rsidTr="00537A97">
        <w:trPr>
          <w:cantSplit/>
        </w:trPr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E317D6" w:rsidRPr="00036BC8" w:rsidTr="00537A97">
        <w:trPr>
          <w:cantSplit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1.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Внесение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изменений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муниципальные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программы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cs="Arial"/>
                <w:color w:val="000000"/>
                <w:sz w:val="20"/>
              </w:rPr>
              <w:t>Кугеевского</w:t>
            </w:r>
            <w:proofErr w:type="spellEnd"/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сельского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поселения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Мариинско-Посадского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района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Чувашской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Республики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целях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их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приведения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соответствие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решением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бюджете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не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позднее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трех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месяцев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дня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вступления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силу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Решения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бюджете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администрация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cs="Arial"/>
                <w:color w:val="000000"/>
                <w:sz w:val="20"/>
              </w:rPr>
              <w:t>Кугеевского</w:t>
            </w:r>
            <w:proofErr w:type="spellEnd"/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сельского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поселения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Мариинско-Посадского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района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Чувашской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Республики</w:t>
            </w:r>
          </w:p>
        </w:tc>
      </w:tr>
    </w:tbl>
    <w:p w:rsidR="00BB748B" w:rsidRPr="00036BC8" w:rsidRDefault="008D3902" w:rsidP="00036BC8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 xml:space="preserve"> </w:t>
      </w:r>
    </w:p>
    <w:p w:rsidR="00E317D6" w:rsidRPr="00036BC8" w:rsidRDefault="008D3902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6"/>
        </w:rPr>
      </w:pPr>
      <w:r>
        <w:rPr>
          <w:rFonts w:ascii="Arial" w:hAnsi="Arial" w:cs="Arial"/>
          <w:color w:val="000000"/>
          <w:sz w:val="20"/>
          <w:szCs w:val="26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6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093"/>
        <w:gridCol w:w="3153"/>
        <w:gridCol w:w="5041"/>
      </w:tblGrid>
      <w:tr w:rsidR="00537A97" w:rsidRPr="00036BC8" w:rsidTr="00537A97">
        <w:trPr>
          <w:cantSplit/>
          <w:trHeight w:val="420"/>
        </w:trPr>
        <w:tc>
          <w:tcPr>
            <w:tcW w:w="2132" w:type="pct"/>
          </w:tcPr>
          <w:p w:rsidR="00537A97" w:rsidRPr="00036BC8" w:rsidRDefault="00537A97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ЧĂВАШ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РЕСПУБЛИКИ</w:t>
            </w:r>
          </w:p>
          <w:p w:rsidR="00537A97" w:rsidRPr="00036BC8" w:rsidRDefault="00537A97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СĔНТĔРВĂРРИ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РАЙОНĚ</w:t>
            </w:r>
          </w:p>
        </w:tc>
        <w:tc>
          <w:tcPr>
            <w:tcW w:w="1103" w:type="pct"/>
            <w:vMerge w:val="restart"/>
          </w:tcPr>
          <w:p w:rsidR="00537A97" w:rsidRPr="00036BC8" w:rsidRDefault="00537A97" w:rsidP="00537A97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036BC8">
              <w:rPr>
                <w:rFonts w:ascii="Arial" w:hAnsi="Arial" w:cs="Arial"/>
                <w:i/>
                <w:noProof/>
                <w:color w:val="000000"/>
                <w:sz w:val="2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386715</wp:posOffset>
                  </wp:positionV>
                  <wp:extent cx="720090" cy="720090"/>
                  <wp:effectExtent l="0" t="0" r="3810" b="3810"/>
                  <wp:wrapNone/>
                  <wp:docPr id="17" name="Рисунок 17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64" w:type="pct"/>
          </w:tcPr>
          <w:p w:rsidR="00537A97" w:rsidRPr="00036BC8" w:rsidRDefault="00537A97" w:rsidP="00537A97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ЧУВАШСКАЯ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РЕСПУБЛИКА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537A97" w:rsidRPr="00036BC8" w:rsidRDefault="00537A97" w:rsidP="00537A97">
            <w:pPr>
              <w:pStyle w:val="af"/>
              <w:jc w:val="center"/>
              <w:rPr>
                <w:rFonts w:ascii="Arial" w:hAnsi="Arial" w:cs="Arial"/>
                <w:color w:val="000000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МАРИИНСКО-ПОСАДСКИЙ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</w:rPr>
              <w:t>РАЙОН</w:t>
            </w: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</w:tc>
      </w:tr>
      <w:tr w:rsidR="00537A97" w:rsidRPr="00036BC8" w:rsidTr="00537A97">
        <w:trPr>
          <w:cantSplit/>
          <w:trHeight w:val="1345"/>
        </w:trPr>
        <w:tc>
          <w:tcPr>
            <w:tcW w:w="2132" w:type="pct"/>
          </w:tcPr>
          <w:p w:rsidR="00537A97" w:rsidRPr="00036BC8" w:rsidRDefault="00537A97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</w:p>
          <w:p w:rsidR="00537A97" w:rsidRPr="00036BC8" w:rsidRDefault="00537A97" w:rsidP="00537A97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ОКТЯБРЬСКИ</w:t>
            </w:r>
            <w:r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ПОСЕЛЕНИЙĚН</w:t>
            </w:r>
            <w:r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</w:p>
          <w:p w:rsidR="00537A97" w:rsidRPr="00036BC8" w:rsidRDefault="00537A97" w:rsidP="00537A97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  <w:szCs w:val="24"/>
              </w:rPr>
            </w:pPr>
            <w:r w:rsidRPr="00036BC8">
              <w:rPr>
                <w:rFonts w:ascii="Arial" w:hAnsi="Arial" w:cs="Arial"/>
                <w:b/>
                <w:noProof/>
                <w:color w:val="000000"/>
                <w:szCs w:val="24"/>
              </w:rPr>
              <w:t>ЯЛ</w:t>
            </w:r>
            <w:r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b/>
                <w:noProof/>
                <w:color w:val="000000"/>
                <w:szCs w:val="24"/>
              </w:rPr>
              <w:t>ХУТЛĂХĚ</w:t>
            </w:r>
            <w:r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</w:p>
          <w:p w:rsidR="00537A97" w:rsidRPr="00036BC8" w:rsidRDefault="00537A97" w:rsidP="00537A97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  <w:szCs w:val="24"/>
              </w:rPr>
            </w:pPr>
            <w:r w:rsidRPr="00036BC8"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>ЙЫШĂНУ</w:t>
            </w:r>
          </w:p>
          <w:p w:rsidR="00537A97" w:rsidRPr="00036BC8" w:rsidRDefault="00537A97" w:rsidP="00537A97">
            <w:pPr>
              <w:pStyle w:val="af"/>
              <w:ind w:right="-35"/>
              <w:jc w:val="center"/>
              <w:rPr>
                <w:rFonts w:ascii="Arial" w:hAnsi="Arial" w:cs="Arial"/>
                <w:b/>
                <w:noProof/>
                <w:color w:val="000000"/>
                <w:szCs w:val="24"/>
              </w:rPr>
            </w:pPr>
            <w:r w:rsidRPr="00036BC8">
              <w:rPr>
                <w:rFonts w:ascii="Arial" w:hAnsi="Arial" w:cs="Arial"/>
                <w:b/>
                <w:noProof/>
                <w:color w:val="000000"/>
                <w:szCs w:val="24"/>
              </w:rPr>
              <w:t>2022.11.16</w:t>
            </w:r>
            <w:r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b/>
                <w:noProof/>
                <w:color w:val="000000"/>
                <w:szCs w:val="24"/>
              </w:rPr>
              <w:t>№</w:t>
            </w:r>
            <w:r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b/>
                <w:noProof/>
                <w:color w:val="000000"/>
                <w:szCs w:val="24"/>
              </w:rPr>
              <w:t>96</w:t>
            </w:r>
          </w:p>
          <w:p w:rsidR="00537A97" w:rsidRPr="00036BC8" w:rsidRDefault="00537A97" w:rsidP="00537A97">
            <w:pPr>
              <w:spacing w:after="0" w:line="240" w:lineRule="auto"/>
              <w:jc w:val="center"/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>Октябрьски</w:t>
            </w:r>
            <w:r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>ялĕ</w:t>
            </w:r>
          </w:p>
        </w:tc>
        <w:tc>
          <w:tcPr>
            <w:tcW w:w="1103" w:type="pct"/>
            <w:vMerge/>
            <w:vAlign w:val="center"/>
          </w:tcPr>
          <w:p w:rsidR="00537A97" w:rsidRPr="00036BC8" w:rsidRDefault="00537A97" w:rsidP="00537A97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</w:p>
        </w:tc>
        <w:tc>
          <w:tcPr>
            <w:tcW w:w="1764" w:type="pct"/>
          </w:tcPr>
          <w:p w:rsidR="00537A97" w:rsidRPr="00036BC8" w:rsidRDefault="00537A97" w:rsidP="00537A97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</w:p>
          <w:p w:rsidR="00537A97" w:rsidRPr="00036BC8" w:rsidRDefault="00537A97" w:rsidP="00537A97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АДМИНИСТРАЦИЯ</w:t>
            </w:r>
          </w:p>
          <w:p w:rsidR="00537A97" w:rsidRPr="00036BC8" w:rsidRDefault="00537A97" w:rsidP="00537A97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ОКТЯБРЬСКОГО</w:t>
            </w:r>
            <w:r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СЕЛЬСКОГО</w:t>
            </w:r>
            <w:r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ПОСЕЛЕНИЯ</w:t>
            </w:r>
            <w:r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</w:p>
          <w:p w:rsidR="00537A97" w:rsidRPr="00036BC8" w:rsidRDefault="00537A97" w:rsidP="00537A97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i/>
                <w:color w:val="000000"/>
                <w:sz w:val="20"/>
                <w:szCs w:val="24"/>
              </w:rPr>
              <w:t>ПОСТАНОВЛЕНИЕ</w:t>
            </w:r>
          </w:p>
          <w:p w:rsidR="00537A97" w:rsidRPr="00036BC8" w:rsidRDefault="00537A97" w:rsidP="00537A97">
            <w:pPr>
              <w:pStyle w:val="af"/>
              <w:ind w:left="362"/>
              <w:jc w:val="center"/>
              <w:rPr>
                <w:rFonts w:ascii="Arial" w:hAnsi="Arial" w:cs="Arial"/>
                <w:b/>
                <w:noProof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b/>
                <w:noProof/>
                <w:color w:val="000000"/>
                <w:szCs w:val="24"/>
              </w:rPr>
              <w:t>16.11.2022</w:t>
            </w:r>
            <w:r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b/>
                <w:noProof/>
                <w:color w:val="000000"/>
                <w:szCs w:val="24"/>
              </w:rPr>
              <w:t>№</w:t>
            </w:r>
            <w:r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b/>
                <w:noProof/>
                <w:color w:val="000000"/>
                <w:szCs w:val="24"/>
              </w:rPr>
              <w:t>96</w:t>
            </w:r>
          </w:p>
          <w:p w:rsidR="00537A97" w:rsidRPr="00036BC8" w:rsidRDefault="00537A97" w:rsidP="00537A97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>село</w:t>
            </w:r>
            <w:r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>Октябрьское</w:t>
            </w:r>
          </w:p>
        </w:tc>
      </w:tr>
    </w:tbl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036BC8">
        <w:rPr>
          <w:rFonts w:ascii="Arial" w:hAnsi="Arial" w:cs="Arial"/>
          <w:i/>
          <w:color w:val="000000"/>
          <w:sz w:val="20"/>
          <w:szCs w:val="24"/>
        </w:rPr>
        <w:t>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мерах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реализации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решения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Собрания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036BC8">
        <w:rPr>
          <w:rFonts w:ascii="Arial" w:hAnsi="Arial" w:cs="Arial"/>
          <w:i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Октябрьского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поселения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036BC8">
        <w:rPr>
          <w:rFonts w:ascii="Arial" w:hAnsi="Arial" w:cs="Arial"/>
          <w:i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внесении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изменений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в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решения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036BC8">
        <w:rPr>
          <w:rFonts w:ascii="Arial" w:hAnsi="Arial" w:cs="Arial"/>
          <w:i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Октябрьского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036BC8">
        <w:rPr>
          <w:rFonts w:ascii="Arial" w:hAnsi="Arial" w:cs="Arial"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бюджете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036BC8">
        <w:rPr>
          <w:rFonts w:ascii="Arial" w:hAnsi="Arial" w:cs="Arial"/>
          <w:i/>
          <w:color w:val="000000"/>
          <w:sz w:val="20"/>
          <w:szCs w:val="24"/>
        </w:rPr>
        <w:t>Октябрьского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036BC8">
        <w:rPr>
          <w:rFonts w:ascii="Arial" w:hAnsi="Arial" w:cs="Arial"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036BC8">
        <w:rPr>
          <w:rFonts w:ascii="Arial" w:hAnsi="Arial" w:cs="Arial"/>
          <w:i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2022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год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плановый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036BC8">
        <w:rPr>
          <w:rFonts w:ascii="Arial" w:hAnsi="Arial" w:cs="Arial"/>
          <w:i/>
          <w:color w:val="000000"/>
          <w:sz w:val="20"/>
          <w:szCs w:val="24"/>
        </w:rPr>
        <w:t>период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2023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2024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i/>
          <w:color w:val="000000"/>
          <w:sz w:val="20"/>
          <w:szCs w:val="24"/>
        </w:rPr>
        <w:t>годов»</w:t>
      </w:r>
    </w:p>
    <w:p w:rsidR="00E317D6" w:rsidRPr="00036BC8" w:rsidRDefault="00E317D6" w:rsidP="00036BC8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соответствии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решением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декабря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2021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С-26/1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годов»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администрация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gram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т</w:t>
      </w:r>
      <w:proofErr w:type="gram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л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т: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Принять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к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исполнению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бюджет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годов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уч</w:t>
      </w:r>
      <w:r w:rsidR="006D0ABE" w:rsidRPr="00036BC8">
        <w:rPr>
          <w:rFonts w:ascii="Arial" w:hAnsi="Arial" w:cs="Arial"/>
          <w:b/>
          <w:i/>
          <w:color w:val="000000"/>
          <w:sz w:val="20"/>
          <w:szCs w:val="24"/>
        </w:rPr>
        <w:t>Ă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том</w:t>
      </w:r>
      <w:proofErr w:type="spell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изменений,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внесенных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решением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муниципального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округа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14.11.2022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3/35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внесении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изменений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годов».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Утвердить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прилагаемый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перечень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мероприятий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реализации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решения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муниципального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округа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14.11.2022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3/35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внесении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изменений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годов»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(далее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–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бюджете).</w:t>
      </w:r>
    </w:p>
    <w:p w:rsidR="00E317D6" w:rsidRPr="00036BC8" w:rsidRDefault="00E317D6" w:rsidP="00036BC8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036BC8">
        <w:rPr>
          <w:rFonts w:ascii="Arial" w:hAnsi="Arial" w:cs="Arial"/>
          <w:b/>
          <w:i/>
          <w:color w:val="000000"/>
          <w:sz w:val="20"/>
          <w:szCs w:val="24"/>
        </w:rPr>
        <w:t>3.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Финансовому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отделу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администрации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внести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изменения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сводную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бюджетную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роспись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бюджета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Принять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меры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обеспечению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своевременного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финансирования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всех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предусмотренных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расходов.</w:t>
      </w:r>
    </w:p>
    <w:p w:rsidR="00BB748B" w:rsidRPr="00036BC8" w:rsidRDefault="00E317D6" w:rsidP="00036BC8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036BC8">
        <w:rPr>
          <w:rFonts w:ascii="Arial" w:hAnsi="Arial" w:cs="Arial"/>
          <w:b/>
          <w:i/>
          <w:color w:val="000000"/>
          <w:sz w:val="20"/>
          <w:szCs w:val="24"/>
        </w:rPr>
        <w:lastRenderedPageBreak/>
        <w:t>4.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Централизованной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бухгалтерии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внести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соответствующие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изменения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показатели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бюджетных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смет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год.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Не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допускать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образования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просроченной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кредиторской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задолж</w:t>
      </w:r>
      <w:r w:rsidR="006D0ABE" w:rsidRPr="00036BC8">
        <w:rPr>
          <w:rFonts w:ascii="Arial" w:hAnsi="Arial" w:cs="Arial"/>
          <w:b/>
          <w:i/>
          <w:color w:val="000000"/>
          <w:sz w:val="20"/>
          <w:szCs w:val="24"/>
        </w:rPr>
        <w:t>Ă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нности</w:t>
      </w:r>
      <w:proofErr w:type="spellEnd"/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расходным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обязательствам.</w:t>
      </w:r>
    </w:p>
    <w:p w:rsidR="00537A97" w:rsidRDefault="00537A97" w:rsidP="00036BC8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Глава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036BC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/>
          <w:i/>
          <w:color w:val="000000"/>
          <w:sz w:val="20"/>
          <w:szCs w:val="24"/>
        </w:rPr>
        <w:t>В.Ф.Кураков</w:t>
      </w:r>
      <w:proofErr w:type="spellEnd"/>
    </w:p>
    <w:p w:rsidR="00537A97" w:rsidRDefault="00537A97" w:rsidP="00036BC8">
      <w:pPr>
        <w:spacing w:after="0" w:line="240" w:lineRule="auto"/>
        <w:ind w:left="5400"/>
        <w:jc w:val="center"/>
        <w:rPr>
          <w:rStyle w:val="ae"/>
          <w:rFonts w:ascii="Arial" w:hAnsi="Arial" w:cs="Arial"/>
          <w:b w:val="0"/>
          <w:i/>
          <w:color w:val="000000"/>
          <w:sz w:val="20"/>
        </w:rPr>
      </w:pPr>
    </w:p>
    <w:p w:rsidR="00E317D6" w:rsidRPr="00036BC8" w:rsidRDefault="00E317D6" w:rsidP="00036BC8">
      <w:pPr>
        <w:spacing w:after="0" w:line="240" w:lineRule="auto"/>
        <w:ind w:left="5400"/>
        <w:jc w:val="center"/>
        <w:rPr>
          <w:rFonts w:ascii="Arial" w:hAnsi="Arial" w:cs="Arial"/>
          <w:b/>
          <w:i/>
          <w:color w:val="000000"/>
          <w:sz w:val="20"/>
        </w:rPr>
      </w:pPr>
      <w:r w:rsidRPr="00036BC8">
        <w:rPr>
          <w:rStyle w:val="ae"/>
          <w:rFonts w:ascii="Arial" w:hAnsi="Arial" w:cs="Arial"/>
          <w:b w:val="0"/>
          <w:i/>
          <w:color w:val="000000"/>
          <w:sz w:val="20"/>
        </w:rPr>
        <w:t>Утвержден</w:t>
      </w:r>
    </w:p>
    <w:p w:rsidR="00E317D6" w:rsidRPr="00036BC8" w:rsidRDefault="00CC4D64" w:rsidP="00036BC8">
      <w:pPr>
        <w:spacing w:after="0" w:line="240" w:lineRule="auto"/>
        <w:ind w:left="5664"/>
        <w:jc w:val="center"/>
        <w:rPr>
          <w:rStyle w:val="ae"/>
          <w:rFonts w:ascii="Arial" w:hAnsi="Arial" w:cs="Arial"/>
          <w:b w:val="0"/>
          <w:i/>
          <w:color w:val="000000"/>
          <w:sz w:val="20"/>
        </w:rPr>
      </w:pPr>
      <w:hyperlink w:anchor="sub_0" w:history="1">
        <w:r w:rsidR="00E317D6" w:rsidRPr="00036BC8">
          <w:rPr>
            <w:rStyle w:val="af1"/>
            <w:rFonts w:ascii="Arial" w:hAnsi="Arial" w:cs="Arial"/>
            <w:b/>
            <w:bCs/>
            <w:i/>
            <w:color w:val="000000"/>
          </w:rPr>
          <w:t>постановлением</w:t>
        </w:r>
      </w:hyperlink>
      <w:r w:rsidR="008D3902">
        <w:rPr>
          <w:rStyle w:val="ae"/>
          <w:rFonts w:ascii="Arial" w:hAnsi="Arial" w:cs="Arial"/>
          <w:b w:val="0"/>
          <w:i/>
          <w:color w:val="000000"/>
          <w:sz w:val="20"/>
        </w:rPr>
        <w:t xml:space="preserve"> </w:t>
      </w:r>
      <w:r w:rsidR="00E317D6" w:rsidRPr="00036BC8">
        <w:rPr>
          <w:rStyle w:val="ae"/>
          <w:rFonts w:ascii="Arial" w:hAnsi="Arial" w:cs="Arial"/>
          <w:b w:val="0"/>
          <w:i/>
          <w:color w:val="000000"/>
          <w:sz w:val="20"/>
        </w:rPr>
        <w:t>администрации</w:t>
      </w:r>
      <w:r w:rsidR="008D3902">
        <w:rPr>
          <w:rStyle w:val="ae"/>
          <w:rFonts w:ascii="Arial" w:hAnsi="Arial" w:cs="Arial"/>
          <w:b w:val="0"/>
          <w:i/>
          <w:color w:val="000000"/>
          <w:sz w:val="20"/>
        </w:rPr>
        <w:t xml:space="preserve"> </w:t>
      </w:r>
      <w:r w:rsidR="00E317D6" w:rsidRPr="00036BC8">
        <w:rPr>
          <w:rStyle w:val="ae"/>
          <w:rFonts w:ascii="Arial" w:hAnsi="Arial" w:cs="Arial"/>
          <w:b w:val="0"/>
          <w:i/>
          <w:color w:val="000000"/>
          <w:sz w:val="20"/>
        </w:rPr>
        <w:t>Октябрьского</w:t>
      </w:r>
      <w:r w:rsidR="008D3902">
        <w:rPr>
          <w:rStyle w:val="ae"/>
          <w:rFonts w:ascii="Arial" w:hAnsi="Arial" w:cs="Arial"/>
          <w:b w:val="0"/>
          <w:i/>
          <w:color w:val="000000"/>
          <w:sz w:val="20"/>
        </w:rPr>
        <w:t xml:space="preserve"> </w:t>
      </w:r>
      <w:r w:rsidR="00E317D6" w:rsidRPr="00036BC8">
        <w:rPr>
          <w:rStyle w:val="ae"/>
          <w:rFonts w:ascii="Arial" w:hAnsi="Arial" w:cs="Arial"/>
          <w:b w:val="0"/>
          <w:i/>
          <w:color w:val="000000"/>
          <w:sz w:val="20"/>
        </w:rPr>
        <w:t>сельского</w:t>
      </w:r>
      <w:r w:rsidR="008D3902">
        <w:rPr>
          <w:rStyle w:val="ae"/>
          <w:rFonts w:ascii="Arial" w:hAnsi="Arial" w:cs="Arial"/>
          <w:b w:val="0"/>
          <w:i/>
          <w:color w:val="000000"/>
          <w:sz w:val="20"/>
        </w:rPr>
        <w:t xml:space="preserve"> </w:t>
      </w:r>
      <w:r w:rsidR="00E317D6" w:rsidRPr="00036BC8">
        <w:rPr>
          <w:rStyle w:val="ae"/>
          <w:rFonts w:ascii="Arial" w:hAnsi="Arial" w:cs="Arial"/>
          <w:b w:val="0"/>
          <w:i/>
          <w:color w:val="000000"/>
          <w:sz w:val="20"/>
        </w:rPr>
        <w:t>поселения</w:t>
      </w:r>
      <w:r w:rsidR="008D3902">
        <w:rPr>
          <w:rStyle w:val="ae"/>
          <w:rFonts w:ascii="Arial" w:hAnsi="Arial" w:cs="Arial"/>
          <w:b w:val="0"/>
          <w:i/>
          <w:color w:val="000000"/>
          <w:sz w:val="20"/>
        </w:rPr>
        <w:t xml:space="preserve"> </w:t>
      </w:r>
      <w:r w:rsidR="00E317D6" w:rsidRPr="00036BC8">
        <w:rPr>
          <w:rStyle w:val="ae"/>
          <w:rFonts w:ascii="Arial" w:hAnsi="Arial" w:cs="Arial"/>
          <w:b w:val="0"/>
          <w:i/>
          <w:color w:val="000000"/>
          <w:sz w:val="20"/>
        </w:rPr>
        <w:t>Мариинско-Посадского</w:t>
      </w:r>
      <w:r w:rsidR="008D3902">
        <w:rPr>
          <w:rStyle w:val="ae"/>
          <w:rFonts w:ascii="Arial" w:hAnsi="Arial" w:cs="Arial"/>
          <w:b w:val="0"/>
          <w:i/>
          <w:color w:val="000000"/>
          <w:sz w:val="20"/>
        </w:rPr>
        <w:t xml:space="preserve"> </w:t>
      </w:r>
      <w:r w:rsidR="00E317D6" w:rsidRPr="00036BC8">
        <w:rPr>
          <w:rStyle w:val="ae"/>
          <w:rFonts w:ascii="Arial" w:hAnsi="Arial" w:cs="Arial"/>
          <w:b w:val="0"/>
          <w:i/>
          <w:color w:val="000000"/>
          <w:sz w:val="20"/>
        </w:rPr>
        <w:t>района</w:t>
      </w:r>
    </w:p>
    <w:p w:rsidR="00E317D6" w:rsidRPr="00036BC8" w:rsidRDefault="00E317D6" w:rsidP="00036BC8">
      <w:pPr>
        <w:spacing w:after="0" w:line="240" w:lineRule="auto"/>
        <w:ind w:left="5664"/>
        <w:jc w:val="center"/>
        <w:rPr>
          <w:rFonts w:ascii="Arial" w:hAnsi="Arial" w:cs="Arial"/>
          <w:b/>
          <w:i/>
          <w:color w:val="000000"/>
          <w:sz w:val="20"/>
        </w:rPr>
      </w:pPr>
      <w:r w:rsidRPr="00036BC8">
        <w:rPr>
          <w:rStyle w:val="ae"/>
          <w:rFonts w:ascii="Arial" w:hAnsi="Arial" w:cs="Arial"/>
          <w:b w:val="0"/>
          <w:i/>
          <w:color w:val="000000"/>
          <w:sz w:val="20"/>
        </w:rPr>
        <w:t>Чувашской</w:t>
      </w:r>
      <w:r w:rsidR="008D3902">
        <w:rPr>
          <w:rStyle w:val="ae"/>
          <w:rFonts w:ascii="Arial" w:hAnsi="Arial" w:cs="Arial"/>
          <w:b w:val="0"/>
          <w:i/>
          <w:color w:val="000000"/>
          <w:sz w:val="20"/>
        </w:rPr>
        <w:t xml:space="preserve"> </w:t>
      </w:r>
      <w:r w:rsidRPr="00036BC8">
        <w:rPr>
          <w:rStyle w:val="ae"/>
          <w:rFonts w:ascii="Arial" w:hAnsi="Arial" w:cs="Arial"/>
          <w:b w:val="0"/>
          <w:i/>
          <w:color w:val="000000"/>
          <w:sz w:val="20"/>
        </w:rPr>
        <w:t>Республики</w:t>
      </w:r>
    </w:p>
    <w:p w:rsidR="00BB748B" w:rsidRPr="00036BC8" w:rsidRDefault="00E317D6" w:rsidP="00036BC8">
      <w:pPr>
        <w:spacing w:after="0" w:line="240" w:lineRule="auto"/>
        <w:ind w:left="5400"/>
        <w:jc w:val="center"/>
        <w:rPr>
          <w:rFonts w:ascii="Arial" w:hAnsi="Arial" w:cs="Arial"/>
          <w:b/>
          <w:i/>
          <w:color w:val="000000"/>
          <w:sz w:val="20"/>
        </w:rPr>
      </w:pPr>
      <w:r w:rsidRPr="00036BC8">
        <w:rPr>
          <w:rStyle w:val="ae"/>
          <w:rFonts w:ascii="Arial" w:hAnsi="Arial" w:cs="Arial"/>
          <w:b w:val="0"/>
          <w:i/>
          <w:color w:val="000000"/>
          <w:sz w:val="20"/>
        </w:rPr>
        <w:t>от</w:t>
      </w:r>
      <w:r w:rsidR="008D3902">
        <w:rPr>
          <w:rStyle w:val="ae"/>
          <w:rFonts w:ascii="Arial" w:hAnsi="Arial" w:cs="Arial"/>
          <w:b w:val="0"/>
          <w:i/>
          <w:color w:val="000000"/>
          <w:sz w:val="20"/>
        </w:rPr>
        <w:t xml:space="preserve"> </w:t>
      </w:r>
      <w:r w:rsidRPr="00036BC8">
        <w:rPr>
          <w:rStyle w:val="ae"/>
          <w:rFonts w:ascii="Arial" w:hAnsi="Arial" w:cs="Arial"/>
          <w:b w:val="0"/>
          <w:i/>
          <w:color w:val="000000"/>
          <w:sz w:val="20"/>
        </w:rPr>
        <w:t>16.11.2022</w:t>
      </w:r>
      <w:r w:rsidR="008D3902">
        <w:rPr>
          <w:rStyle w:val="ae"/>
          <w:rFonts w:ascii="Arial" w:hAnsi="Arial" w:cs="Arial"/>
          <w:b w:val="0"/>
          <w:i/>
          <w:color w:val="000000"/>
          <w:sz w:val="20"/>
        </w:rPr>
        <w:t xml:space="preserve"> </w:t>
      </w:r>
      <w:r w:rsidRPr="00036BC8">
        <w:rPr>
          <w:rStyle w:val="ae"/>
          <w:rFonts w:ascii="Arial" w:hAnsi="Arial" w:cs="Arial"/>
          <w:b w:val="0"/>
          <w:i/>
          <w:color w:val="000000"/>
          <w:sz w:val="20"/>
        </w:rPr>
        <w:t>№</w:t>
      </w:r>
      <w:r w:rsidR="008D3902">
        <w:rPr>
          <w:rStyle w:val="ae"/>
          <w:rFonts w:ascii="Arial" w:hAnsi="Arial" w:cs="Arial"/>
          <w:b w:val="0"/>
          <w:i/>
          <w:color w:val="000000"/>
          <w:sz w:val="20"/>
        </w:rPr>
        <w:t xml:space="preserve"> </w:t>
      </w:r>
      <w:r w:rsidRPr="00036BC8">
        <w:rPr>
          <w:rStyle w:val="ae"/>
          <w:rFonts w:ascii="Arial" w:hAnsi="Arial" w:cs="Arial"/>
          <w:b w:val="0"/>
          <w:i/>
          <w:color w:val="000000"/>
          <w:sz w:val="20"/>
        </w:rPr>
        <w:t>96</w:t>
      </w:r>
    </w:p>
    <w:p w:rsidR="00E317D6" w:rsidRPr="00036BC8" w:rsidRDefault="00E317D6" w:rsidP="00036BC8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6"/>
        </w:rPr>
        <w:t>Перечень</w:t>
      </w:r>
      <w:r w:rsidRPr="00036BC8">
        <w:rPr>
          <w:rFonts w:ascii="Arial" w:hAnsi="Arial" w:cs="Arial"/>
          <w:color w:val="000000"/>
          <w:sz w:val="20"/>
          <w:szCs w:val="26"/>
        </w:rPr>
        <w:br/>
        <w:t>мероприятий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по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реализации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Решения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Собрания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депутатов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муниципального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округа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pStyle w:val="12"/>
        <w:spacing w:line="240" w:lineRule="auto"/>
        <w:rPr>
          <w:rFonts w:ascii="Arial" w:hAnsi="Arial" w:cs="Arial"/>
          <w:color w:val="000000"/>
          <w:sz w:val="20"/>
          <w:szCs w:val="26"/>
        </w:rPr>
      </w:pP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от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14.11.2022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г.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№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3/35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«О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внесении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изменений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в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решение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Собрания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депутатов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Октябрьского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сельского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поселения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района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«О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бюджете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Октябрьского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сельского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поселения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района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Чувашской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Республики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на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2022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год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и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плановый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период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2023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и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2024</w:t>
      </w:r>
      <w:r w:rsidR="008D3902">
        <w:rPr>
          <w:rFonts w:ascii="Arial" w:hAnsi="Arial" w:cs="Arial"/>
          <w:color w:val="000000"/>
          <w:sz w:val="20"/>
          <w:szCs w:val="26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6"/>
        </w:rPr>
        <w:t>годов»»</w:t>
      </w:r>
    </w:p>
    <w:p w:rsidR="00E317D6" w:rsidRPr="00036BC8" w:rsidRDefault="00E317D6" w:rsidP="00036BC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77"/>
        <w:gridCol w:w="6273"/>
        <w:gridCol w:w="2704"/>
        <w:gridCol w:w="4623"/>
      </w:tblGrid>
      <w:tr w:rsidR="00E317D6" w:rsidRPr="00036BC8" w:rsidTr="00537A97">
        <w:trPr>
          <w:cantSplit/>
        </w:trPr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N</w:t>
            </w:r>
            <w:r w:rsidR="008D3902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Наименование</w:t>
            </w:r>
            <w:r w:rsidR="008D3902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  <w:szCs w:val="20"/>
              </w:rPr>
              <w:t>мероприятия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Сроки</w:t>
            </w:r>
            <w:r w:rsidR="008D3902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  <w:szCs w:val="20"/>
              </w:rPr>
              <w:t>реализации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Ответственный</w:t>
            </w:r>
            <w:r w:rsidR="008D3902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  <w:szCs w:val="20"/>
              </w:rPr>
              <w:t>исполнитель</w:t>
            </w:r>
          </w:p>
        </w:tc>
      </w:tr>
      <w:tr w:rsidR="00E317D6" w:rsidRPr="00036BC8" w:rsidTr="00537A97">
        <w:trPr>
          <w:cantSplit/>
        </w:trPr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36BC8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E317D6" w:rsidRPr="00036BC8" w:rsidTr="00537A97">
        <w:trPr>
          <w:cantSplit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1.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Внесение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изменений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муниципальные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программы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Октябрьского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сельского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поселения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Мариинско-Посадского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района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Чувашской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Республики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целях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их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приведения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соответствие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решением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бюджете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не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позднее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трех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месяцев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дня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вступления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силу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Решения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бюджете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администрация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Октябрьского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сельского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поселения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Мариинско-Посадского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района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Чувашской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Республики</w:t>
            </w:r>
          </w:p>
        </w:tc>
      </w:tr>
    </w:tbl>
    <w:p w:rsidR="00E317D6" w:rsidRPr="00036BC8" w:rsidRDefault="008D3902" w:rsidP="00036BC8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 xml:space="preserve"> </w:t>
      </w:r>
    </w:p>
    <w:p w:rsidR="00E317D6" w:rsidRPr="00036BC8" w:rsidRDefault="008D3902" w:rsidP="00036BC8">
      <w:pPr>
        <w:spacing w:after="0" w:line="240" w:lineRule="auto"/>
        <w:ind w:left="5400"/>
        <w:jc w:val="center"/>
        <w:rPr>
          <w:rFonts w:ascii="Arial" w:hAnsi="Arial" w:cs="Arial"/>
          <w:color w:val="000000"/>
          <w:sz w:val="20"/>
          <w:szCs w:val="26"/>
        </w:rPr>
      </w:pPr>
      <w:r>
        <w:rPr>
          <w:rFonts w:ascii="Arial" w:hAnsi="Arial" w:cs="Arial"/>
          <w:color w:val="000000"/>
          <w:sz w:val="20"/>
          <w:szCs w:val="26"/>
        </w:rPr>
        <w:t xml:space="preserve"> </w:t>
      </w:r>
    </w:p>
    <w:p w:rsidR="00E317D6" w:rsidRPr="00036BC8" w:rsidRDefault="00E317D6" w:rsidP="00036BC8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0"/>
          <w:szCs w:val="28"/>
        </w:rPr>
      </w:pPr>
      <w:r w:rsidRPr="00036BC8">
        <w:rPr>
          <w:rFonts w:ascii="Arial" w:hAnsi="Arial" w:cs="Arial"/>
          <w:b/>
          <w:color w:val="000000"/>
          <w:sz w:val="20"/>
          <w:szCs w:val="28"/>
        </w:rPr>
        <w:t>Заключение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4"/>
        </w:rPr>
        <w:t>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результатах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публичных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слушаний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документации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планировке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межевания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территории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линейных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объектов: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Нижеры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Республики»,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Тузи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Республики»,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Мертень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Республики»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4"/>
        </w:rPr>
        <w:t>15.11.2022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г.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Аксарино</w:t>
      </w:r>
      <w:proofErr w:type="spellEnd"/>
    </w:p>
    <w:p w:rsidR="00E317D6" w:rsidRPr="00036BC8" w:rsidRDefault="00E317D6" w:rsidP="00036BC8">
      <w:pPr>
        <w:pStyle w:val="Default"/>
        <w:ind w:firstLine="709"/>
        <w:jc w:val="both"/>
        <w:rPr>
          <w:rFonts w:ascii="Arial" w:hAnsi="Arial" w:cs="Arial"/>
          <w:sz w:val="20"/>
        </w:rPr>
      </w:pPr>
      <w:r w:rsidRPr="00036BC8">
        <w:rPr>
          <w:rFonts w:ascii="Arial" w:hAnsi="Arial" w:cs="Arial"/>
          <w:sz w:val="20"/>
        </w:rPr>
        <w:t>1.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В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соответствии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ст.46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Градостроительного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кодекса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РФ,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Федеральным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законом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от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06.10.2003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г.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№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131-ФЗ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«Об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общих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принципах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организации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местного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самоуправления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в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Российской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Федерации»,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Уставом</w:t>
      </w:r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Аксаринского</w:t>
      </w:r>
      <w:proofErr w:type="spellEnd"/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сельского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поселения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Мариинско-Посадского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района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Чувашской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Республики,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Положением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порядке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организации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проведения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общественных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обсуждений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или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публичных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слушаний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проектам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генеральных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планов,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проектам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правил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землепользования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застройки,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проектам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планировки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территории,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проектам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межевания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территории,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проектам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правил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благоустройства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территорий,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проектам,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предусматривающим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внесение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изменений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в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один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из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указанных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утвержденных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документов,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проектам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решений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предоставлении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разрешения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условно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разрешенный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вид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использования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земельного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участка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или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объекта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капитального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строительства,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проектам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решений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предоставлении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разрешения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отклонение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от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предельных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параметров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разрешенного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строительства,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реконструкции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объектов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капитального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строительства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территории</w:t>
      </w:r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Аксаринского</w:t>
      </w:r>
      <w:proofErr w:type="spellEnd"/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сельского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поселения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Мариинско-Посадского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района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Чувашской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Республики,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утвержденным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решением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Собрания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депутатов</w:t>
      </w:r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Аксаринского</w:t>
      </w:r>
      <w:proofErr w:type="spellEnd"/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сельского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поселения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Мариинско-Пос</w:t>
      </w:r>
      <w:bookmarkStart w:id="34" w:name="_GoBack"/>
      <w:bookmarkEnd w:id="34"/>
      <w:r w:rsidRPr="00036BC8">
        <w:rPr>
          <w:rFonts w:ascii="Arial" w:hAnsi="Arial" w:cs="Arial"/>
          <w:sz w:val="20"/>
          <w:szCs w:val="23"/>
        </w:rPr>
        <w:t>адского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района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Чувашской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Республики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от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27.01.2020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№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101/1,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постановлением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от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13.10.2022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года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№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46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«</w:t>
      </w:r>
      <w:r w:rsidRPr="00036BC8">
        <w:rPr>
          <w:rFonts w:ascii="Arial" w:hAnsi="Arial" w:cs="Arial"/>
          <w:sz w:val="20"/>
        </w:rPr>
        <w:t>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назначении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проведении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публичных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слушаний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проекту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планировки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межевания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территории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линейного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объекта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«Улично-дорожная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сеть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в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д.</w:t>
      </w:r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Нижеры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Аксаринского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сельского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поселения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Мариинско-Посадского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района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Чувашской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Республики»,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«Улично-дорожная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сеть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д.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Тузи</w:t>
      </w:r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Аксаринского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сельского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поселения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Мариинско-Посадского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района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Чувашской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Республики»,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«Улично-дорожная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сеть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д.</w:t>
      </w:r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Мертень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Аксаринского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сельского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поселения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Мариинско-Посадского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района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Чувашской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Республики»,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опубликованного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в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муниципальной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газете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«Посадский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вестник»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от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17.10.2022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№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43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размещенного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на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официальном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сайте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администрации</w:t>
      </w:r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Аксаринского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сельского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поселения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Мариинско-Посадского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района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в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информационно-телекоммуникационной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сети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Интернет,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оповещения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публичных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слушаниях,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опубликованного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в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муниципальной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газете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«Посадский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вестник»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от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24.10.2022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№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44,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размещенного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на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официальном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сайте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администрации</w:t>
      </w:r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Аксаринского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сельского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поселения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Мариинско-Посадского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района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в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информационно-телекоммуникационной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сети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Интернет,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организовано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проведение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публичных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слушаний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проекту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планировки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межевания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территории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линейных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объектов: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«Улично-дорожная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сеть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д.</w:t>
      </w:r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Нижеры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Аксаринского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сельского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поселения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Мариинско-Посадского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района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Чувашской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Республики»,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«Улично-дорожная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сеть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д.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Тузи</w:t>
      </w:r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Аксаринского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сельского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поселения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Мариинско-Посадского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района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Чувашской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Республики»,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«Улично-дорожная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сеть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д.</w:t>
      </w:r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Мертень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Аксаринского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сельского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поселения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Мариинско-Посадского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района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Чувашской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Республики».</w:t>
      </w:r>
    </w:p>
    <w:p w:rsidR="00E317D6" w:rsidRPr="00036BC8" w:rsidRDefault="00E317D6" w:rsidP="00036BC8">
      <w:pPr>
        <w:pStyle w:val="Default"/>
        <w:ind w:firstLine="709"/>
        <w:jc w:val="both"/>
        <w:rPr>
          <w:rFonts w:ascii="Arial" w:hAnsi="Arial" w:cs="Arial"/>
          <w:sz w:val="20"/>
        </w:rPr>
      </w:pPr>
      <w:r w:rsidRPr="00036BC8">
        <w:rPr>
          <w:rFonts w:ascii="Arial" w:hAnsi="Arial" w:cs="Arial"/>
          <w:sz w:val="20"/>
        </w:rPr>
        <w:t>По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документации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проекту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планировки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межевания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территории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линейных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объектов: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«Улично-дорожная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сеть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д.</w:t>
      </w:r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Нижеры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Аксаринского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сельского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поселения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Мариинско-Посадского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района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Чувашской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Республики»,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«Улично-дорожная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сеть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д.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Тузи</w:t>
      </w:r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Аксаринского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сельского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поселения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Мариинско-Посадского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района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Чувашской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Республики»,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«Улично-дорожная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сеть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д.</w:t>
      </w:r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Мертень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Аксаринского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сельского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поселения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Мариинско-Посадского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района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Чувашской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Республики»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была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проведена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экспозиция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в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рабочие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дни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9.00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до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16.00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часов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в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период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13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октября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2022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г.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14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ноября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2022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г.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адресу: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Чувашская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Республика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Мариинско-Посадский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район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д.</w:t>
      </w:r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Аксарино</w:t>
      </w:r>
      <w:proofErr w:type="spellEnd"/>
      <w:r w:rsidRPr="00036BC8">
        <w:rPr>
          <w:rFonts w:ascii="Arial" w:hAnsi="Arial" w:cs="Arial"/>
          <w:sz w:val="20"/>
        </w:rPr>
        <w:t>,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ул.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Центральная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усадьба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дом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11.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4"/>
        </w:rPr>
        <w:t>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период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работы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экспозиции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были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проведены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консультации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09.00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16.00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часов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13.10.2022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14.11.2022.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4"/>
        </w:rPr>
        <w:t>Публичные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слушания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состоялись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15.11.06.2022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10ч30мин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адресу: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Мариинско-Посадский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ул.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Центральная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усадьба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дом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11.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Председатель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слушаний: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Потемкина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А.А.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-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глава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Республики.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4"/>
        </w:rPr>
        <w:t>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публичных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слушаниях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приняли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участие–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11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чел.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4"/>
        </w:rPr>
        <w:t>2.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Для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обсуждения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публичные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слушания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была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вынесена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проект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планировки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межевания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территории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линейных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объектов: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Нижеры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Республики»,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Тузи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Республики»,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Мертень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Республики».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4"/>
        </w:rPr>
        <w:t>Заказчик: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Администрация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Республики.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4"/>
        </w:rPr>
        <w:t>Разработчик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проекта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планировки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межевания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территории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линейных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объектов: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Нижеры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Республики»,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Тузи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Республики»,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Мертень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Республики»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ООО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«Альфа».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4"/>
        </w:rPr>
        <w:t>3.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результатам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публичных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слушаний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составлен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протокол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публичных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слушаний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от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15.11.2022,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основании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которого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подготовлено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заключение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результатах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публичных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слушаний.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4"/>
        </w:rPr>
        <w:t>4.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период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проведения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публичных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слушаний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от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граждан,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постоянно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проживающих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территории,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пределах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которой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проводятся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публичные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слушания,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от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иных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участников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публичных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слушаний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замечания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предложения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не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поступали.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b/>
          <w:color w:val="000000"/>
          <w:sz w:val="20"/>
          <w:szCs w:val="24"/>
        </w:rPr>
      </w:pPr>
      <w:r w:rsidRPr="00036BC8">
        <w:rPr>
          <w:rFonts w:ascii="Arial" w:hAnsi="Arial" w:cs="Arial"/>
          <w:b/>
          <w:color w:val="000000"/>
          <w:sz w:val="20"/>
          <w:szCs w:val="24"/>
        </w:rPr>
        <w:t>Выводы</w:t>
      </w:r>
      <w:r w:rsidR="008D3902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4"/>
        </w:rPr>
        <w:t>результатам</w:t>
      </w:r>
      <w:r w:rsidR="008D3902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4"/>
        </w:rPr>
        <w:t>публичных</w:t>
      </w:r>
      <w:r w:rsidR="008D3902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4"/>
        </w:rPr>
        <w:t>слушаний: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4"/>
        </w:rPr>
        <w:t>1.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Установить,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что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порядок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процедура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публичных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слушаний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соблюдены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согласно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Положения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порядке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организации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проведения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общественных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обсуждений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или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публичных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слушаний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проектам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генеральных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планов,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проектам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правил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землепользования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застройки,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проектам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планировки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территории,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проектам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межевания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территории,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проектам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правил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благоустройства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территорий,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проектам,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предусматривающим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внесение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изменений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один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из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указанных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утвержденных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документов,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проектам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решений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разрешения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условно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разрешенный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вид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использования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земельного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участка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или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объекта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капитального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строительства,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проектам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решений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разрешения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отклонение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от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предельных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параметров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разрешенного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строительства,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реконструкции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объектов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капитального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строительства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территории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Республики»,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утвержденным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решением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от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27.01.2020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№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101/1.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4"/>
        </w:rPr>
        <w:t>2.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Считать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указанные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публичные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слушания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состоявшимися.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4"/>
        </w:rPr>
        <w:t>3.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Считать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целесообразным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продолжить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дальнейшую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работу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согласованию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утверждению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установленном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порядке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проект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планировки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межевания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территории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линейных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объектов: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Нижеры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Республики»,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Тузи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Республики»,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Мертень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Республики».</w:t>
      </w:r>
    </w:p>
    <w:p w:rsidR="00E317D6" w:rsidRPr="00036BC8" w:rsidRDefault="008D3902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378"/>
        <w:gridCol w:w="5909"/>
      </w:tblGrid>
      <w:tr w:rsidR="00E317D6" w:rsidRPr="00036BC8" w:rsidTr="00537A97">
        <w:trPr>
          <w:cantSplit/>
        </w:trPr>
        <w:tc>
          <w:tcPr>
            <w:tcW w:w="2932" w:type="pct"/>
            <w:shd w:val="clear" w:color="auto" w:fill="auto"/>
            <w:vAlign w:val="center"/>
            <w:hideMark/>
          </w:tcPr>
          <w:p w:rsidR="00E317D6" w:rsidRPr="00036BC8" w:rsidRDefault="00E317D6" w:rsidP="00537A97">
            <w:pPr>
              <w:tabs>
                <w:tab w:val="left" w:pos="7390"/>
              </w:tabs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</w:rPr>
              <w:t>Председатель</w:t>
            </w:r>
          </w:p>
        </w:tc>
        <w:tc>
          <w:tcPr>
            <w:tcW w:w="2068" w:type="pct"/>
            <w:shd w:val="clear" w:color="auto" w:fill="auto"/>
            <w:vAlign w:val="center"/>
            <w:hideMark/>
          </w:tcPr>
          <w:p w:rsidR="00E317D6" w:rsidRPr="00036BC8" w:rsidRDefault="00E317D6" w:rsidP="00537A97">
            <w:pPr>
              <w:tabs>
                <w:tab w:val="left" w:pos="7390"/>
              </w:tabs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</w:rPr>
              <w:t>А.А.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</w:rPr>
              <w:t>Потемкина</w:t>
            </w:r>
          </w:p>
        </w:tc>
      </w:tr>
    </w:tbl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</w:p>
    <w:p w:rsidR="00E317D6" w:rsidRPr="00036BC8" w:rsidRDefault="00E317D6" w:rsidP="00036BC8">
      <w:pPr>
        <w:spacing w:after="0" w:line="240" w:lineRule="auto"/>
        <w:ind w:left="5220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У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т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в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ж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b/>
          <w:color w:val="000000"/>
          <w:sz w:val="20"/>
        </w:rPr>
        <w:t>д</w:t>
      </w:r>
      <w:proofErr w:type="gramEnd"/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ю:</w:t>
      </w:r>
    </w:p>
    <w:p w:rsidR="00BB748B" w:rsidRPr="00036BC8" w:rsidRDefault="00E317D6" w:rsidP="00036BC8">
      <w:pPr>
        <w:spacing w:after="0" w:line="240" w:lineRule="auto"/>
        <w:ind w:left="5220" w:right="-180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Глава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b/>
          <w:color w:val="000000"/>
          <w:sz w:val="20"/>
        </w:rPr>
        <w:t>Эльбарусовского</w:t>
      </w:r>
      <w:proofErr w:type="spellEnd"/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сельского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поселения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района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Чувашской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Республики</w:t>
      </w:r>
    </w:p>
    <w:p w:rsidR="00BB748B" w:rsidRPr="00036BC8" w:rsidRDefault="00E317D6" w:rsidP="00036BC8">
      <w:pPr>
        <w:spacing w:after="0" w:line="240" w:lineRule="auto"/>
        <w:ind w:left="5529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__________________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b/>
          <w:color w:val="000000"/>
          <w:sz w:val="20"/>
        </w:rPr>
        <w:t>Р.А.Кольцова</w:t>
      </w:r>
      <w:proofErr w:type="spellEnd"/>
    </w:p>
    <w:p w:rsidR="00537A97" w:rsidRDefault="00537A97" w:rsidP="00036BC8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</w:p>
    <w:p w:rsidR="00E317D6" w:rsidRPr="00036BC8" w:rsidRDefault="00E317D6" w:rsidP="00036BC8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ИЗВЕЩЕНИЕ</w:t>
      </w:r>
    </w:p>
    <w:p w:rsidR="00E317D6" w:rsidRPr="00036BC8" w:rsidRDefault="00E317D6" w:rsidP="00036BC8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проведении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открытого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аукциона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на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право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заключения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договора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аренды</w:t>
      </w:r>
    </w:p>
    <w:p w:rsidR="00BB748B" w:rsidRPr="00036BC8" w:rsidRDefault="00E317D6" w:rsidP="00036BC8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земельных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участков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1.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Организатор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аукциона: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Эльбарусовского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Республики.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2.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Адрес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Организатора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аукциона: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iCs/>
          <w:color w:val="000000"/>
          <w:sz w:val="20"/>
        </w:rPr>
        <w:t>429567,</w:t>
      </w:r>
      <w:r w:rsidR="008D3902">
        <w:rPr>
          <w:rFonts w:ascii="Arial" w:hAnsi="Arial" w:cs="Arial"/>
          <w:iCs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Эльбарусово</w:t>
      </w:r>
      <w:proofErr w:type="spellEnd"/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ул.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Центральная,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д.1.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Адрес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электронной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почты: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hyperlink r:id="rId24" w:history="1">
        <w:r w:rsidRPr="00036BC8">
          <w:rPr>
            <w:rStyle w:val="af0"/>
            <w:rFonts w:ascii="Arial" w:hAnsi="Arial" w:cs="Arial"/>
            <w:color w:val="000000"/>
            <w:sz w:val="20"/>
          </w:rPr>
          <w:t>marpos_</w:t>
        </w:r>
        <w:r w:rsidRPr="00036BC8">
          <w:rPr>
            <w:rStyle w:val="af0"/>
            <w:rFonts w:ascii="Arial" w:hAnsi="Arial" w:cs="Arial"/>
            <w:color w:val="000000"/>
            <w:sz w:val="20"/>
            <w:lang w:val="en-US"/>
          </w:rPr>
          <w:t>elb</w:t>
        </w:r>
        <w:r w:rsidRPr="00036BC8">
          <w:rPr>
            <w:rStyle w:val="af0"/>
            <w:rFonts w:ascii="Arial" w:hAnsi="Arial" w:cs="Arial"/>
            <w:color w:val="000000"/>
            <w:sz w:val="20"/>
          </w:rPr>
          <w:t>@cap.ru</w:t>
        </w:r>
      </w:hyperlink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3.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Форма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торгов: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открытый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подачи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предложений.</w:t>
      </w:r>
    </w:p>
    <w:p w:rsidR="00E317D6" w:rsidRPr="00036BC8" w:rsidRDefault="00E317D6" w:rsidP="00036BC8">
      <w:pPr>
        <w:tabs>
          <w:tab w:val="left" w:pos="10080"/>
        </w:tabs>
        <w:suppressAutoHyphens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4.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Основание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проведения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аукциона: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постановление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Эльбарусовского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80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«18»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ноября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2022г.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находящихся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собственности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Эльбарусовского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Республики»</w:t>
      </w:r>
    </w:p>
    <w:p w:rsidR="00E317D6" w:rsidRPr="00036BC8" w:rsidRDefault="00E317D6" w:rsidP="00036BC8">
      <w:pPr>
        <w:tabs>
          <w:tab w:val="left" w:pos="10080"/>
        </w:tabs>
        <w:suppressAutoHyphens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5.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Предмет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аукциона: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находящихся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собственности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Эльбарусовского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Республики.</w:t>
      </w:r>
    </w:p>
    <w:p w:rsidR="00E317D6" w:rsidRPr="00036BC8" w:rsidRDefault="00E317D6" w:rsidP="00036BC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Лот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категории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сельскохозяйственного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назначения,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сельскохозяйственного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производства,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местоположение: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р-н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с/пос.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Эльбарусовское</w:t>
      </w:r>
      <w:proofErr w:type="spellEnd"/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кадастровый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21:16:121403:918,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площадью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691698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proofErr w:type="gramStart"/>
      <w:r w:rsidRPr="00036BC8">
        <w:rPr>
          <w:rFonts w:ascii="Arial" w:hAnsi="Arial" w:cs="Arial"/>
          <w:color w:val="000000"/>
          <w:sz w:val="20"/>
        </w:rPr>
        <w:t>кв.м</w:t>
      </w:r>
      <w:proofErr w:type="spellEnd"/>
      <w:proofErr w:type="gram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(69,1698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га).;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собственность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Эльбарусовского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поселения.</w:t>
      </w:r>
    </w:p>
    <w:p w:rsidR="00E317D6" w:rsidRPr="00036BC8" w:rsidRDefault="00E317D6" w:rsidP="00036BC8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Начальная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стоимости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годовой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определена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рыночной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оценки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оценочной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деятельности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отчетом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ООО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«Центр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независимой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оценки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«Меридиан»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22/03-89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03.11.2022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34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585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руб.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(тридцать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четыре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тысячи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пятьсот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восемьдесят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пять)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рублей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коп.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Шаг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3%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начальной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составляет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037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(одна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тысяча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тридцать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семь)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рублей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55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копеек,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100%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начальной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участка.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6.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Сведения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об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ограничениях,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обременениях: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сведения,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необходимые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заполнения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раздела: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частях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отсутствуют.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7.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Условия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проведения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аукциона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лоту.</w:t>
      </w:r>
    </w:p>
    <w:p w:rsidR="00E317D6" w:rsidRPr="00036BC8" w:rsidRDefault="00E317D6" w:rsidP="00036BC8">
      <w:pPr>
        <w:pStyle w:val="ConsPlusNormal"/>
        <w:ind w:firstLine="708"/>
        <w:jc w:val="both"/>
        <w:rPr>
          <w:b/>
          <w:color w:val="000000"/>
          <w:szCs w:val="24"/>
        </w:rPr>
      </w:pPr>
      <w:r w:rsidRPr="00036BC8">
        <w:rPr>
          <w:b/>
          <w:color w:val="000000"/>
          <w:szCs w:val="24"/>
        </w:rPr>
        <w:t>7.1.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Место,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дата,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время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и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сроки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приема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Заявок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и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проведения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открытого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аукциона:</w:t>
      </w:r>
    </w:p>
    <w:p w:rsidR="00E317D6" w:rsidRPr="00036BC8" w:rsidRDefault="00E317D6" w:rsidP="00036BC8">
      <w:pPr>
        <w:pStyle w:val="ConsPlusNormal"/>
        <w:ind w:firstLine="708"/>
        <w:jc w:val="both"/>
        <w:rPr>
          <w:b/>
          <w:color w:val="000000"/>
          <w:szCs w:val="24"/>
        </w:rPr>
      </w:pPr>
      <w:r w:rsidRPr="00036BC8">
        <w:rPr>
          <w:b/>
          <w:color w:val="000000"/>
          <w:szCs w:val="24"/>
        </w:rPr>
        <w:t>7.1.1.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Место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приема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заявок: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429570,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г.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Мариинский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Посад,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ул.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Николаева,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д.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47,</w:t>
      </w:r>
      <w:r w:rsidR="008D3902">
        <w:rPr>
          <w:color w:val="000000"/>
          <w:szCs w:val="24"/>
        </w:rPr>
        <w:t xml:space="preserve"> </w:t>
      </w:r>
      <w:proofErr w:type="spellStart"/>
      <w:r w:rsidRPr="00036BC8">
        <w:rPr>
          <w:color w:val="000000"/>
          <w:szCs w:val="24"/>
        </w:rPr>
        <w:t>каб</w:t>
      </w:r>
      <w:proofErr w:type="spellEnd"/>
      <w:r w:rsidRPr="00036BC8">
        <w:rPr>
          <w:color w:val="000000"/>
          <w:szCs w:val="24"/>
        </w:rPr>
        <w:t>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311</w:t>
      </w:r>
      <w:r w:rsidRPr="00036BC8">
        <w:rPr>
          <w:b/>
          <w:color w:val="000000"/>
          <w:szCs w:val="24"/>
        </w:rPr>
        <w:t>.</w:t>
      </w:r>
    </w:p>
    <w:p w:rsidR="00E317D6" w:rsidRPr="00036BC8" w:rsidRDefault="00E317D6" w:rsidP="00036BC8">
      <w:pPr>
        <w:pStyle w:val="ConsPlusNormal"/>
        <w:ind w:firstLine="708"/>
        <w:jc w:val="both"/>
        <w:rPr>
          <w:color w:val="000000"/>
          <w:szCs w:val="24"/>
        </w:rPr>
      </w:pPr>
      <w:r w:rsidRPr="00036BC8">
        <w:rPr>
          <w:b/>
          <w:color w:val="000000"/>
          <w:szCs w:val="24"/>
        </w:rPr>
        <w:t>7.1.2.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Дата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и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время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начала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приема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заявок: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с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21.11.2022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г.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в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рабочие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дни,</w:t>
      </w:r>
      <w:r w:rsidR="008D3902">
        <w:rPr>
          <w:color w:val="000000"/>
          <w:szCs w:val="24"/>
        </w:rPr>
        <w:t xml:space="preserve"> </w:t>
      </w:r>
    </w:p>
    <w:p w:rsidR="00E317D6" w:rsidRPr="00036BC8" w:rsidRDefault="00E317D6" w:rsidP="00036BC8">
      <w:pPr>
        <w:pStyle w:val="ConsPlusNormal"/>
        <w:jc w:val="both"/>
        <w:rPr>
          <w:color w:val="000000"/>
          <w:szCs w:val="24"/>
        </w:rPr>
      </w:pPr>
      <w:r w:rsidRPr="00036BC8">
        <w:rPr>
          <w:color w:val="000000"/>
          <w:szCs w:val="24"/>
        </w:rPr>
        <w:t>с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понедельника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по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пятницу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-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с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08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час.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00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мин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до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17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час.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00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мин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(здесь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и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далее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время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московское);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перерыв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с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12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час.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00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мин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до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13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час.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00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мин.</w:t>
      </w:r>
      <w:r w:rsidR="008D3902">
        <w:rPr>
          <w:color w:val="000000"/>
          <w:szCs w:val="24"/>
        </w:rPr>
        <w:t xml:space="preserve"> </w:t>
      </w:r>
    </w:p>
    <w:p w:rsidR="00E317D6" w:rsidRPr="00036BC8" w:rsidRDefault="00E317D6" w:rsidP="00036BC8">
      <w:pPr>
        <w:pStyle w:val="ConsPlusNormal"/>
        <w:ind w:firstLine="708"/>
        <w:jc w:val="both"/>
        <w:rPr>
          <w:b/>
          <w:color w:val="000000"/>
          <w:szCs w:val="24"/>
        </w:rPr>
      </w:pPr>
      <w:r w:rsidRPr="00036BC8">
        <w:rPr>
          <w:b/>
          <w:color w:val="000000"/>
          <w:szCs w:val="24"/>
        </w:rPr>
        <w:t>7.1.3.</w:t>
      </w:r>
      <w:r w:rsidR="008D3902">
        <w:rPr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Дата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и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время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окончания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приема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заявок: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14.12.2022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г.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12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час.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00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мин.</w:t>
      </w:r>
      <w:r w:rsidR="008D3902">
        <w:rPr>
          <w:b/>
          <w:color w:val="000000"/>
          <w:szCs w:val="24"/>
        </w:rPr>
        <w:t xml:space="preserve"> </w:t>
      </w:r>
    </w:p>
    <w:p w:rsidR="00E317D6" w:rsidRPr="00036BC8" w:rsidRDefault="00E317D6" w:rsidP="00036BC8">
      <w:pPr>
        <w:pStyle w:val="ConsPlusNormal"/>
        <w:ind w:firstLine="708"/>
        <w:jc w:val="both"/>
        <w:rPr>
          <w:color w:val="000000"/>
          <w:szCs w:val="24"/>
        </w:rPr>
      </w:pPr>
      <w:r w:rsidRPr="00036BC8">
        <w:rPr>
          <w:b/>
          <w:color w:val="000000"/>
          <w:szCs w:val="24"/>
        </w:rPr>
        <w:t>7.1.4.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Дата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рассмотрения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заявок: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16</w:t>
      </w:r>
      <w:r w:rsidRPr="00036BC8">
        <w:rPr>
          <w:color w:val="000000"/>
          <w:szCs w:val="24"/>
        </w:rPr>
        <w:t>.12.2022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г.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в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10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часов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00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мин.</w:t>
      </w:r>
      <w:r w:rsidR="008D3902">
        <w:rPr>
          <w:color w:val="000000"/>
          <w:szCs w:val="24"/>
        </w:rPr>
        <w:t xml:space="preserve"> </w:t>
      </w:r>
    </w:p>
    <w:p w:rsidR="00E317D6" w:rsidRPr="00036BC8" w:rsidRDefault="00E317D6" w:rsidP="00036BC8">
      <w:pPr>
        <w:pStyle w:val="ConsPlusNormal"/>
        <w:ind w:firstLine="708"/>
        <w:jc w:val="both"/>
        <w:rPr>
          <w:color w:val="000000"/>
          <w:szCs w:val="24"/>
        </w:rPr>
      </w:pPr>
      <w:r w:rsidRPr="00036BC8">
        <w:rPr>
          <w:b/>
          <w:color w:val="000000"/>
          <w:szCs w:val="24"/>
        </w:rPr>
        <w:t>7.2.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Место,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дата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и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время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определения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Участников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аукциона: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429570,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г.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Мариинский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Посад,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ул.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Николаева,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д.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47,</w:t>
      </w:r>
      <w:r w:rsidR="008D3902">
        <w:rPr>
          <w:color w:val="000000"/>
          <w:szCs w:val="24"/>
        </w:rPr>
        <w:t xml:space="preserve"> </w:t>
      </w:r>
      <w:proofErr w:type="spellStart"/>
      <w:r w:rsidRPr="00036BC8">
        <w:rPr>
          <w:color w:val="000000"/>
          <w:szCs w:val="24"/>
        </w:rPr>
        <w:t>каб</w:t>
      </w:r>
      <w:proofErr w:type="spellEnd"/>
      <w:r w:rsidRPr="00036BC8">
        <w:rPr>
          <w:color w:val="000000"/>
          <w:szCs w:val="24"/>
        </w:rPr>
        <w:t>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311</w:t>
      </w:r>
      <w:r w:rsidRPr="00036BC8">
        <w:rPr>
          <w:b/>
          <w:color w:val="000000"/>
          <w:szCs w:val="24"/>
        </w:rPr>
        <w:t>.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16.12.2022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г.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10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час.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00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мин.</w:t>
      </w:r>
    </w:p>
    <w:p w:rsidR="00E317D6" w:rsidRPr="00036BC8" w:rsidRDefault="00E317D6" w:rsidP="00036BC8">
      <w:pPr>
        <w:pStyle w:val="ConsPlusNormal"/>
        <w:ind w:firstLine="708"/>
        <w:jc w:val="both"/>
        <w:rPr>
          <w:b/>
          <w:color w:val="000000"/>
          <w:szCs w:val="24"/>
        </w:rPr>
      </w:pPr>
      <w:r w:rsidRPr="00036BC8">
        <w:rPr>
          <w:b/>
          <w:color w:val="000000"/>
          <w:szCs w:val="24"/>
        </w:rPr>
        <w:t>7.3.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Место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проведения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аукциона: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429570,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г.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Мариинский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Посад,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ул.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Николаева,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д.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47,</w:t>
      </w:r>
      <w:r w:rsidR="008D3902">
        <w:rPr>
          <w:color w:val="000000"/>
          <w:szCs w:val="24"/>
        </w:rPr>
        <w:t xml:space="preserve"> </w:t>
      </w:r>
      <w:proofErr w:type="spellStart"/>
      <w:r w:rsidRPr="00036BC8">
        <w:rPr>
          <w:color w:val="000000"/>
          <w:szCs w:val="24"/>
        </w:rPr>
        <w:t>каб</w:t>
      </w:r>
      <w:proofErr w:type="spellEnd"/>
      <w:r w:rsidRPr="00036BC8">
        <w:rPr>
          <w:color w:val="000000"/>
          <w:szCs w:val="24"/>
        </w:rPr>
        <w:t>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311</w:t>
      </w:r>
      <w:r w:rsidRPr="00036BC8">
        <w:rPr>
          <w:b/>
          <w:color w:val="000000"/>
          <w:szCs w:val="24"/>
        </w:rPr>
        <w:t>.</w:t>
      </w:r>
    </w:p>
    <w:p w:rsidR="00E317D6" w:rsidRPr="00036BC8" w:rsidRDefault="00E317D6" w:rsidP="00036BC8">
      <w:pPr>
        <w:pStyle w:val="ConsPlusNormal"/>
        <w:ind w:firstLine="708"/>
        <w:jc w:val="both"/>
        <w:rPr>
          <w:color w:val="000000"/>
          <w:szCs w:val="24"/>
        </w:rPr>
      </w:pPr>
      <w:r w:rsidRPr="00036BC8">
        <w:rPr>
          <w:b/>
          <w:color w:val="000000"/>
          <w:szCs w:val="24"/>
        </w:rPr>
        <w:t>7.4.</w:t>
      </w:r>
      <w:r w:rsidR="008D3902">
        <w:rPr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Дата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и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время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регистрации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участников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аукциона</w:t>
      </w:r>
      <w:r w:rsidRPr="00036BC8">
        <w:rPr>
          <w:color w:val="000000"/>
          <w:szCs w:val="24"/>
        </w:rPr>
        <w:t>: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21.12.2022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г.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с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13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час.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00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мин.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по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13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час.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50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мин.</w:t>
      </w:r>
    </w:p>
    <w:p w:rsidR="00E317D6" w:rsidRPr="00036BC8" w:rsidRDefault="00E317D6" w:rsidP="00036BC8">
      <w:pPr>
        <w:pStyle w:val="ConsPlusNormal"/>
        <w:ind w:firstLine="708"/>
        <w:jc w:val="both"/>
        <w:rPr>
          <w:b/>
          <w:color w:val="000000"/>
          <w:szCs w:val="32"/>
          <w:u w:val="single"/>
        </w:rPr>
      </w:pPr>
      <w:r w:rsidRPr="00036BC8">
        <w:rPr>
          <w:b/>
          <w:color w:val="000000"/>
          <w:szCs w:val="24"/>
        </w:rPr>
        <w:t>7.5.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Дата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и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время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начала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аукциона</w:t>
      </w:r>
      <w:r w:rsidRPr="00036BC8">
        <w:rPr>
          <w:b/>
          <w:color w:val="000000"/>
          <w:szCs w:val="24"/>
          <w:u w:val="single"/>
        </w:rPr>
        <w:t>:</w:t>
      </w:r>
      <w:r w:rsidR="008D3902">
        <w:rPr>
          <w:b/>
          <w:color w:val="000000"/>
          <w:szCs w:val="24"/>
          <w:u w:val="single"/>
        </w:rPr>
        <w:t xml:space="preserve"> </w:t>
      </w:r>
      <w:r w:rsidRPr="00036BC8">
        <w:rPr>
          <w:b/>
          <w:color w:val="000000"/>
          <w:szCs w:val="28"/>
          <w:u w:val="single"/>
        </w:rPr>
        <w:t>19.12.2022</w:t>
      </w:r>
      <w:r w:rsidR="008D3902">
        <w:rPr>
          <w:b/>
          <w:color w:val="000000"/>
          <w:szCs w:val="32"/>
          <w:u w:val="single"/>
        </w:rPr>
        <w:t xml:space="preserve"> </w:t>
      </w:r>
      <w:r w:rsidRPr="00036BC8">
        <w:rPr>
          <w:b/>
          <w:color w:val="000000"/>
          <w:szCs w:val="32"/>
          <w:u w:val="single"/>
        </w:rPr>
        <w:t>г.</w:t>
      </w:r>
      <w:r w:rsidR="008D3902">
        <w:rPr>
          <w:b/>
          <w:color w:val="000000"/>
          <w:szCs w:val="32"/>
          <w:u w:val="single"/>
        </w:rPr>
        <w:t xml:space="preserve"> </w:t>
      </w:r>
      <w:r w:rsidRPr="00036BC8">
        <w:rPr>
          <w:b/>
          <w:color w:val="000000"/>
          <w:szCs w:val="32"/>
          <w:u w:val="single"/>
        </w:rPr>
        <w:t>в</w:t>
      </w:r>
      <w:r w:rsidR="008D3902">
        <w:rPr>
          <w:b/>
          <w:color w:val="000000"/>
          <w:szCs w:val="32"/>
          <w:u w:val="single"/>
        </w:rPr>
        <w:t xml:space="preserve"> </w:t>
      </w:r>
      <w:r w:rsidRPr="00036BC8">
        <w:rPr>
          <w:b/>
          <w:color w:val="000000"/>
          <w:szCs w:val="32"/>
          <w:u w:val="single"/>
        </w:rPr>
        <w:t>14</w:t>
      </w:r>
      <w:r w:rsidR="008D3902">
        <w:rPr>
          <w:b/>
          <w:color w:val="000000"/>
          <w:szCs w:val="32"/>
          <w:u w:val="single"/>
        </w:rPr>
        <w:t xml:space="preserve"> </w:t>
      </w:r>
      <w:r w:rsidRPr="00036BC8">
        <w:rPr>
          <w:b/>
          <w:color w:val="000000"/>
          <w:szCs w:val="32"/>
          <w:u w:val="single"/>
        </w:rPr>
        <w:t>час.</w:t>
      </w:r>
      <w:r w:rsidR="008D3902">
        <w:rPr>
          <w:b/>
          <w:color w:val="000000"/>
          <w:szCs w:val="32"/>
          <w:u w:val="single"/>
        </w:rPr>
        <w:t xml:space="preserve"> </w:t>
      </w:r>
      <w:r w:rsidRPr="00036BC8">
        <w:rPr>
          <w:b/>
          <w:color w:val="000000"/>
          <w:szCs w:val="32"/>
          <w:u w:val="single"/>
        </w:rPr>
        <w:t>00</w:t>
      </w:r>
      <w:r w:rsidR="008D3902">
        <w:rPr>
          <w:b/>
          <w:color w:val="000000"/>
          <w:szCs w:val="32"/>
          <w:u w:val="single"/>
        </w:rPr>
        <w:t xml:space="preserve"> </w:t>
      </w:r>
      <w:r w:rsidRPr="00036BC8">
        <w:rPr>
          <w:b/>
          <w:color w:val="000000"/>
          <w:szCs w:val="32"/>
          <w:u w:val="single"/>
        </w:rPr>
        <w:t>мин.</w:t>
      </w:r>
    </w:p>
    <w:p w:rsidR="00E317D6" w:rsidRPr="00036BC8" w:rsidRDefault="00E317D6" w:rsidP="00036BC8">
      <w:pPr>
        <w:pStyle w:val="ConsPlusNormal"/>
        <w:ind w:firstLine="708"/>
        <w:jc w:val="both"/>
        <w:rPr>
          <w:color w:val="000000"/>
          <w:szCs w:val="24"/>
        </w:rPr>
      </w:pPr>
      <w:r w:rsidRPr="00036BC8">
        <w:rPr>
          <w:b/>
          <w:color w:val="000000"/>
          <w:szCs w:val="24"/>
        </w:rPr>
        <w:t>7.6.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Дата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и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место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подведения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итогов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b/>
          <w:color w:val="000000"/>
          <w:szCs w:val="24"/>
        </w:rPr>
        <w:t>аукциона:</w:t>
      </w:r>
      <w:r w:rsidR="008D3902">
        <w:rPr>
          <w:b/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19.12.2022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г.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Мариинский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Посад,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ул.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Николаева,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д.</w:t>
      </w:r>
      <w:r w:rsidR="008D3902">
        <w:rPr>
          <w:color w:val="000000"/>
          <w:szCs w:val="24"/>
        </w:rPr>
        <w:t xml:space="preserve"> </w:t>
      </w:r>
      <w:r w:rsidRPr="00036BC8">
        <w:rPr>
          <w:color w:val="000000"/>
          <w:szCs w:val="24"/>
        </w:rPr>
        <w:t>47.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7.7.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Порядок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публикации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информации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проведении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аукциона.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Извещение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сайте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торгов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hyperlink r:id="rId25" w:history="1">
        <w:r w:rsidRPr="00036BC8">
          <w:rPr>
            <w:rStyle w:val="af0"/>
            <w:rFonts w:ascii="Arial" w:hAnsi="Arial" w:cs="Arial"/>
            <w:color w:val="000000"/>
            <w:sz w:val="20"/>
            <w:lang w:val="en-US"/>
          </w:rPr>
          <w:t>www</w:t>
        </w:r>
        <w:r w:rsidRPr="00036BC8">
          <w:rPr>
            <w:rStyle w:val="af0"/>
            <w:rFonts w:ascii="Arial" w:hAnsi="Arial" w:cs="Arial"/>
            <w:color w:val="000000"/>
            <w:sz w:val="20"/>
          </w:rPr>
          <w:t>.</w:t>
        </w:r>
        <w:proofErr w:type="spellStart"/>
        <w:r w:rsidRPr="00036BC8">
          <w:rPr>
            <w:rStyle w:val="af0"/>
            <w:rFonts w:ascii="Arial" w:hAnsi="Arial" w:cs="Arial"/>
            <w:color w:val="000000"/>
            <w:sz w:val="20"/>
            <w:lang w:val="en-US"/>
          </w:rPr>
          <w:t>torgi</w:t>
        </w:r>
        <w:proofErr w:type="spellEnd"/>
        <w:r w:rsidRPr="00036BC8">
          <w:rPr>
            <w:rStyle w:val="af0"/>
            <w:rFonts w:ascii="Arial" w:hAnsi="Arial" w:cs="Arial"/>
            <w:color w:val="000000"/>
            <w:sz w:val="20"/>
          </w:rPr>
          <w:t>.</w:t>
        </w:r>
        <w:proofErr w:type="spellStart"/>
        <w:r w:rsidRPr="00036BC8">
          <w:rPr>
            <w:rStyle w:val="af0"/>
            <w:rFonts w:ascii="Arial" w:hAnsi="Arial" w:cs="Arial"/>
            <w:color w:val="000000"/>
            <w:sz w:val="20"/>
            <w:lang w:val="en-US"/>
          </w:rPr>
          <w:t>gov</w:t>
        </w:r>
        <w:proofErr w:type="spellEnd"/>
        <w:r w:rsidRPr="00036BC8">
          <w:rPr>
            <w:rStyle w:val="af0"/>
            <w:rFonts w:ascii="Arial" w:hAnsi="Arial" w:cs="Arial"/>
            <w:color w:val="000000"/>
            <w:sz w:val="20"/>
          </w:rPr>
          <w:t>.</w:t>
        </w:r>
        <w:proofErr w:type="spellStart"/>
        <w:r w:rsidRPr="00036BC8">
          <w:rPr>
            <w:rStyle w:val="af0"/>
            <w:rFonts w:ascii="Arial" w:hAnsi="Arial" w:cs="Arial"/>
            <w:color w:val="000000"/>
            <w:sz w:val="20"/>
            <w:lang w:val="en-US"/>
          </w:rPr>
          <w:t>ru</w:t>
        </w:r>
        <w:proofErr w:type="spellEnd"/>
      </w:hyperlink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сайте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Эльбарусовского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«Интернет»,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публикуется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информация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газете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«Посадский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вестник».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/>
          <w:bCs/>
          <w:color w:val="000000"/>
          <w:sz w:val="20"/>
        </w:rPr>
      </w:pPr>
      <w:bookmarkStart w:id="35" w:name="sub_391211"/>
      <w:r w:rsidRPr="00036BC8">
        <w:rPr>
          <w:rFonts w:ascii="Arial" w:hAnsi="Arial" w:cs="Arial"/>
          <w:b/>
          <w:bCs/>
          <w:color w:val="000000"/>
          <w:sz w:val="20"/>
        </w:rPr>
        <w:t>7.8.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Порядок,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форма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приема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Заявок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срок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отзыва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Заявок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на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участие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в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Аукционе.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36" w:name="sub_39125"/>
      <w:bookmarkEnd w:id="35"/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вправе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сайте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«Интернет»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информации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торгов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hyperlink r:id="rId26" w:history="1">
        <w:r w:rsidRPr="00036BC8">
          <w:rPr>
            <w:rStyle w:val="af0"/>
            <w:rFonts w:ascii="Arial" w:hAnsi="Arial" w:cs="Arial"/>
            <w:color w:val="000000"/>
            <w:sz w:val="20"/>
          </w:rPr>
          <w:t>www.torgi.gov.ru</w:t>
        </w:r>
      </w:hyperlink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37" w:name="sub_39126"/>
      <w:bookmarkEnd w:id="36"/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поступившая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истечении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приема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возвращается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день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поступления.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38" w:name="sub_39127"/>
      <w:bookmarkEnd w:id="37"/>
      <w:r w:rsidRPr="00036BC8">
        <w:rPr>
          <w:rFonts w:ascii="Arial" w:hAnsi="Arial" w:cs="Arial"/>
          <w:color w:val="000000"/>
          <w:sz w:val="20"/>
        </w:rPr>
        <w:t>Заявитель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отозвать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окончания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приема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уведомив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письменной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обязан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возвратить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рабочих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уведомления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отзыве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заявки.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отзыва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позднее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окончания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приема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возвращается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</w:p>
    <w:bookmarkEnd w:id="38"/>
    <w:p w:rsidR="00E317D6" w:rsidRPr="00036BC8" w:rsidRDefault="00E317D6" w:rsidP="00036BC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Перечень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представляемых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аукционе: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1)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извещении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банковских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реквизитов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счета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задатка;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bookmarkStart w:id="39" w:name="sub_391212"/>
      <w:r w:rsidRPr="00036BC8">
        <w:rPr>
          <w:rFonts w:ascii="Arial" w:hAnsi="Arial" w:cs="Arial"/>
          <w:color w:val="000000"/>
          <w:sz w:val="20"/>
        </w:rPr>
        <w:t>2)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копии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удостоверяющих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личность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граждан);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bookmarkStart w:id="40" w:name="sub_3912130"/>
      <w:bookmarkEnd w:id="39"/>
      <w:r w:rsidRPr="00036BC8">
        <w:rPr>
          <w:rFonts w:ascii="Arial" w:hAnsi="Arial" w:cs="Arial"/>
          <w:color w:val="000000"/>
          <w:sz w:val="20"/>
        </w:rPr>
        <w:t>3)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надлежащим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образом</w:t>
      </w:r>
      <w:proofErr w:type="gram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заверенный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перевод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русский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язык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иностранного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иностранное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лицо;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bookmarkStart w:id="41" w:name="sub_3912140"/>
      <w:bookmarkEnd w:id="40"/>
      <w:r w:rsidRPr="00036BC8">
        <w:rPr>
          <w:rFonts w:ascii="Arial" w:hAnsi="Arial" w:cs="Arial"/>
          <w:color w:val="000000"/>
          <w:sz w:val="20"/>
        </w:rPr>
        <w:t>4)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подтверждающие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задатка.</w:t>
      </w:r>
    </w:p>
    <w:bookmarkEnd w:id="41"/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Настоящее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извещение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является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публичной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офертой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для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заключения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соглашения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задатке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в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соответствии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статьей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437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Гражданского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кодекса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Российской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Федерации,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представление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заявителем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документов,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подтверждающих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внесение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задатка,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является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акцептом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такой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оферты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признается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заключением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соглашения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задатке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в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письменной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форме.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имени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действует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доверенности,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должна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приложена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доверенность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имени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претендента,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оформленная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нотариально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заверенная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копия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доверенности.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доверенность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имени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претендента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уполномоченным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руководителем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должна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содержать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подтверждающий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полномочия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лица.</w:t>
      </w:r>
    </w:p>
    <w:p w:rsidR="00E317D6" w:rsidRPr="00036BC8" w:rsidRDefault="00E317D6" w:rsidP="00036BC8">
      <w:pPr>
        <w:spacing w:after="0" w:line="240" w:lineRule="auto"/>
        <w:ind w:firstLine="7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(двух)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экземплярах,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остается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заявителя.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вправе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(лоту).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поступившая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истечении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приема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возвращается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день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поступления.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Заявитель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отозвать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окончания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приема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уведомив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письменной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Заявитель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допускается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следующих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случаях: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bookmarkStart w:id="42" w:name="sub_391281"/>
      <w:r w:rsidRPr="00036BC8">
        <w:rPr>
          <w:rFonts w:ascii="Arial" w:hAnsi="Arial" w:cs="Arial"/>
          <w:color w:val="000000"/>
          <w:sz w:val="20"/>
        </w:rPr>
        <w:t>1)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непредставление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необходимых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недостоверных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сведений;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bookmarkStart w:id="43" w:name="sub_391282"/>
      <w:bookmarkEnd w:id="42"/>
      <w:r w:rsidRPr="00036BC8">
        <w:rPr>
          <w:rFonts w:ascii="Arial" w:hAnsi="Arial" w:cs="Arial"/>
          <w:color w:val="000000"/>
          <w:sz w:val="20"/>
        </w:rPr>
        <w:t>2)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аукционе;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bookmarkStart w:id="44" w:name="sub_391283"/>
      <w:bookmarkEnd w:id="43"/>
      <w:r w:rsidRPr="00036BC8">
        <w:rPr>
          <w:rFonts w:ascii="Arial" w:hAnsi="Arial" w:cs="Arial"/>
          <w:color w:val="000000"/>
          <w:sz w:val="20"/>
        </w:rPr>
        <w:t>3)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подача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другими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конкретного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покупателем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приобрести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аренду;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bookmarkStart w:id="45" w:name="sub_391284"/>
      <w:bookmarkEnd w:id="44"/>
      <w:r w:rsidRPr="00036BC8">
        <w:rPr>
          <w:rFonts w:ascii="Arial" w:hAnsi="Arial" w:cs="Arial"/>
          <w:color w:val="000000"/>
          <w:sz w:val="20"/>
        </w:rPr>
        <w:t>4)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наличие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сведений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учредителях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(участниках),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членах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коллегиальных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исполнительных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исполняющих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функции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единоличного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исполнительного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являющегося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реестре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недобросовестных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bookmarkEnd w:id="45"/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7.9.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Порядок,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сроки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размеры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платежей,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необходимых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для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перечисления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Заявителем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в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бюджет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городского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поселения: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2111007340,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КПП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211101001,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Получатель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:</w:t>
      </w:r>
      <w:proofErr w:type="gram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УФК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(Администрация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Эльбарусовского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л/с05153002020),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р/с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03232643976294451500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Отделение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БИК,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019706900,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ОКТМО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97629460,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назначении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платежа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«задаток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№__».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Заявитель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обязан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highlight w:val="yellow"/>
        </w:rPr>
        <w:t>17.12.2022г</w:t>
      </w:r>
      <w:r w:rsidRPr="00036BC8">
        <w:rPr>
          <w:rFonts w:ascii="Arial" w:hAnsi="Arial" w:cs="Arial"/>
          <w:color w:val="000000"/>
          <w:sz w:val="20"/>
        </w:rPr>
        <w:t>.</w:t>
      </w:r>
    </w:p>
    <w:p w:rsidR="00E317D6" w:rsidRPr="00036BC8" w:rsidRDefault="00E317D6" w:rsidP="00036BC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7.10.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Порядок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возврата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задатка:</w:t>
      </w:r>
    </w:p>
    <w:p w:rsidR="00E317D6" w:rsidRPr="00036BC8" w:rsidRDefault="008D3902" w:rsidP="00036BC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1)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случае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если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заявитель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отозвал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принятою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организатором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аукциона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заявку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участие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аукционе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дня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окончания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срока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приема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заявок,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уведомив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об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этом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письменной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форме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организатора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аукциона,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задаток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возвращается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заявителю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течение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трех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рабочих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дней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дня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поступления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уведомления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об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отзыве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заявки;</w:t>
      </w:r>
    </w:p>
    <w:p w:rsidR="00E317D6" w:rsidRPr="00036BC8" w:rsidRDefault="008D3902" w:rsidP="00036BC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2)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случае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отзыва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заявки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заявителем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позднее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дня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окончания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срока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приема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заявок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задаток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возвращается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порядке,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установленном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для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участников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аукциона;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bookmarkStart w:id="46" w:name="sub_3912110"/>
      <w:r w:rsidRPr="00036BC8">
        <w:rPr>
          <w:rFonts w:ascii="Arial" w:hAnsi="Arial" w:cs="Arial"/>
          <w:color w:val="000000"/>
          <w:sz w:val="20"/>
        </w:rPr>
        <w:lastRenderedPageBreak/>
        <w:t>3)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возвращается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заявителю,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допущенному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рабочих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оформления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протокола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приема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аукционе;</w:t>
      </w:r>
    </w:p>
    <w:p w:rsidR="00E317D6" w:rsidRPr="00036BC8" w:rsidRDefault="00E317D6" w:rsidP="00036BC8">
      <w:pPr>
        <w:pStyle w:val="33"/>
        <w:spacing w:after="0"/>
        <w:rPr>
          <w:b/>
          <w:i/>
          <w:color w:val="000000"/>
          <w:sz w:val="20"/>
          <w:szCs w:val="24"/>
        </w:rPr>
      </w:pPr>
      <w:bookmarkStart w:id="47" w:name="sub_391218"/>
      <w:bookmarkEnd w:id="46"/>
      <w:r w:rsidRPr="00036BC8">
        <w:rPr>
          <w:b/>
          <w:i/>
          <w:color w:val="000000"/>
          <w:sz w:val="20"/>
          <w:szCs w:val="24"/>
        </w:rPr>
        <w:t>4)</w:t>
      </w:r>
      <w:r w:rsidR="008D3902">
        <w:rPr>
          <w:b/>
          <w:i/>
          <w:color w:val="000000"/>
          <w:sz w:val="20"/>
          <w:szCs w:val="24"/>
        </w:rPr>
        <w:t xml:space="preserve"> </w:t>
      </w:r>
      <w:r w:rsidRPr="00036BC8">
        <w:rPr>
          <w:b/>
          <w:i/>
          <w:color w:val="000000"/>
          <w:sz w:val="20"/>
          <w:szCs w:val="24"/>
        </w:rPr>
        <w:t>в</w:t>
      </w:r>
      <w:r w:rsidR="008D3902">
        <w:rPr>
          <w:b/>
          <w:i/>
          <w:color w:val="000000"/>
          <w:sz w:val="20"/>
          <w:szCs w:val="24"/>
        </w:rPr>
        <w:t xml:space="preserve"> </w:t>
      </w:r>
      <w:r w:rsidRPr="00036BC8">
        <w:rPr>
          <w:b/>
          <w:i/>
          <w:color w:val="000000"/>
          <w:sz w:val="20"/>
          <w:szCs w:val="24"/>
        </w:rPr>
        <w:t>случае</w:t>
      </w:r>
      <w:r w:rsidR="008D3902">
        <w:rPr>
          <w:b/>
          <w:i/>
          <w:color w:val="000000"/>
          <w:sz w:val="20"/>
          <w:szCs w:val="24"/>
        </w:rPr>
        <w:t xml:space="preserve"> </w:t>
      </w:r>
      <w:r w:rsidRPr="00036BC8">
        <w:rPr>
          <w:b/>
          <w:i/>
          <w:color w:val="000000"/>
          <w:sz w:val="20"/>
          <w:szCs w:val="24"/>
        </w:rPr>
        <w:t>если</w:t>
      </w:r>
      <w:r w:rsidR="008D3902">
        <w:rPr>
          <w:b/>
          <w:i/>
          <w:color w:val="000000"/>
          <w:sz w:val="20"/>
          <w:szCs w:val="24"/>
        </w:rPr>
        <w:t xml:space="preserve"> </w:t>
      </w:r>
      <w:r w:rsidRPr="00036BC8">
        <w:rPr>
          <w:b/>
          <w:i/>
          <w:color w:val="000000"/>
          <w:sz w:val="20"/>
          <w:szCs w:val="24"/>
        </w:rPr>
        <w:t>заявитель</w:t>
      </w:r>
      <w:r w:rsidR="008D3902">
        <w:rPr>
          <w:b/>
          <w:i/>
          <w:color w:val="000000"/>
          <w:sz w:val="20"/>
          <w:szCs w:val="24"/>
        </w:rPr>
        <w:t xml:space="preserve"> </w:t>
      </w:r>
      <w:r w:rsidRPr="00036BC8">
        <w:rPr>
          <w:b/>
          <w:i/>
          <w:color w:val="000000"/>
          <w:sz w:val="20"/>
          <w:szCs w:val="24"/>
        </w:rPr>
        <w:t>аукцион</w:t>
      </w:r>
      <w:r w:rsidR="008D3902">
        <w:rPr>
          <w:b/>
          <w:i/>
          <w:color w:val="000000"/>
          <w:sz w:val="20"/>
          <w:szCs w:val="24"/>
        </w:rPr>
        <w:t xml:space="preserve"> </w:t>
      </w:r>
      <w:r w:rsidRPr="00036BC8">
        <w:rPr>
          <w:b/>
          <w:i/>
          <w:color w:val="000000"/>
          <w:sz w:val="20"/>
          <w:szCs w:val="24"/>
        </w:rPr>
        <w:t>не</w:t>
      </w:r>
      <w:r w:rsidR="008D3902">
        <w:rPr>
          <w:b/>
          <w:i/>
          <w:color w:val="000000"/>
          <w:sz w:val="20"/>
          <w:szCs w:val="24"/>
        </w:rPr>
        <w:t xml:space="preserve"> </w:t>
      </w:r>
      <w:r w:rsidRPr="00036BC8">
        <w:rPr>
          <w:b/>
          <w:i/>
          <w:color w:val="000000"/>
          <w:sz w:val="20"/>
          <w:szCs w:val="24"/>
        </w:rPr>
        <w:t>выиграл,</w:t>
      </w:r>
      <w:r w:rsidR="008D3902">
        <w:rPr>
          <w:b/>
          <w:i/>
          <w:color w:val="000000"/>
          <w:sz w:val="20"/>
          <w:szCs w:val="24"/>
        </w:rPr>
        <w:t xml:space="preserve"> </w:t>
      </w:r>
      <w:r w:rsidRPr="00036BC8">
        <w:rPr>
          <w:b/>
          <w:i/>
          <w:color w:val="000000"/>
          <w:sz w:val="20"/>
          <w:szCs w:val="24"/>
        </w:rPr>
        <w:t>задаток</w:t>
      </w:r>
      <w:r w:rsidR="008D3902">
        <w:rPr>
          <w:b/>
          <w:i/>
          <w:color w:val="000000"/>
          <w:sz w:val="20"/>
          <w:szCs w:val="24"/>
        </w:rPr>
        <w:t xml:space="preserve"> </w:t>
      </w:r>
      <w:r w:rsidRPr="00036BC8">
        <w:rPr>
          <w:b/>
          <w:i/>
          <w:color w:val="000000"/>
          <w:sz w:val="20"/>
          <w:szCs w:val="24"/>
        </w:rPr>
        <w:t>возвращается</w:t>
      </w:r>
      <w:r w:rsidR="008D3902">
        <w:rPr>
          <w:b/>
          <w:i/>
          <w:color w:val="000000"/>
          <w:sz w:val="20"/>
          <w:szCs w:val="24"/>
        </w:rPr>
        <w:t xml:space="preserve"> </w:t>
      </w:r>
      <w:r w:rsidRPr="00036BC8">
        <w:rPr>
          <w:b/>
          <w:i/>
          <w:color w:val="000000"/>
          <w:sz w:val="20"/>
          <w:szCs w:val="24"/>
        </w:rPr>
        <w:t>заявителю</w:t>
      </w:r>
      <w:r w:rsidR="008D3902">
        <w:rPr>
          <w:b/>
          <w:i/>
          <w:color w:val="000000"/>
          <w:sz w:val="20"/>
          <w:szCs w:val="24"/>
        </w:rPr>
        <w:t xml:space="preserve"> </w:t>
      </w:r>
      <w:r w:rsidRPr="00036BC8">
        <w:rPr>
          <w:b/>
          <w:i/>
          <w:color w:val="000000"/>
          <w:sz w:val="20"/>
          <w:szCs w:val="24"/>
        </w:rPr>
        <w:t>в</w:t>
      </w:r>
      <w:r w:rsidR="008D3902">
        <w:rPr>
          <w:b/>
          <w:i/>
          <w:color w:val="000000"/>
          <w:sz w:val="20"/>
          <w:szCs w:val="24"/>
        </w:rPr>
        <w:t xml:space="preserve"> </w:t>
      </w:r>
      <w:r w:rsidRPr="00036BC8">
        <w:rPr>
          <w:b/>
          <w:i/>
          <w:color w:val="000000"/>
          <w:sz w:val="20"/>
          <w:szCs w:val="24"/>
        </w:rPr>
        <w:t>течение</w:t>
      </w:r>
      <w:r w:rsidR="008D3902">
        <w:rPr>
          <w:b/>
          <w:i/>
          <w:color w:val="000000"/>
          <w:sz w:val="20"/>
          <w:szCs w:val="24"/>
        </w:rPr>
        <w:t xml:space="preserve"> </w:t>
      </w:r>
      <w:r w:rsidRPr="00036BC8">
        <w:rPr>
          <w:b/>
          <w:i/>
          <w:color w:val="000000"/>
          <w:sz w:val="20"/>
          <w:szCs w:val="24"/>
        </w:rPr>
        <w:t>трех</w:t>
      </w:r>
      <w:r w:rsidR="008D3902">
        <w:rPr>
          <w:b/>
          <w:i/>
          <w:color w:val="000000"/>
          <w:sz w:val="20"/>
          <w:szCs w:val="24"/>
        </w:rPr>
        <w:t xml:space="preserve"> </w:t>
      </w:r>
      <w:r w:rsidRPr="00036BC8">
        <w:rPr>
          <w:b/>
          <w:i/>
          <w:color w:val="000000"/>
          <w:sz w:val="20"/>
          <w:szCs w:val="24"/>
        </w:rPr>
        <w:t>рабочих</w:t>
      </w:r>
      <w:r w:rsidR="008D3902">
        <w:rPr>
          <w:b/>
          <w:i/>
          <w:color w:val="000000"/>
          <w:sz w:val="20"/>
          <w:szCs w:val="24"/>
        </w:rPr>
        <w:t xml:space="preserve"> </w:t>
      </w:r>
      <w:r w:rsidRPr="00036BC8">
        <w:rPr>
          <w:b/>
          <w:i/>
          <w:color w:val="000000"/>
          <w:sz w:val="20"/>
          <w:szCs w:val="24"/>
        </w:rPr>
        <w:t>дней</w:t>
      </w:r>
      <w:r w:rsidR="008D3902">
        <w:rPr>
          <w:b/>
          <w:i/>
          <w:color w:val="000000"/>
          <w:sz w:val="20"/>
          <w:szCs w:val="24"/>
        </w:rPr>
        <w:t xml:space="preserve"> </w:t>
      </w:r>
      <w:r w:rsidRPr="00036BC8">
        <w:rPr>
          <w:b/>
          <w:i/>
          <w:color w:val="000000"/>
          <w:sz w:val="20"/>
          <w:szCs w:val="24"/>
        </w:rPr>
        <w:t>со</w:t>
      </w:r>
      <w:r w:rsidR="008D3902">
        <w:rPr>
          <w:b/>
          <w:i/>
          <w:color w:val="000000"/>
          <w:sz w:val="20"/>
          <w:szCs w:val="24"/>
        </w:rPr>
        <w:t xml:space="preserve"> </w:t>
      </w:r>
      <w:r w:rsidRPr="00036BC8">
        <w:rPr>
          <w:b/>
          <w:i/>
          <w:color w:val="000000"/>
          <w:sz w:val="20"/>
          <w:szCs w:val="24"/>
        </w:rPr>
        <w:t>дня</w:t>
      </w:r>
      <w:r w:rsidR="008D3902">
        <w:rPr>
          <w:b/>
          <w:i/>
          <w:color w:val="000000"/>
          <w:sz w:val="20"/>
          <w:szCs w:val="24"/>
        </w:rPr>
        <w:t xml:space="preserve"> </w:t>
      </w:r>
      <w:r w:rsidRPr="00036BC8">
        <w:rPr>
          <w:b/>
          <w:i/>
          <w:color w:val="000000"/>
          <w:sz w:val="20"/>
          <w:szCs w:val="24"/>
        </w:rPr>
        <w:t>подписания</w:t>
      </w:r>
      <w:r w:rsidR="008D3902">
        <w:rPr>
          <w:b/>
          <w:i/>
          <w:color w:val="000000"/>
          <w:sz w:val="20"/>
          <w:szCs w:val="24"/>
        </w:rPr>
        <w:t xml:space="preserve"> </w:t>
      </w:r>
      <w:r w:rsidRPr="00036BC8">
        <w:rPr>
          <w:b/>
          <w:i/>
          <w:color w:val="000000"/>
          <w:sz w:val="20"/>
          <w:szCs w:val="24"/>
        </w:rPr>
        <w:t>протокола</w:t>
      </w:r>
      <w:r w:rsidR="008D3902">
        <w:rPr>
          <w:b/>
          <w:i/>
          <w:color w:val="000000"/>
          <w:sz w:val="20"/>
          <w:szCs w:val="24"/>
        </w:rPr>
        <w:t xml:space="preserve"> </w:t>
      </w:r>
      <w:r w:rsidRPr="00036BC8">
        <w:rPr>
          <w:b/>
          <w:i/>
          <w:color w:val="000000"/>
          <w:sz w:val="20"/>
          <w:szCs w:val="24"/>
        </w:rPr>
        <w:t>о</w:t>
      </w:r>
      <w:r w:rsidR="008D3902">
        <w:rPr>
          <w:b/>
          <w:i/>
          <w:color w:val="000000"/>
          <w:sz w:val="20"/>
          <w:szCs w:val="24"/>
        </w:rPr>
        <w:t xml:space="preserve"> </w:t>
      </w:r>
      <w:r w:rsidRPr="00036BC8">
        <w:rPr>
          <w:b/>
          <w:i/>
          <w:color w:val="000000"/>
          <w:sz w:val="20"/>
          <w:szCs w:val="24"/>
        </w:rPr>
        <w:t>результатах</w:t>
      </w:r>
      <w:r w:rsidR="008D3902">
        <w:rPr>
          <w:b/>
          <w:i/>
          <w:color w:val="000000"/>
          <w:sz w:val="20"/>
          <w:szCs w:val="24"/>
        </w:rPr>
        <w:t xml:space="preserve"> </w:t>
      </w:r>
      <w:r w:rsidRPr="00036BC8">
        <w:rPr>
          <w:b/>
          <w:i/>
          <w:color w:val="000000"/>
          <w:sz w:val="20"/>
          <w:szCs w:val="24"/>
        </w:rPr>
        <w:t>аукциона;</w:t>
      </w:r>
    </w:p>
    <w:bookmarkEnd w:id="47"/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5)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задаток,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признанным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победителем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задаток,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случае:</w:t>
      </w:r>
    </w:p>
    <w:p w:rsidR="00E317D6" w:rsidRPr="00036BC8" w:rsidRDefault="00E317D6" w:rsidP="00036BC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несостоявшимся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аукциона;</w:t>
      </w:r>
    </w:p>
    <w:p w:rsidR="00E317D6" w:rsidRPr="00036BC8" w:rsidRDefault="00E317D6" w:rsidP="00036BC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окончании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подачи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аукционе,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засчитывается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счет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него.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Задатки,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этими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лицами,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заключившими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вследствие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уклонения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возвращаются.</w:t>
      </w:r>
    </w:p>
    <w:p w:rsidR="00E317D6" w:rsidRPr="00036BC8" w:rsidRDefault="00E317D6" w:rsidP="00036BC8">
      <w:pPr>
        <w:pStyle w:val="aa"/>
        <w:ind w:left="0" w:firstLine="53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7.11.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Рассмотрение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заявок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на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участие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в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аукционе.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ведет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протокол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Заявитель,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становится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протокола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заявок.</w:t>
      </w:r>
    </w:p>
    <w:p w:rsidR="00E317D6" w:rsidRPr="00036BC8" w:rsidRDefault="00E317D6" w:rsidP="00036BC8">
      <w:pPr>
        <w:pStyle w:val="aa"/>
        <w:ind w:left="0" w:firstLine="53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Заявители,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допущенные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уведомляются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отношении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позднее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следующего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после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(подписания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протокола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заявок).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отказе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всех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несостоявшимся.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7.12.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Аукцион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признается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несостоявшимися</w:t>
      </w:r>
      <w:r w:rsidRPr="00036BC8">
        <w:rPr>
          <w:rFonts w:ascii="Arial" w:hAnsi="Arial" w:cs="Arial"/>
          <w:color w:val="000000"/>
          <w:sz w:val="20"/>
        </w:rPr>
        <w:t>: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ранее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(десяти)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протокола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направляет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экземпляра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начальной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предмета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окончании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подачи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единственная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заявитель,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подавший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заявку,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извещении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ранее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(десяти)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направляет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экземпляра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начальной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предмета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участвовал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присутствовал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либо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после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троекратного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объявления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начальной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предмета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поступило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предмета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предусматривало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более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высокую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предмета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7.13.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проводится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извещении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соответствующие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день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могут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участвовать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обязан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возможность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непосредственно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через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своих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представителей.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представители)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должны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заблаговременно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прибыть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началом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регистрирует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явившихся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представителей)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журнале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</w:p>
    <w:p w:rsidR="00E317D6" w:rsidRPr="00036BC8" w:rsidRDefault="00E317D6" w:rsidP="00036BC8">
      <w:pPr>
        <w:pStyle w:val="FORMATTEXT0"/>
        <w:ind w:firstLine="70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Победителем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предложивший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наибольшую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pStyle w:val="FORMATTEXT0"/>
        <w:ind w:firstLine="70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7.14.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направляет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победителю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единственному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принявшему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экземпляра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ранее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(десяти)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протокола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победителем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единственным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принявшим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начальной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предмета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(тридцати)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победителю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представлен,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предлагает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сделал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предпоследнее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предмета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победителем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8.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победителях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уклонившихся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являющегося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предметом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единственным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уклонившимся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включаются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реестр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недобросовестных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9.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оформляются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протоколом,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составляет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Протокол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двух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экземплярах,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передается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победителю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второй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остается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10.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Ознакомиться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сведениями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выставляемом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можно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момента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начала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при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ма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торгов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рабочим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08.00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17.00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часов: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Посад,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ул.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Николаева,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47,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каб</w:t>
      </w:r>
      <w:proofErr w:type="spellEnd"/>
      <w:r w:rsidRPr="00036BC8">
        <w:rPr>
          <w:rFonts w:ascii="Arial" w:hAnsi="Arial" w:cs="Arial"/>
          <w:color w:val="000000"/>
          <w:sz w:val="20"/>
        </w:rPr>
        <w:t>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311,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сайте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Эльбарусовского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интернет.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BB748B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Осмотр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будет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осуществляться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рабочим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13.00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16.00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адресу: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Эльбарусово</w:t>
      </w:r>
      <w:proofErr w:type="spellEnd"/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ул.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Центральная,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д.1,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предварительным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конкурса.</w:t>
      </w:r>
    </w:p>
    <w:p w:rsidR="00BB748B" w:rsidRPr="00036BC8" w:rsidRDefault="00E317D6" w:rsidP="00036BC8">
      <w:pPr>
        <w:spacing w:after="0" w:line="240" w:lineRule="auto"/>
        <w:ind w:left="7080" w:firstLine="708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Приложение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№1</w:t>
      </w:r>
    </w:p>
    <w:p w:rsidR="00BB748B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Заполняется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физическими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лицами</w:t>
      </w:r>
    </w:p>
    <w:p w:rsidR="00E317D6" w:rsidRPr="00036BC8" w:rsidRDefault="00E317D6" w:rsidP="00036BC8">
      <w:pPr>
        <w:pStyle w:val="12"/>
        <w:spacing w:line="240" w:lineRule="auto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Администрация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Эльбарусовского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</w:t>
      </w:r>
    </w:p>
    <w:p w:rsidR="00BB748B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(наименование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продавца)</w:t>
      </w:r>
    </w:p>
    <w:p w:rsidR="00BB748B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</w:p>
    <w:p w:rsidR="00E317D6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________________________________________________________________</w:t>
      </w:r>
    </w:p>
    <w:p w:rsidR="00E317D6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(Ф.И.О.,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подающего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заявку)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8"/>
          <w:u w:val="single"/>
        </w:rPr>
      </w:pPr>
      <w:r w:rsidRPr="00036BC8">
        <w:rPr>
          <w:rFonts w:ascii="Arial" w:hAnsi="Arial" w:cs="Arial"/>
          <w:color w:val="000000"/>
          <w:sz w:val="20"/>
          <w:szCs w:val="28"/>
        </w:rPr>
        <w:t>тел.</w:t>
      </w:r>
      <w:r w:rsidR="008D3902">
        <w:rPr>
          <w:rFonts w:ascii="Arial" w:hAnsi="Arial" w:cs="Arial"/>
          <w:color w:val="000000"/>
          <w:sz w:val="20"/>
          <w:szCs w:val="28"/>
          <w:u w:val="single"/>
        </w:rPr>
        <w:t xml:space="preserve"> </w:t>
      </w:r>
    </w:p>
    <w:p w:rsidR="00E317D6" w:rsidRPr="00036BC8" w:rsidRDefault="00E317D6" w:rsidP="00036BC8">
      <w:pPr>
        <w:spacing w:after="0" w:line="240" w:lineRule="auto"/>
        <w:ind w:firstLine="72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1.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Изучив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информационного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сообщения,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согласен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(-на)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приобрести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участка:</w:t>
      </w:r>
    </w:p>
    <w:p w:rsidR="00E317D6" w:rsidRPr="00036BC8" w:rsidRDefault="00E317D6" w:rsidP="00036BC8">
      <w:pPr>
        <w:spacing w:after="0" w:line="240" w:lineRule="auto"/>
        <w:ind w:firstLine="72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  <w:u w:val="single"/>
        </w:rPr>
        <w:t>-</w:t>
      </w:r>
      <w:r w:rsidR="008D3902">
        <w:rPr>
          <w:rFonts w:ascii="Arial" w:hAnsi="Arial" w:cs="Arial"/>
          <w:color w:val="000000"/>
          <w:sz w:val="20"/>
          <w:u w:val="single"/>
        </w:rPr>
        <w:t xml:space="preserve"> </w:t>
      </w:r>
      <w:r w:rsidRPr="00036BC8">
        <w:rPr>
          <w:rFonts w:ascii="Arial" w:hAnsi="Arial" w:cs="Arial"/>
          <w:color w:val="000000"/>
          <w:sz w:val="20"/>
          <w:u w:val="single"/>
        </w:rPr>
        <w:t>лот</w:t>
      </w:r>
      <w:r w:rsidR="008D3902">
        <w:rPr>
          <w:rFonts w:ascii="Arial" w:hAnsi="Arial" w:cs="Arial"/>
          <w:color w:val="000000"/>
          <w:sz w:val="20"/>
          <w:u w:val="single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  <w:u w:val="single"/>
        </w:rPr>
        <w:t>№</w:t>
      </w:r>
      <w:r w:rsidR="008D3902">
        <w:rPr>
          <w:rFonts w:ascii="Arial" w:hAnsi="Arial" w:cs="Arial"/>
          <w:color w:val="000000"/>
          <w:sz w:val="20"/>
          <w:u w:val="single"/>
        </w:rPr>
        <w:t xml:space="preserve"> </w:t>
      </w:r>
      <w:r w:rsidRPr="00036BC8">
        <w:rPr>
          <w:rFonts w:ascii="Arial" w:hAnsi="Arial" w:cs="Arial"/>
          <w:color w:val="000000"/>
          <w:sz w:val="20"/>
          <w:u w:val="single"/>
        </w:rPr>
        <w:t>,</w:t>
      </w:r>
      <w:proofErr w:type="gram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  <w:u w:val="single"/>
        </w:rPr>
        <w:t xml:space="preserve"> </w:t>
      </w:r>
      <w:r w:rsidRPr="00036BC8">
        <w:rPr>
          <w:rFonts w:ascii="Arial" w:hAnsi="Arial" w:cs="Arial"/>
          <w:color w:val="000000"/>
          <w:sz w:val="20"/>
          <w:u w:val="single"/>
        </w:rPr>
        <w:t>,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firstLine="72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местоположение: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_______________________________________________________________________кадастровый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номер:_</w:t>
      </w:r>
      <w:proofErr w:type="gramEnd"/>
      <w:r w:rsidRPr="00036BC8">
        <w:rPr>
          <w:rFonts w:ascii="Arial" w:hAnsi="Arial" w:cs="Arial"/>
          <w:color w:val="000000"/>
          <w:sz w:val="20"/>
        </w:rPr>
        <w:t>____________________________________________________</w:t>
      </w:r>
    </w:p>
    <w:p w:rsidR="00E317D6" w:rsidRPr="00036BC8" w:rsidRDefault="008D3902" w:rsidP="00036BC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2.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согласен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тем,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что,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случае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признания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меня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победителем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аукциона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моего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отказа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подписания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Протокола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результатах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аукциона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заключения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договора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аренды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течение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5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дней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дня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проведения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аукциона,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либо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внесения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срок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установленной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суммы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платежа,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сумма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внесенного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мною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задатка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остается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распоряжении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Продавца.</w:t>
      </w:r>
    </w:p>
    <w:p w:rsidR="00E317D6" w:rsidRPr="00036BC8" w:rsidRDefault="00E317D6" w:rsidP="00036BC8">
      <w:pPr>
        <w:spacing w:after="0" w:line="240" w:lineRule="auto"/>
        <w:ind w:firstLine="851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3.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будет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считаться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имеющей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силу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между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нами.</w:t>
      </w:r>
    </w:p>
    <w:p w:rsidR="00E317D6" w:rsidRPr="00036BC8" w:rsidRDefault="00E317D6" w:rsidP="00036BC8">
      <w:pPr>
        <w:spacing w:after="0" w:line="240" w:lineRule="auto"/>
        <w:ind w:firstLine="851"/>
        <w:jc w:val="both"/>
        <w:rPr>
          <w:rFonts w:ascii="Arial" w:hAnsi="Arial" w:cs="Arial"/>
          <w:b/>
          <w:i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покупателя:</w:t>
      </w:r>
    </w:p>
    <w:p w:rsidR="00E317D6" w:rsidRPr="00036BC8" w:rsidRDefault="00E317D6" w:rsidP="00036BC8">
      <w:pPr>
        <w:spacing w:after="0" w:line="240" w:lineRule="auto"/>
        <w:ind w:firstLine="851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Паспорт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__________№_______________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выдан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_______________</w:t>
      </w:r>
    </w:p>
    <w:p w:rsidR="00E317D6" w:rsidRPr="00036BC8" w:rsidRDefault="00E317D6" w:rsidP="00036BC8">
      <w:pPr>
        <w:spacing w:after="0" w:line="240" w:lineRule="auto"/>
        <w:ind w:firstLine="851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_____________________________________________________________</w:t>
      </w:r>
    </w:p>
    <w:p w:rsidR="00E317D6" w:rsidRPr="00036BC8" w:rsidRDefault="00E317D6" w:rsidP="00036BC8">
      <w:pPr>
        <w:pStyle w:val="a8"/>
        <w:spacing w:after="0"/>
        <w:ind w:firstLine="851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Адрес________________________________________________________</w:t>
      </w:r>
    </w:p>
    <w:p w:rsidR="00E317D6" w:rsidRPr="00036BC8" w:rsidRDefault="00E317D6" w:rsidP="00036BC8">
      <w:pPr>
        <w:pStyle w:val="a8"/>
        <w:spacing w:after="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</w:t>
      </w:r>
    </w:p>
    <w:p w:rsidR="00E317D6" w:rsidRPr="00036BC8" w:rsidRDefault="00E317D6" w:rsidP="00036BC8">
      <w:pPr>
        <w:pStyle w:val="a8"/>
        <w:spacing w:after="0"/>
        <w:ind w:firstLine="851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5.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Свидетельство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предпринимателя_________________________________________________________________</w:t>
      </w:r>
    </w:p>
    <w:p w:rsidR="00E317D6" w:rsidRPr="00036BC8" w:rsidRDefault="00E317D6" w:rsidP="00036BC8">
      <w:pPr>
        <w:pStyle w:val="a8"/>
        <w:spacing w:after="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</w:t>
      </w:r>
    </w:p>
    <w:p w:rsidR="00E317D6" w:rsidRPr="00036BC8" w:rsidRDefault="00E317D6" w:rsidP="00036BC8">
      <w:pPr>
        <w:pStyle w:val="a8"/>
        <w:spacing w:after="0"/>
        <w:ind w:firstLine="851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6.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Платежные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реквизиты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гражданина,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счет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банке,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перечисляется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сумма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возвращаемого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задатка:_</w:t>
      </w:r>
      <w:proofErr w:type="gramEnd"/>
      <w:r w:rsidRPr="00036BC8">
        <w:rPr>
          <w:rFonts w:ascii="Arial" w:hAnsi="Arial" w:cs="Arial"/>
          <w:color w:val="000000"/>
          <w:sz w:val="20"/>
        </w:rPr>
        <w:t>__________________________________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Подпись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гражданина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_______________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Принято: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_________________________</w:t>
      </w:r>
    </w:p>
    <w:p w:rsidR="00E317D6" w:rsidRPr="00036BC8" w:rsidRDefault="008D3902" w:rsidP="00036BC8">
      <w:pPr>
        <w:spacing w:after="0" w:line="240" w:lineRule="auto"/>
        <w:ind w:left="2694" w:hanging="1985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(заполняется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продавцом)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Опись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представленных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документов: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______________________________________________________________________________________________________________________________________________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Сдал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_________________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Принял_______________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Регистрационный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номер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  <w:u w:val="single"/>
        </w:rPr>
        <w:t xml:space="preserve"> </w:t>
      </w:r>
    </w:p>
    <w:p w:rsidR="00E317D6" w:rsidRPr="00036BC8" w:rsidRDefault="00E317D6" w:rsidP="00036BC8">
      <w:pPr>
        <w:spacing w:after="0" w:line="240" w:lineRule="auto"/>
        <w:ind w:left="7080" w:firstLine="708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Приложение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№2</w:t>
      </w:r>
    </w:p>
    <w:p w:rsidR="00BB748B" w:rsidRPr="00036BC8" w:rsidRDefault="008D3902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Заполняется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юридическим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лицом</w:t>
      </w:r>
    </w:p>
    <w:p w:rsidR="00E317D6" w:rsidRPr="00036BC8" w:rsidRDefault="00E317D6" w:rsidP="00036BC8">
      <w:pPr>
        <w:pStyle w:val="12"/>
        <w:spacing w:line="240" w:lineRule="auto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lastRenderedPageBreak/>
        <w:t>Администрация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Эльбарусовского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</w:p>
    <w:p w:rsidR="00E317D6" w:rsidRPr="00036BC8" w:rsidRDefault="00E317D6" w:rsidP="00036BC8">
      <w:pPr>
        <w:pStyle w:val="12"/>
        <w:spacing w:line="240" w:lineRule="auto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</w:t>
      </w:r>
    </w:p>
    <w:p w:rsidR="00BB748B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(наименование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продавца)</w:t>
      </w:r>
    </w:p>
    <w:p w:rsidR="00BB748B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</w:p>
    <w:p w:rsidR="00E317D6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________________________________________________________________________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(полное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наименование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подающего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заявку)</w:t>
      </w:r>
    </w:p>
    <w:p w:rsidR="00E317D6" w:rsidRPr="00036BC8" w:rsidRDefault="00E317D6" w:rsidP="00036BC8">
      <w:pPr>
        <w:pStyle w:val="a4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___________________________________________________________________________</w:t>
      </w:r>
    </w:p>
    <w:p w:rsidR="00E317D6" w:rsidRPr="00036BC8" w:rsidRDefault="008D3902" w:rsidP="00036BC8">
      <w:pPr>
        <w:spacing w:after="0" w:line="240" w:lineRule="auto"/>
        <w:ind w:right="43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1.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Изучив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данные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информационного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сообщения,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согласен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приобрести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право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заключение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договора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аренды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земельного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участка:</w:t>
      </w:r>
    </w:p>
    <w:p w:rsidR="00E317D6" w:rsidRPr="00036BC8" w:rsidRDefault="008D3902" w:rsidP="00036BC8">
      <w:pPr>
        <w:spacing w:after="0" w:line="240" w:lineRule="auto"/>
        <w:ind w:firstLine="567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u w:val="single"/>
        </w:rPr>
        <w:t>-</w:t>
      </w:r>
      <w:r>
        <w:rPr>
          <w:rFonts w:ascii="Arial" w:hAnsi="Arial" w:cs="Arial"/>
          <w:color w:val="000000"/>
          <w:sz w:val="20"/>
          <w:u w:val="single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u w:val="single"/>
        </w:rPr>
        <w:t>лот</w:t>
      </w:r>
      <w:r>
        <w:rPr>
          <w:rFonts w:ascii="Arial" w:hAnsi="Arial" w:cs="Arial"/>
          <w:color w:val="000000"/>
          <w:sz w:val="20"/>
          <w:u w:val="single"/>
        </w:rPr>
        <w:t xml:space="preserve"> </w:t>
      </w:r>
      <w:proofErr w:type="gramStart"/>
      <w:r w:rsidR="00E317D6" w:rsidRPr="00036BC8">
        <w:rPr>
          <w:rFonts w:ascii="Arial" w:hAnsi="Arial" w:cs="Arial"/>
          <w:color w:val="000000"/>
          <w:sz w:val="20"/>
          <w:u w:val="single"/>
        </w:rPr>
        <w:t>№</w:t>
      </w:r>
      <w:r>
        <w:rPr>
          <w:rFonts w:ascii="Arial" w:hAnsi="Arial" w:cs="Arial"/>
          <w:color w:val="000000"/>
          <w:sz w:val="20"/>
          <w:u w:val="single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u w:val="single"/>
        </w:rPr>
        <w:t>,</w:t>
      </w:r>
      <w:proofErr w:type="gramEnd"/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дата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проведения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аукциона</w:t>
      </w:r>
      <w:r>
        <w:rPr>
          <w:rFonts w:ascii="Arial" w:hAnsi="Arial" w:cs="Arial"/>
          <w:color w:val="000000"/>
          <w:sz w:val="20"/>
          <w:u w:val="single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u w:val="single"/>
        </w:rPr>
        <w:t>,</w:t>
      </w:r>
      <w:r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right="43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местоположение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район,_</w:t>
      </w:r>
      <w:proofErr w:type="gramEnd"/>
      <w:r w:rsidRPr="00036BC8">
        <w:rPr>
          <w:rFonts w:ascii="Arial" w:hAnsi="Arial" w:cs="Arial"/>
          <w:color w:val="000000"/>
          <w:sz w:val="20"/>
        </w:rPr>
        <w:t>___________</w:t>
      </w:r>
    </w:p>
    <w:p w:rsidR="00E317D6" w:rsidRPr="00036BC8" w:rsidRDefault="00E317D6" w:rsidP="00036BC8">
      <w:pPr>
        <w:spacing w:after="0" w:line="240" w:lineRule="auto"/>
        <w:ind w:right="43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___________________________________________________________________________</w:t>
      </w:r>
    </w:p>
    <w:p w:rsidR="00E317D6" w:rsidRPr="00036BC8" w:rsidRDefault="00E317D6" w:rsidP="00036BC8">
      <w:pPr>
        <w:spacing w:after="0" w:line="240" w:lineRule="auto"/>
        <w:ind w:right="43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___________________________________________________________________________</w:t>
      </w:r>
    </w:p>
    <w:p w:rsidR="00E317D6" w:rsidRPr="00036BC8" w:rsidRDefault="00E317D6" w:rsidP="00036BC8">
      <w:pPr>
        <w:spacing w:after="0" w:line="240" w:lineRule="auto"/>
        <w:ind w:right="43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___________________________________________________________________________</w:t>
      </w:r>
    </w:p>
    <w:p w:rsidR="00E317D6" w:rsidRPr="00036BC8" w:rsidRDefault="008D3902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2.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Мы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согласны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тем,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что,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случае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признания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нас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победителями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аукциона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нашего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отказа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подписания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Протокола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результатах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аукциона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заключения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договора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аренды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течение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5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дней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дня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проведения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аукциона,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либо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внесения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срок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установленной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суммы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платежа,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сумма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внесенного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нами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задатка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остается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распоряжении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Продавца.</w:t>
      </w:r>
    </w:p>
    <w:p w:rsidR="00E317D6" w:rsidRPr="00036BC8" w:rsidRDefault="00E317D6" w:rsidP="00036BC8">
      <w:pPr>
        <w:pStyle w:val="211"/>
        <w:ind w:firstLine="7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3.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будет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считаться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имеющим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силу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между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нами.</w:t>
      </w:r>
    </w:p>
    <w:p w:rsidR="00E317D6" w:rsidRPr="00036BC8" w:rsidRDefault="00E317D6" w:rsidP="00036BC8">
      <w:pPr>
        <w:spacing w:after="0" w:line="240" w:lineRule="auto"/>
        <w:ind w:firstLine="709"/>
        <w:jc w:val="both"/>
        <w:rPr>
          <w:rFonts w:ascii="Arial" w:hAnsi="Arial" w:cs="Arial"/>
          <w:b/>
          <w:i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Полное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наименование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участника:_</w:t>
      </w:r>
      <w:proofErr w:type="gramEnd"/>
      <w:r w:rsidRPr="00036BC8">
        <w:rPr>
          <w:rFonts w:ascii="Arial" w:hAnsi="Arial" w:cs="Arial"/>
          <w:color w:val="000000"/>
          <w:sz w:val="20"/>
        </w:rPr>
        <w:t>_______________________________</w:t>
      </w:r>
    </w:p>
    <w:p w:rsidR="00E317D6" w:rsidRPr="00036BC8" w:rsidRDefault="00E317D6" w:rsidP="00036BC8">
      <w:pPr>
        <w:pStyle w:val="a8"/>
        <w:spacing w:after="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______________________________________________________________________________________________________________________________________________________</w:t>
      </w:r>
    </w:p>
    <w:p w:rsidR="00E317D6" w:rsidRPr="00036BC8" w:rsidRDefault="00E317D6" w:rsidP="00036BC8">
      <w:pPr>
        <w:pStyle w:val="211"/>
        <w:ind w:firstLine="709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5.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Платежные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реквизиты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счет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банке,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перечисляется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сумма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возвращаемого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задатка:_</w:t>
      </w:r>
      <w:proofErr w:type="gramEnd"/>
      <w:r w:rsidRPr="00036BC8">
        <w:rPr>
          <w:rFonts w:ascii="Arial" w:hAnsi="Arial" w:cs="Arial"/>
          <w:color w:val="000000"/>
          <w:sz w:val="20"/>
        </w:rPr>
        <w:t>_______________________________________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______________________________________________________________________________________________________________________________________________________</w:t>
      </w:r>
    </w:p>
    <w:p w:rsidR="00E317D6" w:rsidRPr="00036BC8" w:rsidRDefault="00E317D6" w:rsidP="00036BC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6.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субъектов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образований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уставном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нашего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составляет:_</w:t>
      </w:r>
      <w:proofErr w:type="gramEnd"/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________________________________________________________________________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_____________________________________________________________________рублей,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(сумма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цифрами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прописью)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что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составляет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______________________________________________________________</w:t>
      </w:r>
    </w:p>
    <w:p w:rsidR="00E317D6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(сумма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цифрами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прописью)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_________________________________</w:t>
      </w:r>
      <w:r w:rsidR="008D3902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процентов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общей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суммы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уставного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капитала.</w:t>
      </w:r>
    </w:p>
    <w:p w:rsidR="00E317D6" w:rsidRPr="00036BC8" w:rsidRDefault="008D3902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Приложение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______________________________________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листах.</w:t>
      </w:r>
    </w:p>
    <w:p w:rsidR="00E317D6" w:rsidRPr="00036BC8" w:rsidRDefault="008D3902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(прописью)</w:t>
      </w:r>
    </w:p>
    <w:p w:rsidR="00BB748B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Подпись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уполномоченного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лица:</w:t>
      </w:r>
    </w:p>
    <w:p w:rsidR="00E317D6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________________________________________________________________________</w:t>
      </w:r>
    </w:p>
    <w:p w:rsidR="00E317D6" w:rsidRPr="00036BC8" w:rsidRDefault="008D3902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(наименование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покупателя)</w:t>
      </w:r>
    </w:p>
    <w:p w:rsidR="00E317D6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__________________________________________________________________________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8D3902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(должность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уполномоченного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лица)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</w:rPr>
      </w:pPr>
      <w:r w:rsidRPr="00036BC8">
        <w:rPr>
          <w:rFonts w:ascii="Arial" w:hAnsi="Arial" w:cs="Arial"/>
          <w:b/>
          <w:i/>
          <w:color w:val="000000"/>
          <w:sz w:val="20"/>
        </w:rPr>
        <w:t>___________________________________________________________________________</w:t>
      </w:r>
    </w:p>
    <w:p w:rsidR="00E317D6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(Ф.И.О.)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_________________________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П.</w:t>
      </w:r>
    </w:p>
    <w:p w:rsidR="00E317D6" w:rsidRPr="00036BC8" w:rsidRDefault="008D3902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(подпись)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proofErr w:type="gramStart"/>
      <w:r w:rsidRPr="00036BC8">
        <w:rPr>
          <w:rFonts w:ascii="Arial" w:hAnsi="Arial" w:cs="Arial"/>
          <w:color w:val="000000"/>
          <w:sz w:val="20"/>
        </w:rPr>
        <w:t>Принято:_</w:t>
      </w:r>
      <w:proofErr w:type="gramEnd"/>
      <w:r w:rsidRPr="00036BC8">
        <w:rPr>
          <w:rFonts w:ascii="Arial" w:hAnsi="Arial" w:cs="Arial"/>
          <w:color w:val="000000"/>
          <w:sz w:val="20"/>
        </w:rPr>
        <w:t>_________________________</w:t>
      </w:r>
    </w:p>
    <w:p w:rsidR="00BB748B" w:rsidRPr="00036BC8" w:rsidRDefault="008D3902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(заполняется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продавцом)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Опись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представленных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документов: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Сдал_________________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Принял_______________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Регистрационный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  <w:u w:val="single"/>
        </w:rPr>
        <w:t xml:space="preserve"> </w:t>
      </w:r>
    </w:p>
    <w:p w:rsidR="00E317D6" w:rsidRPr="00036BC8" w:rsidRDefault="00E317D6" w:rsidP="00036BC8">
      <w:pPr>
        <w:spacing w:after="0" w:line="240" w:lineRule="auto"/>
        <w:ind w:left="7080" w:firstLine="708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Приложение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№3</w:t>
      </w:r>
    </w:p>
    <w:p w:rsidR="00E317D6" w:rsidRPr="00036BC8" w:rsidRDefault="00E317D6" w:rsidP="00036BC8">
      <w:pPr>
        <w:pStyle w:val="12"/>
        <w:spacing w:line="240" w:lineRule="auto"/>
        <w:rPr>
          <w:rFonts w:ascii="Arial" w:hAnsi="Arial" w:cs="Arial"/>
          <w:b w:val="0"/>
          <w:bCs w:val="0"/>
          <w:color w:val="000000"/>
          <w:sz w:val="20"/>
          <w:szCs w:val="24"/>
        </w:rPr>
      </w:pPr>
      <w:r w:rsidRPr="00036BC8">
        <w:rPr>
          <w:rFonts w:ascii="Arial" w:hAnsi="Arial" w:cs="Arial"/>
          <w:b w:val="0"/>
          <w:bCs w:val="0"/>
          <w:color w:val="000000"/>
          <w:sz w:val="20"/>
          <w:szCs w:val="24"/>
        </w:rPr>
        <w:t>ДОГОВОР</w:t>
      </w:r>
      <w:r w:rsidR="008D3902">
        <w:rPr>
          <w:rFonts w:ascii="Arial" w:hAnsi="Arial" w:cs="Arial"/>
          <w:b w:val="0"/>
          <w:bCs w:val="0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 w:val="0"/>
          <w:bCs w:val="0"/>
          <w:color w:val="000000"/>
          <w:sz w:val="20"/>
          <w:szCs w:val="24"/>
        </w:rPr>
        <w:t>АРЕНДЫ</w:t>
      </w:r>
      <w:r w:rsidR="008D3902">
        <w:rPr>
          <w:rFonts w:ascii="Arial" w:hAnsi="Arial" w:cs="Arial"/>
          <w:b w:val="0"/>
          <w:bCs w:val="0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 w:val="0"/>
          <w:bCs w:val="0"/>
          <w:color w:val="000000"/>
          <w:sz w:val="20"/>
          <w:szCs w:val="24"/>
        </w:rPr>
        <w:t>№</w:t>
      </w:r>
      <w:r w:rsidR="008D3902">
        <w:rPr>
          <w:rFonts w:ascii="Arial" w:hAnsi="Arial" w:cs="Arial"/>
          <w:b w:val="0"/>
          <w:bCs w:val="0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 w:val="0"/>
          <w:bCs w:val="0"/>
          <w:color w:val="000000"/>
          <w:sz w:val="20"/>
          <w:szCs w:val="24"/>
        </w:rPr>
        <w:t>______</w:t>
      </w:r>
    </w:p>
    <w:p w:rsidR="00BB748B" w:rsidRPr="00036BC8" w:rsidRDefault="00E317D6" w:rsidP="00036BC8">
      <w:pPr>
        <w:pStyle w:val="12"/>
        <w:spacing w:line="240" w:lineRule="auto"/>
        <w:rPr>
          <w:rFonts w:ascii="Arial" w:hAnsi="Arial" w:cs="Arial"/>
          <w:b w:val="0"/>
          <w:bCs w:val="0"/>
          <w:color w:val="000000"/>
          <w:sz w:val="20"/>
          <w:szCs w:val="24"/>
        </w:rPr>
      </w:pPr>
      <w:r w:rsidRPr="00036BC8">
        <w:rPr>
          <w:rFonts w:ascii="Arial" w:hAnsi="Arial" w:cs="Arial"/>
          <w:b w:val="0"/>
          <w:bCs w:val="0"/>
          <w:color w:val="000000"/>
          <w:sz w:val="20"/>
          <w:szCs w:val="24"/>
        </w:rPr>
        <w:t>находящегося</w:t>
      </w:r>
      <w:r w:rsidR="008D3902">
        <w:rPr>
          <w:rFonts w:ascii="Arial" w:hAnsi="Arial" w:cs="Arial"/>
          <w:b w:val="0"/>
          <w:bCs w:val="0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 w:val="0"/>
          <w:bCs w:val="0"/>
          <w:color w:val="000000"/>
          <w:sz w:val="20"/>
          <w:szCs w:val="24"/>
        </w:rPr>
        <w:t>в</w:t>
      </w:r>
      <w:r w:rsidR="008D3902">
        <w:rPr>
          <w:rFonts w:ascii="Arial" w:hAnsi="Arial" w:cs="Arial"/>
          <w:b w:val="0"/>
          <w:bCs w:val="0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 w:val="0"/>
          <w:bCs w:val="0"/>
          <w:color w:val="000000"/>
          <w:sz w:val="20"/>
          <w:szCs w:val="24"/>
        </w:rPr>
        <w:t>муниципальной</w:t>
      </w:r>
      <w:r w:rsidR="008D3902">
        <w:rPr>
          <w:rFonts w:ascii="Arial" w:hAnsi="Arial" w:cs="Arial"/>
          <w:b w:val="0"/>
          <w:bCs w:val="0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 w:val="0"/>
          <w:bCs w:val="0"/>
          <w:color w:val="000000"/>
          <w:sz w:val="20"/>
          <w:szCs w:val="24"/>
        </w:rPr>
        <w:t>собственности</w:t>
      </w:r>
      <w:r w:rsidR="008D3902">
        <w:rPr>
          <w:rFonts w:ascii="Arial" w:hAnsi="Arial" w:cs="Arial"/>
          <w:b w:val="0"/>
          <w:bCs w:val="0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 w:val="0"/>
          <w:bCs w:val="0"/>
          <w:color w:val="000000"/>
          <w:sz w:val="20"/>
          <w:szCs w:val="24"/>
        </w:rPr>
        <w:t>земельного</w:t>
      </w:r>
      <w:r w:rsidR="008D3902">
        <w:rPr>
          <w:rFonts w:ascii="Arial" w:hAnsi="Arial" w:cs="Arial"/>
          <w:b w:val="0"/>
          <w:bCs w:val="0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 w:val="0"/>
          <w:bCs w:val="0"/>
          <w:color w:val="000000"/>
          <w:sz w:val="20"/>
          <w:szCs w:val="24"/>
        </w:rPr>
        <w:t>участка</w:t>
      </w:r>
    </w:p>
    <w:p w:rsidR="00BB748B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Эльбарусово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  <w:u w:val="single"/>
        </w:rPr>
        <w:t>«</w:t>
      </w:r>
      <w:r w:rsidR="008D3902">
        <w:rPr>
          <w:rFonts w:ascii="Arial" w:hAnsi="Arial" w:cs="Arial"/>
          <w:color w:val="000000"/>
          <w:sz w:val="20"/>
          <w:u w:val="single"/>
        </w:rPr>
        <w:t xml:space="preserve"> </w:t>
      </w:r>
      <w:r w:rsidRPr="00036BC8">
        <w:rPr>
          <w:rFonts w:ascii="Arial" w:hAnsi="Arial" w:cs="Arial"/>
          <w:color w:val="000000"/>
          <w:sz w:val="20"/>
          <w:u w:val="single"/>
        </w:rPr>
        <w:t>»</w:t>
      </w:r>
      <w:proofErr w:type="gramEnd"/>
      <w:r w:rsidR="008D3902">
        <w:rPr>
          <w:rFonts w:ascii="Arial" w:hAnsi="Arial" w:cs="Arial"/>
          <w:color w:val="000000"/>
          <w:sz w:val="20"/>
          <w:u w:val="single"/>
        </w:rPr>
        <w:t xml:space="preserve"> </w:t>
      </w:r>
      <w:r w:rsidRPr="00036BC8">
        <w:rPr>
          <w:rFonts w:ascii="Arial" w:hAnsi="Arial" w:cs="Arial"/>
          <w:color w:val="000000"/>
          <w:sz w:val="20"/>
          <w:u w:val="single"/>
        </w:rPr>
        <w:t>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г.</w:t>
      </w:r>
    </w:p>
    <w:p w:rsidR="00BB748B" w:rsidRPr="00036BC8" w:rsidRDefault="00E317D6" w:rsidP="00036BC8">
      <w:pPr>
        <w:pStyle w:val="a8"/>
        <w:spacing w:after="0"/>
        <w:ind w:firstLine="36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Администрация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b/>
          <w:color w:val="000000"/>
          <w:sz w:val="20"/>
        </w:rPr>
        <w:t>Эльбарусовского</w:t>
      </w:r>
      <w:proofErr w:type="spellEnd"/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сельского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поселения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района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Чувашской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Республики</w:t>
      </w:r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именуемая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дальнейшем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«Арендодатель»,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главы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Эльбарусовского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Кольцовой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Рены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Аврамовны</w:t>
      </w:r>
      <w:proofErr w:type="spellEnd"/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действующей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распоряжения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главы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Эльбарусовского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__-л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«__»___20__г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Устава,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_________________________________________________________</w:t>
      </w:r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именуемый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дальнейшем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«Арендатор»,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(далее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нижеследующем:</w:t>
      </w:r>
    </w:p>
    <w:p w:rsidR="00E317D6" w:rsidRPr="00036BC8" w:rsidRDefault="00E317D6" w:rsidP="00036BC8">
      <w:pPr>
        <w:spacing w:after="0" w:line="240" w:lineRule="auto"/>
        <w:ind w:left="360" w:firstLine="360"/>
        <w:jc w:val="center"/>
        <w:rPr>
          <w:rFonts w:ascii="Arial" w:hAnsi="Arial" w:cs="Arial"/>
          <w:b/>
          <w:bCs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1.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Предмет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Договора</w:t>
      </w:r>
    </w:p>
    <w:p w:rsidR="00BB748B" w:rsidRPr="00036BC8" w:rsidRDefault="00E317D6" w:rsidP="00036BC8">
      <w:pPr>
        <w:spacing w:after="0" w:line="240" w:lineRule="auto"/>
        <w:ind w:firstLine="36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1.1.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протокола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открытого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подачи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лоту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№__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__.__.20___г.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Арендодатель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предоставляет,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принимает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сельскохозяйственного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назначения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кадастровым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№___________,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площадью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кв.м</w:t>
      </w:r>
      <w:proofErr w:type="spellEnd"/>
      <w:r w:rsidRPr="00036BC8">
        <w:rPr>
          <w:rFonts w:ascii="Arial" w:hAnsi="Arial" w:cs="Arial"/>
          <w:color w:val="000000"/>
          <w:sz w:val="20"/>
        </w:rPr>
        <w:t>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(________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га),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адресу: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Эльбарусовское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(разрешенное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_______________________________________),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границах,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кадастровом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паспорте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прилагаемом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являющимся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неотъемлемой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частью.</w:t>
      </w:r>
    </w:p>
    <w:p w:rsidR="00E317D6" w:rsidRPr="00036BC8" w:rsidRDefault="00E317D6" w:rsidP="00036BC8">
      <w:pPr>
        <w:spacing w:after="0" w:line="240" w:lineRule="auto"/>
        <w:ind w:firstLine="360"/>
        <w:jc w:val="center"/>
        <w:rPr>
          <w:rFonts w:ascii="Arial" w:hAnsi="Arial" w:cs="Arial"/>
          <w:b/>
          <w:bCs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2.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Срок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Договора</w:t>
      </w:r>
    </w:p>
    <w:p w:rsidR="00E317D6" w:rsidRPr="00036BC8" w:rsidRDefault="00E317D6" w:rsidP="00036BC8">
      <w:pPr>
        <w:pStyle w:val="a8"/>
        <w:spacing w:after="0"/>
        <w:ind w:firstLine="36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2.1.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устанавливается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49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(сорок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девять)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</w:t>
      </w:r>
      <w:proofErr w:type="gramStart"/>
      <w:r w:rsidRPr="00036BC8">
        <w:rPr>
          <w:rFonts w:ascii="Arial" w:hAnsi="Arial" w:cs="Arial"/>
          <w:color w:val="000000"/>
          <w:sz w:val="20"/>
        </w:rPr>
        <w:t>_._</w:t>
      </w:r>
      <w:proofErr w:type="gramEnd"/>
      <w:r w:rsidRPr="00036BC8">
        <w:rPr>
          <w:rFonts w:ascii="Arial" w:hAnsi="Arial" w:cs="Arial"/>
          <w:color w:val="000000"/>
          <w:sz w:val="20"/>
        </w:rPr>
        <w:t>_.20__г.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__.__.20__г.</w:t>
      </w:r>
    </w:p>
    <w:p w:rsidR="00BB748B" w:rsidRPr="00036BC8" w:rsidRDefault="00E317D6" w:rsidP="00036BC8">
      <w:pPr>
        <w:pStyle w:val="a8"/>
        <w:spacing w:after="0"/>
        <w:ind w:firstLine="36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2.2.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более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вступает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силу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Управлении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службы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регистрации,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кадастра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картографии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Республике.</w:t>
      </w:r>
    </w:p>
    <w:p w:rsidR="00E317D6" w:rsidRPr="00036BC8" w:rsidRDefault="00E317D6" w:rsidP="00036BC8">
      <w:pPr>
        <w:pStyle w:val="aa"/>
        <w:ind w:left="360" w:firstLine="360"/>
        <w:rPr>
          <w:rFonts w:ascii="Arial" w:hAnsi="Arial" w:cs="Arial"/>
          <w:b/>
          <w:bCs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3.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Размер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условия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внесения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арендной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платы</w:t>
      </w:r>
    </w:p>
    <w:p w:rsidR="00E317D6" w:rsidRPr="00036BC8" w:rsidRDefault="00E317D6" w:rsidP="00036BC8">
      <w:pPr>
        <w:spacing w:after="0" w:line="240" w:lineRule="auto"/>
        <w:ind w:firstLine="36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3.1.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Согласно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протоколу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открытого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подачи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лоту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№__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</w:t>
      </w:r>
      <w:proofErr w:type="gramStart"/>
      <w:r w:rsidRPr="00036BC8">
        <w:rPr>
          <w:rFonts w:ascii="Arial" w:hAnsi="Arial" w:cs="Arial"/>
          <w:color w:val="000000"/>
          <w:sz w:val="20"/>
        </w:rPr>
        <w:t>_._</w:t>
      </w:r>
      <w:proofErr w:type="gramEnd"/>
      <w:r w:rsidRPr="00036BC8">
        <w:rPr>
          <w:rFonts w:ascii="Arial" w:hAnsi="Arial" w:cs="Arial"/>
          <w:color w:val="000000"/>
          <w:sz w:val="20"/>
        </w:rPr>
        <w:t>_.20___г.,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отчету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определению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рыночной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стоимости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годовой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пользование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недвижимым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имуществом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№_____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__.__.20___г.,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годовой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составляет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(_____________)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руб.</w:t>
      </w:r>
    </w:p>
    <w:p w:rsidR="00E317D6" w:rsidRPr="00036BC8" w:rsidRDefault="00E317D6" w:rsidP="00036BC8">
      <w:pPr>
        <w:spacing w:after="0" w:line="240" w:lineRule="auto"/>
        <w:ind w:firstLine="36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3.2.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первый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вносит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арендную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единовременно,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Управлении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службы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регистрации,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кадастра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картографии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Республике.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последующие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вносится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Арендатором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ежеквартально,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позднее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числа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последнего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месяца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квартала,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путем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перечисления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р/с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40101810900000010005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Отделение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УФК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(Администрация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Эльбарусовского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Республики),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2111007340,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БИК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049706001,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КПП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211101001,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ОКТМО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97629460,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КБК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993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111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05025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0000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120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поселений.</w:t>
      </w:r>
    </w:p>
    <w:p w:rsidR="00BB748B" w:rsidRPr="00036BC8" w:rsidRDefault="00E317D6" w:rsidP="00036BC8">
      <w:pPr>
        <w:pStyle w:val="aa"/>
        <w:ind w:firstLine="36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3.3.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ежегодно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путем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корректировки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индекса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инфляции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текущий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финансовый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бюджете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соответствующий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может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пересмотрен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Арендодателем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одностороннем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связи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платы.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исчисление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уплата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Арендатором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дополнительных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соглашений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Договору.</w:t>
      </w:r>
    </w:p>
    <w:p w:rsidR="00E317D6" w:rsidRPr="00036BC8" w:rsidRDefault="00E317D6" w:rsidP="00036BC8">
      <w:pPr>
        <w:pStyle w:val="aa"/>
        <w:ind w:left="360" w:firstLine="360"/>
        <w:rPr>
          <w:rFonts w:ascii="Arial" w:hAnsi="Arial" w:cs="Arial"/>
          <w:b/>
          <w:bCs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4.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Права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обязанности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Сторон</w:t>
      </w:r>
    </w:p>
    <w:p w:rsidR="00E317D6" w:rsidRPr="00036BC8" w:rsidRDefault="00E317D6" w:rsidP="00036BC8">
      <w:pPr>
        <w:pStyle w:val="aa"/>
        <w:ind w:firstLine="36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4.1.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Арендодатель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право:</w:t>
      </w:r>
    </w:p>
    <w:p w:rsidR="00E317D6" w:rsidRPr="00036BC8" w:rsidRDefault="00E317D6" w:rsidP="00036BC8">
      <w:pPr>
        <w:spacing w:after="0" w:line="240" w:lineRule="auto"/>
        <w:ind w:firstLine="36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lastRenderedPageBreak/>
        <w:t>4.1.1.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досрочного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расторжения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целевому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назначению,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способами,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приводящими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порче,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внесении</w:t>
      </w:r>
      <w:proofErr w:type="gram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более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6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месяцев,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Арендатором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дополнительных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соглашений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п.3.4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нарушения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Договора.</w:t>
      </w:r>
    </w:p>
    <w:p w:rsidR="00E317D6" w:rsidRPr="00036BC8" w:rsidRDefault="00E317D6" w:rsidP="00036BC8">
      <w:pPr>
        <w:pStyle w:val="aa"/>
        <w:ind w:firstLine="36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4.1.2.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беспрепятственный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доступ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арендуемого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целью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осмотра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предмет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соблюдения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Договора.</w:t>
      </w:r>
    </w:p>
    <w:p w:rsidR="00E317D6" w:rsidRPr="00036BC8" w:rsidRDefault="00E317D6" w:rsidP="00036BC8">
      <w:pPr>
        <w:pStyle w:val="aa"/>
        <w:ind w:firstLine="36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4.1.3.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возмещение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убытков,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причиненных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ухудшением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качества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экологической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обстановки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хозяйственной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деятельности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арендатора,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основаниям,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Федерации.</w:t>
      </w:r>
    </w:p>
    <w:p w:rsidR="00E317D6" w:rsidRPr="00036BC8" w:rsidRDefault="00E317D6" w:rsidP="00036BC8">
      <w:pPr>
        <w:spacing w:after="0" w:line="240" w:lineRule="auto"/>
        <w:ind w:firstLine="36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4.2.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Арендодатель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обязан:</w:t>
      </w:r>
    </w:p>
    <w:p w:rsidR="00E317D6" w:rsidRPr="00036BC8" w:rsidRDefault="00E317D6" w:rsidP="00036BC8">
      <w:pPr>
        <w:spacing w:after="0" w:line="240" w:lineRule="auto"/>
        <w:ind w:firstLine="36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4.2.1.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Выполнять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объеме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Договора.</w:t>
      </w:r>
    </w:p>
    <w:p w:rsidR="00E317D6" w:rsidRPr="00036BC8" w:rsidRDefault="00E317D6" w:rsidP="00036BC8">
      <w:pPr>
        <w:pStyle w:val="aa"/>
        <w:ind w:firstLine="36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4.2.2.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Письменно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десятидневный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уведомить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Арендатора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номеров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счетов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перечисления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платы,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3.2.</w:t>
      </w:r>
    </w:p>
    <w:p w:rsidR="00E317D6" w:rsidRPr="00036BC8" w:rsidRDefault="00E317D6" w:rsidP="00036BC8">
      <w:pPr>
        <w:pStyle w:val="aa"/>
        <w:ind w:firstLine="36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4.2.3.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Своевременно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производить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перерасчет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своевременно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информировать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Арендатора.</w:t>
      </w:r>
    </w:p>
    <w:p w:rsidR="00E317D6" w:rsidRPr="00036BC8" w:rsidRDefault="00E317D6" w:rsidP="00036BC8">
      <w:pPr>
        <w:pStyle w:val="aa"/>
        <w:ind w:firstLine="36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4.3.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право:</w:t>
      </w:r>
    </w:p>
    <w:p w:rsidR="00E317D6" w:rsidRPr="00036BC8" w:rsidRDefault="00E317D6" w:rsidP="00036BC8">
      <w:pPr>
        <w:spacing w:after="0" w:line="240" w:lineRule="auto"/>
        <w:ind w:firstLine="36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4.3.1.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Договором.</w:t>
      </w:r>
    </w:p>
    <w:p w:rsidR="00E317D6" w:rsidRPr="00036BC8" w:rsidRDefault="00E317D6" w:rsidP="00036BC8">
      <w:pPr>
        <w:pStyle w:val="aa"/>
        <w:ind w:firstLine="36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4.3.2.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истечении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преимущественном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другими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новый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согласованных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Сторонами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письменному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заявлению,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направленному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Арендодателю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позднее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(три)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месяца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истечения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Договора.</w:t>
      </w:r>
    </w:p>
    <w:p w:rsidR="00E317D6" w:rsidRPr="00036BC8" w:rsidRDefault="00E317D6" w:rsidP="00036BC8">
      <w:pPr>
        <w:pStyle w:val="aa"/>
        <w:ind w:firstLine="36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4.4.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обязан:</w:t>
      </w:r>
    </w:p>
    <w:p w:rsidR="00E317D6" w:rsidRPr="00036BC8" w:rsidRDefault="00E317D6" w:rsidP="00036BC8">
      <w:pPr>
        <w:pStyle w:val="aa"/>
        <w:ind w:firstLine="36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4.4.1.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Выполнять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объеме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Договора.</w:t>
      </w:r>
    </w:p>
    <w:p w:rsidR="00E317D6" w:rsidRPr="00036BC8" w:rsidRDefault="00E317D6" w:rsidP="00036BC8">
      <w:pPr>
        <w:pStyle w:val="aa"/>
        <w:ind w:firstLine="36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4.4.2.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целевым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назначением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разрешенным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использованием.</w:t>
      </w:r>
    </w:p>
    <w:p w:rsidR="00E317D6" w:rsidRPr="00036BC8" w:rsidRDefault="00E317D6" w:rsidP="00036BC8">
      <w:pPr>
        <w:pStyle w:val="aa"/>
        <w:ind w:firstLine="36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4.4.3.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Уплачивать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размере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арендную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плату.</w:t>
      </w:r>
    </w:p>
    <w:p w:rsidR="00E317D6" w:rsidRPr="00036BC8" w:rsidRDefault="00E317D6" w:rsidP="00036BC8">
      <w:pPr>
        <w:pStyle w:val="aa"/>
        <w:ind w:firstLine="36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4.4.4.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Арендодателю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представителям),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представителям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контроля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доступ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требованию.</w:t>
      </w:r>
    </w:p>
    <w:p w:rsidR="00E317D6" w:rsidRPr="00036BC8" w:rsidRDefault="00E317D6" w:rsidP="00036BC8">
      <w:pPr>
        <w:spacing w:after="0" w:line="240" w:lineRule="auto"/>
        <w:ind w:firstLine="36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4.4.5.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После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произвести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регистрацию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Управлении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регистрационной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службы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Республике.</w:t>
      </w:r>
    </w:p>
    <w:p w:rsidR="00E317D6" w:rsidRPr="00036BC8" w:rsidRDefault="00E317D6" w:rsidP="00036BC8">
      <w:pPr>
        <w:spacing w:after="0" w:line="240" w:lineRule="auto"/>
        <w:ind w:firstLine="36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4.4.6.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Письменно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сообщить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Арендодателю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позднее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(один)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месяц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предстоящем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освобождении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связи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окончанием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досрочном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освобождении.</w:t>
      </w:r>
    </w:p>
    <w:p w:rsidR="00E317D6" w:rsidRPr="00036BC8" w:rsidRDefault="00E317D6" w:rsidP="00036BC8">
      <w:pPr>
        <w:spacing w:after="0" w:line="240" w:lineRule="auto"/>
        <w:ind w:firstLine="36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4.4.7.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допускать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приводящих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ухудшению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экологической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обстановки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арендуемом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прилегающих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территориях,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выполнять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работы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благоустройству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территории.</w:t>
      </w:r>
    </w:p>
    <w:p w:rsidR="00E317D6" w:rsidRPr="00036BC8" w:rsidRDefault="00E317D6" w:rsidP="00036BC8">
      <w:pPr>
        <w:spacing w:after="0" w:line="240" w:lineRule="auto"/>
        <w:ind w:firstLine="36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4.4.8.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Письменно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десятидневный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уведомить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Арендодателя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своих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реквизитов.</w:t>
      </w:r>
    </w:p>
    <w:p w:rsidR="00E317D6" w:rsidRPr="00036BC8" w:rsidRDefault="00E317D6" w:rsidP="00036BC8">
      <w:pPr>
        <w:spacing w:after="0" w:line="240" w:lineRule="auto"/>
        <w:ind w:firstLine="36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4.5.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Арендодатель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имеют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несут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обязанности,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8D3902" w:rsidP="00036BC8">
      <w:pPr>
        <w:pStyle w:val="aa"/>
        <w:ind w:firstLine="360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 xml:space="preserve"> </w:t>
      </w:r>
    </w:p>
    <w:p w:rsidR="00E317D6" w:rsidRPr="00036BC8" w:rsidRDefault="00E317D6" w:rsidP="00036BC8">
      <w:pPr>
        <w:pStyle w:val="aa"/>
        <w:ind w:firstLine="360"/>
        <w:rPr>
          <w:rFonts w:ascii="Arial" w:hAnsi="Arial" w:cs="Arial"/>
          <w:b/>
          <w:bCs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5.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Ответственность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Сторон</w:t>
      </w:r>
    </w:p>
    <w:p w:rsidR="00E317D6" w:rsidRPr="00036BC8" w:rsidRDefault="00E317D6" w:rsidP="00036BC8">
      <w:pPr>
        <w:pStyle w:val="aa"/>
        <w:ind w:firstLine="36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5.1.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нарушение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Стороны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несут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ответственность,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Федерации.</w:t>
      </w:r>
    </w:p>
    <w:p w:rsidR="00E317D6" w:rsidRPr="00036BC8" w:rsidRDefault="00E317D6" w:rsidP="00036BC8">
      <w:pPr>
        <w:pStyle w:val="aa"/>
        <w:ind w:firstLine="36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5.2.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нарушение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Договору,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выплачивает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Арендодателю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неустойку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размере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1/300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рефинансирования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РФ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каждый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день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просрочки.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Неустойка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перечисляется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3.2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Договора.</w:t>
      </w:r>
    </w:p>
    <w:p w:rsidR="00BB748B" w:rsidRPr="00036BC8" w:rsidRDefault="00E317D6" w:rsidP="00036BC8">
      <w:pPr>
        <w:pStyle w:val="aa"/>
        <w:ind w:firstLine="36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5.3.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Ответственность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Сторон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нарушение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обязательств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Договору,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вызванных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обстоятельств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непреодолимой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силы,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регулируется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Федерации.</w:t>
      </w:r>
    </w:p>
    <w:p w:rsidR="00E317D6" w:rsidRPr="00036BC8" w:rsidRDefault="00E317D6" w:rsidP="00036BC8">
      <w:pPr>
        <w:pStyle w:val="aa"/>
        <w:ind w:firstLine="360"/>
        <w:rPr>
          <w:rFonts w:ascii="Arial" w:hAnsi="Arial" w:cs="Arial"/>
          <w:b/>
          <w:bCs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6.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Изменение,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расторжение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прекращение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Договора</w:t>
      </w:r>
    </w:p>
    <w:p w:rsidR="00E317D6" w:rsidRPr="00036BC8" w:rsidRDefault="00E317D6" w:rsidP="00036BC8">
      <w:pPr>
        <w:pStyle w:val="25"/>
        <w:ind w:firstLine="360"/>
        <w:rPr>
          <w:rFonts w:ascii="Arial" w:hAnsi="Arial" w:cs="Arial"/>
          <w:sz w:val="20"/>
        </w:rPr>
      </w:pPr>
      <w:r w:rsidRPr="00036BC8">
        <w:rPr>
          <w:rFonts w:ascii="Arial" w:hAnsi="Arial" w:cs="Arial"/>
          <w:sz w:val="20"/>
        </w:rPr>
        <w:t>6.1.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Все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изменения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(или)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дополнения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к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Договору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оформляются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Сторонами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в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письменной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форме.</w:t>
      </w:r>
    </w:p>
    <w:p w:rsidR="00E317D6" w:rsidRPr="00036BC8" w:rsidRDefault="00E317D6" w:rsidP="00036BC8">
      <w:pPr>
        <w:pStyle w:val="aa"/>
        <w:ind w:firstLine="36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6.2.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может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расторгнут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Арендодателя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суда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гражданским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пункте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4.1.1.</w:t>
      </w:r>
    </w:p>
    <w:p w:rsidR="00BB748B" w:rsidRPr="00036BC8" w:rsidRDefault="00E317D6" w:rsidP="00036BC8">
      <w:pPr>
        <w:pStyle w:val="aa"/>
        <w:ind w:firstLine="36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6.3.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прекращении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обязан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вернуть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Арендодателю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надлежащем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состоянии.</w:t>
      </w:r>
    </w:p>
    <w:p w:rsidR="00E317D6" w:rsidRPr="00036BC8" w:rsidRDefault="00E317D6" w:rsidP="00036BC8">
      <w:pPr>
        <w:spacing w:after="0" w:line="240" w:lineRule="auto"/>
        <w:ind w:firstLine="360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7.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Рассмотрение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урегулирование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споров</w:t>
      </w:r>
    </w:p>
    <w:p w:rsidR="00BB748B" w:rsidRPr="00036BC8" w:rsidRDefault="00E317D6" w:rsidP="00036BC8">
      <w:pPr>
        <w:pStyle w:val="aa"/>
        <w:ind w:firstLine="36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7.1.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споры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между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Сторонами,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возникающие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Договору,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разрешаются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Федерации.</w:t>
      </w:r>
    </w:p>
    <w:p w:rsidR="00E317D6" w:rsidRPr="00036BC8" w:rsidRDefault="00E317D6" w:rsidP="00036BC8">
      <w:pPr>
        <w:pStyle w:val="aa"/>
        <w:ind w:left="360" w:firstLine="360"/>
        <w:rPr>
          <w:rFonts w:ascii="Arial" w:hAnsi="Arial" w:cs="Arial"/>
          <w:b/>
          <w:bCs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8.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Особые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условия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Договора</w:t>
      </w:r>
    </w:p>
    <w:p w:rsidR="00E317D6" w:rsidRPr="00036BC8" w:rsidRDefault="00E317D6" w:rsidP="00036BC8">
      <w:pPr>
        <w:pStyle w:val="aa"/>
        <w:ind w:firstLine="360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8.1.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Расходы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дополнений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возлагаются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Арендатора.</w:t>
      </w:r>
    </w:p>
    <w:p w:rsidR="00BB748B" w:rsidRPr="00036BC8" w:rsidRDefault="00E317D6" w:rsidP="00036BC8">
      <w:pPr>
        <w:spacing w:after="0" w:line="240" w:lineRule="auto"/>
        <w:ind w:firstLine="36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8.2.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составлен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(трех)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экземплярах,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имеющих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одинаковую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силу,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экземпляру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хранится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Сторон,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экземпляр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передается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Управление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службы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регистрации,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кадастра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картографии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Республике.</w:t>
      </w:r>
    </w:p>
    <w:p w:rsidR="00E317D6" w:rsidRPr="00036BC8" w:rsidRDefault="00E317D6" w:rsidP="00036BC8">
      <w:pPr>
        <w:spacing w:after="0" w:line="240" w:lineRule="auto"/>
        <w:ind w:firstLine="360"/>
        <w:jc w:val="center"/>
        <w:rPr>
          <w:rFonts w:ascii="Arial" w:hAnsi="Arial" w:cs="Arial"/>
          <w:b/>
          <w:bCs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9.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Подписи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Реквизиты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Сторон</w:t>
      </w:r>
    </w:p>
    <w:p w:rsidR="00E317D6" w:rsidRPr="00036BC8" w:rsidRDefault="00E317D6" w:rsidP="00036BC8">
      <w:pPr>
        <w:spacing w:after="0" w:line="240" w:lineRule="auto"/>
        <w:ind w:firstLine="360"/>
        <w:jc w:val="center"/>
        <w:rPr>
          <w:rFonts w:ascii="Arial" w:hAnsi="Arial" w:cs="Arial"/>
          <w:b/>
          <w:bCs/>
          <w:color w:val="000000"/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32"/>
        <w:gridCol w:w="7155"/>
      </w:tblGrid>
      <w:tr w:rsidR="00E317D6" w:rsidRPr="00036BC8" w:rsidTr="00537A97">
        <w:trPr>
          <w:cantSplit/>
        </w:trPr>
        <w:tc>
          <w:tcPr>
            <w:tcW w:w="249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17D6" w:rsidRPr="00036BC8" w:rsidRDefault="00E317D6" w:rsidP="00537A97">
            <w:pPr>
              <w:spacing w:after="0" w:line="240" w:lineRule="auto"/>
              <w:ind w:firstLine="360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АРЕНДОДАТЕЛЬ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17D6" w:rsidRPr="00036BC8" w:rsidRDefault="00E317D6" w:rsidP="00537A97">
            <w:pPr>
              <w:spacing w:after="0" w:line="240" w:lineRule="auto"/>
              <w:ind w:firstLine="360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АРЕНДАТОР</w:t>
            </w:r>
          </w:p>
          <w:p w:rsidR="00E317D6" w:rsidRPr="00036BC8" w:rsidRDefault="00E317D6" w:rsidP="00537A97">
            <w:pPr>
              <w:spacing w:after="0" w:line="240" w:lineRule="auto"/>
              <w:ind w:firstLine="360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:rsidR="00BB748B" w:rsidRPr="00036BC8" w:rsidRDefault="00BB748B" w:rsidP="00036BC8">
      <w:pPr>
        <w:spacing w:after="0" w:line="240" w:lineRule="auto"/>
        <w:ind w:firstLine="360"/>
        <w:rPr>
          <w:rFonts w:ascii="Arial" w:hAnsi="Arial" w:cs="Arial"/>
          <w:color w:val="000000"/>
          <w:sz w:val="20"/>
        </w:rPr>
      </w:pPr>
    </w:p>
    <w:p w:rsidR="00E317D6" w:rsidRPr="00036BC8" w:rsidRDefault="00E317D6" w:rsidP="00036BC8">
      <w:pPr>
        <w:spacing w:after="0" w:line="240" w:lineRule="auto"/>
        <w:ind w:left="5529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У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т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в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ж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b/>
          <w:color w:val="000000"/>
          <w:sz w:val="20"/>
        </w:rPr>
        <w:t>д</w:t>
      </w:r>
      <w:proofErr w:type="gramEnd"/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ю:</w:t>
      </w:r>
    </w:p>
    <w:p w:rsidR="00E317D6" w:rsidRPr="00036BC8" w:rsidRDefault="00E317D6" w:rsidP="00036BC8">
      <w:pPr>
        <w:spacing w:after="0" w:line="240" w:lineRule="auto"/>
        <w:ind w:left="5529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Глава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left="5529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Приволжского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поселения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района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</w:p>
    <w:p w:rsidR="00BB748B" w:rsidRPr="00036BC8" w:rsidRDefault="00E317D6" w:rsidP="00036BC8">
      <w:pPr>
        <w:spacing w:after="0" w:line="240" w:lineRule="auto"/>
        <w:ind w:left="5529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Чувашской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Республики</w:t>
      </w:r>
    </w:p>
    <w:p w:rsidR="00BB748B" w:rsidRPr="00036BC8" w:rsidRDefault="00E317D6" w:rsidP="00036BC8">
      <w:pPr>
        <w:spacing w:after="0" w:line="240" w:lineRule="auto"/>
        <w:ind w:left="5529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______________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b/>
          <w:color w:val="000000"/>
          <w:sz w:val="20"/>
        </w:rPr>
        <w:t>Э.В.Чернов</w:t>
      </w:r>
      <w:proofErr w:type="spellEnd"/>
    </w:p>
    <w:p w:rsidR="00537A97" w:rsidRDefault="00537A97" w:rsidP="00036BC8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0"/>
        </w:rPr>
      </w:pPr>
    </w:p>
    <w:p w:rsidR="00E317D6" w:rsidRPr="00036BC8" w:rsidRDefault="00E317D6" w:rsidP="00036BC8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ИЗВЕЩЕНИЕ</w:t>
      </w:r>
    </w:p>
    <w:p w:rsidR="00E317D6" w:rsidRPr="00036BC8" w:rsidRDefault="00E317D6" w:rsidP="00036BC8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проведении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открытого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аукциона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на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право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заключения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договора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купли-продажи</w:t>
      </w:r>
    </w:p>
    <w:p w:rsidR="00E317D6" w:rsidRPr="00036BC8" w:rsidRDefault="00E317D6" w:rsidP="00036BC8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земельного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участка,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находящегося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в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муниципальной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собственности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Приволжского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сельского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поселения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Мариинско-Посадского</w:t>
      </w:r>
    </w:p>
    <w:p w:rsidR="00BB748B" w:rsidRPr="00036BC8" w:rsidRDefault="00E317D6" w:rsidP="00036BC8">
      <w:pPr>
        <w:spacing w:after="0" w:line="240" w:lineRule="auto"/>
        <w:jc w:val="center"/>
        <w:rPr>
          <w:rFonts w:ascii="Arial" w:hAnsi="Arial" w:cs="Arial"/>
          <w:b/>
          <w:i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района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Чувашской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Республики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1.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Организатор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аукциона: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Приволжского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Республики.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2.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Адрес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Организатора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аукциона: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Республика,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Нерядово</w:t>
      </w:r>
      <w:proofErr w:type="spellEnd"/>
      <w:r w:rsidRPr="00036BC8">
        <w:rPr>
          <w:rFonts w:ascii="Arial" w:hAnsi="Arial" w:cs="Arial"/>
          <w:color w:val="000000"/>
          <w:sz w:val="20"/>
        </w:rPr>
        <w:t>.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i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Адрес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электронной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почты: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hyperlink r:id="rId27" w:history="1">
        <w:r w:rsidRPr="00036BC8">
          <w:rPr>
            <w:rStyle w:val="af0"/>
            <w:rFonts w:ascii="Arial" w:hAnsi="Arial" w:cs="Arial"/>
            <w:i/>
            <w:color w:val="000000"/>
            <w:sz w:val="20"/>
            <w:lang w:val="en-US"/>
          </w:rPr>
          <w:t>marpos</w:t>
        </w:r>
        <w:r w:rsidRPr="00036BC8">
          <w:rPr>
            <w:rStyle w:val="af0"/>
            <w:rFonts w:ascii="Arial" w:hAnsi="Arial" w:cs="Arial"/>
            <w:i/>
            <w:color w:val="000000"/>
            <w:sz w:val="20"/>
          </w:rPr>
          <w:t>_</w:t>
        </w:r>
        <w:r w:rsidRPr="00036BC8">
          <w:rPr>
            <w:rStyle w:val="af0"/>
            <w:rFonts w:ascii="Arial" w:hAnsi="Arial" w:cs="Arial"/>
            <w:i/>
            <w:color w:val="000000"/>
            <w:sz w:val="20"/>
            <w:lang w:val="en-US"/>
          </w:rPr>
          <w:t>pvo</w:t>
        </w:r>
        <w:r w:rsidRPr="00036BC8">
          <w:rPr>
            <w:rStyle w:val="af0"/>
            <w:rFonts w:ascii="Arial" w:hAnsi="Arial" w:cs="Arial"/>
            <w:i/>
            <w:color w:val="000000"/>
            <w:sz w:val="20"/>
          </w:rPr>
          <w:t>@</w:t>
        </w:r>
        <w:r w:rsidRPr="00036BC8">
          <w:rPr>
            <w:rStyle w:val="af0"/>
            <w:rFonts w:ascii="Arial" w:hAnsi="Arial" w:cs="Arial"/>
            <w:i/>
            <w:color w:val="000000"/>
            <w:sz w:val="20"/>
            <w:lang w:val="en-US"/>
          </w:rPr>
          <w:t>cap</w:t>
        </w:r>
        <w:r w:rsidRPr="00036BC8">
          <w:rPr>
            <w:rStyle w:val="af0"/>
            <w:rFonts w:ascii="Arial" w:hAnsi="Arial" w:cs="Arial"/>
            <w:i/>
            <w:color w:val="000000"/>
            <w:sz w:val="20"/>
          </w:rPr>
          <w:t>.</w:t>
        </w:r>
        <w:proofErr w:type="spellStart"/>
        <w:r w:rsidRPr="00036BC8">
          <w:rPr>
            <w:rStyle w:val="af0"/>
            <w:rFonts w:ascii="Arial" w:hAnsi="Arial" w:cs="Arial"/>
            <w:i/>
            <w:color w:val="000000"/>
            <w:sz w:val="20"/>
            <w:lang w:val="en-US"/>
          </w:rPr>
          <w:t>ru</w:t>
        </w:r>
        <w:proofErr w:type="spellEnd"/>
      </w:hyperlink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3.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Форма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торгов: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открытый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подачи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предложений.</w:t>
      </w:r>
    </w:p>
    <w:p w:rsidR="00E317D6" w:rsidRPr="00036BC8" w:rsidRDefault="008D3902" w:rsidP="00036BC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</w:rPr>
        <w:t>4.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</w:rPr>
        <w:t>Основание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</w:rPr>
        <w:t>проведения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</w:rPr>
        <w:t>аукциона: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постановление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администрации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Приволжского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b/>
          <w:i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60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«18»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ноября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2022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г.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«О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проведении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открытого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аукциона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на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право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заключения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договора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купли-продажи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земельного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участка,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находящегося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в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муниципальной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собственности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Приволжского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сельского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поселения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Мариинско-Посадского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района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Чувашской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Республики</w:t>
      </w:r>
      <w:r w:rsidR="00E317D6" w:rsidRPr="00036BC8">
        <w:rPr>
          <w:rFonts w:ascii="Arial" w:hAnsi="Arial" w:cs="Arial"/>
          <w:color w:val="000000"/>
          <w:sz w:val="20"/>
        </w:rPr>
        <w:t>».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5.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Предмет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аукциона: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право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заключения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договора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купли-продажи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земельного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участка,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находящегося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в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муниципальной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собственности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Приволжского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сельского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поселения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района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Чувашской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Республики</w:t>
      </w:r>
      <w:r w:rsidRPr="00036BC8">
        <w:rPr>
          <w:rFonts w:ascii="Arial" w:hAnsi="Arial" w:cs="Arial"/>
          <w:color w:val="000000"/>
          <w:sz w:val="20"/>
        </w:rPr>
        <w:t>: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b/>
          <w:color w:val="000000"/>
          <w:sz w:val="20"/>
          <w:u w:val="single"/>
        </w:rPr>
      </w:pPr>
      <w:r w:rsidRPr="00036BC8">
        <w:rPr>
          <w:rFonts w:ascii="Arial" w:hAnsi="Arial" w:cs="Arial"/>
          <w:b/>
          <w:color w:val="000000"/>
          <w:sz w:val="20"/>
          <w:u w:val="single"/>
        </w:rPr>
        <w:t>Лот</w:t>
      </w:r>
      <w:r w:rsidR="008D3902">
        <w:rPr>
          <w:rFonts w:ascii="Arial" w:hAnsi="Arial" w:cs="Arial"/>
          <w:b/>
          <w:color w:val="000000"/>
          <w:sz w:val="20"/>
          <w:u w:val="single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u w:val="single"/>
        </w:rPr>
        <w:t>№</w:t>
      </w:r>
      <w:r w:rsidR="008D3902">
        <w:rPr>
          <w:rFonts w:ascii="Arial" w:hAnsi="Arial" w:cs="Arial"/>
          <w:b/>
          <w:color w:val="000000"/>
          <w:sz w:val="20"/>
          <w:u w:val="single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u w:val="single"/>
        </w:rPr>
        <w:t>1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Адрес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(местонахождение):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р-н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с/пос.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Приволжское,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садоводческое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товарищество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«Барский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сад»,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№150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Площадь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земельного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участка: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600</w:t>
      </w:r>
      <w:r w:rsidR="008D3902">
        <w:rPr>
          <w:rFonts w:ascii="Arial" w:hAnsi="Arial" w:cs="Arial"/>
          <w:i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кв.м</w:t>
      </w:r>
      <w:proofErr w:type="spellEnd"/>
      <w:r w:rsidRPr="00036BC8">
        <w:rPr>
          <w:rFonts w:ascii="Arial" w:hAnsi="Arial" w:cs="Arial"/>
          <w:color w:val="000000"/>
          <w:sz w:val="20"/>
        </w:rPr>
        <w:t>.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Категория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земель: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сельскохозяйственного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назначения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Права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на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земельный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участок: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собственность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Разрешенное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использование: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коллективного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садоводства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b/>
          <w:i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Кадастровый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номер: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21:16:091406:23</w:t>
      </w:r>
    </w:p>
    <w:p w:rsidR="00E317D6" w:rsidRPr="00036BC8" w:rsidRDefault="008D3902" w:rsidP="00036BC8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</w:rPr>
        <w:t>Начальная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</w:rPr>
        <w:t>цена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</w:rPr>
        <w:t>за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</w:rPr>
        <w:t>Участок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–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29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538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(двадцать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девять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тысяч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пятьсот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тридцать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восемь)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руб.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00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коп.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без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учета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НДС,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соответствии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выпиской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из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ЕГРН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11.10.2022г.</w:t>
      </w:r>
      <w:r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8D3902" w:rsidP="00036BC8">
      <w:pPr>
        <w:pStyle w:val="aa"/>
        <w:rPr>
          <w:rFonts w:ascii="Arial" w:hAnsi="Arial" w:cs="Arial"/>
          <w:color w:val="000000"/>
          <w:sz w:val="20"/>
          <w:szCs w:val="22"/>
        </w:rPr>
      </w:pP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Начальный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«шаг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аукциона»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(3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%):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886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(восемьсот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восемьдесят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шесть)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руб.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14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коп.</w:t>
      </w:r>
    </w:p>
    <w:p w:rsidR="00E317D6" w:rsidRPr="00036BC8" w:rsidRDefault="008D3902" w:rsidP="00036BC8">
      <w:pPr>
        <w:pStyle w:val="aa"/>
        <w:rPr>
          <w:rFonts w:ascii="Arial" w:hAnsi="Arial" w:cs="Arial"/>
          <w:color w:val="000000"/>
          <w:sz w:val="20"/>
          <w:szCs w:val="22"/>
        </w:rPr>
      </w:pP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Сумма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задатка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для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участия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в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аукционе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по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Лоту: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100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%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от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первоначальной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суммы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и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составляет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–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29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538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(двадцать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девять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тысяч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пятьсот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тридцать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восемь)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руб.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00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коп.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без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учета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НДС.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</w:p>
    <w:p w:rsidR="00BB748B" w:rsidRPr="00036BC8" w:rsidRDefault="008D3902" w:rsidP="00036BC8">
      <w:pPr>
        <w:pStyle w:val="aa"/>
        <w:rPr>
          <w:rFonts w:ascii="Arial" w:hAnsi="Arial" w:cs="Arial"/>
          <w:color w:val="000000"/>
          <w:sz w:val="20"/>
          <w:szCs w:val="22"/>
        </w:rPr>
      </w:pP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Заявители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обеспечивают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поступление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задатков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в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срок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не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позднее: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16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декабря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2022г.</w:t>
      </w:r>
    </w:p>
    <w:p w:rsidR="00E317D6" w:rsidRPr="00036BC8" w:rsidRDefault="00E317D6" w:rsidP="00036BC8">
      <w:pPr>
        <w:pStyle w:val="ConsPlusNormal"/>
        <w:ind w:firstLine="426"/>
        <w:jc w:val="both"/>
        <w:rPr>
          <w:b/>
          <w:color w:val="000000"/>
          <w:szCs w:val="22"/>
        </w:rPr>
      </w:pPr>
      <w:r w:rsidRPr="00036BC8">
        <w:rPr>
          <w:b/>
          <w:color w:val="000000"/>
          <w:szCs w:val="22"/>
        </w:rPr>
        <w:t>6.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Условия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проведения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аукциона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по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каждому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лоту.</w:t>
      </w:r>
    </w:p>
    <w:p w:rsidR="00E317D6" w:rsidRPr="00036BC8" w:rsidRDefault="00E317D6" w:rsidP="00036BC8">
      <w:pPr>
        <w:pStyle w:val="ConsPlusNormal"/>
        <w:ind w:firstLine="426"/>
        <w:jc w:val="both"/>
        <w:rPr>
          <w:b/>
          <w:color w:val="000000"/>
          <w:szCs w:val="22"/>
        </w:rPr>
      </w:pPr>
      <w:r w:rsidRPr="00036BC8">
        <w:rPr>
          <w:b/>
          <w:color w:val="000000"/>
          <w:szCs w:val="22"/>
        </w:rPr>
        <w:t>6.1.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Место,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дата,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время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и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сроки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приема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Заявок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и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проведения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открытого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аукциона:</w:t>
      </w:r>
    </w:p>
    <w:p w:rsidR="00E317D6" w:rsidRPr="00036BC8" w:rsidRDefault="00E317D6" w:rsidP="00036BC8">
      <w:pPr>
        <w:pStyle w:val="ConsPlusNormal"/>
        <w:ind w:firstLine="426"/>
        <w:jc w:val="both"/>
        <w:rPr>
          <w:b/>
          <w:color w:val="000000"/>
          <w:szCs w:val="22"/>
        </w:rPr>
      </w:pPr>
      <w:r w:rsidRPr="00036BC8">
        <w:rPr>
          <w:b/>
          <w:color w:val="000000"/>
          <w:szCs w:val="22"/>
        </w:rPr>
        <w:t>6.1.1.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Место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приема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заявок: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Чувашская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Республика,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г.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Мариинский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Посад,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ул.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Николаева,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д.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47,</w:t>
      </w:r>
      <w:r w:rsidR="008D3902">
        <w:rPr>
          <w:color w:val="000000"/>
          <w:szCs w:val="22"/>
        </w:rPr>
        <w:t xml:space="preserve"> </w:t>
      </w:r>
      <w:proofErr w:type="spellStart"/>
      <w:r w:rsidRPr="00036BC8">
        <w:rPr>
          <w:color w:val="000000"/>
          <w:szCs w:val="22"/>
        </w:rPr>
        <w:t>каб</w:t>
      </w:r>
      <w:proofErr w:type="spellEnd"/>
      <w:r w:rsidRPr="00036BC8">
        <w:rPr>
          <w:color w:val="000000"/>
          <w:szCs w:val="22"/>
        </w:rPr>
        <w:t>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311</w:t>
      </w:r>
      <w:r w:rsidRPr="00036BC8">
        <w:rPr>
          <w:b/>
          <w:color w:val="000000"/>
          <w:szCs w:val="22"/>
        </w:rPr>
        <w:t>.</w:t>
      </w:r>
    </w:p>
    <w:p w:rsidR="00E317D6" w:rsidRPr="00036BC8" w:rsidRDefault="00E317D6" w:rsidP="00036BC8">
      <w:pPr>
        <w:pStyle w:val="ConsPlusNormal"/>
        <w:ind w:firstLine="426"/>
        <w:jc w:val="both"/>
        <w:rPr>
          <w:b/>
          <w:color w:val="000000"/>
          <w:szCs w:val="22"/>
        </w:rPr>
      </w:pPr>
      <w:r w:rsidRPr="00036BC8">
        <w:rPr>
          <w:b/>
          <w:color w:val="000000"/>
          <w:szCs w:val="22"/>
        </w:rPr>
        <w:lastRenderedPageBreak/>
        <w:t>6.1.2.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Дата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и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время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начала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приема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заявок: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с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21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ноября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2022.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в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рабочие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дни</w:t>
      </w:r>
      <w:r w:rsidRPr="00036BC8">
        <w:rPr>
          <w:b/>
          <w:color w:val="000000"/>
          <w:szCs w:val="22"/>
        </w:rPr>
        <w:t>,</w:t>
      </w:r>
      <w:r w:rsidR="008D3902">
        <w:rPr>
          <w:b/>
          <w:color w:val="000000"/>
          <w:szCs w:val="22"/>
        </w:rPr>
        <w:t xml:space="preserve"> </w:t>
      </w:r>
    </w:p>
    <w:p w:rsidR="00E317D6" w:rsidRPr="00036BC8" w:rsidRDefault="00E317D6" w:rsidP="00036BC8">
      <w:pPr>
        <w:pStyle w:val="ConsPlusNormal"/>
        <w:ind w:firstLine="426"/>
        <w:jc w:val="both"/>
        <w:rPr>
          <w:color w:val="000000"/>
          <w:szCs w:val="22"/>
        </w:rPr>
      </w:pPr>
      <w:r w:rsidRPr="00036BC8">
        <w:rPr>
          <w:color w:val="000000"/>
          <w:szCs w:val="22"/>
        </w:rPr>
        <w:t>с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понедельника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четверг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-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с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08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час.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00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мин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до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17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час.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00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мин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(здесь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и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далее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время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московское);</w:t>
      </w:r>
    </w:p>
    <w:p w:rsidR="00E317D6" w:rsidRPr="00036BC8" w:rsidRDefault="00E317D6" w:rsidP="00036BC8">
      <w:pPr>
        <w:pStyle w:val="ConsPlusNormal"/>
        <w:ind w:firstLine="426"/>
        <w:jc w:val="both"/>
        <w:rPr>
          <w:color w:val="000000"/>
          <w:szCs w:val="22"/>
        </w:rPr>
      </w:pPr>
      <w:r w:rsidRPr="00036BC8">
        <w:rPr>
          <w:color w:val="000000"/>
          <w:szCs w:val="22"/>
        </w:rPr>
        <w:t>пятница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и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предпраздничные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дни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–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с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08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час.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00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мин.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до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16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час.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00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мин.;</w:t>
      </w:r>
    </w:p>
    <w:p w:rsidR="00E317D6" w:rsidRPr="00036BC8" w:rsidRDefault="00E317D6" w:rsidP="00036BC8">
      <w:pPr>
        <w:pStyle w:val="ConsPlusNormal"/>
        <w:ind w:firstLine="426"/>
        <w:jc w:val="both"/>
        <w:rPr>
          <w:color w:val="000000"/>
          <w:szCs w:val="22"/>
        </w:rPr>
      </w:pPr>
      <w:r w:rsidRPr="00036BC8">
        <w:rPr>
          <w:color w:val="000000"/>
          <w:szCs w:val="22"/>
        </w:rPr>
        <w:t>перерыв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с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12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час.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00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мин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до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13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час.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00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мин.</w:t>
      </w:r>
      <w:r w:rsidR="008D3902">
        <w:rPr>
          <w:color w:val="000000"/>
          <w:szCs w:val="22"/>
        </w:rPr>
        <w:t xml:space="preserve"> </w:t>
      </w:r>
    </w:p>
    <w:p w:rsidR="00E317D6" w:rsidRPr="00036BC8" w:rsidRDefault="00E317D6" w:rsidP="00036BC8">
      <w:pPr>
        <w:pStyle w:val="ConsPlusNormal"/>
        <w:ind w:firstLine="426"/>
        <w:jc w:val="both"/>
        <w:rPr>
          <w:b/>
          <w:color w:val="000000"/>
          <w:szCs w:val="22"/>
        </w:rPr>
      </w:pPr>
      <w:r w:rsidRPr="00036BC8">
        <w:rPr>
          <w:b/>
          <w:color w:val="000000"/>
          <w:szCs w:val="22"/>
        </w:rPr>
        <w:t>6.1.3.</w:t>
      </w:r>
      <w:r w:rsidR="008D3902">
        <w:rPr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Дата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и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время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окончания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приема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заявок: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14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декабря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2022г.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12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час.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00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мин</w:t>
      </w:r>
      <w:r w:rsidRPr="00036BC8">
        <w:rPr>
          <w:b/>
          <w:color w:val="000000"/>
          <w:szCs w:val="22"/>
        </w:rPr>
        <w:t>.</w:t>
      </w:r>
      <w:r w:rsidR="008D3902">
        <w:rPr>
          <w:b/>
          <w:color w:val="000000"/>
          <w:szCs w:val="22"/>
        </w:rPr>
        <w:t xml:space="preserve"> </w:t>
      </w:r>
    </w:p>
    <w:p w:rsidR="00E317D6" w:rsidRPr="00036BC8" w:rsidRDefault="00E317D6" w:rsidP="00036BC8">
      <w:pPr>
        <w:pStyle w:val="ConsPlusNormal"/>
        <w:ind w:firstLine="426"/>
        <w:jc w:val="both"/>
        <w:rPr>
          <w:b/>
          <w:color w:val="000000"/>
          <w:szCs w:val="22"/>
        </w:rPr>
      </w:pPr>
      <w:r w:rsidRPr="00036BC8">
        <w:rPr>
          <w:b/>
          <w:color w:val="000000"/>
          <w:szCs w:val="22"/>
        </w:rPr>
        <w:t>6.2.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Место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определения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Участников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аукциона: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Чувашская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Республика,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г.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Мариинский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Посад,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ул.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Николаева,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д.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47,</w:t>
      </w:r>
      <w:r w:rsidR="008D3902">
        <w:rPr>
          <w:color w:val="000000"/>
          <w:szCs w:val="22"/>
        </w:rPr>
        <w:t xml:space="preserve"> </w:t>
      </w:r>
      <w:proofErr w:type="spellStart"/>
      <w:r w:rsidRPr="00036BC8">
        <w:rPr>
          <w:color w:val="000000"/>
          <w:szCs w:val="22"/>
        </w:rPr>
        <w:t>каб</w:t>
      </w:r>
      <w:proofErr w:type="spellEnd"/>
      <w:r w:rsidRPr="00036BC8">
        <w:rPr>
          <w:color w:val="000000"/>
          <w:szCs w:val="22"/>
        </w:rPr>
        <w:t>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311</w:t>
      </w:r>
      <w:r w:rsidRPr="00036BC8">
        <w:rPr>
          <w:b/>
          <w:color w:val="000000"/>
          <w:szCs w:val="22"/>
        </w:rPr>
        <w:t>.</w:t>
      </w:r>
    </w:p>
    <w:p w:rsidR="00E317D6" w:rsidRPr="00036BC8" w:rsidRDefault="00E317D6" w:rsidP="00036BC8">
      <w:pPr>
        <w:pStyle w:val="ConsPlusNormal"/>
        <w:ind w:firstLine="426"/>
        <w:jc w:val="both"/>
        <w:rPr>
          <w:b/>
          <w:color w:val="000000"/>
          <w:szCs w:val="22"/>
        </w:rPr>
      </w:pPr>
      <w:r w:rsidRPr="00036BC8">
        <w:rPr>
          <w:b/>
          <w:color w:val="000000"/>
          <w:szCs w:val="22"/>
        </w:rPr>
        <w:t>6.3.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Место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проведения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аукциона: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429570,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г.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Мариинский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Посад,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ул.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Николаева,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д.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47,</w:t>
      </w:r>
      <w:r w:rsidR="008D3902">
        <w:rPr>
          <w:color w:val="000000"/>
          <w:szCs w:val="22"/>
        </w:rPr>
        <w:t xml:space="preserve"> </w:t>
      </w:r>
      <w:proofErr w:type="spellStart"/>
      <w:r w:rsidRPr="00036BC8">
        <w:rPr>
          <w:color w:val="000000"/>
          <w:szCs w:val="22"/>
        </w:rPr>
        <w:t>каб</w:t>
      </w:r>
      <w:proofErr w:type="spellEnd"/>
      <w:r w:rsidRPr="00036BC8">
        <w:rPr>
          <w:color w:val="000000"/>
          <w:szCs w:val="22"/>
        </w:rPr>
        <w:t>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311</w:t>
      </w:r>
      <w:r w:rsidRPr="00036BC8">
        <w:rPr>
          <w:b/>
          <w:color w:val="000000"/>
          <w:szCs w:val="22"/>
        </w:rPr>
        <w:t>.</w:t>
      </w:r>
    </w:p>
    <w:p w:rsidR="00E317D6" w:rsidRPr="00036BC8" w:rsidRDefault="00E317D6" w:rsidP="00036BC8">
      <w:pPr>
        <w:pStyle w:val="ConsPlusNormal"/>
        <w:ind w:firstLine="426"/>
        <w:jc w:val="both"/>
        <w:rPr>
          <w:color w:val="000000"/>
          <w:szCs w:val="22"/>
        </w:rPr>
      </w:pPr>
      <w:r w:rsidRPr="00036BC8">
        <w:rPr>
          <w:b/>
          <w:color w:val="000000"/>
          <w:szCs w:val="22"/>
        </w:rPr>
        <w:t>6.4.</w:t>
      </w:r>
      <w:r w:rsidR="008D3902">
        <w:rPr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Дата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и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время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регистрации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участников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аукциона</w:t>
      </w:r>
      <w:r w:rsidRPr="00036BC8">
        <w:rPr>
          <w:color w:val="000000"/>
          <w:szCs w:val="22"/>
        </w:rPr>
        <w:t>: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19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декабря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2022г.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с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09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час.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00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мин.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09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час.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50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мин.</w:t>
      </w:r>
    </w:p>
    <w:p w:rsidR="00E317D6" w:rsidRPr="00036BC8" w:rsidRDefault="00E317D6" w:rsidP="00036BC8">
      <w:pPr>
        <w:pStyle w:val="ConsPlusNormal"/>
        <w:ind w:firstLine="426"/>
        <w:jc w:val="both"/>
        <w:rPr>
          <w:b/>
          <w:color w:val="000000"/>
          <w:szCs w:val="22"/>
          <w:u w:val="single"/>
        </w:rPr>
      </w:pPr>
      <w:r w:rsidRPr="00036BC8">
        <w:rPr>
          <w:b/>
          <w:color w:val="000000"/>
          <w:szCs w:val="22"/>
        </w:rPr>
        <w:t>6.5.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Дата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и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время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начала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аукциона: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19</w:t>
      </w:r>
      <w:r w:rsidR="008D3902">
        <w:rPr>
          <w:b/>
          <w:color w:val="000000"/>
          <w:szCs w:val="22"/>
          <w:u w:val="single"/>
        </w:rPr>
        <w:t xml:space="preserve"> </w:t>
      </w:r>
      <w:r w:rsidRPr="00036BC8">
        <w:rPr>
          <w:b/>
          <w:color w:val="000000"/>
          <w:szCs w:val="22"/>
          <w:u w:val="single"/>
        </w:rPr>
        <w:t>декабря</w:t>
      </w:r>
      <w:r w:rsidR="008D3902">
        <w:rPr>
          <w:b/>
          <w:color w:val="000000"/>
          <w:szCs w:val="22"/>
          <w:u w:val="single"/>
        </w:rPr>
        <w:t xml:space="preserve"> </w:t>
      </w:r>
      <w:r w:rsidRPr="00036BC8">
        <w:rPr>
          <w:b/>
          <w:color w:val="000000"/>
          <w:szCs w:val="22"/>
          <w:u w:val="single"/>
        </w:rPr>
        <w:t>2022г</w:t>
      </w:r>
      <w:r w:rsidR="008D3902">
        <w:rPr>
          <w:b/>
          <w:color w:val="000000"/>
          <w:szCs w:val="22"/>
          <w:u w:val="single"/>
        </w:rPr>
        <w:t xml:space="preserve"> </w:t>
      </w:r>
      <w:r w:rsidRPr="00036BC8">
        <w:rPr>
          <w:b/>
          <w:color w:val="000000"/>
          <w:szCs w:val="22"/>
          <w:u w:val="single"/>
        </w:rPr>
        <w:t>в</w:t>
      </w:r>
      <w:r w:rsidR="008D3902">
        <w:rPr>
          <w:b/>
          <w:color w:val="000000"/>
          <w:szCs w:val="22"/>
          <w:u w:val="single"/>
        </w:rPr>
        <w:t xml:space="preserve"> </w:t>
      </w:r>
      <w:r w:rsidRPr="00036BC8">
        <w:rPr>
          <w:b/>
          <w:color w:val="000000"/>
          <w:szCs w:val="22"/>
          <w:u w:val="single"/>
        </w:rPr>
        <w:t>10</w:t>
      </w:r>
      <w:r w:rsidR="008D3902">
        <w:rPr>
          <w:b/>
          <w:color w:val="000000"/>
          <w:szCs w:val="22"/>
          <w:u w:val="single"/>
        </w:rPr>
        <w:t xml:space="preserve"> </w:t>
      </w:r>
      <w:r w:rsidRPr="00036BC8">
        <w:rPr>
          <w:b/>
          <w:color w:val="000000"/>
          <w:szCs w:val="22"/>
          <w:u w:val="single"/>
        </w:rPr>
        <w:t>час.</w:t>
      </w:r>
      <w:r w:rsidR="008D3902">
        <w:rPr>
          <w:b/>
          <w:color w:val="000000"/>
          <w:szCs w:val="22"/>
          <w:u w:val="single"/>
        </w:rPr>
        <w:t xml:space="preserve"> </w:t>
      </w:r>
      <w:r w:rsidRPr="00036BC8">
        <w:rPr>
          <w:b/>
          <w:color w:val="000000"/>
          <w:szCs w:val="22"/>
          <w:u w:val="single"/>
        </w:rPr>
        <w:t>00</w:t>
      </w:r>
      <w:r w:rsidR="008D3902">
        <w:rPr>
          <w:b/>
          <w:color w:val="000000"/>
          <w:szCs w:val="22"/>
          <w:u w:val="single"/>
        </w:rPr>
        <w:t xml:space="preserve"> </w:t>
      </w:r>
      <w:r w:rsidRPr="00036BC8">
        <w:rPr>
          <w:b/>
          <w:color w:val="000000"/>
          <w:szCs w:val="22"/>
          <w:u w:val="single"/>
        </w:rPr>
        <w:t>мин.</w:t>
      </w:r>
    </w:p>
    <w:p w:rsidR="00E317D6" w:rsidRPr="00036BC8" w:rsidRDefault="00E317D6" w:rsidP="00036BC8">
      <w:pPr>
        <w:pStyle w:val="ConsPlusNormal"/>
        <w:ind w:firstLine="426"/>
        <w:jc w:val="both"/>
        <w:rPr>
          <w:color w:val="000000"/>
          <w:szCs w:val="22"/>
        </w:rPr>
      </w:pPr>
      <w:r w:rsidRPr="00036BC8">
        <w:rPr>
          <w:b/>
          <w:color w:val="000000"/>
          <w:szCs w:val="22"/>
        </w:rPr>
        <w:t>6.6.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Дата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и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место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подведения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итогов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аукциона: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19</w:t>
      </w:r>
      <w:r w:rsidR="008D3902">
        <w:rPr>
          <w:b/>
          <w:color w:val="000000"/>
          <w:szCs w:val="22"/>
          <w:u w:val="single"/>
        </w:rPr>
        <w:t xml:space="preserve"> </w:t>
      </w:r>
      <w:r w:rsidRPr="00036BC8">
        <w:rPr>
          <w:b/>
          <w:color w:val="000000"/>
          <w:szCs w:val="22"/>
          <w:u w:val="single"/>
        </w:rPr>
        <w:t>декабря</w:t>
      </w:r>
      <w:r w:rsidR="008D3902">
        <w:rPr>
          <w:b/>
          <w:color w:val="000000"/>
          <w:szCs w:val="22"/>
          <w:u w:val="single"/>
        </w:rPr>
        <w:t xml:space="preserve"> </w:t>
      </w:r>
      <w:r w:rsidRPr="00036BC8">
        <w:rPr>
          <w:b/>
          <w:color w:val="000000"/>
          <w:szCs w:val="22"/>
          <w:u w:val="single"/>
        </w:rPr>
        <w:t>2022г</w:t>
      </w:r>
      <w:r w:rsidR="008D3902">
        <w:rPr>
          <w:b/>
          <w:color w:val="000000"/>
          <w:szCs w:val="22"/>
          <w:u w:val="single"/>
        </w:rPr>
        <w:t xml:space="preserve"> </w:t>
      </w:r>
      <w:r w:rsidRPr="00036BC8">
        <w:rPr>
          <w:color w:val="000000"/>
          <w:szCs w:val="22"/>
        </w:rPr>
        <w:t>г.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Мариинский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Посад,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ул.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Николаева,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д.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47,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каб.311.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6.7.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Порядок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публикации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информации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проведении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аукциона.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Извещение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сайте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торгов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hyperlink r:id="rId28" w:history="1">
        <w:r w:rsidRPr="00036BC8">
          <w:rPr>
            <w:rStyle w:val="af0"/>
            <w:rFonts w:ascii="Arial" w:hAnsi="Arial" w:cs="Arial"/>
            <w:color w:val="000000"/>
            <w:sz w:val="20"/>
            <w:lang w:val="en-US"/>
          </w:rPr>
          <w:t>www</w:t>
        </w:r>
        <w:r w:rsidRPr="00036BC8">
          <w:rPr>
            <w:rStyle w:val="af0"/>
            <w:rFonts w:ascii="Arial" w:hAnsi="Arial" w:cs="Arial"/>
            <w:color w:val="000000"/>
            <w:sz w:val="20"/>
          </w:rPr>
          <w:t>.</w:t>
        </w:r>
        <w:proofErr w:type="spellStart"/>
        <w:r w:rsidRPr="00036BC8">
          <w:rPr>
            <w:rStyle w:val="af0"/>
            <w:rFonts w:ascii="Arial" w:hAnsi="Arial" w:cs="Arial"/>
            <w:color w:val="000000"/>
            <w:sz w:val="20"/>
            <w:lang w:val="en-US"/>
          </w:rPr>
          <w:t>torgi</w:t>
        </w:r>
        <w:proofErr w:type="spellEnd"/>
        <w:r w:rsidRPr="00036BC8">
          <w:rPr>
            <w:rStyle w:val="af0"/>
            <w:rFonts w:ascii="Arial" w:hAnsi="Arial" w:cs="Arial"/>
            <w:color w:val="000000"/>
            <w:sz w:val="20"/>
          </w:rPr>
          <w:t>.</w:t>
        </w:r>
        <w:proofErr w:type="spellStart"/>
        <w:r w:rsidRPr="00036BC8">
          <w:rPr>
            <w:rStyle w:val="af0"/>
            <w:rFonts w:ascii="Arial" w:hAnsi="Arial" w:cs="Arial"/>
            <w:color w:val="000000"/>
            <w:sz w:val="20"/>
            <w:lang w:val="en-US"/>
          </w:rPr>
          <w:t>gov</w:t>
        </w:r>
        <w:proofErr w:type="spellEnd"/>
        <w:r w:rsidRPr="00036BC8">
          <w:rPr>
            <w:rStyle w:val="af0"/>
            <w:rFonts w:ascii="Arial" w:hAnsi="Arial" w:cs="Arial"/>
            <w:color w:val="000000"/>
            <w:sz w:val="20"/>
          </w:rPr>
          <w:t>.</w:t>
        </w:r>
        <w:proofErr w:type="spellStart"/>
        <w:r w:rsidRPr="00036BC8">
          <w:rPr>
            <w:rStyle w:val="af0"/>
            <w:rFonts w:ascii="Arial" w:hAnsi="Arial" w:cs="Arial"/>
            <w:color w:val="000000"/>
            <w:sz w:val="20"/>
            <w:lang w:val="en-US"/>
          </w:rPr>
          <w:t>ru</w:t>
        </w:r>
        <w:proofErr w:type="spellEnd"/>
      </w:hyperlink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сайте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Приволжского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«Интернет»,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публикуется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газете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«Посадский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вестник».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b/>
          <w:bCs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6.8.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Порядок,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форма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приема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Заявок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срок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отзыва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Заявок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на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участие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в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Аукционе.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вправе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сайте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«Интернет»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информации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торгов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hyperlink r:id="rId29" w:history="1">
        <w:r w:rsidRPr="00036BC8">
          <w:rPr>
            <w:rStyle w:val="af0"/>
            <w:rFonts w:ascii="Arial" w:hAnsi="Arial" w:cs="Arial"/>
            <w:color w:val="000000"/>
            <w:sz w:val="20"/>
          </w:rPr>
          <w:t>www.torgi.gov.ru</w:t>
        </w:r>
      </w:hyperlink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поступившая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истечении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приема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возвращается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день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поступления.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Заявитель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отозвать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окончания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приема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уведомив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письменной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обязан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возвратить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рабочих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уведомления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отзыве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заявки.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отзыва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позднее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окончания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приема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возвращается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</w:p>
    <w:p w:rsidR="00E317D6" w:rsidRPr="00036BC8" w:rsidRDefault="00E317D6" w:rsidP="00036BC8">
      <w:p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Перечень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представляемых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аукционе: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1)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извещении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банковских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реквизитов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счета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задатка;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2)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копии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удостоверяющих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личность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граждан);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3)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надлежащим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образом</w:t>
      </w:r>
      <w:proofErr w:type="gram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заверенный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перевод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русский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язык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иностранного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иностранное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лицо;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подтверждающие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задатка.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Настоящее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извещение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является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публичной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офертой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для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заключения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соглашения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задатке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в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соответствии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статьей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437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Гражданского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кодекса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Российской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Федерации,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представление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заявителем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документов,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подтверждающих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внесение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задатка,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является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акцептом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такой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оферты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признается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заключением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соглашения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задатке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в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письменной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форме.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имени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действует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доверенности,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должна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приложена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доверенность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имени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претендента,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оформленная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нотариально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заверенная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копия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доверенности.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доверенность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имени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претендента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уполномоченным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руководителем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должна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содержать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подтверждающий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полномочия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лица.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(двух)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экземплярах,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остается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заявителя.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вправе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(лоту).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поступившая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истечении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приема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возвращается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день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поступления.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Заявитель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отозвать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окончания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приема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уведомив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письменной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Заявитель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допускается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следующих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случаях: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1)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непредставление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необходимых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недостоверных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сведений;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2)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аукционе;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3)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подача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другими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конкретного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покупателем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приобрести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собственность;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наличие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сведений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учредителях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(участниках),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членах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коллегиальных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исполнительных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исполняющих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функции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единоличного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исполнительного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являющегося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реестре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недобросовестных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</w:p>
    <w:p w:rsidR="00E317D6" w:rsidRPr="00036BC8" w:rsidRDefault="00E317D6" w:rsidP="00036BC8">
      <w:pPr>
        <w:pStyle w:val="ConsPlusNormal"/>
        <w:ind w:firstLine="426"/>
        <w:jc w:val="both"/>
        <w:rPr>
          <w:b/>
          <w:color w:val="000000"/>
          <w:szCs w:val="22"/>
        </w:rPr>
      </w:pPr>
      <w:r w:rsidRPr="00036BC8">
        <w:rPr>
          <w:b/>
          <w:color w:val="000000"/>
          <w:szCs w:val="22"/>
        </w:rPr>
        <w:t>6.9.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Порядок,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сроки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и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размеры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платежей,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необходимых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для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перечисления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Заявителем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в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бюджет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Приволжского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сельского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поселения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Мариинско-Посадского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района: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Задаток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вносится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в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размере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100%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от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начальной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цены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за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земельный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участок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следующим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реквизитам: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ИНН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2111007206,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КПП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211101001,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ОКТМО</w:t>
      </w:r>
      <w:r w:rsidR="008D3902">
        <w:rPr>
          <w:color w:val="000000"/>
          <w:szCs w:val="22"/>
        </w:rPr>
        <w:t xml:space="preserve"> </w:t>
      </w:r>
      <w:r w:rsidRPr="00036BC8">
        <w:rPr>
          <w:bCs/>
          <w:color w:val="000000"/>
        </w:rPr>
        <w:t>97629425</w:t>
      </w:r>
      <w:r w:rsidRPr="00036BC8">
        <w:rPr>
          <w:color w:val="000000"/>
          <w:szCs w:val="22"/>
        </w:rPr>
        <w:t>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Получатель: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УФК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Чувашской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Республике</w:t>
      </w:r>
      <w:r w:rsidR="008D3902">
        <w:rPr>
          <w:color w:val="000000"/>
          <w:szCs w:val="22"/>
        </w:rPr>
        <w:t xml:space="preserve"> </w:t>
      </w:r>
      <w:proofErr w:type="spellStart"/>
      <w:r w:rsidRPr="00036BC8">
        <w:rPr>
          <w:color w:val="000000"/>
          <w:szCs w:val="22"/>
        </w:rPr>
        <w:t>г.Чебоксары</w:t>
      </w:r>
      <w:proofErr w:type="spellEnd"/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(Администрация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Приволжского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сельского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поселения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Мариинско-Посадского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района,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л/с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05153001950),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банк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получателя: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Отделение–НБ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Чувашская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Республика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Банка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России,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р/с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03232643976294401500,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БИК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019706900,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ОКТМО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97629000,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назначение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платежа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-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«задаток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на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участие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в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аукционе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Лоту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№__».</w:t>
      </w:r>
      <w:r w:rsidR="008D3902">
        <w:rPr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Заявители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обеспечивают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поступление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задатков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в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срок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не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позднее: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16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декабря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2022г.</w:t>
      </w:r>
    </w:p>
    <w:p w:rsidR="00E317D6" w:rsidRPr="00036BC8" w:rsidRDefault="00E317D6" w:rsidP="00036BC8">
      <w:pPr>
        <w:overflowPunct w:val="0"/>
        <w:autoSpaceDE w:val="0"/>
        <w:autoSpaceDN w:val="0"/>
        <w:adjustRightInd w:val="0"/>
        <w:spacing w:after="0" w:line="240" w:lineRule="auto"/>
        <w:ind w:left="12" w:firstLine="426"/>
        <w:jc w:val="both"/>
        <w:textAlignment w:val="baseline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6.10.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Порядок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возврата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задатка:</w:t>
      </w:r>
    </w:p>
    <w:p w:rsidR="00E317D6" w:rsidRPr="00036BC8" w:rsidRDefault="008D3902" w:rsidP="00036BC8">
      <w:p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1)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случае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если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заявитель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отозвал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принятою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организатором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аукциона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заявку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участие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аукционе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дня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окончания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срока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приема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заявок,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уведомив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об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этом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письменной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форме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организатора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аукциона,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задаток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возвращается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заявителю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течение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трех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рабочих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дней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дня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поступления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уведомления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об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отзыве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заявки;</w:t>
      </w:r>
    </w:p>
    <w:p w:rsidR="00E317D6" w:rsidRPr="00036BC8" w:rsidRDefault="008D3902" w:rsidP="00036BC8">
      <w:p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2)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случае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отзыва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заявки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заявителем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позднее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дня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окончания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срока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приема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заявок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задаток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возвращается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порядке,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установленном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для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участников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аукциона;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3)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возвращается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заявителю,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допущенному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рабочих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оформления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протокола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приема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аукционе;</w:t>
      </w:r>
    </w:p>
    <w:p w:rsidR="00E317D6" w:rsidRPr="00036BC8" w:rsidRDefault="00E317D6" w:rsidP="00036BC8">
      <w:pPr>
        <w:pStyle w:val="33"/>
        <w:spacing w:after="0"/>
        <w:ind w:firstLine="426"/>
        <w:rPr>
          <w:b/>
          <w:i/>
          <w:color w:val="000000"/>
          <w:sz w:val="20"/>
          <w:szCs w:val="22"/>
        </w:rPr>
      </w:pPr>
      <w:r w:rsidRPr="00036BC8">
        <w:rPr>
          <w:color w:val="000000"/>
          <w:sz w:val="20"/>
          <w:szCs w:val="22"/>
        </w:rPr>
        <w:t>4)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в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случае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если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заявитель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аукцион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не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выиграл,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задаток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возвращается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заявителю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в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течение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трех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рабочих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дней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со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дня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подписания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протокола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о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результатах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аукциона;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5)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задаток,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признанным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победителем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задаток,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случае: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несостоявшимся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аукциона;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окончании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подачи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аукционе,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засчитывается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счет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суммы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продажи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него.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Задатки,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этими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лицами,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заключившими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вследствие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уклонения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возвращаются.</w:t>
      </w:r>
    </w:p>
    <w:p w:rsidR="00E317D6" w:rsidRPr="00036BC8" w:rsidRDefault="00E317D6" w:rsidP="00036BC8">
      <w:pPr>
        <w:pStyle w:val="aa"/>
        <w:ind w:left="0" w:firstLine="426"/>
        <w:rPr>
          <w:rFonts w:ascii="Arial" w:hAnsi="Arial" w:cs="Arial"/>
          <w:color w:val="000000"/>
          <w:sz w:val="20"/>
          <w:szCs w:val="22"/>
        </w:rPr>
      </w:pPr>
      <w:r w:rsidRPr="00036BC8">
        <w:rPr>
          <w:rFonts w:ascii="Arial" w:hAnsi="Arial" w:cs="Arial"/>
          <w:b/>
          <w:color w:val="000000"/>
          <w:sz w:val="20"/>
          <w:szCs w:val="22"/>
        </w:rPr>
        <w:t>6.11.</w:t>
      </w:r>
      <w:r w:rsidR="008D3902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2"/>
        </w:rPr>
        <w:t>Рассмотрение</w:t>
      </w:r>
      <w:r w:rsidR="008D3902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2"/>
        </w:rPr>
        <w:t>заявок</w:t>
      </w:r>
      <w:r w:rsidR="008D3902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2"/>
        </w:rPr>
        <w:t>на</w:t>
      </w:r>
      <w:r w:rsidR="008D3902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2"/>
        </w:rPr>
        <w:t>участие</w:t>
      </w:r>
      <w:r w:rsidR="008D3902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2"/>
        </w:rPr>
        <w:t>в</w:t>
      </w:r>
      <w:r w:rsidR="008D3902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2"/>
        </w:rPr>
        <w:t>аукционе.</w:t>
      </w:r>
      <w:r w:rsidR="008D3902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Организатор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ведет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протокол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рассмотрения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заявок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участие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аукционе.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Заявитель,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признанный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участником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аукциона,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становится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участником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даты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подписания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организатором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протокола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рассмотрения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заявок.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</w:p>
    <w:p w:rsidR="00E317D6" w:rsidRPr="00036BC8" w:rsidRDefault="00E317D6" w:rsidP="00036BC8">
      <w:pPr>
        <w:pStyle w:val="aa"/>
        <w:ind w:left="0" w:firstLine="426"/>
        <w:rPr>
          <w:rFonts w:ascii="Arial" w:hAnsi="Arial" w:cs="Arial"/>
          <w:color w:val="000000"/>
          <w:sz w:val="20"/>
          <w:szCs w:val="22"/>
        </w:rPr>
      </w:pPr>
      <w:r w:rsidRPr="00036BC8">
        <w:rPr>
          <w:rFonts w:ascii="Arial" w:hAnsi="Arial" w:cs="Arial"/>
          <w:color w:val="000000"/>
          <w:sz w:val="20"/>
          <w:szCs w:val="22"/>
        </w:rPr>
        <w:t>Заявители,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признанные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участниками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аукциона,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заявители,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не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допущенные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к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участию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аукционе,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уведомляются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организатором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принятых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отношении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них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решениях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не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позднее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дня,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следующего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после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дня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рассмотрения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заявок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участие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(подписания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протокола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рассмотрения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заявок).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отказе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всех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несостоявшимся.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6.12.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Аукцион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признается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несостоявшимися</w:t>
      </w:r>
      <w:r w:rsidRPr="00036BC8">
        <w:rPr>
          <w:rFonts w:ascii="Arial" w:hAnsi="Arial" w:cs="Arial"/>
          <w:color w:val="000000"/>
          <w:sz w:val="20"/>
        </w:rPr>
        <w:t>: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(десяти)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протокола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направляет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экземпляра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начальной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предмета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окончании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подачи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единственная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заявитель,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подавший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заявку,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извещении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(десяти)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направляет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экземпляра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начальной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предмета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участвовал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присутствовал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либо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после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троекратного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объявления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начальной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предмета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поступило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предмета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предусматривало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более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высокую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предмета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lastRenderedPageBreak/>
        <w:t>6.13.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проводится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извещении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соответствующие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день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могут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участвовать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обязан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возможность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непосредственно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через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своих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представителей.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представители)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должны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заблаговременно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прибыть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началом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регистрирует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явившихся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представителей)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журнале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предусматривается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кратность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хода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шагов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желанию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участников.</w:t>
      </w:r>
    </w:p>
    <w:p w:rsidR="00E317D6" w:rsidRPr="00036BC8" w:rsidRDefault="00E317D6" w:rsidP="00036BC8">
      <w:pPr>
        <w:pStyle w:val="FORMATTEXT0"/>
        <w:ind w:firstLine="426"/>
        <w:jc w:val="both"/>
        <w:rPr>
          <w:rFonts w:ascii="Arial" w:hAnsi="Arial" w:cs="Arial"/>
          <w:color w:val="000000"/>
          <w:sz w:val="20"/>
          <w:szCs w:val="22"/>
        </w:rPr>
      </w:pPr>
      <w:r w:rsidRPr="00036BC8">
        <w:rPr>
          <w:rFonts w:ascii="Arial" w:hAnsi="Arial" w:cs="Arial"/>
          <w:color w:val="000000"/>
          <w:sz w:val="20"/>
          <w:szCs w:val="22"/>
        </w:rPr>
        <w:t>Победителем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признается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участник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аукциона,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предложивший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наибольшую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цену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за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земельный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участок.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</w:p>
    <w:p w:rsidR="00E317D6" w:rsidRPr="00036BC8" w:rsidRDefault="00E317D6" w:rsidP="00036BC8">
      <w:pPr>
        <w:pStyle w:val="FORMATTEXT0"/>
        <w:ind w:firstLine="426"/>
        <w:jc w:val="both"/>
        <w:rPr>
          <w:rFonts w:ascii="Arial" w:hAnsi="Arial" w:cs="Arial"/>
          <w:color w:val="000000"/>
          <w:sz w:val="20"/>
          <w:szCs w:val="22"/>
        </w:rPr>
      </w:pPr>
      <w:r w:rsidRPr="00036BC8">
        <w:rPr>
          <w:rFonts w:ascii="Arial" w:hAnsi="Arial" w:cs="Arial"/>
          <w:b/>
          <w:color w:val="000000"/>
          <w:sz w:val="20"/>
          <w:szCs w:val="22"/>
        </w:rPr>
        <w:t>6.14.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Организатор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направляет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победителю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или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единственному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принявшему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участие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его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участнику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три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экземпляра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подписанного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проекта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договора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аренды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земельного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участка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десятидневный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срок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дня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составления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протокола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результатах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аукциона.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этом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договор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аренды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земельного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участка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заключается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цене,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предложенной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победителем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аукциона,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или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случае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заключения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указанного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договора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единственным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принявшим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участие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его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участником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начальной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цене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предмета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аукциона.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(тридцати)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победителю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представлен,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предлагает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сделал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предпоследнее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предмета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победителем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7.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победителях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уклонившихся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являющегося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предметом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единственным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уклонившимся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включаются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реестр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недобросовестных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8.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оформляются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протоколом,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составляет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Протокол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двух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экземплярах,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передается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победителю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второй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остается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BB748B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9.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Ознакомиться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сведениями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выставляемых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так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же</w:t>
      </w:r>
      <w:proofErr w:type="gram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можно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момента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начала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при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ма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торгов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рабочим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08.00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12.00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13.00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16.00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адресу: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Республика,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Нерядово</w:t>
      </w:r>
      <w:proofErr w:type="spellEnd"/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сайте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Приволжского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интернет.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Осмотр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будет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осуществляться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рабочим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13.00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16.00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адресу: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Республика,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Нерядово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предварительным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</w:p>
    <w:p w:rsidR="00E317D6" w:rsidRPr="00036BC8" w:rsidRDefault="00E317D6" w:rsidP="00036BC8">
      <w:pPr>
        <w:spacing w:after="0" w:line="240" w:lineRule="auto"/>
        <w:ind w:left="5040" w:firstLine="72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Приложение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№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1</w:t>
      </w:r>
    </w:p>
    <w:p w:rsidR="00E317D6" w:rsidRPr="00036BC8" w:rsidRDefault="00E317D6" w:rsidP="00036BC8">
      <w:pPr>
        <w:spacing w:after="0" w:line="240" w:lineRule="auto"/>
        <w:ind w:left="5040" w:firstLine="720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к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постановлению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администрации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left="5760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</w:rPr>
        <w:t>Приволжского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сельского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поселения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района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Чувашской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Республики</w:t>
      </w:r>
    </w:p>
    <w:p w:rsidR="00BB748B" w:rsidRPr="00036BC8" w:rsidRDefault="008D3902" w:rsidP="00036BC8">
      <w:pPr>
        <w:spacing w:after="0" w:line="240" w:lineRule="auto"/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/>
          <w:bCs/>
          <w:color w:val="000000"/>
          <w:sz w:val="20"/>
          <w:szCs w:val="20"/>
        </w:rPr>
        <w:t>№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BB748B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Заполняется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физическим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лицом</w:t>
      </w:r>
    </w:p>
    <w:p w:rsidR="00E317D6" w:rsidRPr="00036BC8" w:rsidRDefault="00E317D6" w:rsidP="00036BC8">
      <w:pPr>
        <w:pStyle w:val="12"/>
        <w:spacing w:line="240" w:lineRule="auto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Администрация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Приволжского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</w:t>
      </w:r>
    </w:p>
    <w:p w:rsidR="00BB748B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(наименование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продавца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приватизируемого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объекта)</w:t>
      </w:r>
    </w:p>
    <w:p w:rsidR="00E317D6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ЗАЯВКА</w:t>
      </w:r>
    </w:p>
    <w:p w:rsidR="00E317D6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</w:p>
    <w:p w:rsidR="00E317D6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_________________________________________________________________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(Ф.И.О.,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подающего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заявку)</w:t>
      </w:r>
    </w:p>
    <w:p w:rsidR="00E317D6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  <w:u w:val="single"/>
        </w:rPr>
      </w:pPr>
      <w:r w:rsidRPr="00036BC8">
        <w:rPr>
          <w:rFonts w:ascii="Arial" w:hAnsi="Arial" w:cs="Arial"/>
          <w:color w:val="000000"/>
          <w:sz w:val="20"/>
        </w:rPr>
        <w:t>тел.</w:t>
      </w:r>
      <w:r w:rsidR="008D3902">
        <w:rPr>
          <w:rFonts w:ascii="Arial" w:hAnsi="Arial" w:cs="Arial"/>
          <w:color w:val="000000"/>
          <w:sz w:val="20"/>
          <w:u w:val="single"/>
        </w:rPr>
        <w:t xml:space="preserve"> </w:t>
      </w:r>
    </w:p>
    <w:p w:rsidR="00E317D6" w:rsidRPr="00036BC8" w:rsidRDefault="008D3902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Изучив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данные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информационного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сообщения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  <w:szCs w:val="20"/>
        </w:rPr>
        <w:t>продаже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  <w:szCs w:val="20"/>
        </w:rPr>
        <w:t>земельных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  <w:szCs w:val="20"/>
        </w:rPr>
        <w:t>участков,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я,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нижеподписавшийся,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согласен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приобрести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земельный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участок:</w:t>
      </w:r>
    </w:p>
    <w:p w:rsidR="00E317D6" w:rsidRPr="00036BC8" w:rsidRDefault="00E317D6" w:rsidP="00036BC8">
      <w:pPr>
        <w:spacing w:after="0" w:line="240" w:lineRule="auto"/>
        <w:ind w:right="43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-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лот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№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дата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проведения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аукциона________________________________</w:t>
      </w:r>
    </w:p>
    <w:p w:rsidR="00E317D6" w:rsidRPr="00036BC8" w:rsidRDefault="00E317D6" w:rsidP="00036BC8">
      <w:pPr>
        <w:spacing w:after="0" w:line="240" w:lineRule="auto"/>
        <w:ind w:right="43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Местоположение: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Чувашская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Республика,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Мариинско-Посадский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  <w:szCs w:val="20"/>
        </w:rPr>
        <w:t>район,_</w:t>
      </w:r>
      <w:proofErr w:type="gramEnd"/>
      <w:r w:rsidRPr="00036BC8">
        <w:rPr>
          <w:rFonts w:ascii="Arial" w:hAnsi="Arial" w:cs="Arial"/>
          <w:color w:val="000000"/>
          <w:sz w:val="20"/>
          <w:szCs w:val="20"/>
        </w:rPr>
        <w:t>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8D3902" w:rsidP="00036BC8">
      <w:pPr>
        <w:spacing w:after="0" w:line="240" w:lineRule="auto"/>
        <w:ind w:right="4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кадастровый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номер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_______________________________________</w:t>
      </w:r>
    </w:p>
    <w:p w:rsidR="00E317D6" w:rsidRPr="00036BC8" w:rsidRDefault="008D3902" w:rsidP="00036BC8">
      <w:pPr>
        <w:pStyle w:val="212"/>
        <w:ind w:firstLine="567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pStyle w:val="212"/>
        <w:ind w:firstLine="56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согласен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что,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победителем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отказа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15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либо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невнесения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суммы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платежа,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сумма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мною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остается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распоряжении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Арендатора.</w:t>
      </w:r>
    </w:p>
    <w:p w:rsidR="00E317D6" w:rsidRPr="00036BC8" w:rsidRDefault="00E317D6" w:rsidP="00036BC8">
      <w:pPr>
        <w:pStyle w:val="212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будет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считаться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имеющим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силу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между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нами.</w:t>
      </w:r>
    </w:p>
    <w:p w:rsidR="00BB748B" w:rsidRPr="00036BC8" w:rsidRDefault="00E317D6" w:rsidP="00036BC8">
      <w:pPr>
        <w:spacing w:after="0" w:line="240" w:lineRule="auto"/>
        <w:ind w:firstLine="851"/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Данные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заявителя: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Паспорт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серии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№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выдан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____________________________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</w:t>
      </w:r>
    </w:p>
    <w:p w:rsidR="00E317D6" w:rsidRPr="00036BC8" w:rsidRDefault="00E317D6" w:rsidP="00036BC8">
      <w:pPr>
        <w:pStyle w:val="a8"/>
        <w:spacing w:after="0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Адрес______________________________________________________________________</w:t>
      </w:r>
    </w:p>
    <w:p w:rsidR="00E317D6" w:rsidRPr="00036BC8" w:rsidRDefault="00E317D6" w:rsidP="00036BC8">
      <w:pPr>
        <w:pStyle w:val="a8"/>
        <w:spacing w:after="0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Платежные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реквизиты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гражданина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счет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банке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который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перечисляется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сумма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возвращаемого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  <w:szCs w:val="20"/>
        </w:rPr>
        <w:t>задатка:_</w:t>
      </w:r>
      <w:proofErr w:type="gramEnd"/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________________________________________________________________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Подпись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гражданина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Принято: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(заполняется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продавцом)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Опись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представленных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документов: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Сдал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_________________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Принял_______________</w:t>
      </w:r>
    </w:p>
    <w:p w:rsidR="00BB748B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Регистрационный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№</w:t>
      </w:r>
      <w:r w:rsidR="008D3902"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</w:p>
    <w:p w:rsidR="00E317D6" w:rsidRPr="00036BC8" w:rsidRDefault="00E317D6" w:rsidP="00036BC8">
      <w:pPr>
        <w:spacing w:after="0" w:line="240" w:lineRule="auto"/>
        <w:ind w:left="5040" w:firstLine="72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Приложение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№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1</w:t>
      </w:r>
    </w:p>
    <w:p w:rsidR="00E317D6" w:rsidRPr="00036BC8" w:rsidRDefault="00E317D6" w:rsidP="00036BC8">
      <w:pPr>
        <w:spacing w:after="0" w:line="240" w:lineRule="auto"/>
        <w:ind w:left="5040" w:firstLine="720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к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постановлению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администрации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left="5760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</w:rPr>
        <w:t>Приволжского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сельского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поселения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района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Чувашской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Республики</w:t>
      </w:r>
    </w:p>
    <w:p w:rsidR="00E317D6" w:rsidRPr="00036BC8" w:rsidRDefault="008D3902" w:rsidP="00036BC8">
      <w:pPr>
        <w:spacing w:after="0" w:line="240" w:lineRule="auto"/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/>
          <w:bCs/>
          <w:color w:val="000000"/>
          <w:sz w:val="20"/>
          <w:szCs w:val="20"/>
        </w:rPr>
        <w:t>№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E317D6" w:rsidRPr="00036BC8" w:rsidRDefault="008D3902" w:rsidP="00036BC8">
      <w:pPr>
        <w:spacing w:after="0" w:line="240" w:lineRule="auto"/>
        <w:ind w:left="5664" w:firstLine="9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B748B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Заполняется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юридическим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лицом</w:t>
      </w:r>
    </w:p>
    <w:p w:rsidR="00E317D6" w:rsidRPr="00036BC8" w:rsidRDefault="00E317D6" w:rsidP="00036BC8">
      <w:pPr>
        <w:pStyle w:val="12"/>
        <w:spacing w:line="240" w:lineRule="auto"/>
        <w:rPr>
          <w:rFonts w:ascii="Arial" w:hAnsi="Arial" w:cs="Arial"/>
          <w:color w:val="000000"/>
          <w:sz w:val="20"/>
          <w:szCs w:val="22"/>
        </w:rPr>
      </w:pPr>
      <w:r w:rsidRPr="00036BC8">
        <w:rPr>
          <w:rFonts w:ascii="Arial" w:hAnsi="Arial" w:cs="Arial"/>
          <w:color w:val="000000"/>
          <w:sz w:val="20"/>
          <w:szCs w:val="22"/>
        </w:rPr>
        <w:t>Администрация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Приволжского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сельского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поселения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района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Чувашской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Республики</w:t>
      </w:r>
    </w:p>
    <w:p w:rsidR="00E317D6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(наименование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продавца)</w:t>
      </w:r>
    </w:p>
    <w:p w:rsidR="00E317D6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ЗАЯВКА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АУКЦИОНЕ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от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(полное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наименование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юридического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лица,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подающего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заявку)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r w:rsidRPr="00036BC8">
        <w:rPr>
          <w:rFonts w:ascii="Arial" w:hAnsi="Arial" w:cs="Arial"/>
          <w:color w:val="000000"/>
          <w:sz w:val="20"/>
          <w:szCs w:val="20"/>
        </w:rPr>
        <w:t>тел</w:t>
      </w:r>
      <w:r w:rsidRPr="00036BC8">
        <w:rPr>
          <w:rFonts w:ascii="Arial" w:hAnsi="Arial" w:cs="Arial"/>
          <w:color w:val="000000"/>
          <w:sz w:val="20"/>
          <w:szCs w:val="20"/>
          <w:u w:val="single"/>
        </w:rPr>
        <w:t>.</w:t>
      </w:r>
      <w:r w:rsidR="008D3902"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</w:p>
    <w:p w:rsidR="00E317D6" w:rsidRPr="00036BC8" w:rsidRDefault="008D3902" w:rsidP="00036BC8">
      <w:pPr>
        <w:pStyle w:val="a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1.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Изучив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данные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информационного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сообщения,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мы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согласны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приобрести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земельный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участок:</w:t>
      </w:r>
    </w:p>
    <w:p w:rsidR="00E317D6" w:rsidRPr="00036BC8" w:rsidRDefault="00E317D6" w:rsidP="00036BC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  <w:u w:val="single"/>
        </w:rPr>
        <w:t>-</w:t>
      </w:r>
      <w:r w:rsidR="008D3902"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  <w:u w:val="single"/>
        </w:rPr>
        <w:t>лот</w:t>
      </w:r>
      <w:r w:rsidR="008D3902"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  <w:szCs w:val="20"/>
          <w:u w:val="single"/>
        </w:rPr>
        <w:t>№</w:t>
      </w:r>
      <w:r w:rsidR="008D3902"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  <w:u w:val="single"/>
        </w:rPr>
        <w:t>,</w:t>
      </w:r>
      <w:proofErr w:type="gramEnd"/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дата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проведения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аукциона</w:t>
      </w:r>
      <w:r w:rsidR="008D3902"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  <w:u w:val="single"/>
        </w:rPr>
        <w:t>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pStyle w:val="a4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местоположение: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Чувашская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Республика,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Мариинско-Посадский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район,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pStyle w:val="a4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________________________________________________________________</w:t>
      </w:r>
    </w:p>
    <w:p w:rsidR="00E317D6" w:rsidRPr="00036BC8" w:rsidRDefault="00E317D6" w:rsidP="00036BC8">
      <w:pPr>
        <w:pStyle w:val="a4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________________________________________________________________</w:t>
      </w:r>
    </w:p>
    <w:p w:rsidR="00E317D6" w:rsidRPr="00036BC8" w:rsidRDefault="00E317D6" w:rsidP="00036BC8">
      <w:pPr>
        <w:pStyle w:val="a4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кадастровый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номер</w:t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  <w:t>_______________________________________________</w:t>
      </w:r>
    </w:p>
    <w:p w:rsidR="00E317D6" w:rsidRPr="00036BC8" w:rsidRDefault="008D3902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2.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Мы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согласны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тем,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что,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случае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признания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нас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победителями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аукциона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нашего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отказа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подписания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Протокола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результатах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аукциона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заключения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договора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течение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15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дней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дня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проведения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аукциона,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либо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невнесения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срок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установленной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суммы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платежа,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сумма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внесенного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нами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задатка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остается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распоряжении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Продавца.</w:t>
      </w:r>
    </w:p>
    <w:p w:rsidR="00E317D6" w:rsidRPr="00036BC8" w:rsidRDefault="00E317D6" w:rsidP="00036BC8">
      <w:pPr>
        <w:pStyle w:val="212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3.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купли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продажи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будет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считаться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имеющим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силу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между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нами.</w:t>
      </w:r>
    </w:p>
    <w:p w:rsidR="00E317D6" w:rsidRPr="00036BC8" w:rsidRDefault="00E317D6" w:rsidP="00036BC8">
      <w:pPr>
        <w:spacing w:after="0" w:line="240" w:lineRule="auto"/>
        <w:ind w:firstLine="851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4.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Полное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наименование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адрес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  <w:szCs w:val="20"/>
        </w:rPr>
        <w:t>участника:_</w:t>
      </w:r>
      <w:proofErr w:type="gramEnd"/>
      <w:r w:rsidRPr="00036BC8">
        <w:rPr>
          <w:rFonts w:ascii="Arial" w:hAnsi="Arial" w:cs="Arial"/>
          <w:color w:val="000000"/>
          <w:sz w:val="20"/>
          <w:szCs w:val="20"/>
        </w:rPr>
        <w:t>___________________</w:t>
      </w:r>
    </w:p>
    <w:p w:rsidR="00E317D6" w:rsidRPr="00036BC8" w:rsidRDefault="00E317D6" w:rsidP="00036BC8">
      <w:pPr>
        <w:pStyle w:val="a8"/>
        <w:spacing w:after="0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</w:t>
      </w:r>
    </w:p>
    <w:p w:rsidR="00E317D6" w:rsidRPr="00036BC8" w:rsidRDefault="00E317D6" w:rsidP="00036BC8">
      <w:pPr>
        <w:pStyle w:val="212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5.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Платежные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реквизиты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счет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банке,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перечисляется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сумма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возвращаемого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задатка:_</w:t>
      </w:r>
      <w:proofErr w:type="gramEnd"/>
      <w:r w:rsidRPr="00036BC8">
        <w:rPr>
          <w:rFonts w:ascii="Arial" w:hAnsi="Arial" w:cs="Arial"/>
          <w:color w:val="000000"/>
          <w:sz w:val="20"/>
        </w:rPr>
        <w:t>__________________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</w:t>
      </w:r>
    </w:p>
    <w:p w:rsidR="00E317D6" w:rsidRPr="00036BC8" w:rsidRDefault="00E317D6" w:rsidP="00036BC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6.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Доля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Российской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Федерации,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субъектов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Российской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Федерации,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муниципальных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образований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уставном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капитале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нашего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юридического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лица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  <w:szCs w:val="20"/>
        </w:rPr>
        <w:t>составляет:_</w:t>
      </w:r>
      <w:proofErr w:type="gramEnd"/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рублей,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(сумма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цифрами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прописью)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что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составляет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(сумма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цифрами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прописью)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lastRenderedPageBreak/>
        <w:t>______________________</w:t>
      </w:r>
      <w:r w:rsidR="008D3902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процентов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общей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суммы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уставного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капитала.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Приложение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листах.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(прописью)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Подпись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уполномоченного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лица: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За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_____________________________________________________________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(наименование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покупателя)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(должность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уполномоченного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лица)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r w:rsidRPr="00036BC8">
        <w:rPr>
          <w:rFonts w:ascii="Arial" w:hAnsi="Arial" w:cs="Arial"/>
          <w:b/>
          <w:i/>
          <w:color w:val="000000"/>
          <w:sz w:val="20"/>
          <w:szCs w:val="20"/>
        </w:rPr>
        <w:t>________________________________________________________________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(Ф.И.О.)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________________________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П.</w:t>
      </w:r>
    </w:p>
    <w:p w:rsidR="00E317D6" w:rsidRPr="00036BC8" w:rsidRDefault="008D3902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(подпись)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Принято_______________________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Опись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представленных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документов: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Сдал________________________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Принял______________________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  <w:r w:rsidRPr="00036BC8">
        <w:rPr>
          <w:rFonts w:ascii="Arial" w:hAnsi="Arial" w:cs="Arial"/>
          <w:color w:val="000000"/>
          <w:sz w:val="20"/>
          <w:szCs w:val="20"/>
        </w:rPr>
        <w:t>Регистрационный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  <w:u w:val="single"/>
        </w:rPr>
        <w:t>№</w:t>
      </w:r>
      <w:r w:rsidR="008D3902"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</w:p>
    <w:p w:rsidR="00BB748B" w:rsidRPr="00036BC8" w:rsidRDefault="00E317D6" w:rsidP="00036BC8">
      <w:pPr>
        <w:spacing w:after="0" w:line="240" w:lineRule="auto"/>
        <w:ind w:left="7080" w:firstLine="708"/>
        <w:rPr>
          <w:rFonts w:ascii="Arial" w:hAnsi="Arial" w:cs="Arial"/>
          <w:color w:val="000000"/>
          <w:sz w:val="20"/>
          <w:szCs w:val="20"/>
          <w:u w:val="single"/>
        </w:rPr>
      </w:pPr>
      <w:r w:rsidRPr="00036BC8">
        <w:rPr>
          <w:rFonts w:ascii="Arial" w:hAnsi="Arial" w:cs="Arial"/>
          <w:color w:val="000000"/>
          <w:sz w:val="20"/>
          <w:szCs w:val="20"/>
          <w:u w:val="single"/>
        </w:rPr>
        <w:t>Проект</w:t>
      </w:r>
      <w:r w:rsidR="008D3902"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  <w:u w:val="single"/>
        </w:rPr>
        <w:t>договора</w:t>
      </w:r>
      <w:r w:rsidR="008D3902"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</w:p>
    <w:p w:rsidR="00E317D6" w:rsidRPr="00036BC8" w:rsidRDefault="008D3902" w:rsidP="00036BC8">
      <w:pPr>
        <w:pStyle w:val="12"/>
        <w:spacing w:line="240" w:lineRule="auto"/>
        <w:rPr>
          <w:rFonts w:ascii="Arial" w:hAnsi="Arial" w:cs="Arial"/>
          <w:b w:val="0"/>
          <w:bCs w:val="0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u w:val="single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4"/>
        </w:rPr>
        <w:t>ДОГОВОР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4"/>
        </w:rPr>
        <w:t>купли-продажи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4"/>
        </w:rPr>
        <w:t>№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BB748B" w:rsidRPr="00036BC8" w:rsidRDefault="00E317D6" w:rsidP="00036BC8">
      <w:pPr>
        <w:pStyle w:val="12"/>
        <w:spacing w:line="240" w:lineRule="auto"/>
        <w:rPr>
          <w:rFonts w:ascii="Arial" w:hAnsi="Arial" w:cs="Arial"/>
          <w:b w:val="0"/>
          <w:bCs w:val="0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4"/>
        </w:rPr>
        <w:t>находящегося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собственности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Приволжского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земельного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участка</w:t>
      </w:r>
    </w:p>
    <w:p w:rsidR="00BB748B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д.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0"/>
        </w:rPr>
        <w:t>Нерядово</w:t>
      </w:r>
      <w:proofErr w:type="spellEnd"/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  <w:szCs w:val="20"/>
        </w:rPr>
        <w:t>«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»</w:t>
      </w:r>
      <w:proofErr w:type="gramEnd"/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2022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г.</w:t>
      </w:r>
    </w:p>
    <w:p w:rsidR="00E317D6" w:rsidRPr="00036BC8" w:rsidRDefault="00E317D6" w:rsidP="00036BC8">
      <w:pPr>
        <w:pStyle w:val="a8"/>
        <w:spacing w:after="0"/>
        <w:ind w:firstLine="360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Администрация</w:t>
      </w:r>
      <w:r w:rsidR="008D390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Приволжского</w:t>
      </w:r>
      <w:r w:rsidR="008D390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сельского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Мариинско-Посадского</w:t>
      </w:r>
      <w:r w:rsidR="008D390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района</w:t>
      </w:r>
      <w:r w:rsidR="008D390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Чувашской</w:t>
      </w:r>
      <w:r w:rsidR="008D390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Республики</w:t>
      </w:r>
      <w:r w:rsidRPr="00036BC8">
        <w:rPr>
          <w:rFonts w:ascii="Arial" w:hAnsi="Arial" w:cs="Arial"/>
          <w:color w:val="000000"/>
          <w:sz w:val="20"/>
          <w:szCs w:val="20"/>
        </w:rPr>
        <w:t>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именуемая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дальнейшем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«Продавец»,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лице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главы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администрации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Приволжского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сельского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поселения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района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Чувашской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Республики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0"/>
        </w:rPr>
        <w:t>Чернова</w:t>
      </w:r>
      <w:r w:rsidR="008D3902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0"/>
        </w:rPr>
        <w:t>Эдуарда</w:t>
      </w:r>
      <w:r w:rsidR="008D3902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0"/>
        </w:rPr>
        <w:t>Васильевича</w:t>
      </w:r>
      <w:r w:rsidRPr="00036BC8">
        <w:rPr>
          <w:rFonts w:ascii="Arial" w:hAnsi="Arial" w:cs="Arial"/>
          <w:color w:val="000000"/>
          <w:sz w:val="20"/>
          <w:szCs w:val="20"/>
        </w:rPr>
        <w:t>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действующего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основании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Устава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распоряжения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№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«_</w:t>
      </w:r>
      <w:proofErr w:type="gramStart"/>
      <w:r w:rsidRPr="00036BC8">
        <w:rPr>
          <w:rFonts w:ascii="Arial" w:hAnsi="Arial" w:cs="Arial"/>
          <w:color w:val="000000"/>
          <w:sz w:val="20"/>
          <w:szCs w:val="20"/>
        </w:rPr>
        <w:t>_»_</w:t>
      </w:r>
      <w:proofErr w:type="gramEnd"/>
      <w:r w:rsidRPr="00036BC8">
        <w:rPr>
          <w:rFonts w:ascii="Arial" w:hAnsi="Arial" w:cs="Arial"/>
          <w:color w:val="000000"/>
          <w:sz w:val="20"/>
          <w:szCs w:val="20"/>
        </w:rPr>
        <w:t>___202_г.,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pStyle w:val="a8"/>
        <w:spacing w:after="0"/>
        <w:ind w:firstLine="360"/>
        <w:rPr>
          <w:rFonts w:ascii="Arial" w:hAnsi="Arial" w:cs="Arial"/>
          <w:b/>
          <w:bCs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ФИО,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дата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рождения,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паспортные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данные,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зарегистрирован(а</w:t>
      </w:r>
      <w:proofErr w:type="gramStart"/>
      <w:r w:rsidRPr="00036BC8">
        <w:rPr>
          <w:rFonts w:ascii="Arial" w:hAnsi="Arial" w:cs="Arial"/>
          <w:color w:val="000000"/>
          <w:sz w:val="20"/>
          <w:szCs w:val="20"/>
        </w:rPr>
        <w:t>)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,</w:t>
      </w:r>
      <w:proofErr w:type="gramEnd"/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именуемый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дальнейшем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«Покупатель»,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заключили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настоящий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договор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(далее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–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Договор)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нижеследующем:</w:t>
      </w:r>
    </w:p>
    <w:p w:rsidR="00E317D6" w:rsidRPr="00036BC8" w:rsidRDefault="00E317D6" w:rsidP="00036BC8">
      <w:pPr>
        <w:spacing w:after="0" w:line="240" w:lineRule="auto"/>
        <w:ind w:left="360" w:firstLine="36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1.</w:t>
      </w:r>
      <w:r w:rsidR="008D390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Предмет</w:t>
      </w:r>
      <w:r w:rsidR="008D390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Договора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1.1.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основании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протокола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итогов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аукциона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(рассмотрения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заявок,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поступивших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открытом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аукционе)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продаже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находящегося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муниципальной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собственности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Приволжского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сельского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поселения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района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Чувашской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Республики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земельного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участка,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расположенного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территории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района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Чувашской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Республики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лоту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№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1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«__»_____2022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г.,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Продавец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обязуется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передать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собственность,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Покупатель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принять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оплатить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цене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условиях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настоящего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Договора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земельный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участок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кадастровым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номером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__________,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площадью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</w:t>
      </w:r>
      <w:proofErr w:type="spellStart"/>
      <w:r w:rsidRPr="00036BC8">
        <w:rPr>
          <w:rFonts w:ascii="Arial" w:hAnsi="Arial" w:cs="Arial"/>
          <w:color w:val="000000"/>
          <w:sz w:val="20"/>
          <w:szCs w:val="20"/>
        </w:rPr>
        <w:t>кв.м</w:t>
      </w:r>
      <w:proofErr w:type="spellEnd"/>
      <w:r w:rsidRPr="00036BC8">
        <w:rPr>
          <w:rFonts w:ascii="Arial" w:hAnsi="Arial" w:cs="Arial"/>
          <w:color w:val="000000"/>
          <w:sz w:val="20"/>
          <w:szCs w:val="20"/>
        </w:rPr>
        <w:t>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расположенный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адресу:______________(разрешенное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использование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–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_________).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036BC8">
        <w:rPr>
          <w:rFonts w:ascii="Arial" w:hAnsi="Arial" w:cs="Arial"/>
          <w:bCs/>
          <w:color w:val="000000"/>
          <w:sz w:val="20"/>
          <w:szCs w:val="20"/>
        </w:rPr>
        <w:t>1.2.</w:t>
      </w:r>
      <w:r w:rsidR="008D3902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0"/>
        </w:rPr>
        <w:t>Особые</w:t>
      </w:r>
      <w:r w:rsidR="008D3902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gramStart"/>
      <w:r w:rsidRPr="00036BC8">
        <w:rPr>
          <w:rFonts w:ascii="Arial" w:hAnsi="Arial" w:cs="Arial"/>
          <w:bCs/>
          <w:color w:val="000000"/>
          <w:sz w:val="20"/>
          <w:szCs w:val="20"/>
        </w:rPr>
        <w:t>отметки:</w:t>
      </w:r>
      <w:r w:rsidRPr="00036BC8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_</w:t>
      </w:r>
      <w:proofErr w:type="gramEnd"/>
      <w:r w:rsidRPr="00036BC8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____________</w:t>
      </w:r>
    </w:p>
    <w:p w:rsidR="00E317D6" w:rsidRPr="00036BC8" w:rsidRDefault="00E317D6" w:rsidP="00036BC8">
      <w:pPr>
        <w:spacing w:after="0" w:line="240" w:lineRule="auto"/>
        <w:ind w:firstLine="480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036BC8">
        <w:rPr>
          <w:rFonts w:ascii="Arial" w:hAnsi="Arial" w:cs="Arial"/>
          <w:b/>
          <w:color w:val="000000"/>
          <w:sz w:val="20"/>
          <w:szCs w:val="20"/>
        </w:rPr>
        <w:t>2.</w:t>
      </w:r>
      <w:r w:rsidR="008D3902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0"/>
        </w:rPr>
        <w:t>Плата</w:t>
      </w:r>
      <w:r w:rsidR="008D3902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0"/>
        </w:rPr>
        <w:t>по</w:t>
      </w:r>
      <w:r w:rsidR="008D3902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0"/>
        </w:rPr>
        <w:t>договору</w:t>
      </w:r>
    </w:p>
    <w:p w:rsidR="00E317D6" w:rsidRPr="00036BC8" w:rsidRDefault="008D3902" w:rsidP="00036BC8">
      <w:pPr>
        <w:spacing w:after="0" w:line="240" w:lineRule="auto"/>
        <w:ind w:left="-14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2.1.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Согласно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протокола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итогов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аукциона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(рассмотрения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заявок,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поступивших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участие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открытом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аукционе)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продаже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земельных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участков,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расположенных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территории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Мариинско-Посадского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района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Чувашской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Республики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«_</w:t>
      </w:r>
      <w:proofErr w:type="gramStart"/>
      <w:r w:rsidR="00E317D6" w:rsidRPr="00036BC8">
        <w:rPr>
          <w:rFonts w:ascii="Arial" w:hAnsi="Arial" w:cs="Arial"/>
          <w:color w:val="000000"/>
          <w:sz w:val="20"/>
          <w:szCs w:val="20"/>
        </w:rPr>
        <w:t>_»_</w:t>
      </w:r>
      <w:proofErr w:type="gramEnd"/>
      <w:r w:rsidR="00E317D6" w:rsidRPr="00036BC8">
        <w:rPr>
          <w:rFonts w:ascii="Arial" w:hAnsi="Arial" w:cs="Arial"/>
          <w:color w:val="000000"/>
          <w:sz w:val="20"/>
          <w:szCs w:val="20"/>
        </w:rPr>
        <w:t>_____2022г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лоту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№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__,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цена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Участка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составляет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____________________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руб.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__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коп.</w:t>
      </w:r>
    </w:p>
    <w:p w:rsidR="00E317D6" w:rsidRPr="00036BC8" w:rsidRDefault="008D3902" w:rsidP="00036BC8">
      <w:pPr>
        <w:pStyle w:val="a8"/>
        <w:spacing w:after="0"/>
        <w:ind w:left="-14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2.2.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Покупатель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течение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5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(пяти)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дней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момента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заключения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Договора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оплачивает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разницу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между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суммой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задатка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суммой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продажи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___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(___)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___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коп,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безналичном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порядке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путем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единовременного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перечисления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счет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УФК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Чувашской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Республике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следующим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реквизитам:</w:t>
      </w:r>
    </w:p>
    <w:p w:rsidR="00E317D6" w:rsidRPr="00036BC8" w:rsidRDefault="008D3902" w:rsidP="00036BC8">
      <w:pPr>
        <w:spacing w:after="0" w:line="240" w:lineRule="auto"/>
        <w:ind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Банк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Отделение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НБ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Чувашская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Республика;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расчетный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счет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="00E317D6" w:rsidRPr="00036BC8">
        <w:rPr>
          <w:rFonts w:ascii="Arial" w:hAnsi="Arial" w:cs="Arial"/>
          <w:color w:val="000000"/>
          <w:sz w:val="20"/>
          <w:szCs w:val="20"/>
        </w:rPr>
        <w:t>№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:</w:t>
      </w:r>
      <w:proofErr w:type="gramEnd"/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03100643000000011500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Получатель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УФК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Чувашской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Республике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(Администрация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Приволжского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сельского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поселения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Мариинско-Посадского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района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Чувашской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Республики);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КПП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211101001;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КБК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99311406025100000430,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ОКТМО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  <w:szCs w:val="20"/>
        </w:rPr>
        <w:t>97629440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;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БИК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049706001;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ИНН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2111007238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доходы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продажи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земельных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участков,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находящихся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собственности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сельских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поселений.</w:t>
      </w:r>
    </w:p>
    <w:p w:rsidR="00E317D6" w:rsidRPr="00036BC8" w:rsidRDefault="00E317D6" w:rsidP="00036BC8">
      <w:pPr>
        <w:spacing w:after="0" w:line="240" w:lineRule="auto"/>
        <w:ind w:right="-6"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Моментом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оплаты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считается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день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зачисления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счет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Продавца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денежных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средств,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указанных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п.2.1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настоящего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Договора.</w:t>
      </w:r>
    </w:p>
    <w:p w:rsidR="00E317D6" w:rsidRPr="00036BC8" w:rsidRDefault="00E317D6" w:rsidP="00036BC8">
      <w:pPr>
        <w:pStyle w:val="a8"/>
        <w:spacing w:after="0"/>
        <w:ind w:firstLine="540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2.3.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Полная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оплата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цены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Участка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должна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быть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произведена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регистрации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права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собственности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Участок.</w:t>
      </w:r>
    </w:p>
    <w:p w:rsidR="00E317D6" w:rsidRPr="00036BC8" w:rsidRDefault="00E317D6" w:rsidP="00036BC8">
      <w:pPr>
        <w:spacing w:after="0" w:line="240" w:lineRule="auto"/>
        <w:ind w:firstLine="480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036BC8">
        <w:rPr>
          <w:rFonts w:ascii="Arial" w:hAnsi="Arial" w:cs="Arial"/>
          <w:b/>
          <w:color w:val="000000"/>
          <w:sz w:val="20"/>
          <w:szCs w:val="20"/>
        </w:rPr>
        <w:t>3.</w:t>
      </w:r>
      <w:r w:rsidR="008D3902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0"/>
        </w:rPr>
        <w:t>Права</w:t>
      </w:r>
      <w:r w:rsidR="008D3902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0"/>
        </w:rPr>
        <w:t>и</w:t>
      </w:r>
      <w:r w:rsidR="008D3902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0"/>
        </w:rPr>
        <w:t>обязанности</w:t>
      </w:r>
      <w:r w:rsidR="008D3902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0"/>
        </w:rPr>
        <w:t>Сторон</w:t>
      </w:r>
    </w:p>
    <w:p w:rsidR="00E317D6" w:rsidRPr="00036BC8" w:rsidRDefault="00E317D6" w:rsidP="00036BC8">
      <w:pPr>
        <w:spacing w:after="0" w:line="240" w:lineRule="auto"/>
        <w:ind w:firstLine="48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3.1.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Право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собственности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Покупателя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Участок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подлежит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регистрации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Управлении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Федеральной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службы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регистрации,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кадастра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картографии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Чувашской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Республике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месячный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срок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дня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подписания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настоящего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Договора.</w:t>
      </w:r>
    </w:p>
    <w:p w:rsidR="00E317D6" w:rsidRPr="00036BC8" w:rsidRDefault="00E317D6" w:rsidP="00036BC8">
      <w:pPr>
        <w:spacing w:after="0" w:line="240" w:lineRule="auto"/>
        <w:ind w:firstLine="48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3.2.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Право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собственности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земельный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участок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возникает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момента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регистрации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Управлении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Федеральной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службы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регистрации,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кадастра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картографии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Чувашской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Республике.</w:t>
      </w:r>
    </w:p>
    <w:p w:rsidR="00E317D6" w:rsidRPr="00036BC8" w:rsidRDefault="00E317D6" w:rsidP="00036BC8">
      <w:pPr>
        <w:spacing w:after="0" w:line="240" w:lineRule="auto"/>
        <w:ind w:firstLine="48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3.3.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Продавец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обязуется:</w:t>
      </w:r>
    </w:p>
    <w:p w:rsidR="00E317D6" w:rsidRPr="00036BC8" w:rsidRDefault="00E317D6" w:rsidP="00036BC8">
      <w:pPr>
        <w:pStyle w:val="a8"/>
        <w:spacing w:after="0"/>
        <w:ind w:firstLine="480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3.3.1.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Предоставить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Покупателю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сведения,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необходимые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для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исполнения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условий,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установленных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Договором.</w:t>
      </w:r>
    </w:p>
    <w:p w:rsidR="00E317D6" w:rsidRPr="00036BC8" w:rsidRDefault="00E317D6" w:rsidP="00036BC8">
      <w:pPr>
        <w:spacing w:after="0" w:line="240" w:lineRule="auto"/>
        <w:ind w:firstLine="48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3.4.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Покупатель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обязуется:</w:t>
      </w:r>
    </w:p>
    <w:p w:rsidR="00E317D6" w:rsidRPr="00036BC8" w:rsidRDefault="00E317D6" w:rsidP="00036BC8">
      <w:pPr>
        <w:spacing w:after="0" w:line="240" w:lineRule="auto"/>
        <w:ind w:firstLine="48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3.4.1.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Выполнять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требования,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вытекающие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из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установленных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соответствии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законодательством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Российской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Федерации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ограничений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прав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Участок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сервитутов.</w:t>
      </w:r>
    </w:p>
    <w:p w:rsidR="00E317D6" w:rsidRPr="00036BC8" w:rsidRDefault="00E317D6" w:rsidP="00036BC8">
      <w:pPr>
        <w:pStyle w:val="a8"/>
        <w:spacing w:after="0"/>
        <w:ind w:firstLine="480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3.4.2.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Предоставлять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информацию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состоянии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Участка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запросам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соответствующих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органов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власти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органов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местного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самоуправления,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создавать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необходимые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условия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для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контроля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надлежащим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выполнением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условий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Договора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установленного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порядка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использования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Участка,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также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обеспечивать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доступ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проход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Участок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представителей.</w:t>
      </w:r>
    </w:p>
    <w:p w:rsidR="00BB748B" w:rsidRPr="00036BC8" w:rsidRDefault="00E317D6" w:rsidP="00036BC8">
      <w:pPr>
        <w:spacing w:after="0" w:line="240" w:lineRule="auto"/>
        <w:ind w:firstLine="48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3.4.3.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свой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счет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обеспечить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государственную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регистрацию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права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собственности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Участок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представить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копии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документов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регистрации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Продавцу.</w:t>
      </w:r>
    </w:p>
    <w:p w:rsidR="00E317D6" w:rsidRPr="00036BC8" w:rsidRDefault="008D3902" w:rsidP="00036BC8">
      <w:pPr>
        <w:spacing w:after="0" w:line="240" w:lineRule="auto"/>
        <w:ind w:firstLine="480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0"/>
        </w:rPr>
        <w:t>4.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0"/>
        </w:rPr>
        <w:t>Ответственность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0"/>
        </w:rPr>
        <w:t>Сторон</w:t>
      </w:r>
    </w:p>
    <w:p w:rsidR="00E317D6" w:rsidRPr="00036BC8" w:rsidRDefault="00E317D6" w:rsidP="00036BC8">
      <w:pPr>
        <w:spacing w:after="0" w:line="240" w:lineRule="auto"/>
        <w:ind w:firstLine="48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4.1.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Стороны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несут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ответственность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невыполнение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либо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ненадлежащее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выполнение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условий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Договора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соответствии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законодательством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Российской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Федерации.</w:t>
      </w:r>
    </w:p>
    <w:p w:rsidR="00BB748B" w:rsidRPr="00036BC8" w:rsidRDefault="00E317D6" w:rsidP="00036BC8">
      <w:pPr>
        <w:spacing w:after="0" w:line="240" w:lineRule="auto"/>
        <w:ind w:right="-6"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4.2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нарушение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сроков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перечисления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денежных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средств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счет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оплаты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земельного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участка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порядке,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предусмотренном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ст.2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настоящего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Договора,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Покупатель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уплачивает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Продавцу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пеню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размере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0,1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%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невнесенной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суммы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каждый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день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просрочки,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включая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день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погашения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задолженности,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реквизитам,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указанным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2.2.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настоящего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Договора.</w:t>
      </w:r>
    </w:p>
    <w:p w:rsidR="00E317D6" w:rsidRPr="00036BC8" w:rsidRDefault="008D3902" w:rsidP="00036BC8">
      <w:pPr>
        <w:spacing w:after="0" w:line="240" w:lineRule="auto"/>
        <w:ind w:firstLine="480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0"/>
        </w:rPr>
        <w:t>5.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0"/>
        </w:rPr>
        <w:t>Особые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0"/>
        </w:rPr>
        <w:t>условия</w:t>
      </w:r>
    </w:p>
    <w:p w:rsidR="00E317D6" w:rsidRPr="00036BC8" w:rsidRDefault="00E317D6" w:rsidP="00036BC8">
      <w:pPr>
        <w:pStyle w:val="25"/>
        <w:ind w:firstLine="480"/>
        <w:rPr>
          <w:rFonts w:ascii="Arial" w:hAnsi="Arial" w:cs="Arial"/>
          <w:sz w:val="20"/>
          <w:szCs w:val="20"/>
        </w:rPr>
      </w:pPr>
      <w:r w:rsidRPr="00036BC8">
        <w:rPr>
          <w:rFonts w:ascii="Arial" w:hAnsi="Arial" w:cs="Arial"/>
          <w:sz w:val="20"/>
          <w:szCs w:val="20"/>
        </w:rPr>
        <w:t>5.1.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Изменение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указанного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в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пункте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1.1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Договора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целевого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назначения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земель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допускается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в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порядке,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предусмотренном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законодательством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Российской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Федерации.</w:t>
      </w:r>
    </w:p>
    <w:p w:rsidR="00E317D6" w:rsidRPr="00036BC8" w:rsidRDefault="00E317D6" w:rsidP="00036BC8">
      <w:pPr>
        <w:pStyle w:val="23"/>
        <w:spacing w:after="0" w:line="240" w:lineRule="auto"/>
        <w:ind w:firstLine="480"/>
        <w:rPr>
          <w:color w:val="000000"/>
        </w:rPr>
      </w:pPr>
      <w:r w:rsidRPr="00036BC8">
        <w:rPr>
          <w:color w:val="000000"/>
        </w:rPr>
        <w:t>5.2.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Все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изменения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и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дополнения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к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Договору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действительны,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если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они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совершены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в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письменной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форме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и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подписаны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уполномоченными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лицами.</w:t>
      </w:r>
    </w:p>
    <w:p w:rsidR="00E317D6" w:rsidRPr="00036BC8" w:rsidRDefault="00E317D6" w:rsidP="00036BC8">
      <w:pPr>
        <w:spacing w:after="0" w:line="240" w:lineRule="auto"/>
        <w:ind w:firstLine="48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5.3.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Договор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составлен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трех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экземплярах,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имеющих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одинаковую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юридическую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силу.</w:t>
      </w:r>
    </w:p>
    <w:p w:rsidR="00E317D6" w:rsidRPr="00036BC8" w:rsidRDefault="00E317D6" w:rsidP="00036BC8">
      <w:pPr>
        <w:spacing w:after="0" w:line="240" w:lineRule="auto"/>
        <w:ind w:firstLine="48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Первый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экземпляр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находится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Продавца.</w:t>
      </w:r>
    </w:p>
    <w:p w:rsidR="00E317D6" w:rsidRPr="00036BC8" w:rsidRDefault="00E317D6" w:rsidP="00036BC8">
      <w:pPr>
        <w:spacing w:after="0" w:line="240" w:lineRule="auto"/>
        <w:ind w:firstLine="48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Второй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экземпляр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находится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Покупателя.</w:t>
      </w:r>
    </w:p>
    <w:p w:rsidR="00BB748B" w:rsidRPr="00036BC8" w:rsidRDefault="00E317D6" w:rsidP="00036BC8">
      <w:pPr>
        <w:spacing w:after="0" w:line="240" w:lineRule="auto"/>
        <w:ind w:firstLine="48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Третий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экземпляр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хранится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Управлении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Федеральной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службы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регистрации,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кадастра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картографии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Чувашской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Республике.</w:t>
      </w:r>
    </w:p>
    <w:p w:rsidR="00E317D6" w:rsidRPr="00036BC8" w:rsidRDefault="00E317D6" w:rsidP="00036BC8">
      <w:pPr>
        <w:spacing w:after="0" w:line="240" w:lineRule="auto"/>
        <w:ind w:firstLine="36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9.</w:t>
      </w:r>
      <w:r w:rsidR="008D390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Подписи</w:t>
      </w:r>
      <w:r w:rsidR="008D390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и</w:t>
      </w:r>
      <w:r w:rsidR="008D390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Реквизиты</w:t>
      </w:r>
      <w:r w:rsidR="008D390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Сторон</w:t>
      </w:r>
    </w:p>
    <w:p w:rsidR="00E317D6" w:rsidRPr="00036BC8" w:rsidRDefault="00E317D6" w:rsidP="00036BC8">
      <w:pPr>
        <w:spacing w:after="0" w:line="240" w:lineRule="auto"/>
        <w:ind w:firstLine="36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32"/>
        <w:gridCol w:w="7155"/>
      </w:tblGrid>
      <w:tr w:rsidR="00E317D6" w:rsidRPr="00036BC8" w:rsidTr="00537A97">
        <w:trPr>
          <w:cantSplit/>
        </w:trPr>
        <w:tc>
          <w:tcPr>
            <w:tcW w:w="249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17D6" w:rsidRPr="00036BC8" w:rsidRDefault="00E317D6" w:rsidP="00537A97">
            <w:pPr>
              <w:spacing w:after="0" w:line="240" w:lineRule="auto"/>
              <w:ind w:firstLine="3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Продавец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17D6" w:rsidRPr="00036BC8" w:rsidRDefault="00E317D6" w:rsidP="00537A97">
            <w:pPr>
              <w:spacing w:after="0" w:line="240" w:lineRule="auto"/>
              <w:ind w:firstLine="3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Покупатель</w:t>
            </w:r>
          </w:p>
        </w:tc>
      </w:tr>
      <w:tr w:rsidR="00E317D6" w:rsidRPr="00036BC8" w:rsidTr="00537A97">
        <w:trPr>
          <w:cantSplit/>
        </w:trPr>
        <w:tc>
          <w:tcPr>
            <w:tcW w:w="249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17D6" w:rsidRPr="00036BC8" w:rsidRDefault="00E317D6" w:rsidP="00537A97">
            <w:pPr>
              <w:spacing w:after="0" w:line="240" w:lineRule="auto"/>
              <w:ind w:firstLine="3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17D6" w:rsidRPr="00036BC8" w:rsidRDefault="00E317D6" w:rsidP="00537A97">
            <w:pPr>
              <w:spacing w:after="0" w:line="240" w:lineRule="auto"/>
              <w:ind w:firstLine="3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317D6" w:rsidRPr="00036BC8" w:rsidTr="00537A97">
        <w:trPr>
          <w:cantSplit/>
        </w:trPr>
        <w:tc>
          <w:tcPr>
            <w:tcW w:w="249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17D6" w:rsidRPr="00036BC8" w:rsidRDefault="00E317D6" w:rsidP="00537A97">
            <w:pPr>
              <w:spacing w:after="0" w:line="240" w:lineRule="auto"/>
              <w:ind w:left="383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:rsidR="00BB748B" w:rsidRPr="00036BC8" w:rsidRDefault="00BB748B" w:rsidP="00036BC8">
      <w:pPr>
        <w:spacing w:after="0" w:line="240" w:lineRule="auto"/>
        <w:ind w:firstLine="567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BB748B" w:rsidRPr="00036BC8" w:rsidRDefault="008D3902" w:rsidP="00036BC8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</w:p>
    <w:p w:rsidR="00E317D6" w:rsidRPr="00036BC8" w:rsidRDefault="00E317D6" w:rsidP="00036BC8">
      <w:pPr>
        <w:spacing w:after="0" w:line="240" w:lineRule="auto"/>
        <w:ind w:left="5529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У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т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в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ж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b/>
          <w:color w:val="000000"/>
          <w:sz w:val="20"/>
        </w:rPr>
        <w:t>д</w:t>
      </w:r>
      <w:proofErr w:type="gramEnd"/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ю:</w:t>
      </w:r>
    </w:p>
    <w:p w:rsidR="00E317D6" w:rsidRPr="00036BC8" w:rsidRDefault="00E317D6" w:rsidP="00036BC8">
      <w:pPr>
        <w:spacing w:after="0" w:line="240" w:lineRule="auto"/>
        <w:ind w:left="5529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Глава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left="5529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Приволжского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поселения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района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</w:p>
    <w:p w:rsidR="00BB748B" w:rsidRPr="00036BC8" w:rsidRDefault="00E317D6" w:rsidP="00036BC8">
      <w:pPr>
        <w:spacing w:after="0" w:line="240" w:lineRule="auto"/>
        <w:ind w:left="5529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Чувашской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Республики</w:t>
      </w:r>
    </w:p>
    <w:p w:rsidR="00BB748B" w:rsidRPr="00036BC8" w:rsidRDefault="00E317D6" w:rsidP="00036BC8">
      <w:pPr>
        <w:spacing w:after="0" w:line="240" w:lineRule="auto"/>
        <w:ind w:left="5529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______________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b/>
          <w:color w:val="000000"/>
          <w:sz w:val="20"/>
        </w:rPr>
        <w:t>Э.В.Чернов</w:t>
      </w:r>
      <w:proofErr w:type="spellEnd"/>
    </w:p>
    <w:p w:rsidR="00537A97" w:rsidRDefault="00537A97" w:rsidP="00036BC8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0"/>
        </w:rPr>
      </w:pPr>
    </w:p>
    <w:p w:rsidR="00E317D6" w:rsidRPr="00036BC8" w:rsidRDefault="00E317D6" w:rsidP="00036BC8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ИЗВЕЩЕНИЕ</w:t>
      </w:r>
    </w:p>
    <w:p w:rsidR="00E317D6" w:rsidRPr="00036BC8" w:rsidRDefault="00E317D6" w:rsidP="00036BC8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проведении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открытого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аукциона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на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право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заключения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договора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купли-продажи</w:t>
      </w:r>
    </w:p>
    <w:p w:rsidR="00E317D6" w:rsidRPr="00036BC8" w:rsidRDefault="00E317D6" w:rsidP="00036BC8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lastRenderedPageBreak/>
        <w:t>земельного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участка,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находящегося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в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муниципальной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собственности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Приволжского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сельского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поселения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Мариинско-Посадского</w:t>
      </w:r>
    </w:p>
    <w:p w:rsidR="00BB748B" w:rsidRPr="00036BC8" w:rsidRDefault="00E317D6" w:rsidP="00036BC8">
      <w:pPr>
        <w:spacing w:after="0" w:line="240" w:lineRule="auto"/>
        <w:jc w:val="center"/>
        <w:rPr>
          <w:rFonts w:ascii="Arial" w:hAnsi="Arial" w:cs="Arial"/>
          <w:b/>
          <w:i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района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Чувашской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Республики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1.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Организатор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аукциона: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Приволжского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Республики.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2.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Адрес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Организатора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аукциона: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Республика,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Нерядово</w:t>
      </w:r>
      <w:proofErr w:type="spellEnd"/>
      <w:r w:rsidRPr="00036BC8">
        <w:rPr>
          <w:rFonts w:ascii="Arial" w:hAnsi="Arial" w:cs="Arial"/>
          <w:color w:val="000000"/>
          <w:sz w:val="20"/>
        </w:rPr>
        <w:t>.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i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Адрес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электронной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почты: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hyperlink r:id="rId30" w:history="1">
        <w:r w:rsidRPr="00036BC8">
          <w:rPr>
            <w:rStyle w:val="af0"/>
            <w:rFonts w:ascii="Arial" w:hAnsi="Arial" w:cs="Arial"/>
            <w:i/>
            <w:color w:val="000000"/>
            <w:sz w:val="20"/>
            <w:lang w:val="en-US"/>
          </w:rPr>
          <w:t>marpos</w:t>
        </w:r>
        <w:r w:rsidRPr="00036BC8">
          <w:rPr>
            <w:rStyle w:val="af0"/>
            <w:rFonts w:ascii="Arial" w:hAnsi="Arial" w:cs="Arial"/>
            <w:i/>
            <w:color w:val="000000"/>
            <w:sz w:val="20"/>
          </w:rPr>
          <w:t>_</w:t>
        </w:r>
        <w:r w:rsidRPr="00036BC8">
          <w:rPr>
            <w:rStyle w:val="af0"/>
            <w:rFonts w:ascii="Arial" w:hAnsi="Arial" w:cs="Arial"/>
            <w:i/>
            <w:color w:val="000000"/>
            <w:sz w:val="20"/>
            <w:lang w:val="en-US"/>
          </w:rPr>
          <w:t>pvo</w:t>
        </w:r>
        <w:r w:rsidRPr="00036BC8">
          <w:rPr>
            <w:rStyle w:val="af0"/>
            <w:rFonts w:ascii="Arial" w:hAnsi="Arial" w:cs="Arial"/>
            <w:i/>
            <w:color w:val="000000"/>
            <w:sz w:val="20"/>
          </w:rPr>
          <w:t>@</w:t>
        </w:r>
        <w:r w:rsidRPr="00036BC8">
          <w:rPr>
            <w:rStyle w:val="af0"/>
            <w:rFonts w:ascii="Arial" w:hAnsi="Arial" w:cs="Arial"/>
            <w:i/>
            <w:color w:val="000000"/>
            <w:sz w:val="20"/>
            <w:lang w:val="en-US"/>
          </w:rPr>
          <w:t>cap</w:t>
        </w:r>
        <w:r w:rsidRPr="00036BC8">
          <w:rPr>
            <w:rStyle w:val="af0"/>
            <w:rFonts w:ascii="Arial" w:hAnsi="Arial" w:cs="Arial"/>
            <w:i/>
            <w:color w:val="000000"/>
            <w:sz w:val="20"/>
          </w:rPr>
          <w:t>.</w:t>
        </w:r>
        <w:proofErr w:type="spellStart"/>
        <w:r w:rsidRPr="00036BC8">
          <w:rPr>
            <w:rStyle w:val="af0"/>
            <w:rFonts w:ascii="Arial" w:hAnsi="Arial" w:cs="Arial"/>
            <w:i/>
            <w:color w:val="000000"/>
            <w:sz w:val="20"/>
            <w:lang w:val="en-US"/>
          </w:rPr>
          <w:t>ru</w:t>
        </w:r>
        <w:proofErr w:type="spellEnd"/>
      </w:hyperlink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3.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Форма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торгов: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открытый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подачи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предложений.</w:t>
      </w:r>
    </w:p>
    <w:p w:rsidR="00E317D6" w:rsidRPr="00036BC8" w:rsidRDefault="008D3902" w:rsidP="00036BC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</w:rPr>
        <w:t>4.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</w:rPr>
        <w:t>Основание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</w:rPr>
        <w:t>проведения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</w:rPr>
        <w:t>аукциона: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постановление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администрации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Приволжского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b/>
          <w:i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60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«18»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ноября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2022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г.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«О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проведении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открытого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аукциона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на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право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заключения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договора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купли-продажи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земельного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участка,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находящегося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в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муниципальной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собственности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Приволжского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сельского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поселения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Мариинско-Посадского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района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Чувашской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Республики</w:t>
      </w:r>
      <w:r w:rsidR="00E317D6" w:rsidRPr="00036BC8">
        <w:rPr>
          <w:rFonts w:ascii="Arial" w:hAnsi="Arial" w:cs="Arial"/>
          <w:color w:val="000000"/>
          <w:sz w:val="20"/>
        </w:rPr>
        <w:t>».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5.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Предмет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аукциона: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право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заключения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договора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купли-продажи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земельного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участка,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находящегося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в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муниципальной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собственности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Приволжского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сельского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поселения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района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Чувашской</w:t>
      </w:r>
      <w:r w:rsidR="008D3902">
        <w:rPr>
          <w:rFonts w:ascii="Arial" w:hAnsi="Arial" w:cs="Arial"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</w:rPr>
        <w:t>Республики</w:t>
      </w:r>
      <w:r w:rsidRPr="00036BC8">
        <w:rPr>
          <w:rFonts w:ascii="Arial" w:hAnsi="Arial" w:cs="Arial"/>
          <w:color w:val="000000"/>
          <w:sz w:val="20"/>
        </w:rPr>
        <w:t>: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b/>
          <w:color w:val="000000"/>
          <w:sz w:val="20"/>
          <w:u w:val="single"/>
        </w:rPr>
      </w:pPr>
      <w:r w:rsidRPr="00036BC8">
        <w:rPr>
          <w:rFonts w:ascii="Arial" w:hAnsi="Arial" w:cs="Arial"/>
          <w:b/>
          <w:color w:val="000000"/>
          <w:sz w:val="20"/>
          <w:u w:val="single"/>
        </w:rPr>
        <w:t>Лот</w:t>
      </w:r>
      <w:r w:rsidR="008D3902">
        <w:rPr>
          <w:rFonts w:ascii="Arial" w:hAnsi="Arial" w:cs="Arial"/>
          <w:b/>
          <w:color w:val="000000"/>
          <w:sz w:val="20"/>
          <w:u w:val="single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u w:val="single"/>
        </w:rPr>
        <w:t>№</w:t>
      </w:r>
      <w:r w:rsidR="008D3902">
        <w:rPr>
          <w:rFonts w:ascii="Arial" w:hAnsi="Arial" w:cs="Arial"/>
          <w:b/>
          <w:color w:val="000000"/>
          <w:sz w:val="20"/>
          <w:u w:val="single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u w:val="single"/>
        </w:rPr>
        <w:t>1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Адрес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(местонахождение):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р-н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Мариинско-Посадский,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с/пос.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Приволжское,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садоводческое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товарищество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«Барский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сад»,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№150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Площадь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земельного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участка: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600</w:t>
      </w:r>
      <w:r w:rsidR="008D3902">
        <w:rPr>
          <w:rFonts w:ascii="Arial" w:hAnsi="Arial" w:cs="Arial"/>
          <w:i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кв.м</w:t>
      </w:r>
      <w:proofErr w:type="spellEnd"/>
      <w:r w:rsidRPr="00036BC8">
        <w:rPr>
          <w:rFonts w:ascii="Arial" w:hAnsi="Arial" w:cs="Arial"/>
          <w:color w:val="000000"/>
          <w:sz w:val="20"/>
        </w:rPr>
        <w:t>.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Категория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земель: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сельскохозяйственного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назначения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Права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на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земельный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участок: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собственность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Разрешенное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использование: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коллективного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садоводства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b/>
          <w:i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Кадастровый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номер: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21:16:091406:23</w:t>
      </w:r>
    </w:p>
    <w:p w:rsidR="00E317D6" w:rsidRPr="00036BC8" w:rsidRDefault="008D3902" w:rsidP="00036BC8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</w:rPr>
        <w:t>Начальная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</w:rPr>
        <w:t>цена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</w:rPr>
        <w:t>за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</w:rPr>
        <w:t>Участок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–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29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538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(двадцать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девять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тысяч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пятьсот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тридцать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восемь)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руб.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00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коп.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без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учета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НДС,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соответствии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выпиской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из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ЕГРН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11.10.2022г.</w:t>
      </w:r>
      <w:r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8D3902" w:rsidP="00036BC8">
      <w:pPr>
        <w:pStyle w:val="aa"/>
        <w:rPr>
          <w:rFonts w:ascii="Arial" w:hAnsi="Arial" w:cs="Arial"/>
          <w:color w:val="000000"/>
          <w:sz w:val="20"/>
          <w:szCs w:val="22"/>
        </w:rPr>
      </w:pP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Начальный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«шаг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аукциона»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(3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%):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886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(восемьсот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восемьдесят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шесть)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руб.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14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коп.</w:t>
      </w:r>
    </w:p>
    <w:p w:rsidR="00E317D6" w:rsidRPr="00036BC8" w:rsidRDefault="008D3902" w:rsidP="00036BC8">
      <w:pPr>
        <w:pStyle w:val="aa"/>
        <w:rPr>
          <w:rFonts w:ascii="Arial" w:hAnsi="Arial" w:cs="Arial"/>
          <w:color w:val="000000"/>
          <w:sz w:val="20"/>
          <w:szCs w:val="22"/>
        </w:rPr>
      </w:pP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Сумма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задатка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для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участия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в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аукционе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по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Лоту: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100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%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от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первоначальной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суммы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и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составляет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–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29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538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(двадцать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девять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тысяч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пятьсот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тридцать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восемь)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руб.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00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коп.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без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учета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НДС.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</w:p>
    <w:p w:rsidR="00BB748B" w:rsidRPr="00036BC8" w:rsidRDefault="008D3902" w:rsidP="00036BC8">
      <w:pPr>
        <w:pStyle w:val="aa"/>
        <w:rPr>
          <w:rFonts w:ascii="Arial" w:hAnsi="Arial" w:cs="Arial"/>
          <w:color w:val="000000"/>
          <w:sz w:val="20"/>
          <w:szCs w:val="22"/>
        </w:rPr>
      </w:pP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Заявители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обеспечивают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поступление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задатков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в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срок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не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позднее:</w:t>
      </w: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2"/>
        </w:rPr>
        <w:t>16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декабря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2"/>
        </w:rPr>
        <w:t>2022г.</w:t>
      </w:r>
    </w:p>
    <w:p w:rsidR="00E317D6" w:rsidRPr="00036BC8" w:rsidRDefault="00E317D6" w:rsidP="00036BC8">
      <w:pPr>
        <w:pStyle w:val="ConsPlusNormal"/>
        <w:ind w:firstLine="426"/>
        <w:jc w:val="both"/>
        <w:rPr>
          <w:b/>
          <w:color w:val="000000"/>
          <w:szCs w:val="22"/>
        </w:rPr>
      </w:pPr>
      <w:r w:rsidRPr="00036BC8">
        <w:rPr>
          <w:b/>
          <w:color w:val="000000"/>
          <w:szCs w:val="22"/>
        </w:rPr>
        <w:t>6.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Условия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проведения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аукциона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по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каждому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лоту.</w:t>
      </w:r>
    </w:p>
    <w:p w:rsidR="00E317D6" w:rsidRPr="00036BC8" w:rsidRDefault="00E317D6" w:rsidP="00036BC8">
      <w:pPr>
        <w:pStyle w:val="ConsPlusNormal"/>
        <w:ind w:firstLine="426"/>
        <w:jc w:val="both"/>
        <w:rPr>
          <w:b/>
          <w:color w:val="000000"/>
          <w:szCs w:val="22"/>
        </w:rPr>
      </w:pPr>
      <w:r w:rsidRPr="00036BC8">
        <w:rPr>
          <w:b/>
          <w:color w:val="000000"/>
          <w:szCs w:val="22"/>
        </w:rPr>
        <w:t>6.1.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Место,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дата,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время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и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сроки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приема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Заявок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и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проведения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открытого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аукциона:</w:t>
      </w:r>
    </w:p>
    <w:p w:rsidR="00E317D6" w:rsidRPr="00036BC8" w:rsidRDefault="00E317D6" w:rsidP="00036BC8">
      <w:pPr>
        <w:pStyle w:val="ConsPlusNormal"/>
        <w:ind w:firstLine="426"/>
        <w:jc w:val="both"/>
        <w:rPr>
          <w:b/>
          <w:color w:val="000000"/>
          <w:szCs w:val="22"/>
        </w:rPr>
      </w:pPr>
      <w:r w:rsidRPr="00036BC8">
        <w:rPr>
          <w:b/>
          <w:color w:val="000000"/>
          <w:szCs w:val="22"/>
        </w:rPr>
        <w:t>6.1.1.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Место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приема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заявок: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Чувашская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Республика,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г.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Мариинский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Посад,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ул.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Николаева,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д.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47,</w:t>
      </w:r>
      <w:r w:rsidR="008D3902">
        <w:rPr>
          <w:color w:val="000000"/>
          <w:szCs w:val="22"/>
        </w:rPr>
        <w:t xml:space="preserve"> </w:t>
      </w:r>
      <w:proofErr w:type="spellStart"/>
      <w:r w:rsidRPr="00036BC8">
        <w:rPr>
          <w:color w:val="000000"/>
          <w:szCs w:val="22"/>
        </w:rPr>
        <w:t>каб</w:t>
      </w:r>
      <w:proofErr w:type="spellEnd"/>
      <w:r w:rsidRPr="00036BC8">
        <w:rPr>
          <w:color w:val="000000"/>
          <w:szCs w:val="22"/>
        </w:rPr>
        <w:t>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311</w:t>
      </w:r>
      <w:r w:rsidRPr="00036BC8">
        <w:rPr>
          <w:b/>
          <w:color w:val="000000"/>
          <w:szCs w:val="22"/>
        </w:rPr>
        <w:t>.</w:t>
      </w:r>
    </w:p>
    <w:p w:rsidR="00E317D6" w:rsidRPr="00036BC8" w:rsidRDefault="00E317D6" w:rsidP="00036BC8">
      <w:pPr>
        <w:pStyle w:val="ConsPlusNormal"/>
        <w:ind w:firstLine="426"/>
        <w:jc w:val="both"/>
        <w:rPr>
          <w:b/>
          <w:color w:val="000000"/>
          <w:szCs w:val="22"/>
        </w:rPr>
      </w:pPr>
      <w:r w:rsidRPr="00036BC8">
        <w:rPr>
          <w:b/>
          <w:color w:val="000000"/>
          <w:szCs w:val="22"/>
        </w:rPr>
        <w:t>6.1.2.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Дата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и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время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начала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приема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заявок: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с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21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ноября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2022.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в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рабочие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дни</w:t>
      </w:r>
      <w:r w:rsidRPr="00036BC8">
        <w:rPr>
          <w:b/>
          <w:color w:val="000000"/>
          <w:szCs w:val="22"/>
        </w:rPr>
        <w:t>,</w:t>
      </w:r>
      <w:r w:rsidR="008D3902">
        <w:rPr>
          <w:b/>
          <w:color w:val="000000"/>
          <w:szCs w:val="22"/>
        </w:rPr>
        <w:t xml:space="preserve"> </w:t>
      </w:r>
    </w:p>
    <w:p w:rsidR="00E317D6" w:rsidRPr="00036BC8" w:rsidRDefault="00E317D6" w:rsidP="00036BC8">
      <w:pPr>
        <w:pStyle w:val="ConsPlusNormal"/>
        <w:ind w:firstLine="426"/>
        <w:jc w:val="both"/>
        <w:rPr>
          <w:color w:val="000000"/>
          <w:szCs w:val="22"/>
        </w:rPr>
      </w:pPr>
      <w:r w:rsidRPr="00036BC8">
        <w:rPr>
          <w:color w:val="000000"/>
          <w:szCs w:val="22"/>
        </w:rPr>
        <w:t>с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понедельника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четверг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-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с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08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час.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00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мин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до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17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час.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00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мин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(здесь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и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далее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время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московское);</w:t>
      </w:r>
    </w:p>
    <w:p w:rsidR="00E317D6" w:rsidRPr="00036BC8" w:rsidRDefault="00E317D6" w:rsidP="00036BC8">
      <w:pPr>
        <w:pStyle w:val="ConsPlusNormal"/>
        <w:ind w:firstLine="426"/>
        <w:jc w:val="both"/>
        <w:rPr>
          <w:color w:val="000000"/>
          <w:szCs w:val="22"/>
        </w:rPr>
      </w:pPr>
      <w:r w:rsidRPr="00036BC8">
        <w:rPr>
          <w:color w:val="000000"/>
          <w:szCs w:val="22"/>
        </w:rPr>
        <w:t>пятница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и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предпраздничные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дни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–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с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08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час.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00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мин.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до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16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час.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00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мин.;</w:t>
      </w:r>
    </w:p>
    <w:p w:rsidR="00E317D6" w:rsidRPr="00036BC8" w:rsidRDefault="00E317D6" w:rsidP="00036BC8">
      <w:pPr>
        <w:pStyle w:val="ConsPlusNormal"/>
        <w:ind w:firstLine="426"/>
        <w:jc w:val="both"/>
        <w:rPr>
          <w:color w:val="000000"/>
          <w:szCs w:val="22"/>
        </w:rPr>
      </w:pPr>
      <w:r w:rsidRPr="00036BC8">
        <w:rPr>
          <w:color w:val="000000"/>
          <w:szCs w:val="22"/>
        </w:rPr>
        <w:t>перерыв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с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12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час.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00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мин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до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13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час.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00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мин.</w:t>
      </w:r>
      <w:r w:rsidR="008D3902">
        <w:rPr>
          <w:color w:val="000000"/>
          <w:szCs w:val="22"/>
        </w:rPr>
        <w:t xml:space="preserve"> </w:t>
      </w:r>
    </w:p>
    <w:p w:rsidR="00E317D6" w:rsidRPr="00036BC8" w:rsidRDefault="00E317D6" w:rsidP="00036BC8">
      <w:pPr>
        <w:pStyle w:val="ConsPlusNormal"/>
        <w:ind w:firstLine="426"/>
        <w:jc w:val="both"/>
        <w:rPr>
          <w:b/>
          <w:color w:val="000000"/>
          <w:szCs w:val="22"/>
        </w:rPr>
      </w:pPr>
      <w:r w:rsidRPr="00036BC8">
        <w:rPr>
          <w:b/>
          <w:color w:val="000000"/>
          <w:szCs w:val="22"/>
        </w:rPr>
        <w:t>6.1.3.</w:t>
      </w:r>
      <w:r w:rsidR="008D3902">
        <w:rPr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Дата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и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время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окончания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приема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заявок: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14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декабря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2022г.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12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час.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00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мин</w:t>
      </w:r>
      <w:r w:rsidRPr="00036BC8">
        <w:rPr>
          <w:b/>
          <w:color w:val="000000"/>
          <w:szCs w:val="22"/>
        </w:rPr>
        <w:t>.</w:t>
      </w:r>
      <w:r w:rsidR="008D3902">
        <w:rPr>
          <w:b/>
          <w:color w:val="000000"/>
          <w:szCs w:val="22"/>
        </w:rPr>
        <w:t xml:space="preserve"> </w:t>
      </w:r>
    </w:p>
    <w:p w:rsidR="00E317D6" w:rsidRPr="00036BC8" w:rsidRDefault="00E317D6" w:rsidP="00036BC8">
      <w:pPr>
        <w:pStyle w:val="ConsPlusNormal"/>
        <w:ind w:firstLine="426"/>
        <w:jc w:val="both"/>
        <w:rPr>
          <w:b/>
          <w:color w:val="000000"/>
          <w:szCs w:val="22"/>
        </w:rPr>
      </w:pPr>
      <w:r w:rsidRPr="00036BC8">
        <w:rPr>
          <w:b/>
          <w:color w:val="000000"/>
          <w:szCs w:val="22"/>
        </w:rPr>
        <w:t>6.2.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Место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определения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Участников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аукциона: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Чувашская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Республика,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г.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Мариинский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Посад,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ул.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Николаева,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д.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47,</w:t>
      </w:r>
      <w:r w:rsidR="008D3902">
        <w:rPr>
          <w:color w:val="000000"/>
          <w:szCs w:val="22"/>
        </w:rPr>
        <w:t xml:space="preserve"> </w:t>
      </w:r>
      <w:proofErr w:type="spellStart"/>
      <w:r w:rsidRPr="00036BC8">
        <w:rPr>
          <w:color w:val="000000"/>
          <w:szCs w:val="22"/>
        </w:rPr>
        <w:t>каб</w:t>
      </w:r>
      <w:proofErr w:type="spellEnd"/>
      <w:r w:rsidRPr="00036BC8">
        <w:rPr>
          <w:color w:val="000000"/>
          <w:szCs w:val="22"/>
        </w:rPr>
        <w:t>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311</w:t>
      </w:r>
      <w:r w:rsidRPr="00036BC8">
        <w:rPr>
          <w:b/>
          <w:color w:val="000000"/>
          <w:szCs w:val="22"/>
        </w:rPr>
        <w:t>.</w:t>
      </w:r>
    </w:p>
    <w:p w:rsidR="00E317D6" w:rsidRPr="00036BC8" w:rsidRDefault="00E317D6" w:rsidP="00036BC8">
      <w:pPr>
        <w:pStyle w:val="ConsPlusNormal"/>
        <w:ind w:firstLine="426"/>
        <w:jc w:val="both"/>
        <w:rPr>
          <w:b/>
          <w:color w:val="000000"/>
          <w:szCs w:val="22"/>
        </w:rPr>
      </w:pPr>
      <w:r w:rsidRPr="00036BC8">
        <w:rPr>
          <w:b/>
          <w:color w:val="000000"/>
          <w:szCs w:val="22"/>
        </w:rPr>
        <w:t>6.3.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Место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проведения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аукциона: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429570,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г.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Мариинский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Посад,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ул.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Николаева,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д.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47,</w:t>
      </w:r>
      <w:r w:rsidR="008D3902">
        <w:rPr>
          <w:color w:val="000000"/>
          <w:szCs w:val="22"/>
        </w:rPr>
        <w:t xml:space="preserve"> </w:t>
      </w:r>
      <w:proofErr w:type="spellStart"/>
      <w:r w:rsidRPr="00036BC8">
        <w:rPr>
          <w:color w:val="000000"/>
          <w:szCs w:val="22"/>
        </w:rPr>
        <w:t>каб</w:t>
      </w:r>
      <w:proofErr w:type="spellEnd"/>
      <w:r w:rsidRPr="00036BC8">
        <w:rPr>
          <w:color w:val="000000"/>
          <w:szCs w:val="22"/>
        </w:rPr>
        <w:t>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311</w:t>
      </w:r>
      <w:r w:rsidRPr="00036BC8">
        <w:rPr>
          <w:b/>
          <w:color w:val="000000"/>
          <w:szCs w:val="22"/>
        </w:rPr>
        <w:t>.</w:t>
      </w:r>
    </w:p>
    <w:p w:rsidR="00E317D6" w:rsidRPr="00036BC8" w:rsidRDefault="00E317D6" w:rsidP="00036BC8">
      <w:pPr>
        <w:pStyle w:val="ConsPlusNormal"/>
        <w:ind w:firstLine="426"/>
        <w:jc w:val="both"/>
        <w:rPr>
          <w:color w:val="000000"/>
          <w:szCs w:val="22"/>
        </w:rPr>
      </w:pPr>
      <w:r w:rsidRPr="00036BC8">
        <w:rPr>
          <w:b/>
          <w:color w:val="000000"/>
          <w:szCs w:val="22"/>
        </w:rPr>
        <w:t>6.4.</w:t>
      </w:r>
      <w:r w:rsidR="008D3902">
        <w:rPr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Дата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и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время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регистрации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участников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аукциона</w:t>
      </w:r>
      <w:r w:rsidRPr="00036BC8">
        <w:rPr>
          <w:color w:val="000000"/>
          <w:szCs w:val="22"/>
        </w:rPr>
        <w:t>: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19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декабря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2022г.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с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09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час.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00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мин.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09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час.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50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мин.</w:t>
      </w:r>
    </w:p>
    <w:p w:rsidR="00E317D6" w:rsidRPr="00036BC8" w:rsidRDefault="00E317D6" w:rsidP="00036BC8">
      <w:pPr>
        <w:pStyle w:val="ConsPlusNormal"/>
        <w:ind w:firstLine="426"/>
        <w:jc w:val="both"/>
        <w:rPr>
          <w:b/>
          <w:color w:val="000000"/>
          <w:szCs w:val="22"/>
          <w:u w:val="single"/>
        </w:rPr>
      </w:pPr>
      <w:r w:rsidRPr="00036BC8">
        <w:rPr>
          <w:b/>
          <w:color w:val="000000"/>
          <w:szCs w:val="22"/>
        </w:rPr>
        <w:t>6.5.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Дата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и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время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начала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аукциона: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19</w:t>
      </w:r>
      <w:r w:rsidR="008D3902">
        <w:rPr>
          <w:b/>
          <w:color w:val="000000"/>
          <w:szCs w:val="22"/>
          <w:u w:val="single"/>
        </w:rPr>
        <w:t xml:space="preserve"> </w:t>
      </w:r>
      <w:r w:rsidRPr="00036BC8">
        <w:rPr>
          <w:b/>
          <w:color w:val="000000"/>
          <w:szCs w:val="22"/>
          <w:u w:val="single"/>
        </w:rPr>
        <w:t>декабря</w:t>
      </w:r>
      <w:r w:rsidR="008D3902">
        <w:rPr>
          <w:b/>
          <w:color w:val="000000"/>
          <w:szCs w:val="22"/>
          <w:u w:val="single"/>
        </w:rPr>
        <w:t xml:space="preserve"> </w:t>
      </w:r>
      <w:r w:rsidRPr="00036BC8">
        <w:rPr>
          <w:b/>
          <w:color w:val="000000"/>
          <w:szCs w:val="22"/>
          <w:u w:val="single"/>
        </w:rPr>
        <w:t>2022г</w:t>
      </w:r>
      <w:r w:rsidR="008D3902">
        <w:rPr>
          <w:b/>
          <w:color w:val="000000"/>
          <w:szCs w:val="22"/>
          <w:u w:val="single"/>
        </w:rPr>
        <w:t xml:space="preserve"> </w:t>
      </w:r>
      <w:r w:rsidRPr="00036BC8">
        <w:rPr>
          <w:b/>
          <w:color w:val="000000"/>
          <w:szCs w:val="22"/>
          <w:u w:val="single"/>
        </w:rPr>
        <w:t>в</w:t>
      </w:r>
      <w:r w:rsidR="008D3902">
        <w:rPr>
          <w:b/>
          <w:color w:val="000000"/>
          <w:szCs w:val="22"/>
          <w:u w:val="single"/>
        </w:rPr>
        <w:t xml:space="preserve"> </w:t>
      </w:r>
      <w:r w:rsidRPr="00036BC8">
        <w:rPr>
          <w:b/>
          <w:color w:val="000000"/>
          <w:szCs w:val="22"/>
          <w:u w:val="single"/>
        </w:rPr>
        <w:t>10</w:t>
      </w:r>
      <w:r w:rsidR="008D3902">
        <w:rPr>
          <w:b/>
          <w:color w:val="000000"/>
          <w:szCs w:val="22"/>
          <w:u w:val="single"/>
        </w:rPr>
        <w:t xml:space="preserve"> </w:t>
      </w:r>
      <w:r w:rsidRPr="00036BC8">
        <w:rPr>
          <w:b/>
          <w:color w:val="000000"/>
          <w:szCs w:val="22"/>
          <w:u w:val="single"/>
        </w:rPr>
        <w:t>час.</w:t>
      </w:r>
      <w:r w:rsidR="008D3902">
        <w:rPr>
          <w:b/>
          <w:color w:val="000000"/>
          <w:szCs w:val="22"/>
          <w:u w:val="single"/>
        </w:rPr>
        <w:t xml:space="preserve"> </w:t>
      </w:r>
      <w:r w:rsidRPr="00036BC8">
        <w:rPr>
          <w:b/>
          <w:color w:val="000000"/>
          <w:szCs w:val="22"/>
          <w:u w:val="single"/>
        </w:rPr>
        <w:t>00</w:t>
      </w:r>
      <w:r w:rsidR="008D3902">
        <w:rPr>
          <w:b/>
          <w:color w:val="000000"/>
          <w:szCs w:val="22"/>
          <w:u w:val="single"/>
        </w:rPr>
        <w:t xml:space="preserve"> </w:t>
      </w:r>
      <w:r w:rsidRPr="00036BC8">
        <w:rPr>
          <w:b/>
          <w:color w:val="000000"/>
          <w:szCs w:val="22"/>
          <w:u w:val="single"/>
        </w:rPr>
        <w:t>мин.</w:t>
      </w:r>
    </w:p>
    <w:p w:rsidR="00E317D6" w:rsidRPr="00036BC8" w:rsidRDefault="00E317D6" w:rsidP="00036BC8">
      <w:pPr>
        <w:pStyle w:val="ConsPlusNormal"/>
        <w:ind w:firstLine="426"/>
        <w:jc w:val="both"/>
        <w:rPr>
          <w:color w:val="000000"/>
          <w:szCs w:val="22"/>
        </w:rPr>
      </w:pPr>
      <w:r w:rsidRPr="00036BC8">
        <w:rPr>
          <w:b/>
          <w:color w:val="000000"/>
          <w:szCs w:val="22"/>
        </w:rPr>
        <w:t>6.6.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Дата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и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место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подведения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итогов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аукциона: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19</w:t>
      </w:r>
      <w:r w:rsidR="008D3902">
        <w:rPr>
          <w:b/>
          <w:color w:val="000000"/>
          <w:szCs w:val="22"/>
          <w:u w:val="single"/>
        </w:rPr>
        <w:t xml:space="preserve"> </w:t>
      </w:r>
      <w:r w:rsidRPr="00036BC8">
        <w:rPr>
          <w:b/>
          <w:color w:val="000000"/>
          <w:szCs w:val="22"/>
          <w:u w:val="single"/>
        </w:rPr>
        <w:t>декабря</w:t>
      </w:r>
      <w:r w:rsidR="008D3902">
        <w:rPr>
          <w:b/>
          <w:color w:val="000000"/>
          <w:szCs w:val="22"/>
          <w:u w:val="single"/>
        </w:rPr>
        <w:t xml:space="preserve"> </w:t>
      </w:r>
      <w:r w:rsidRPr="00036BC8">
        <w:rPr>
          <w:b/>
          <w:color w:val="000000"/>
          <w:szCs w:val="22"/>
          <w:u w:val="single"/>
        </w:rPr>
        <w:t>2022г</w:t>
      </w:r>
      <w:r w:rsidR="008D3902">
        <w:rPr>
          <w:b/>
          <w:color w:val="000000"/>
          <w:szCs w:val="22"/>
          <w:u w:val="single"/>
        </w:rPr>
        <w:t xml:space="preserve"> </w:t>
      </w:r>
      <w:r w:rsidRPr="00036BC8">
        <w:rPr>
          <w:color w:val="000000"/>
          <w:szCs w:val="22"/>
        </w:rPr>
        <w:t>г.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Мариинский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Посад,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ул.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Николаева,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д.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47,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каб.311.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6.7.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Порядок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публикации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информации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проведении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аукциона.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Извещение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сайте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торгов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hyperlink r:id="rId31" w:history="1">
        <w:r w:rsidRPr="00036BC8">
          <w:rPr>
            <w:rStyle w:val="af0"/>
            <w:rFonts w:ascii="Arial" w:hAnsi="Arial" w:cs="Arial"/>
            <w:color w:val="000000"/>
            <w:sz w:val="20"/>
            <w:lang w:val="en-US"/>
          </w:rPr>
          <w:t>www</w:t>
        </w:r>
        <w:r w:rsidRPr="00036BC8">
          <w:rPr>
            <w:rStyle w:val="af0"/>
            <w:rFonts w:ascii="Arial" w:hAnsi="Arial" w:cs="Arial"/>
            <w:color w:val="000000"/>
            <w:sz w:val="20"/>
          </w:rPr>
          <w:t>.</w:t>
        </w:r>
        <w:proofErr w:type="spellStart"/>
        <w:r w:rsidRPr="00036BC8">
          <w:rPr>
            <w:rStyle w:val="af0"/>
            <w:rFonts w:ascii="Arial" w:hAnsi="Arial" w:cs="Arial"/>
            <w:color w:val="000000"/>
            <w:sz w:val="20"/>
            <w:lang w:val="en-US"/>
          </w:rPr>
          <w:t>torgi</w:t>
        </w:r>
        <w:proofErr w:type="spellEnd"/>
        <w:r w:rsidRPr="00036BC8">
          <w:rPr>
            <w:rStyle w:val="af0"/>
            <w:rFonts w:ascii="Arial" w:hAnsi="Arial" w:cs="Arial"/>
            <w:color w:val="000000"/>
            <w:sz w:val="20"/>
          </w:rPr>
          <w:t>.</w:t>
        </w:r>
        <w:proofErr w:type="spellStart"/>
        <w:r w:rsidRPr="00036BC8">
          <w:rPr>
            <w:rStyle w:val="af0"/>
            <w:rFonts w:ascii="Arial" w:hAnsi="Arial" w:cs="Arial"/>
            <w:color w:val="000000"/>
            <w:sz w:val="20"/>
            <w:lang w:val="en-US"/>
          </w:rPr>
          <w:t>gov</w:t>
        </w:r>
        <w:proofErr w:type="spellEnd"/>
        <w:r w:rsidRPr="00036BC8">
          <w:rPr>
            <w:rStyle w:val="af0"/>
            <w:rFonts w:ascii="Arial" w:hAnsi="Arial" w:cs="Arial"/>
            <w:color w:val="000000"/>
            <w:sz w:val="20"/>
          </w:rPr>
          <w:t>.</w:t>
        </w:r>
        <w:proofErr w:type="spellStart"/>
        <w:r w:rsidRPr="00036BC8">
          <w:rPr>
            <w:rStyle w:val="af0"/>
            <w:rFonts w:ascii="Arial" w:hAnsi="Arial" w:cs="Arial"/>
            <w:color w:val="000000"/>
            <w:sz w:val="20"/>
            <w:lang w:val="en-US"/>
          </w:rPr>
          <w:t>ru</w:t>
        </w:r>
        <w:proofErr w:type="spellEnd"/>
      </w:hyperlink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сайте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Приволжского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«Интернет»,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публикуется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газете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«Посадский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вестник».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b/>
          <w:bCs/>
          <w:color w:val="000000"/>
          <w:sz w:val="20"/>
        </w:rPr>
      </w:pPr>
      <w:r w:rsidRPr="00036BC8">
        <w:rPr>
          <w:rFonts w:ascii="Arial" w:hAnsi="Arial" w:cs="Arial"/>
          <w:b/>
          <w:bCs/>
          <w:color w:val="000000"/>
          <w:sz w:val="20"/>
        </w:rPr>
        <w:t>6.8.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Порядок,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форма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приема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Заявок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и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срок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отзыва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Заявок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на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участие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в</w:t>
      </w:r>
      <w:r w:rsidR="008D3902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</w:rPr>
        <w:t>Аукционе.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вправе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сайте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«Интернет»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информации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торгов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hyperlink r:id="rId32" w:history="1">
        <w:r w:rsidRPr="00036BC8">
          <w:rPr>
            <w:rStyle w:val="af0"/>
            <w:rFonts w:ascii="Arial" w:hAnsi="Arial" w:cs="Arial"/>
            <w:color w:val="000000"/>
            <w:sz w:val="20"/>
          </w:rPr>
          <w:t>www.torgi.gov.ru</w:t>
        </w:r>
      </w:hyperlink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поступившая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истечении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приема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возвращается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день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поступления.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Заявитель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отозвать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окончания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приема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уведомив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письменной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обязан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возвратить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рабочих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уведомления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отзыве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заявки.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отзыва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позднее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окончания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приема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возвращается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</w:p>
    <w:p w:rsidR="00E317D6" w:rsidRPr="00036BC8" w:rsidRDefault="00E317D6" w:rsidP="00036BC8">
      <w:p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Перечень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представляемых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аукционе: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1)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извещении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банковских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реквизитов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счета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задатка;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2)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копии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удостоверяющих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личность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граждан);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3)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надлежащим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образом</w:t>
      </w:r>
      <w:proofErr w:type="gram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заверенный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перевод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русский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язык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законодательством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иностранного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государства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иностранное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лицо;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документы,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подтверждающие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задатка.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Настоящее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извещение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является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публичной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офертой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для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заключения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соглашения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задатке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в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соответствии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статьей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437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Гражданского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кодекса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Российской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Федерации,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представление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заявителем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документов,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подтверждающих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внесение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задатка,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является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акцептом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такой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оферты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и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признается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заключением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соглашения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задатке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в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письменной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форме.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имени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действует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доверенности,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должна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приложена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доверенность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имени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претендента,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оформленная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нотариально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заверенная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копия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доверенности.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доверенность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действий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имени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претендента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уполномоченным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руководителем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должна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содержать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подтверждающий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полномочия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лица.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(двух)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экземплярах,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остается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заявителя.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вправе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(лоту).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поступившая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истечении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приема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возвращается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день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поступления.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Заявитель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отозвать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окончания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приема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уведомив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письменной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Заявитель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допускается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следующих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случаях: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1)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непредставление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необходимых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представление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недостоверных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сведений;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2)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аукционе;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3)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подача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другими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федеральными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законами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конкретного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покупателем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приобрести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собственность;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4)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наличие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сведений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учредителях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(участниках),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членах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коллегиальных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исполнительных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исполняющих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функции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единоличного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исполнительного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являющегося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юридическим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предусмотренном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статьей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реестре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недобросовестных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</w:p>
    <w:p w:rsidR="00E317D6" w:rsidRPr="00036BC8" w:rsidRDefault="00E317D6" w:rsidP="00036BC8">
      <w:pPr>
        <w:pStyle w:val="ConsPlusNormal"/>
        <w:ind w:firstLine="426"/>
        <w:jc w:val="both"/>
        <w:rPr>
          <w:b/>
          <w:color w:val="000000"/>
          <w:szCs w:val="22"/>
        </w:rPr>
      </w:pPr>
      <w:r w:rsidRPr="00036BC8">
        <w:rPr>
          <w:b/>
          <w:color w:val="000000"/>
          <w:szCs w:val="22"/>
        </w:rPr>
        <w:t>6.9.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Порядок,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сроки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и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размеры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платежей,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необходимых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для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перечисления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Заявителем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в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бюджет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Приволжского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сельского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поселения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Мариинско-Посадского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района: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Задаток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вносится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в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размере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100%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от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начальной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цены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за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земельный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участок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следующим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реквизитам: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ИНН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2111007206,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КПП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211101001,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ОКТМО</w:t>
      </w:r>
      <w:r w:rsidR="008D3902">
        <w:rPr>
          <w:color w:val="000000"/>
          <w:szCs w:val="22"/>
        </w:rPr>
        <w:t xml:space="preserve"> </w:t>
      </w:r>
      <w:r w:rsidRPr="00036BC8">
        <w:rPr>
          <w:bCs/>
          <w:color w:val="000000"/>
        </w:rPr>
        <w:t>97629425</w:t>
      </w:r>
      <w:r w:rsidRPr="00036BC8">
        <w:rPr>
          <w:color w:val="000000"/>
          <w:szCs w:val="22"/>
        </w:rPr>
        <w:t>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Получатель: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УФК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Чувашской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Республике</w:t>
      </w:r>
      <w:r w:rsidR="008D3902">
        <w:rPr>
          <w:color w:val="000000"/>
          <w:szCs w:val="22"/>
        </w:rPr>
        <w:t xml:space="preserve"> </w:t>
      </w:r>
      <w:proofErr w:type="spellStart"/>
      <w:r w:rsidRPr="00036BC8">
        <w:rPr>
          <w:color w:val="000000"/>
          <w:szCs w:val="22"/>
        </w:rPr>
        <w:t>г.Чебоксары</w:t>
      </w:r>
      <w:proofErr w:type="spellEnd"/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(Администрация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Приволжского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сельского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поселения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Мариинско-Посадского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района,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л/с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05153001950),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банк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получателя: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Отделение–НБ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Чувашская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Республика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Банка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России,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р/с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03232643976294401500,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БИК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019706900,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ОКТМО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97629000,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назначение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платежа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-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«задаток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на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участие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в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аукционе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по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Лоту</w:t>
      </w:r>
      <w:r w:rsidR="008D3902">
        <w:rPr>
          <w:color w:val="000000"/>
          <w:szCs w:val="22"/>
        </w:rPr>
        <w:t xml:space="preserve"> </w:t>
      </w:r>
      <w:r w:rsidRPr="00036BC8">
        <w:rPr>
          <w:color w:val="000000"/>
          <w:szCs w:val="22"/>
        </w:rPr>
        <w:t>№__».</w:t>
      </w:r>
      <w:r w:rsidR="008D3902">
        <w:rPr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Заявители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обеспечивают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поступление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задатков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в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срок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не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позднее: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16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декабря</w:t>
      </w:r>
      <w:r w:rsidR="008D3902">
        <w:rPr>
          <w:b/>
          <w:color w:val="000000"/>
          <w:szCs w:val="22"/>
        </w:rPr>
        <w:t xml:space="preserve"> </w:t>
      </w:r>
      <w:r w:rsidRPr="00036BC8">
        <w:rPr>
          <w:b/>
          <w:color w:val="000000"/>
          <w:szCs w:val="22"/>
        </w:rPr>
        <w:t>2022г.</w:t>
      </w:r>
    </w:p>
    <w:p w:rsidR="00E317D6" w:rsidRPr="00036BC8" w:rsidRDefault="00E317D6" w:rsidP="00036BC8">
      <w:pPr>
        <w:overflowPunct w:val="0"/>
        <w:autoSpaceDE w:val="0"/>
        <w:autoSpaceDN w:val="0"/>
        <w:adjustRightInd w:val="0"/>
        <w:spacing w:after="0" w:line="240" w:lineRule="auto"/>
        <w:ind w:left="12" w:firstLine="426"/>
        <w:jc w:val="both"/>
        <w:textAlignment w:val="baseline"/>
        <w:rPr>
          <w:rFonts w:ascii="Arial" w:hAnsi="Arial" w:cs="Arial"/>
          <w:b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6.10.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Порядок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возврата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задатка:</w:t>
      </w:r>
    </w:p>
    <w:p w:rsidR="00E317D6" w:rsidRPr="00036BC8" w:rsidRDefault="008D3902" w:rsidP="00036BC8">
      <w:p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1)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случае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если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заявитель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отозвал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принятою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организатором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аукциона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заявку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участие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аукционе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дня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окончания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срока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приема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заявок,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уведомив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об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этом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письменной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форме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организатора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аукциона,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задаток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возвращается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заявителю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течение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трех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рабочих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дней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дня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поступления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уведомления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об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отзыве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заявки;</w:t>
      </w:r>
    </w:p>
    <w:p w:rsidR="00E317D6" w:rsidRPr="00036BC8" w:rsidRDefault="008D3902" w:rsidP="00036BC8">
      <w:p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2)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случае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отзыва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заявки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заявителем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позднее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дня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окончания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срока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приема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заявок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задаток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возвращается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порядке,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установленном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для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участников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аукциона;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3)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возвращается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заявителю,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допущенному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рабочих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оформления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протокола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приема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аукционе;</w:t>
      </w:r>
    </w:p>
    <w:p w:rsidR="00E317D6" w:rsidRPr="00036BC8" w:rsidRDefault="00E317D6" w:rsidP="00036BC8">
      <w:pPr>
        <w:pStyle w:val="33"/>
        <w:spacing w:after="0"/>
        <w:ind w:firstLine="426"/>
        <w:rPr>
          <w:b/>
          <w:i/>
          <w:color w:val="000000"/>
          <w:sz w:val="20"/>
          <w:szCs w:val="22"/>
        </w:rPr>
      </w:pPr>
      <w:r w:rsidRPr="00036BC8">
        <w:rPr>
          <w:color w:val="000000"/>
          <w:sz w:val="20"/>
          <w:szCs w:val="22"/>
        </w:rPr>
        <w:t>4)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в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случае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если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заявитель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аукцион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не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выиграл,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задаток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возвращается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заявителю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в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течение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трех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рабочих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дней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со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дня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подписания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протокола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о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lastRenderedPageBreak/>
        <w:t>результатах</w:t>
      </w:r>
      <w:r w:rsidR="008D3902">
        <w:rPr>
          <w:color w:val="000000"/>
          <w:sz w:val="20"/>
          <w:szCs w:val="22"/>
        </w:rPr>
        <w:t xml:space="preserve"> </w:t>
      </w:r>
      <w:r w:rsidRPr="00036BC8">
        <w:rPr>
          <w:color w:val="000000"/>
          <w:sz w:val="20"/>
          <w:szCs w:val="22"/>
        </w:rPr>
        <w:t>аукциона;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5)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задаток,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признанным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победителем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задаток,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случае: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несостоявшимся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аукциона;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окончании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подачи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аукционе,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засчитывается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счет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суммы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продажи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него.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Задатки,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этими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лицами,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заключившими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вследствие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уклонения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возвращаются.</w:t>
      </w:r>
    </w:p>
    <w:p w:rsidR="00E317D6" w:rsidRPr="00036BC8" w:rsidRDefault="00E317D6" w:rsidP="00036BC8">
      <w:pPr>
        <w:pStyle w:val="aa"/>
        <w:ind w:left="0" w:firstLine="426"/>
        <w:rPr>
          <w:rFonts w:ascii="Arial" w:hAnsi="Arial" w:cs="Arial"/>
          <w:color w:val="000000"/>
          <w:sz w:val="20"/>
          <w:szCs w:val="22"/>
        </w:rPr>
      </w:pPr>
      <w:r w:rsidRPr="00036BC8">
        <w:rPr>
          <w:rFonts w:ascii="Arial" w:hAnsi="Arial" w:cs="Arial"/>
          <w:b/>
          <w:color w:val="000000"/>
          <w:sz w:val="20"/>
          <w:szCs w:val="22"/>
        </w:rPr>
        <w:t>6.11.</w:t>
      </w:r>
      <w:r w:rsidR="008D3902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2"/>
        </w:rPr>
        <w:t>Рассмотрение</w:t>
      </w:r>
      <w:r w:rsidR="008D3902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2"/>
        </w:rPr>
        <w:t>заявок</w:t>
      </w:r>
      <w:r w:rsidR="008D3902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2"/>
        </w:rPr>
        <w:t>на</w:t>
      </w:r>
      <w:r w:rsidR="008D3902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2"/>
        </w:rPr>
        <w:t>участие</w:t>
      </w:r>
      <w:r w:rsidR="008D3902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2"/>
        </w:rPr>
        <w:t>в</w:t>
      </w:r>
      <w:r w:rsidR="008D3902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2"/>
        </w:rPr>
        <w:t>аукционе.</w:t>
      </w:r>
      <w:r w:rsidR="008D3902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Организатор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ведет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протокол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рассмотрения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заявок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участие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аукционе.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Заявитель,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признанный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участником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аукциона,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становится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участником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даты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подписания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организатором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протокола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рассмотрения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заявок.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</w:p>
    <w:p w:rsidR="00E317D6" w:rsidRPr="00036BC8" w:rsidRDefault="00E317D6" w:rsidP="00036BC8">
      <w:pPr>
        <w:pStyle w:val="aa"/>
        <w:ind w:left="0" w:firstLine="426"/>
        <w:rPr>
          <w:rFonts w:ascii="Arial" w:hAnsi="Arial" w:cs="Arial"/>
          <w:color w:val="000000"/>
          <w:sz w:val="20"/>
          <w:szCs w:val="22"/>
        </w:rPr>
      </w:pPr>
      <w:r w:rsidRPr="00036BC8">
        <w:rPr>
          <w:rFonts w:ascii="Arial" w:hAnsi="Arial" w:cs="Arial"/>
          <w:color w:val="000000"/>
          <w:sz w:val="20"/>
          <w:szCs w:val="22"/>
        </w:rPr>
        <w:t>Заявители,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признанные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участниками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аукциона,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заявители,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не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допущенные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к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участию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аукционе,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уведомляются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организатором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принятых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отношении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них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решениях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не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позднее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дня,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следующего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после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дня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рассмотрения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заявок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участие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(подписания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протокола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рассмотрения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заявок).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основании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отказе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всех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допуске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несостоявшимся.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6.12.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Аукцион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признается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несостоявшимися</w:t>
      </w:r>
      <w:r w:rsidRPr="00036BC8">
        <w:rPr>
          <w:rFonts w:ascii="Arial" w:hAnsi="Arial" w:cs="Arial"/>
          <w:color w:val="000000"/>
          <w:sz w:val="20"/>
        </w:rPr>
        <w:t>: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(десяти)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протокола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направляет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экземпляра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начальной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предмета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окончании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подачи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единственная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заявитель,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подавший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заявку,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извещении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(десяти)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направляет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экземпляра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начальной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предмета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участвовал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присутствовал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либо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после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троекратного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объявления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начальной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предмета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поступило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предмета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предусматривало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более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высокую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предмета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6.13.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проводится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извещении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соответствующие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день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могут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участвовать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только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обязан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обеспечить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возможность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принять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непосредственно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через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своих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представителей.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представители)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должны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заблаговременно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прибыть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началом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регистрирует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явившихся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(их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представителей)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журнале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предусматривается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кратность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хода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шагов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желанию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участников.</w:t>
      </w:r>
    </w:p>
    <w:p w:rsidR="00E317D6" w:rsidRPr="00036BC8" w:rsidRDefault="00E317D6" w:rsidP="00036BC8">
      <w:pPr>
        <w:pStyle w:val="FORMATTEXT0"/>
        <w:ind w:firstLine="426"/>
        <w:jc w:val="both"/>
        <w:rPr>
          <w:rFonts w:ascii="Arial" w:hAnsi="Arial" w:cs="Arial"/>
          <w:color w:val="000000"/>
          <w:sz w:val="20"/>
          <w:szCs w:val="22"/>
        </w:rPr>
      </w:pPr>
      <w:r w:rsidRPr="00036BC8">
        <w:rPr>
          <w:rFonts w:ascii="Arial" w:hAnsi="Arial" w:cs="Arial"/>
          <w:color w:val="000000"/>
          <w:sz w:val="20"/>
          <w:szCs w:val="22"/>
        </w:rPr>
        <w:t>Победителем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признается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участник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аукциона,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предложивший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наибольшую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цену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за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земельный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участок.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</w:p>
    <w:p w:rsidR="00E317D6" w:rsidRPr="00036BC8" w:rsidRDefault="00E317D6" w:rsidP="00036BC8">
      <w:pPr>
        <w:pStyle w:val="FORMATTEXT0"/>
        <w:ind w:firstLine="426"/>
        <w:jc w:val="both"/>
        <w:rPr>
          <w:rFonts w:ascii="Arial" w:hAnsi="Arial" w:cs="Arial"/>
          <w:color w:val="000000"/>
          <w:sz w:val="20"/>
          <w:szCs w:val="22"/>
        </w:rPr>
      </w:pPr>
      <w:r w:rsidRPr="00036BC8">
        <w:rPr>
          <w:rFonts w:ascii="Arial" w:hAnsi="Arial" w:cs="Arial"/>
          <w:b/>
          <w:color w:val="000000"/>
          <w:sz w:val="20"/>
          <w:szCs w:val="22"/>
        </w:rPr>
        <w:t>6.14.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Организатор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направляет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победителю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или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единственному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принявшему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участие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его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участнику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три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экземпляра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подписанного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проекта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договора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аренды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земельного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участка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десятидневный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срок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дня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составления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протокола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результатах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аукциона.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этом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договор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аренды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земельного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участка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заключается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цене,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предложенной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победителем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аукциона,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или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случае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заключения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указанного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договора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единственным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принявшим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участие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в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его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участником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начальной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цене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предмета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аукциона.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Если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(тридцати)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победителю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был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представлен,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предлагает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сделал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предпоследнее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предмета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победителем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7.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победителях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уклонившихся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являющегося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предметом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лицах,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указанный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как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единственным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уклонившимся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включаются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реестр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недобросовестных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</w:p>
    <w:p w:rsidR="00E317D6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8.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оформляются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протоколом,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составляет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Протокол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результатах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составляется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двух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экземплярах,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один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передается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победителю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второй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остается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BB748B" w:rsidRPr="00036BC8" w:rsidRDefault="00E317D6" w:rsidP="00036B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b/>
          <w:color w:val="000000"/>
          <w:sz w:val="20"/>
        </w:rPr>
        <w:t>9.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Ознакомиться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документами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иными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сведениями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выставляемых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участках,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так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же</w:t>
      </w:r>
      <w:proofErr w:type="gram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заявки,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условиями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можно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момента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начала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при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Pr="00036BC8">
        <w:rPr>
          <w:rFonts w:ascii="Arial" w:hAnsi="Arial" w:cs="Arial"/>
          <w:color w:val="000000"/>
          <w:sz w:val="20"/>
        </w:rPr>
        <w:t>ма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торгов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рабочим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08.00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12.00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13.00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16.00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адресу: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Республика,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Нерядово</w:t>
      </w:r>
      <w:proofErr w:type="spellEnd"/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официальном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сайте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Приволжского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интернет.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Осмотр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земельных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будет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осуществляться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рабочим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13.00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16.00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адресу: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Республика,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Нерядово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предварительным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заявкам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заявителей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аукциона.</w:t>
      </w:r>
    </w:p>
    <w:p w:rsidR="00E317D6" w:rsidRPr="00036BC8" w:rsidRDefault="00E317D6" w:rsidP="00036BC8">
      <w:pPr>
        <w:spacing w:after="0" w:line="240" w:lineRule="auto"/>
        <w:ind w:left="5040" w:firstLine="72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Приложение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№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1</w:t>
      </w:r>
    </w:p>
    <w:p w:rsidR="00E317D6" w:rsidRPr="00036BC8" w:rsidRDefault="00E317D6" w:rsidP="00036BC8">
      <w:pPr>
        <w:spacing w:after="0" w:line="240" w:lineRule="auto"/>
        <w:ind w:left="5040" w:firstLine="720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к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постановлению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администрации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left="5760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</w:rPr>
        <w:t>Приволжского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сельского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поселения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района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Чувашской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Республики</w:t>
      </w:r>
    </w:p>
    <w:p w:rsidR="00BB748B" w:rsidRPr="00036BC8" w:rsidRDefault="008D3902" w:rsidP="00036BC8">
      <w:pPr>
        <w:spacing w:after="0" w:line="240" w:lineRule="auto"/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/>
          <w:bCs/>
          <w:color w:val="000000"/>
          <w:sz w:val="20"/>
          <w:szCs w:val="20"/>
        </w:rPr>
        <w:t>№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BB748B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Заполняется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физическим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лицом</w:t>
      </w:r>
    </w:p>
    <w:p w:rsidR="00E317D6" w:rsidRPr="00036BC8" w:rsidRDefault="00E317D6" w:rsidP="00036BC8">
      <w:pPr>
        <w:pStyle w:val="12"/>
        <w:spacing w:line="240" w:lineRule="auto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Администрация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Приволжского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</w:t>
      </w:r>
    </w:p>
    <w:p w:rsidR="00BB748B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(наименование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продавца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приватизируемого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объекта)</w:t>
      </w:r>
    </w:p>
    <w:p w:rsidR="00E317D6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ЗАЯВКА</w:t>
      </w:r>
    </w:p>
    <w:p w:rsidR="00E317D6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аукционе</w:t>
      </w:r>
    </w:p>
    <w:p w:rsidR="00E317D6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_________________________________________________________________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(Ф.И.О.,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подающего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заявку)</w:t>
      </w:r>
    </w:p>
    <w:p w:rsidR="00E317D6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  <w:u w:val="single"/>
        </w:rPr>
      </w:pPr>
      <w:r w:rsidRPr="00036BC8">
        <w:rPr>
          <w:rFonts w:ascii="Arial" w:hAnsi="Arial" w:cs="Arial"/>
          <w:color w:val="000000"/>
          <w:sz w:val="20"/>
        </w:rPr>
        <w:t>тел.</w:t>
      </w:r>
      <w:r w:rsidR="008D3902">
        <w:rPr>
          <w:rFonts w:ascii="Arial" w:hAnsi="Arial" w:cs="Arial"/>
          <w:color w:val="000000"/>
          <w:sz w:val="20"/>
          <w:u w:val="single"/>
        </w:rPr>
        <w:t xml:space="preserve"> </w:t>
      </w:r>
    </w:p>
    <w:p w:rsidR="00E317D6" w:rsidRPr="00036BC8" w:rsidRDefault="008D3902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Изучив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данные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информационного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сообщения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  <w:szCs w:val="20"/>
        </w:rPr>
        <w:t>продаже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  <w:szCs w:val="20"/>
        </w:rPr>
        <w:t>земельных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  <w:szCs w:val="20"/>
        </w:rPr>
        <w:t>участков,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я,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нижеподписавшийся,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согласен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приобрести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земельный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участок:</w:t>
      </w:r>
    </w:p>
    <w:p w:rsidR="00E317D6" w:rsidRPr="00036BC8" w:rsidRDefault="00E317D6" w:rsidP="00036BC8">
      <w:pPr>
        <w:spacing w:after="0" w:line="240" w:lineRule="auto"/>
        <w:ind w:right="43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-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лот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№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дата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проведения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аукциона________________________________</w:t>
      </w:r>
    </w:p>
    <w:p w:rsidR="00E317D6" w:rsidRPr="00036BC8" w:rsidRDefault="00E317D6" w:rsidP="00036BC8">
      <w:pPr>
        <w:spacing w:after="0" w:line="240" w:lineRule="auto"/>
        <w:ind w:right="43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Местоположение: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Чувашская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Республика,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Мариинско-Посадский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  <w:szCs w:val="20"/>
        </w:rPr>
        <w:t>район,_</w:t>
      </w:r>
      <w:proofErr w:type="gramEnd"/>
      <w:r w:rsidRPr="00036BC8">
        <w:rPr>
          <w:rFonts w:ascii="Arial" w:hAnsi="Arial" w:cs="Arial"/>
          <w:color w:val="000000"/>
          <w:sz w:val="20"/>
          <w:szCs w:val="20"/>
        </w:rPr>
        <w:t>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8D3902" w:rsidP="00036BC8">
      <w:pPr>
        <w:spacing w:after="0" w:line="240" w:lineRule="auto"/>
        <w:ind w:right="4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кадастровый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номер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_______________________________________</w:t>
      </w:r>
    </w:p>
    <w:p w:rsidR="00E317D6" w:rsidRPr="00036BC8" w:rsidRDefault="008D3902" w:rsidP="00036BC8">
      <w:pPr>
        <w:pStyle w:val="212"/>
        <w:ind w:firstLine="567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pStyle w:val="212"/>
        <w:ind w:firstLine="56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согласен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тем,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что,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случае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признания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победителем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моего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отказа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заключения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15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либо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невнесения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срок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суммы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платежа,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сумма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мною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задатка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остается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распоряжении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Арендатора.</w:t>
      </w:r>
    </w:p>
    <w:p w:rsidR="00E317D6" w:rsidRPr="00036BC8" w:rsidRDefault="00E317D6" w:rsidP="00036BC8">
      <w:pPr>
        <w:pStyle w:val="212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будет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считаться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имеющим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силу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между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нами.</w:t>
      </w:r>
    </w:p>
    <w:p w:rsidR="00BB748B" w:rsidRPr="00036BC8" w:rsidRDefault="00E317D6" w:rsidP="00036BC8">
      <w:pPr>
        <w:spacing w:after="0" w:line="240" w:lineRule="auto"/>
        <w:ind w:firstLine="851"/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Данные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заявителя: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Паспорт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серии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№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выдан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____________________________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</w:t>
      </w:r>
    </w:p>
    <w:p w:rsidR="00E317D6" w:rsidRPr="00036BC8" w:rsidRDefault="00E317D6" w:rsidP="00036BC8">
      <w:pPr>
        <w:pStyle w:val="a8"/>
        <w:spacing w:after="0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Адрес______________________________________________________________________</w:t>
      </w:r>
    </w:p>
    <w:p w:rsidR="00E317D6" w:rsidRPr="00036BC8" w:rsidRDefault="00E317D6" w:rsidP="00036BC8">
      <w:pPr>
        <w:pStyle w:val="a8"/>
        <w:spacing w:after="0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Платежные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реквизиты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гражданина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счет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банке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который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перечисляется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сумма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возвращаемого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  <w:szCs w:val="20"/>
        </w:rPr>
        <w:t>задатка:_</w:t>
      </w:r>
      <w:proofErr w:type="gramEnd"/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________________________________________________________________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Подпись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гражданина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Принято: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(заполняется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продавцом)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Опись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представленных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документов: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Сдал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_________________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Принял_______________</w:t>
      </w:r>
    </w:p>
    <w:p w:rsidR="00BB748B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Регистрационный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№</w:t>
      </w:r>
      <w:r w:rsidR="008D3902"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</w:p>
    <w:p w:rsidR="00E317D6" w:rsidRPr="00036BC8" w:rsidRDefault="00E317D6" w:rsidP="00036BC8">
      <w:pPr>
        <w:spacing w:after="0" w:line="240" w:lineRule="auto"/>
        <w:ind w:left="5040" w:firstLine="72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Приложение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№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1</w:t>
      </w:r>
    </w:p>
    <w:p w:rsidR="00E317D6" w:rsidRPr="00036BC8" w:rsidRDefault="00E317D6" w:rsidP="00036BC8">
      <w:pPr>
        <w:spacing w:after="0" w:line="240" w:lineRule="auto"/>
        <w:ind w:left="5040" w:firstLine="720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к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постановлению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администрации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left="5760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</w:rPr>
        <w:t>Приволжского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сельского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поселения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района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Чувашской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Республики</w:t>
      </w:r>
    </w:p>
    <w:p w:rsidR="00E317D6" w:rsidRPr="00036BC8" w:rsidRDefault="008D3902" w:rsidP="00036BC8">
      <w:pPr>
        <w:spacing w:after="0" w:line="240" w:lineRule="auto"/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/>
          <w:bCs/>
          <w:color w:val="000000"/>
          <w:sz w:val="20"/>
          <w:szCs w:val="20"/>
        </w:rPr>
        <w:t>№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E317D6" w:rsidRPr="00036BC8" w:rsidRDefault="008D3902" w:rsidP="00036BC8">
      <w:pPr>
        <w:spacing w:after="0" w:line="240" w:lineRule="auto"/>
        <w:ind w:left="5664" w:firstLine="9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B748B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Заполняется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юридическим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лицом</w:t>
      </w:r>
    </w:p>
    <w:p w:rsidR="00E317D6" w:rsidRPr="00036BC8" w:rsidRDefault="00E317D6" w:rsidP="00036BC8">
      <w:pPr>
        <w:pStyle w:val="12"/>
        <w:spacing w:line="240" w:lineRule="auto"/>
        <w:rPr>
          <w:rFonts w:ascii="Arial" w:hAnsi="Arial" w:cs="Arial"/>
          <w:color w:val="000000"/>
          <w:sz w:val="20"/>
          <w:szCs w:val="22"/>
        </w:rPr>
      </w:pPr>
      <w:r w:rsidRPr="00036BC8">
        <w:rPr>
          <w:rFonts w:ascii="Arial" w:hAnsi="Arial" w:cs="Arial"/>
          <w:color w:val="000000"/>
          <w:sz w:val="20"/>
          <w:szCs w:val="22"/>
        </w:rPr>
        <w:lastRenderedPageBreak/>
        <w:t>Администрация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Приволжского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сельского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поселения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района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Чувашской</w:t>
      </w:r>
      <w:r w:rsidR="008D3902">
        <w:rPr>
          <w:rFonts w:ascii="Arial" w:hAnsi="Arial" w:cs="Arial"/>
          <w:color w:val="000000"/>
          <w:sz w:val="20"/>
          <w:szCs w:val="22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2"/>
        </w:rPr>
        <w:t>Республики</w:t>
      </w:r>
    </w:p>
    <w:p w:rsidR="00E317D6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(наименование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продавца)</w:t>
      </w:r>
    </w:p>
    <w:p w:rsidR="00E317D6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ЗАЯВКА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АУКЦИОНЕ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от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(полное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наименование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юридического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лица,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подающего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заявку)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r w:rsidRPr="00036BC8">
        <w:rPr>
          <w:rFonts w:ascii="Arial" w:hAnsi="Arial" w:cs="Arial"/>
          <w:color w:val="000000"/>
          <w:sz w:val="20"/>
          <w:szCs w:val="20"/>
        </w:rPr>
        <w:t>тел</w:t>
      </w:r>
      <w:r w:rsidRPr="00036BC8">
        <w:rPr>
          <w:rFonts w:ascii="Arial" w:hAnsi="Arial" w:cs="Arial"/>
          <w:color w:val="000000"/>
          <w:sz w:val="20"/>
          <w:szCs w:val="20"/>
          <w:u w:val="single"/>
        </w:rPr>
        <w:t>.</w:t>
      </w:r>
      <w:r w:rsidR="008D3902"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</w:p>
    <w:p w:rsidR="00E317D6" w:rsidRPr="00036BC8" w:rsidRDefault="008D3902" w:rsidP="00036BC8">
      <w:pPr>
        <w:pStyle w:val="a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1.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Изучив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данные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информационного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сообщения,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мы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согласны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приобрести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земельный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участок:</w:t>
      </w:r>
    </w:p>
    <w:p w:rsidR="00E317D6" w:rsidRPr="00036BC8" w:rsidRDefault="00E317D6" w:rsidP="00036BC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  <w:u w:val="single"/>
        </w:rPr>
        <w:t>-</w:t>
      </w:r>
      <w:r w:rsidR="008D3902"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  <w:u w:val="single"/>
        </w:rPr>
        <w:t>лот</w:t>
      </w:r>
      <w:r w:rsidR="008D3902"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  <w:szCs w:val="20"/>
          <w:u w:val="single"/>
        </w:rPr>
        <w:t>№</w:t>
      </w:r>
      <w:r w:rsidR="008D3902"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  <w:u w:val="single"/>
        </w:rPr>
        <w:t>,</w:t>
      </w:r>
      <w:proofErr w:type="gramEnd"/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дата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проведения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аукциона</w:t>
      </w:r>
      <w:r w:rsidR="008D3902"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  <w:u w:val="single"/>
        </w:rPr>
        <w:t>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pStyle w:val="a4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местоположение: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Чувашская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Республика,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Мариинско-Посадский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район,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pStyle w:val="a4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________________________________________________________________</w:t>
      </w:r>
    </w:p>
    <w:p w:rsidR="00E317D6" w:rsidRPr="00036BC8" w:rsidRDefault="00E317D6" w:rsidP="00036BC8">
      <w:pPr>
        <w:pStyle w:val="a4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________________________________________________________________</w:t>
      </w:r>
    </w:p>
    <w:p w:rsidR="00E317D6" w:rsidRPr="00036BC8" w:rsidRDefault="00E317D6" w:rsidP="00036BC8">
      <w:pPr>
        <w:pStyle w:val="a4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кадастровый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номер</w:t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</w:r>
      <w:r w:rsidRPr="00036BC8">
        <w:rPr>
          <w:rFonts w:ascii="Arial" w:hAnsi="Arial" w:cs="Arial"/>
          <w:color w:val="000000"/>
          <w:sz w:val="20"/>
          <w:szCs w:val="20"/>
        </w:rPr>
        <w:softHyphen/>
        <w:t>_______________________________________________</w:t>
      </w:r>
    </w:p>
    <w:p w:rsidR="00E317D6" w:rsidRPr="00036BC8" w:rsidRDefault="008D3902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2.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Мы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согласны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тем,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что,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случае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признания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нас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победителями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аукциона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нашего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отказа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подписания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Протокола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результатах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аукциона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заключения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договора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течение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15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дней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дня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проведения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аукциона,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либо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невнесения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срок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установленной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суммы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платежа,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сумма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внесенного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нами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задатка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остается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распоряжении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Продавца.</w:t>
      </w:r>
    </w:p>
    <w:p w:rsidR="00E317D6" w:rsidRPr="00036BC8" w:rsidRDefault="00E317D6" w:rsidP="00036BC8">
      <w:pPr>
        <w:pStyle w:val="212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3.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подписания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купли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-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продажи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настоящая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заявка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будет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считаться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имеющим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силу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договора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между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нами.</w:t>
      </w:r>
    </w:p>
    <w:p w:rsidR="00E317D6" w:rsidRPr="00036BC8" w:rsidRDefault="00E317D6" w:rsidP="00036BC8">
      <w:pPr>
        <w:spacing w:after="0" w:line="240" w:lineRule="auto"/>
        <w:ind w:firstLine="851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4.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Полное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наименование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адрес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  <w:szCs w:val="20"/>
        </w:rPr>
        <w:t>участника:_</w:t>
      </w:r>
      <w:proofErr w:type="gramEnd"/>
      <w:r w:rsidRPr="00036BC8">
        <w:rPr>
          <w:rFonts w:ascii="Arial" w:hAnsi="Arial" w:cs="Arial"/>
          <w:color w:val="000000"/>
          <w:sz w:val="20"/>
          <w:szCs w:val="20"/>
        </w:rPr>
        <w:t>___________________</w:t>
      </w:r>
    </w:p>
    <w:p w:rsidR="00E317D6" w:rsidRPr="00036BC8" w:rsidRDefault="00E317D6" w:rsidP="00036BC8">
      <w:pPr>
        <w:pStyle w:val="a8"/>
        <w:spacing w:after="0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</w:t>
      </w:r>
    </w:p>
    <w:p w:rsidR="00E317D6" w:rsidRPr="00036BC8" w:rsidRDefault="00E317D6" w:rsidP="00036BC8">
      <w:pPr>
        <w:pStyle w:val="212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5.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Платежные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реквизиты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аукциона,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счет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банке,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который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перечисляется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сумма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возвращаемого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задатка:_</w:t>
      </w:r>
      <w:proofErr w:type="gramEnd"/>
      <w:r w:rsidRPr="00036BC8">
        <w:rPr>
          <w:rFonts w:ascii="Arial" w:hAnsi="Arial" w:cs="Arial"/>
          <w:color w:val="000000"/>
          <w:sz w:val="20"/>
        </w:rPr>
        <w:t>__________________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</w:t>
      </w:r>
    </w:p>
    <w:p w:rsidR="00E317D6" w:rsidRPr="00036BC8" w:rsidRDefault="00E317D6" w:rsidP="00036BC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6.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Доля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Российской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Федерации,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субъектов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Российской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Федерации,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муниципальных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образований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уставном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капитале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нашего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юридического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лица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  <w:szCs w:val="20"/>
        </w:rPr>
        <w:t>составляет:_</w:t>
      </w:r>
      <w:proofErr w:type="gramEnd"/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рублей,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(сумма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цифрами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прописью)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что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составляет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(сумма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цифрами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прописью)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______________________</w:t>
      </w:r>
      <w:r w:rsidR="008D3902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процентов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общей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суммы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уставного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капитала.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Приложение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листах.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(прописью)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Подпись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уполномоченного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лица: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За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_____________________________________________________________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(наименование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покупателя)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(должность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уполномоченного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лица)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r w:rsidRPr="00036BC8">
        <w:rPr>
          <w:rFonts w:ascii="Arial" w:hAnsi="Arial" w:cs="Arial"/>
          <w:b/>
          <w:i/>
          <w:color w:val="000000"/>
          <w:sz w:val="20"/>
          <w:szCs w:val="20"/>
        </w:rPr>
        <w:t>________________________________________________________________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(Ф.И.О.)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________________________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П.</w:t>
      </w:r>
    </w:p>
    <w:p w:rsidR="00E317D6" w:rsidRPr="00036BC8" w:rsidRDefault="008D3902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(подпись)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Принято_______________________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Опись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представленных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документов: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Сдал________________________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Принял______________________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  <w:r w:rsidRPr="00036BC8">
        <w:rPr>
          <w:rFonts w:ascii="Arial" w:hAnsi="Arial" w:cs="Arial"/>
          <w:color w:val="000000"/>
          <w:sz w:val="20"/>
          <w:szCs w:val="20"/>
        </w:rPr>
        <w:t>Регистрационный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  <w:u w:val="single"/>
        </w:rPr>
        <w:t>№</w:t>
      </w:r>
      <w:r w:rsidR="008D3902"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</w:p>
    <w:p w:rsidR="00BB748B" w:rsidRPr="00036BC8" w:rsidRDefault="00E317D6" w:rsidP="00036BC8">
      <w:pPr>
        <w:spacing w:after="0" w:line="240" w:lineRule="auto"/>
        <w:ind w:left="7080" w:firstLine="708"/>
        <w:rPr>
          <w:rFonts w:ascii="Arial" w:hAnsi="Arial" w:cs="Arial"/>
          <w:color w:val="000000"/>
          <w:sz w:val="20"/>
          <w:szCs w:val="20"/>
          <w:u w:val="single"/>
        </w:rPr>
      </w:pPr>
      <w:r w:rsidRPr="00036BC8">
        <w:rPr>
          <w:rFonts w:ascii="Arial" w:hAnsi="Arial" w:cs="Arial"/>
          <w:color w:val="000000"/>
          <w:sz w:val="20"/>
          <w:szCs w:val="20"/>
          <w:u w:val="single"/>
        </w:rPr>
        <w:t>Проект</w:t>
      </w:r>
      <w:r w:rsidR="008D3902"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  <w:u w:val="single"/>
        </w:rPr>
        <w:t>договора</w:t>
      </w:r>
      <w:r w:rsidR="008D3902"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</w:p>
    <w:p w:rsidR="00E317D6" w:rsidRPr="00036BC8" w:rsidRDefault="008D3902" w:rsidP="00036BC8">
      <w:pPr>
        <w:pStyle w:val="12"/>
        <w:spacing w:line="240" w:lineRule="auto"/>
        <w:rPr>
          <w:rFonts w:ascii="Arial" w:hAnsi="Arial" w:cs="Arial"/>
          <w:b w:val="0"/>
          <w:bCs w:val="0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u w:val="single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4"/>
        </w:rPr>
        <w:t>ДОГОВОР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4"/>
        </w:rPr>
        <w:t>купли-продажи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4"/>
        </w:rPr>
        <w:t>№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BB748B" w:rsidRPr="00036BC8" w:rsidRDefault="00E317D6" w:rsidP="00036BC8">
      <w:pPr>
        <w:pStyle w:val="12"/>
        <w:spacing w:line="240" w:lineRule="auto"/>
        <w:rPr>
          <w:rFonts w:ascii="Arial" w:hAnsi="Arial" w:cs="Arial"/>
          <w:b w:val="0"/>
          <w:bCs w:val="0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4"/>
        </w:rPr>
        <w:t>находящегося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собственности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Приволжского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земельного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участка</w:t>
      </w:r>
    </w:p>
    <w:p w:rsidR="00BB748B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д.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0"/>
        </w:rPr>
        <w:t>Нерядово</w:t>
      </w:r>
      <w:proofErr w:type="spellEnd"/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  <w:szCs w:val="20"/>
        </w:rPr>
        <w:t>«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»</w:t>
      </w:r>
      <w:proofErr w:type="gramEnd"/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2022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г.</w:t>
      </w:r>
    </w:p>
    <w:p w:rsidR="00E317D6" w:rsidRPr="00036BC8" w:rsidRDefault="00E317D6" w:rsidP="00036BC8">
      <w:pPr>
        <w:pStyle w:val="a8"/>
        <w:spacing w:after="0"/>
        <w:ind w:firstLine="360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Администрация</w:t>
      </w:r>
      <w:r w:rsidR="008D390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Приволжского</w:t>
      </w:r>
      <w:r w:rsidR="008D390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сельского</w:t>
      </w:r>
      <w:r w:rsidR="008D3902">
        <w:rPr>
          <w:rFonts w:ascii="Arial" w:hAnsi="Arial" w:cs="Arial"/>
          <w:b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Мариинско-Посадского</w:t>
      </w:r>
      <w:r w:rsidR="008D390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района</w:t>
      </w:r>
      <w:r w:rsidR="008D390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Чувашской</w:t>
      </w:r>
      <w:r w:rsidR="008D390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Республики</w:t>
      </w:r>
      <w:r w:rsidRPr="00036BC8">
        <w:rPr>
          <w:rFonts w:ascii="Arial" w:hAnsi="Arial" w:cs="Arial"/>
          <w:color w:val="000000"/>
          <w:sz w:val="20"/>
          <w:szCs w:val="20"/>
        </w:rPr>
        <w:t>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именуемая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дальнейшем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«Продавец»,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лице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главы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администрации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Приволжского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сельского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поселения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района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Чувашской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Республики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0"/>
        </w:rPr>
        <w:t>Чернова</w:t>
      </w:r>
      <w:r w:rsidR="008D3902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0"/>
        </w:rPr>
        <w:t>Эдуарда</w:t>
      </w:r>
      <w:r w:rsidR="008D3902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0"/>
        </w:rPr>
        <w:t>Васильевича</w:t>
      </w:r>
      <w:r w:rsidRPr="00036BC8">
        <w:rPr>
          <w:rFonts w:ascii="Arial" w:hAnsi="Arial" w:cs="Arial"/>
          <w:color w:val="000000"/>
          <w:sz w:val="20"/>
          <w:szCs w:val="20"/>
        </w:rPr>
        <w:t>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действующего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основании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Устава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распоряжения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№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«_</w:t>
      </w:r>
      <w:proofErr w:type="gramStart"/>
      <w:r w:rsidRPr="00036BC8">
        <w:rPr>
          <w:rFonts w:ascii="Arial" w:hAnsi="Arial" w:cs="Arial"/>
          <w:color w:val="000000"/>
          <w:sz w:val="20"/>
          <w:szCs w:val="20"/>
        </w:rPr>
        <w:t>_»_</w:t>
      </w:r>
      <w:proofErr w:type="gramEnd"/>
      <w:r w:rsidRPr="00036BC8">
        <w:rPr>
          <w:rFonts w:ascii="Arial" w:hAnsi="Arial" w:cs="Arial"/>
          <w:color w:val="000000"/>
          <w:sz w:val="20"/>
          <w:szCs w:val="20"/>
        </w:rPr>
        <w:t>___202_г.,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pStyle w:val="a8"/>
        <w:spacing w:after="0"/>
        <w:ind w:firstLine="360"/>
        <w:rPr>
          <w:rFonts w:ascii="Arial" w:hAnsi="Arial" w:cs="Arial"/>
          <w:b/>
          <w:bCs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ФИО,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дата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рождения,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паспортные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данные,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зарегистрирован(а</w:t>
      </w:r>
      <w:proofErr w:type="gramStart"/>
      <w:r w:rsidRPr="00036BC8">
        <w:rPr>
          <w:rFonts w:ascii="Arial" w:hAnsi="Arial" w:cs="Arial"/>
          <w:color w:val="000000"/>
          <w:sz w:val="20"/>
          <w:szCs w:val="20"/>
        </w:rPr>
        <w:t>)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,</w:t>
      </w:r>
      <w:proofErr w:type="gramEnd"/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именуемый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дальнейшем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«Покупатель»,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заключили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настоящий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договор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(далее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–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Договор)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нижеследующем:</w:t>
      </w:r>
    </w:p>
    <w:p w:rsidR="00E317D6" w:rsidRPr="00036BC8" w:rsidRDefault="00E317D6" w:rsidP="00036BC8">
      <w:pPr>
        <w:spacing w:after="0" w:line="240" w:lineRule="auto"/>
        <w:ind w:left="360" w:firstLine="36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1.</w:t>
      </w:r>
      <w:r w:rsidR="008D390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Предмет</w:t>
      </w:r>
      <w:r w:rsidR="008D390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Договора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1.1.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основании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протокола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итогов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аукциона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(рассмотрения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заявок,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поступивших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открытом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аукционе)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продаже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находящегося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муниципальной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собственности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Приволжского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сельского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поселения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района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Чувашской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Республики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земельного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участка,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расположенного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территории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района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Чувашской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Республики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лоту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№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1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«__»_____2022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г.,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Продавец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обязуется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передать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собственность,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Покупатель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принять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оплатить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цене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условиях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настоящего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Договора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земельный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участок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кадастровым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номером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__________,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площадью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</w:t>
      </w:r>
      <w:proofErr w:type="spellStart"/>
      <w:r w:rsidRPr="00036BC8">
        <w:rPr>
          <w:rFonts w:ascii="Arial" w:hAnsi="Arial" w:cs="Arial"/>
          <w:color w:val="000000"/>
          <w:sz w:val="20"/>
          <w:szCs w:val="20"/>
        </w:rPr>
        <w:t>кв.м</w:t>
      </w:r>
      <w:proofErr w:type="spellEnd"/>
      <w:r w:rsidRPr="00036BC8">
        <w:rPr>
          <w:rFonts w:ascii="Arial" w:hAnsi="Arial" w:cs="Arial"/>
          <w:color w:val="000000"/>
          <w:sz w:val="20"/>
          <w:szCs w:val="20"/>
        </w:rPr>
        <w:t>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расположенный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адресу:______________(разрешенное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использование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–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_________).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B748B" w:rsidRPr="00036BC8" w:rsidRDefault="00E317D6" w:rsidP="00036BC8">
      <w:pPr>
        <w:spacing w:after="0" w:line="24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036BC8">
        <w:rPr>
          <w:rFonts w:ascii="Arial" w:hAnsi="Arial" w:cs="Arial"/>
          <w:bCs/>
          <w:color w:val="000000"/>
          <w:sz w:val="20"/>
          <w:szCs w:val="20"/>
        </w:rPr>
        <w:t>1.2.</w:t>
      </w:r>
      <w:r w:rsidR="008D3902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0"/>
        </w:rPr>
        <w:t>Особые</w:t>
      </w:r>
      <w:r w:rsidR="008D3902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gramStart"/>
      <w:r w:rsidRPr="00036BC8">
        <w:rPr>
          <w:rFonts w:ascii="Arial" w:hAnsi="Arial" w:cs="Arial"/>
          <w:bCs/>
          <w:color w:val="000000"/>
          <w:sz w:val="20"/>
          <w:szCs w:val="20"/>
        </w:rPr>
        <w:t>отметки:</w:t>
      </w:r>
      <w:r w:rsidRPr="00036BC8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_</w:t>
      </w:r>
      <w:proofErr w:type="gramEnd"/>
      <w:r w:rsidRPr="00036BC8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____________</w:t>
      </w:r>
    </w:p>
    <w:p w:rsidR="00E317D6" w:rsidRPr="00036BC8" w:rsidRDefault="00E317D6" w:rsidP="00036BC8">
      <w:pPr>
        <w:spacing w:after="0" w:line="240" w:lineRule="auto"/>
        <w:ind w:firstLine="480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036BC8">
        <w:rPr>
          <w:rFonts w:ascii="Arial" w:hAnsi="Arial" w:cs="Arial"/>
          <w:b/>
          <w:color w:val="000000"/>
          <w:sz w:val="20"/>
          <w:szCs w:val="20"/>
        </w:rPr>
        <w:t>2.</w:t>
      </w:r>
      <w:r w:rsidR="008D3902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0"/>
        </w:rPr>
        <w:t>Плата</w:t>
      </w:r>
      <w:r w:rsidR="008D3902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0"/>
        </w:rPr>
        <w:t>по</w:t>
      </w:r>
      <w:r w:rsidR="008D3902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0"/>
        </w:rPr>
        <w:t>договору</w:t>
      </w:r>
    </w:p>
    <w:p w:rsidR="00E317D6" w:rsidRPr="00036BC8" w:rsidRDefault="008D3902" w:rsidP="00036BC8">
      <w:pPr>
        <w:spacing w:after="0" w:line="240" w:lineRule="auto"/>
        <w:ind w:left="-14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2.1.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Согласно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протокола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итогов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аукциона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(рассмотрения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заявок,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поступивших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участие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открытом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аукционе)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продаже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земельных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участков,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расположенных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территории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Мариинско-Посадского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района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Чувашской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Республики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«_</w:t>
      </w:r>
      <w:proofErr w:type="gramStart"/>
      <w:r w:rsidR="00E317D6" w:rsidRPr="00036BC8">
        <w:rPr>
          <w:rFonts w:ascii="Arial" w:hAnsi="Arial" w:cs="Arial"/>
          <w:color w:val="000000"/>
          <w:sz w:val="20"/>
          <w:szCs w:val="20"/>
        </w:rPr>
        <w:t>_»_</w:t>
      </w:r>
      <w:proofErr w:type="gramEnd"/>
      <w:r w:rsidR="00E317D6" w:rsidRPr="00036BC8">
        <w:rPr>
          <w:rFonts w:ascii="Arial" w:hAnsi="Arial" w:cs="Arial"/>
          <w:color w:val="000000"/>
          <w:sz w:val="20"/>
          <w:szCs w:val="20"/>
        </w:rPr>
        <w:t>_____2022г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лоту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№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__,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цена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Участка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составляет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____________________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руб.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__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коп.</w:t>
      </w:r>
    </w:p>
    <w:p w:rsidR="00E317D6" w:rsidRPr="00036BC8" w:rsidRDefault="008D3902" w:rsidP="00036BC8">
      <w:pPr>
        <w:pStyle w:val="a8"/>
        <w:spacing w:after="0"/>
        <w:ind w:left="-14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2.2.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Покупатель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течение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5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(пяти)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дней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момента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заключения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Договора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оплачивает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разницу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между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суммой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задатка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суммой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продажи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___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(___)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___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коп,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безналичном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порядке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путем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единовременного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перечисления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на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счет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УФК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Чувашской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Республике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следующим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реквизитам:</w:t>
      </w:r>
    </w:p>
    <w:p w:rsidR="00E317D6" w:rsidRPr="00036BC8" w:rsidRDefault="008D3902" w:rsidP="00036BC8">
      <w:pPr>
        <w:spacing w:after="0" w:line="240" w:lineRule="auto"/>
        <w:ind w:firstLine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Банк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Отделение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НБ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Чувашская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Республика;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расчетный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счет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="00E317D6" w:rsidRPr="00036BC8">
        <w:rPr>
          <w:rFonts w:ascii="Arial" w:hAnsi="Arial" w:cs="Arial"/>
          <w:color w:val="000000"/>
          <w:sz w:val="20"/>
          <w:szCs w:val="20"/>
        </w:rPr>
        <w:t>№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:</w:t>
      </w:r>
      <w:proofErr w:type="gramEnd"/>
      <w:r>
        <w:rPr>
          <w:rFonts w:ascii="Arial" w:hAnsi="Arial" w:cs="Arial"/>
          <w:bCs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03100643000000011500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Получатель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УФК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Чувашской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Республике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(Администрация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Приволжского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сельского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поселения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Мариинско-Посадского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района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Чувашской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Республики);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КПП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211101001;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КБК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99311406025100000430,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ОКТМО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  <w:szCs w:val="20"/>
        </w:rPr>
        <w:t>97629440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;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БИК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049706001;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ИНН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Cs/>
          <w:color w:val="000000"/>
          <w:sz w:val="20"/>
        </w:rPr>
        <w:t>2111007238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доходы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продажи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земельных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участков,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находящихся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собственности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сельских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поселений.</w:t>
      </w:r>
    </w:p>
    <w:p w:rsidR="00E317D6" w:rsidRPr="00036BC8" w:rsidRDefault="00E317D6" w:rsidP="00036BC8">
      <w:pPr>
        <w:spacing w:after="0" w:line="240" w:lineRule="auto"/>
        <w:ind w:right="-6"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Моментом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оплаты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считается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день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зачисления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счет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Продавца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денежных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средств,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указанных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п.2.1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настоящего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Договора.</w:t>
      </w:r>
    </w:p>
    <w:p w:rsidR="00E317D6" w:rsidRPr="00036BC8" w:rsidRDefault="00E317D6" w:rsidP="00036BC8">
      <w:pPr>
        <w:pStyle w:val="a8"/>
        <w:spacing w:after="0"/>
        <w:ind w:firstLine="540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2.3.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Полная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оплата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цены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Участка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должна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быть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произведена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регистрации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права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собственности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Участок.</w:t>
      </w:r>
    </w:p>
    <w:p w:rsidR="00E317D6" w:rsidRPr="00036BC8" w:rsidRDefault="00E317D6" w:rsidP="00036BC8">
      <w:pPr>
        <w:spacing w:after="0" w:line="240" w:lineRule="auto"/>
        <w:ind w:firstLine="480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036BC8">
        <w:rPr>
          <w:rFonts w:ascii="Arial" w:hAnsi="Arial" w:cs="Arial"/>
          <w:b/>
          <w:color w:val="000000"/>
          <w:sz w:val="20"/>
          <w:szCs w:val="20"/>
        </w:rPr>
        <w:t>3.</w:t>
      </w:r>
      <w:r w:rsidR="008D3902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0"/>
        </w:rPr>
        <w:t>Права</w:t>
      </w:r>
      <w:r w:rsidR="008D3902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0"/>
        </w:rPr>
        <w:t>и</w:t>
      </w:r>
      <w:r w:rsidR="008D3902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0"/>
        </w:rPr>
        <w:t>обязанности</w:t>
      </w:r>
      <w:r w:rsidR="008D3902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20"/>
        </w:rPr>
        <w:t>Сторон</w:t>
      </w:r>
    </w:p>
    <w:p w:rsidR="00E317D6" w:rsidRPr="00036BC8" w:rsidRDefault="00E317D6" w:rsidP="00036BC8">
      <w:pPr>
        <w:spacing w:after="0" w:line="240" w:lineRule="auto"/>
        <w:ind w:firstLine="48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3.1.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Право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собственности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Покупателя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Участок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подлежит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регистрации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Управлении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Федеральной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службы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регистрации,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кадастра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картографии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Чувашской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Республике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месячный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срок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дня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подписания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настоящего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Договора.</w:t>
      </w:r>
    </w:p>
    <w:p w:rsidR="00E317D6" w:rsidRPr="00036BC8" w:rsidRDefault="00E317D6" w:rsidP="00036BC8">
      <w:pPr>
        <w:spacing w:after="0" w:line="240" w:lineRule="auto"/>
        <w:ind w:firstLine="48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3.2.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Право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собственности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земельный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участок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возникает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момента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регистрации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Управлении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Федеральной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службы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регистрации,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кадастра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картографии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Чувашской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Республике.</w:t>
      </w:r>
    </w:p>
    <w:p w:rsidR="00E317D6" w:rsidRPr="00036BC8" w:rsidRDefault="00E317D6" w:rsidP="00036BC8">
      <w:pPr>
        <w:spacing w:after="0" w:line="240" w:lineRule="auto"/>
        <w:ind w:firstLine="48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3.3.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Продавец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обязуется:</w:t>
      </w:r>
    </w:p>
    <w:p w:rsidR="00E317D6" w:rsidRPr="00036BC8" w:rsidRDefault="00E317D6" w:rsidP="00036BC8">
      <w:pPr>
        <w:pStyle w:val="a8"/>
        <w:spacing w:after="0"/>
        <w:ind w:firstLine="480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3.3.1.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Предоставить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Покупателю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сведения,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необходимые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для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исполнения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условий,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установленных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Договором.</w:t>
      </w:r>
    </w:p>
    <w:p w:rsidR="00E317D6" w:rsidRPr="00036BC8" w:rsidRDefault="00E317D6" w:rsidP="00036BC8">
      <w:pPr>
        <w:spacing w:after="0" w:line="240" w:lineRule="auto"/>
        <w:ind w:firstLine="48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3.4.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Покупатель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обязуется:</w:t>
      </w:r>
    </w:p>
    <w:p w:rsidR="00E317D6" w:rsidRPr="00036BC8" w:rsidRDefault="00E317D6" w:rsidP="00036BC8">
      <w:pPr>
        <w:spacing w:after="0" w:line="240" w:lineRule="auto"/>
        <w:ind w:firstLine="48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3.4.1.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Выполнять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требования,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вытекающие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из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установленных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соответствии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законодательством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Российской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Федерации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ограничений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прав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Участок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сервитутов.</w:t>
      </w:r>
    </w:p>
    <w:p w:rsidR="00E317D6" w:rsidRPr="00036BC8" w:rsidRDefault="00E317D6" w:rsidP="00036BC8">
      <w:pPr>
        <w:pStyle w:val="a8"/>
        <w:spacing w:after="0"/>
        <w:ind w:firstLine="480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3.4.2.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Предоставлять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информацию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состоянии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Участка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запросам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соответствующих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органов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власти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органов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местного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самоуправления,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создавать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необходимые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условия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для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контроля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надлежащим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выполнением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условий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Договора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установленного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порядка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использования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Участка,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также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обеспечивать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доступ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проход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Участок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представителей.</w:t>
      </w:r>
    </w:p>
    <w:p w:rsidR="00BB748B" w:rsidRPr="00036BC8" w:rsidRDefault="00E317D6" w:rsidP="00036BC8">
      <w:pPr>
        <w:spacing w:after="0" w:line="240" w:lineRule="auto"/>
        <w:ind w:firstLine="48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3.4.3.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свой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счет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обеспечить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государственную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регистрацию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права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собственности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Участок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представить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копии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документов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регистрации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Продавцу.</w:t>
      </w:r>
    </w:p>
    <w:p w:rsidR="00E317D6" w:rsidRPr="00036BC8" w:rsidRDefault="008D3902" w:rsidP="00036BC8">
      <w:pPr>
        <w:spacing w:after="0" w:line="240" w:lineRule="auto"/>
        <w:ind w:firstLine="480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0"/>
        </w:rPr>
        <w:t>4.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0"/>
        </w:rPr>
        <w:t>Ответственность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0"/>
        </w:rPr>
        <w:t>Сторон</w:t>
      </w:r>
    </w:p>
    <w:p w:rsidR="00E317D6" w:rsidRPr="00036BC8" w:rsidRDefault="00E317D6" w:rsidP="00036BC8">
      <w:pPr>
        <w:spacing w:after="0" w:line="240" w:lineRule="auto"/>
        <w:ind w:firstLine="48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lastRenderedPageBreak/>
        <w:t>4.1.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Стороны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несут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ответственность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невыполнение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либо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ненадлежащее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выполнение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условий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Договора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соответствии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законодательством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Российской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Федерации.</w:t>
      </w:r>
    </w:p>
    <w:p w:rsidR="00BB748B" w:rsidRPr="00036BC8" w:rsidRDefault="00E317D6" w:rsidP="00036BC8">
      <w:pPr>
        <w:spacing w:after="0" w:line="240" w:lineRule="auto"/>
        <w:ind w:right="-6"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4.2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нарушение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сроков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перечисления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денежных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средств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счет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оплаты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земельного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участка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порядке,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предусмотренном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ст.2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настоящего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Договора,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Покупатель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уплачивает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Продавцу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пеню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размере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0,1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%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невнесенной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суммы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каждый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день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просрочки,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включая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день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погашения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задолженности,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реквизитам,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указанным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2.2.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настоящего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Договора.</w:t>
      </w:r>
    </w:p>
    <w:p w:rsidR="00E317D6" w:rsidRPr="00036BC8" w:rsidRDefault="008D3902" w:rsidP="00036BC8">
      <w:pPr>
        <w:spacing w:after="0" w:line="240" w:lineRule="auto"/>
        <w:ind w:firstLine="480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0"/>
        </w:rPr>
        <w:t>5.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0"/>
        </w:rPr>
        <w:t>Особые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b/>
          <w:color w:val="000000"/>
          <w:sz w:val="20"/>
          <w:szCs w:val="20"/>
        </w:rPr>
        <w:t>условия</w:t>
      </w:r>
    </w:p>
    <w:p w:rsidR="00E317D6" w:rsidRPr="00036BC8" w:rsidRDefault="00E317D6" w:rsidP="00036BC8">
      <w:pPr>
        <w:pStyle w:val="25"/>
        <w:ind w:firstLine="480"/>
        <w:rPr>
          <w:rFonts w:ascii="Arial" w:hAnsi="Arial" w:cs="Arial"/>
          <w:sz w:val="20"/>
          <w:szCs w:val="20"/>
        </w:rPr>
      </w:pPr>
      <w:r w:rsidRPr="00036BC8">
        <w:rPr>
          <w:rFonts w:ascii="Arial" w:hAnsi="Arial" w:cs="Arial"/>
          <w:sz w:val="20"/>
          <w:szCs w:val="20"/>
        </w:rPr>
        <w:t>5.1.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Изменение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указанного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в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пункте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1.1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Договора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целевого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назначения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земель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допускается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в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порядке,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предусмотренном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законодательством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Российской</w:t>
      </w:r>
      <w:r w:rsidR="008D3902">
        <w:rPr>
          <w:rFonts w:ascii="Arial" w:hAnsi="Arial" w:cs="Arial"/>
          <w:sz w:val="20"/>
          <w:szCs w:val="20"/>
        </w:rPr>
        <w:t xml:space="preserve"> </w:t>
      </w:r>
      <w:r w:rsidRPr="00036BC8">
        <w:rPr>
          <w:rFonts w:ascii="Arial" w:hAnsi="Arial" w:cs="Arial"/>
          <w:sz w:val="20"/>
          <w:szCs w:val="20"/>
        </w:rPr>
        <w:t>Федерации.</w:t>
      </w:r>
    </w:p>
    <w:p w:rsidR="00E317D6" w:rsidRPr="00036BC8" w:rsidRDefault="00E317D6" w:rsidP="00036BC8">
      <w:pPr>
        <w:pStyle w:val="23"/>
        <w:spacing w:after="0" w:line="240" w:lineRule="auto"/>
        <w:ind w:firstLine="480"/>
        <w:rPr>
          <w:color w:val="000000"/>
        </w:rPr>
      </w:pPr>
      <w:r w:rsidRPr="00036BC8">
        <w:rPr>
          <w:color w:val="000000"/>
        </w:rPr>
        <w:t>5.2.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Все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изменения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и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дополнения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к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Договору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действительны,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если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они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совершены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в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письменной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форме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и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подписаны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уполномоченными</w:t>
      </w:r>
      <w:r w:rsidR="008D3902">
        <w:rPr>
          <w:color w:val="000000"/>
        </w:rPr>
        <w:t xml:space="preserve"> </w:t>
      </w:r>
      <w:r w:rsidRPr="00036BC8">
        <w:rPr>
          <w:color w:val="000000"/>
        </w:rPr>
        <w:t>лицами.</w:t>
      </w:r>
    </w:p>
    <w:p w:rsidR="00E317D6" w:rsidRPr="00036BC8" w:rsidRDefault="00E317D6" w:rsidP="00036BC8">
      <w:pPr>
        <w:spacing w:after="0" w:line="240" w:lineRule="auto"/>
        <w:ind w:firstLine="48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5.3.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Договор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составлен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трех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экземплярах,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имеющих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одинаковую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юридическую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силу.</w:t>
      </w:r>
    </w:p>
    <w:p w:rsidR="00E317D6" w:rsidRPr="00036BC8" w:rsidRDefault="00E317D6" w:rsidP="00036BC8">
      <w:pPr>
        <w:spacing w:after="0" w:line="240" w:lineRule="auto"/>
        <w:ind w:firstLine="48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Первый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экземпляр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находится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Продавца.</w:t>
      </w:r>
    </w:p>
    <w:p w:rsidR="00E317D6" w:rsidRPr="00036BC8" w:rsidRDefault="00E317D6" w:rsidP="00036BC8">
      <w:pPr>
        <w:spacing w:after="0" w:line="240" w:lineRule="auto"/>
        <w:ind w:firstLine="48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Второй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экземпляр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находится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Покупателя.</w:t>
      </w:r>
    </w:p>
    <w:p w:rsidR="00BB748B" w:rsidRPr="00036BC8" w:rsidRDefault="00E317D6" w:rsidP="00036BC8">
      <w:pPr>
        <w:spacing w:after="0" w:line="240" w:lineRule="auto"/>
        <w:ind w:firstLine="480"/>
        <w:jc w:val="both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Третий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экземпляр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хранится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Управлении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Федеральной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службы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государственной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регистрации,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кадастра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картографии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Чувашской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Республике.</w:t>
      </w:r>
    </w:p>
    <w:p w:rsidR="00E317D6" w:rsidRPr="00036BC8" w:rsidRDefault="00E317D6" w:rsidP="00036BC8">
      <w:pPr>
        <w:spacing w:after="0" w:line="240" w:lineRule="auto"/>
        <w:ind w:firstLine="36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9.</w:t>
      </w:r>
      <w:r w:rsidR="008D390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Подписи</w:t>
      </w:r>
      <w:r w:rsidR="008D390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и</w:t>
      </w:r>
      <w:r w:rsidR="008D390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Реквизиты</w:t>
      </w:r>
      <w:r w:rsidR="008D390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b/>
          <w:bCs/>
          <w:color w:val="000000"/>
          <w:sz w:val="20"/>
          <w:szCs w:val="20"/>
        </w:rPr>
        <w:t>Сторон</w:t>
      </w:r>
    </w:p>
    <w:p w:rsidR="00E317D6" w:rsidRPr="00036BC8" w:rsidRDefault="00E317D6" w:rsidP="00036BC8">
      <w:pPr>
        <w:spacing w:after="0" w:line="240" w:lineRule="auto"/>
        <w:ind w:firstLine="36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32"/>
        <w:gridCol w:w="7155"/>
      </w:tblGrid>
      <w:tr w:rsidR="00E317D6" w:rsidRPr="00036BC8" w:rsidTr="00537A97">
        <w:trPr>
          <w:cantSplit/>
        </w:trPr>
        <w:tc>
          <w:tcPr>
            <w:tcW w:w="249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17D6" w:rsidRPr="00036BC8" w:rsidRDefault="00E317D6" w:rsidP="00537A97">
            <w:pPr>
              <w:spacing w:after="0" w:line="240" w:lineRule="auto"/>
              <w:ind w:firstLine="3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Продавец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17D6" w:rsidRPr="00036BC8" w:rsidRDefault="00E317D6" w:rsidP="00537A97">
            <w:pPr>
              <w:spacing w:after="0" w:line="240" w:lineRule="auto"/>
              <w:ind w:firstLine="3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Покупатель</w:t>
            </w:r>
          </w:p>
        </w:tc>
      </w:tr>
      <w:tr w:rsidR="00E317D6" w:rsidRPr="00036BC8" w:rsidTr="00537A97">
        <w:trPr>
          <w:cantSplit/>
        </w:trPr>
        <w:tc>
          <w:tcPr>
            <w:tcW w:w="249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17D6" w:rsidRPr="00036BC8" w:rsidRDefault="00E317D6" w:rsidP="00537A97">
            <w:pPr>
              <w:spacing w:after="0" w:line="240" w:lineRule="auto"/>
              <w:ind w:firstLine="3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17D6" w:rsidRPr="00036BC8" w:rsidRDefault="00E317D6" w:rsidP="00537A97">
            <w:pPr>
              <w:spacing w:after="0" w:line="240" w:lineRule="auto"/>
              <w:ind w:firstLine="3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317D6" w:rsidRPr="00036BC8" w:rsidTr="00537A97">
        <w:trPr>
          <w:cantSplit/>
        </w:trPr>
        <w:tc>
          <w:tcPr>
            <w:tcW w:w="249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17D6" w:rsidRPr="00036BC8" w:rsidRDefault="00E317D6" w:rsidP="00537A97">
            <w:pPr>
              <w:spacing w:after="0" w:line="240" w:lineRule="auto"/>
              <w:ind w:left="383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:rsidR="00BB748B" w:rsidRPr="00036BC8" w:rsidRDefault="00BB748B" w:rsidP="00036BC8">
      <w:pPr>
        <w:spacing w:after="0" w:line="240" w:lineRule="auto"/>
        <w:ind w:firstLine="567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BB748B" w:rsidRPr="00036BC8" w:rsidRDefault="008D3902" w:rsidP="00036BC8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</w:p>
    <w:p w:rsidR="00E317D6" w:rsidRPr="00036BC8" w:rsidRDefault="00E317D6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Приложение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2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к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постановлению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главы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0"/>
        </w:rPr>
        <w:t>Аксаринского</w:t>
      </w:r>
      <w:proofErr w:type="spellEnd"/>
    </w:p>
    <w:p w:rsidR="00E317D6" w:rsidRPr="00036BC8" w:rsidRDefault="008D3902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сельского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поселения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B748B" w:rsidRPr="00036BC8" w:rsidRDefault="00E317D6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от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.15.11.2022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№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7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right="227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ОПОВЕЩЕНИЕ</w:t>
      </w:r>
    </w:p>
    <w:p w:rsidR="00E317D6" w:rsidRPr="00036BC8" w:rsidRDefault="00E317D6" w:rsidP="00036BC8">
      <w:pPr>
        <w:spacing w:after="0" w:line="240" w:lineRule="auto"/>
        <w:ind w:right="227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НАЧАЛЕ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</w:p>
    <w:p w:rsidR="00E317D6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представляется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утвержденное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25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февраля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2011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6/2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(далее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Проект).</w:t>
      </w:r>
    </w:p>
    <w:p w:rsidR="00E317D6" w:rsidRPr="00036BC8" w:rsidRDefault="00E317D6" w:rsidP="00036BC8">
      <w:pPr>
        <w:spacing w:after="0" w:line="240" w:lineRule="auto"/>
        <w:ind w:firstLine="601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Проект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размещен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сайте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информационно-телекоммуникационной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сети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«Интернет»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муниципальной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газете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«Посадский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вестник».</w:t>
      </w:r>
    </w:p>
    <w:p w:rsidR="00BB748B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Организатором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утвержденная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постановлением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главы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03.11.2022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5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(далее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Организатор),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проводятся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требованиями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Градостроительного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кодекса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Российской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Федерации.</w:t>
      </w:r>
    </w:p>
    <w:p w:rsidR="00E317D6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Срок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15.11.2022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01.12.2022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года.</w:t>
      </w:r>
    </w:p>
    <w:p w:rsidR="00E317D6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Дата,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время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декабря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10.30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здании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адресу: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Аксарино</w:t>
      </w:r>
      <w:proofErr w:type="spellEnd"/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ул.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Центральная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усадьба,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11.</w:t>
      </w:r>
    </w:p>
    <w:p w:rsidR="00BB748B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Начало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мин.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начала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слушаний.</w:t>
      </w:r>
    </w:p>
    <w:p w:rsidR="00E317D6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Дата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открытия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экспозиции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–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15.11.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года.</w:t>
      </w:r>
    </w:p>
    <w:p w:rsidR="00E317D6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Экспозиция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проводится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здании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расположенном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адресу: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Аксарино</w:t>
      </w:r>
      <w:proofErr w:type="spellEnd"/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ул.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Центральная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усадьба,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11.</w:t>
      </w:r>
    </w:p>
    <w:p w:rsidR="00E317D6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Посещение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экспозиции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консультирование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посетителей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экспозиции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осуществляется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рабочие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дни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9.00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16.00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часов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(перерыв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12.00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13.00)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период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15.11.2022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30.11.2022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г.</w:t>
      </w:r>
    </w:p>
    <w:p w:rsidR="00BB748B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течение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всего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периода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проведения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участники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публичных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слушаний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имеют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направить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свои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замечания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обсуждаемому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вопросу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адресу: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Аксарино</w:t>
      </w:r>
      <w:proofErr w:type="spellEnd"/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ул.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Центральная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усадьба,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11,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письменном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виде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согласно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приложению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постановлению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главы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03.11.2022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5,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также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посредством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записи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книге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(журнале)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учета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посетителей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экспозиции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форме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согласно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приложению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4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постановлению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главы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03.11.2022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5.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замечания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направленные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установленном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порядке,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подлежат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регистрации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обязательному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рассмотрению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Организатором.</w:t>
      </w:r>
    </w:p>
    <w:p w:rsidR="00E317D6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Номера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контактных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справочных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телефонов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комиссии: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8(83542)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30-3-10</w:t>
      </w:r>
    </w:p>
    <w:p w:rsidR="00E317D6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Почтовый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комиссии: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Аксарино</w:t>
      </w:r>
      <w:proofErr w:type="spellEnd"/>
      <w:r w:rsidRPr="00036BC8">
        <w:rPr>
          <w:rFonts w:ascii="Arial" w:hAnsi="Arial" w:cs="Arial"/>
          <w:color w:val="000000"/>
          <w:sz w:val="20"/>
        </w:rPr>
        <w:t>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ул.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Центральная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усадьба,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11</w:t>
      </w:r>
    </w:p>
    <w:p w:rsidR="00BB748B" w:rsidRPr="00036BC8" w:rsidRDefault="00E317D6" w:rsidP="00036BC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Адрес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электронной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почты: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lang w:val="en-US"/>
        </w:rPr>
        <w:t>marpos</w:t>
      </w:r>
      <w:proofErr w:type="spellEnd"/>
      <w:r w:rsidRPr="00036BC8">
        <w:rPr>
          <w:rFonts w:ascii="Arial" w:hAnsi="Arial" w:cs="Arial"/>
          <w:color w:val="000000"/>
          <w:sz w:val="20"/>
        </w:rPr>
        <w:t>_</w:t>
      </w:r>
      <w:proofErr w:type="spellStart"/>
      <w:r w:rsidRPr="00036BC8">
        <w:rPr>
          <w:rFonts w:ascii="Arial" w:hAnsi="Arial" w:cs="Arial"/>
          <w:color w:val="000000"/>
          <w:sz w:val="20"/>
          <w:lang w:val="en-US"/>
        </w:rPr>
        <w:t>aks</w:t>
      </w:r>
      <w:proofErr w:type="spellEnd"/>
      <w:r w:rsidR="00CC4D64">
        <w:fldChar w:fldCharType="begin"/>
      </w:r>
      <w:r w:rsidR="00CC4D64">
        <w:instrText xml:space="preserve"> HYPERLINK "mailto:porezk_sao-syr@cap.ru" </w:instrText>
      </w:r>
      <w:r w:rsidR="00CC4D64">
        <w:fldChar w:fldCharType="separate"/>
      </w:r>
      <w:r w:rsidRPr="00036BC8">
        <w:rPr>
          <w:rStyle w:val="af0"/>
          <w:rFonts w:ascii="Arial" w:hAnsi="Arial" w:cs="Arial"/>
          <w:color w:val="000000"/>
          <w:sz w:val="20"/>
        </w:rPr>
        <w:t>@cap.ru</w:t>
      </w:r>
      <w:r w:rsidR="00CC4D64">
        <w:rPr>
          <w:rStyle w:val="af0"/>
          <w:rFonts w:ascii="Arial" w:hAnsi="Arial" w:cs="Arial"/>
          <w:color w:val="000000"/>
          <w:sz w:val="20"/>
        </w:rPr>
        <w:fldChar w:fldCharType="end"/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Приложение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3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к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постановлению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главы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0"/>
        </w:rPr>
        <w:t>Аксаринского</w:t>
      </w:r>
      <w:proofErr w:type="spellEnd"/>
    </w:p>
    <w:p w:rsidR="00E317D6" w:rsidRPr="00036BC8" w:rsidRDefault="008D3902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сельского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поселения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B748B" w:rsidRPr="00036BC8" w:rsidRDefault="00E317D6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от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15.11.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.2022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№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7</w:t>
      </w:r>
    </w:p>
    <w:p w:rsidR="00E317D6" w:rsidRPr="00036BC8" w:rsidRDefault="00E317D6" w:rsidP="00036BC8">
      <w:pPr>
        <w:spacing w:after="0" w:line="240" w:lineRule="auto"/>
        <w:ind w:right="227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ФОРМА</w:t>
      </w:r>
    </w:p>
    <w:p w:rsidR="00BB748B" w:rsidRPr="00036BC8" w:rsidRDefault="00E317D6" w:rsidP="00036BC8">
      <w:pPr>
        <w:spacing w:after="0" w:line="240" w:lineRule="auto"/>
        <w:ind w:right="227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листа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записи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предложений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замечаний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обсуждаемому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Правила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землепользования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застройки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</w:p>
    <w:p w:rsidR="00E317D6" w:rsidRPr="00036BC8" w:rsidRDefault="00E317D6" w:rsidP="00036BC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Фамилия,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имя,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отчество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__________________________________________________________</w:t>
      </w:r>
    </w:p>
    <w:p w:rsidR="00BB748B" w:rsidRPr="00036BC8" w:rsidRDefault="00E317D6" w:rsidP="00036BC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________________________________________________________________________________________________________________________________________________________</w:t>
      </w:r>
    </w:p>
    <w:p w:rsidR="00BB748B" w:rsidRPr="00036BC8" w:rsidRDefault="00E317D6" w:rsidP="00036BC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Дата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рождения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______________________________________________________________</w:t>
      </w:r>
    </w:p>
    <w:p w:rsidR="00E317D6" w:rsidRPr="00036BC8" w:rsidRDefault="00E317D6" w:rsidP="00036BC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Адрес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жительства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(регистрации)__________________________________________</w:t>
      </w:r>
    </w:p>
    <w:p w:rsidR="00BB748B" w:rsidRPr="00036BC8" w:rsidRDefault="00E317D6" w:rsidP="00036BC8">
      <w:pPr>
        <w:spacing w:after="0" w:line="240" w:lineRule="auto"/>
        <w:ind w:right="227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_______________________________________________________________________________________________________________________________________________________</w:t>
      </w:r>
      <w:proofErr w:type="gramStart"/>
      <w:r w:rsidRPr="00036BC8">
        <w:rPr>
          <w:rFonts w:ascii="Arial" w:hAnsi="Arial" w:cs="Arial"/>
          <w:color w:val="000000"/>
          <w:sz w:val="20"/>
        </w:rPr>
        <w:t>_</w:t>
      </w:r>
      <w:r w:rsidRPr="00036BC8">
        <w:rPr>
          <w:rFonts w:ascii="Arial" w:hAnsi="Arial" w:cs="Arial"/>
          <w:color w:val="000000"/>
          <w:sz w:val="20"/>
          <w:szCs w:val="20"/>
        </w:rPr>
        <w:t>(</w:t>
      </w:r>
      <w:proofErr w:type="gramEnd"/>
      <w:r w:rsidRPr="00036BC8">
        <w:rPr>
          <w:rFonts w:ascii="Arial" w:hAnsi="Arial" w:cs="Arial"/>
          <w:color w:val="000000"/>
          <w:sz w:val="20"/>
          <w:szCs w:val="20"/>
        </w:rPr>
        <w:t>заполняется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физическими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лицами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-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жителями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населенных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пунктов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сельского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поселения)</w:t>
      </w:r>
    </w:p>
    <w:p w:rsidR="00E317D6" w:rsidRPr="00036BC8" w:rsidRDefault="00E317D6" w:rsidP="00036BC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Наименование,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ОГРН,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место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нахождения,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адрес: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748B" w:rsidRPr="00036BC8" w:rsidRDefault="00E317D6" w:rsidP="00036BC8">
      <w:pPr>
        <w:spacing w:after="0" w:line="240" w:lineRule="auto"/>
        <w:ind w:right="227"/>
        <w:jc w:val="center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(для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юридических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лиц)</w:t>
      </w:r>
    </w:p>
    <w:p w:rsidR="00E317D6" w:rsidRPr="00036BC8" w:rsidRDefault="00E317D6" w:rsidP="00036BC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Правоустанавливающие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документы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______________________________________________________________________________________________________________________________________________________________________________________________________________</w:t>
      </w:r>
    </w:p>
    <w:p w:rsidR="00BB748B" w:rsidRPr="00036BC8" w:rsidRDefault="00E317D6" w:rsidP="00036BC8">
      <w:pPr>
        <w:spacing w:after="0" w:line="240" w:lineRule="auto"/>
        <w:ind w:right="227"/>
        <w:jc w:val="center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(заполняется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правообладателями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земельных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участков,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объектов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капитального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строительства,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жилых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и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нежилых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помещений)</w:t>
      </w:r>
    </w:p>
    <w:p w:rsidR="00E317D6" w:rsidRPr="00036BC8" w:rsidRDefault="00E317D6" w:rsidP="00036BC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Предложения,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замечания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обсуждаемому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проекту:</w:t>
      </w:r>
    </w:p>
    <w:p w:rsidR="00BB748B" w:rsidRPr="00036BC8" w:rsidRDefault="00E317D6" w:rsidP="00036BC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748B" w:rsidRPr="00036BC8" w:rsidRDefault="00E317D6" w:rsidP="00036BC8">
      <w:pPr>
        <w:spacing w:after="0" w:line="240" w:lineRule="auto"/>
        <w:ind w:right="227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Приложение: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копии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документов,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являющиеся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подтверждением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вышеуказанных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сведений.</w:t>
      </w:r>
    </w:p>
    <w:p w:rsidR="00BB748B" w:rsidRPr="00036BC8" w:rsidRDefault="00E317D6" w:rsidP="00036BC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Подпись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________________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Дата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____________</w:t>
      </w:r>
    </w:p>
    <w:p w:rsidR="00E317D6" w:rsidRPr="00036BC8" w:rsidRDefault="00E317D6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Приложение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4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к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постановлению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главы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0"/>
        </w:rPr>
        <w:t>Аксаринского</w:t>
      </w:r>
      <w:proofErr w:type="spellEnd"/>
    </w:p>
    <w:p w:rsidR="00E317D6" w:rsidRPr="00036BC8" w:rsidRDefault="008D3902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сельского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  <w:szCs w:val="20"/>
        </w:rPr>
        <w:t>поселения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B748B" w:rsidRPr="00036BC8" w:rsidRDefault="00E317D6" w:rsidP="00036BC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036BC8">
        <w:rPr>
          <w:rFonts w:ascii="Arial" w:hAnsi="Arial" w:cs="Arial"/>
          <w:color w:val="000000"/>
          <w:sz w:val="20"/>
          <w:szCs w:val="20"/>
        </w:rPr>
        <w:t>от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15.11.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.2022</w:t>
      </w:r>
      <w:r w:rsidR="008D39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0"/>
        </w:rPr>
        <w:t>№7</w:t>
      </w:r>
    </w:p>
    <w:p w:rsidR="00E317D6" w:rsidRPr="00036BC8" w:rsidRDefault="00E317D6" w:rsidP="00036BC8">
      <w:pPr>
        <w:spacing w:after="0" w:line="240" w:lineRule="auto"/>
        <w:ind w:right="227" w:firstLine="709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Книга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(журнал)</w:t>
      </w:r>
    </w:p>
    <w:p w:rsidR="00E317D6" w:rsidRPr="00036BC8" w:rsidRDefault="00E317D6" w:rsidP="00036BC8">
      <w:pPr>
        <w:spacing w:after="0" w:line="240" w:lineRule="auto"/>
        <w:ind w:right="227" w:firstLine="709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учета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посетителей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экспозиции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проекта</w:t>
      </w:r>
    </w:p>
    <w:p w:rsidR="00E317D6" w:rsidRPr="00036BC8" w:rsidRDefault="00E317D6" w:rsidP="00036BC8">
      <w:pPr>
        <w:spacing w:after="0" w:line="240" w:lineRule="auto"/>
        <w:ind w:right="227" w:firstLine="709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7"/>
        <w:gridCol w:w="3047"/>
        <w:gridCol w:w="2835"/>
        <w:gridCol w:w="3846"/>
        <w:gridCol w:w="2024"/>
        <w:gridCol w:w="1368"/>
      </w:tblGrid>
      <w:tr w:rsidR="00EE19F0" w:rsidRPr="00036BC8" w:rsidTr="00537A97">
        <w:trPr>
          <w:cantSplit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№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физических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лиц: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ФИО,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дата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рождения</w:t>
            </w:r>
          </w:p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юридических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лиц: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наименование,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ОГРН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физических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лиц: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адрес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жительства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(регистрации)</w:t>
            </w:r>
          </w:p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юридических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лиц: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место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нахождения,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Замечания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="008D39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предложения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Подпись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0"/>
              </w:rPr>
              <w:t>Дата</w:t>
            </w:r>
          </w:p>
        </w:tc>
      </w:tr>
      <w:tr w:rsidR="00EE19F0" w:rsidRPr="00036BC8" w:rsidTr="00537A97">
        <w:trPr>
          <w:cantSplit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E19F0" w:rsidRPr="00036BC8" w:rsidTr="00537A97">
        <w:trPr>
          <w:cantSplit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E19F0" w:rsidRPr="00036BC8" w:rsidTr="00537A97">
        <w:trPr>
          <w:cantSplit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E317D6" w:rsidRPr="00036BC8" w:rsidRDefault="00E317D6" w:rsidP="00036BC8">
      <w:pPr>
        <w:spacing w:after="0" w:line="240" w:lineRule="auto"/>
        <w:ind w:right="227" w:firstLine="709"/>
        <w:jc w:val="center"/>
        <w:rPr>
          <w:rFonts w:ascii="Arial" w:hAnsi="Arial" w:cs="Arial"/>
          <w:color w:val="000000"/>
          <w:sz w:val="20"/>
        </w:rPr>
      </w:pPr>
    </w:p>
    <w:p w:rsidR="00E317D6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352"/>
        <w:gridCol w:w="1586"/>
        <w:gridCol w:w="6349"/>
      </w:tblGrid>
      <w:tr w:rsidR="00E317D6" w:rsidRPr="00036BC8" w:rsidTr="00537A97">
        <w:trPr>
          <w:cantSplit/>
        </w:trPr>
        <w:tc>
          <w:tcPr>
            <w:tcW w:w="2223" w:type="pct"/>
            <w:vAlign w:val="center"/>
          </w:tcPr>
          <w:p w:rsidR="00E317D6" w:rsidRPr="00036BC8" w:rsidRDefault="00E317D6" w:rsidP="00537A97">
            <w:pPr>
              <w:tabs>
                <w:tab w:val="left" w:pos="4285"/>
              </w:tabs>
              <w:spacing w:after="0" w:line="240" w:lineRule="auto"/>
              <w:jc w:val="center"/>
              <w:rPr>
                <w:rFonts w:ascii="Arial" w:eastAsiaTheme="minorHAnsi" w:hAnsi="Arial" w:cs="Arial"/>
                <w:bCs/>
                <w:noProof/>
                <w:color w:val="000000"/>
                <w:sz w:val="20"/>
                <w:szCs w:val="24"/>
                <w:lang w:eastAsia="en-US"/>
              </w:rPr>
            </w:pPr>
            <w:r w:rsidRPr="00036BC8">
              <w:rPr>
                <w:rFonts w:ascii="Arial" w:hAnsi="Arial" w:cs="Arial"/>
                <w:bCs/>
                <w:noProof/>
                <w:color w:val="000000"/>
                <w:sz w:val="20"/>
                <w:szCs w:val="24"/>
              </w:rPr>
              <w:t>ЧĂВАШ</w:t>
            </w:r>
            <w:r w:rsidR="008D3902">
              <w:rPr>
                <w:rFonts w:ascii="Arial" w:hAnsi="Arial" w:cs="Arial"/>
                <w:bCs/>
                <w:noProof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bCs/>
                <w:noProof/>
                <w:color w:val="000000"/>
                <w:sz w:val="20"/>
                <w:szCs w:val="24"/>
              </w:rPr>
              <w:t>РЕСПУБЛИКИ</w:t>
            </w:r>
          </w:p>
          <w:p w:rsidR="00E317D6" w:rsidRPr="00036BC8" w:rsidRDefault="00E317D6" w:rsidP="00537A97">
            <w:pPr>
              <w:tabs>
                <w:tab w:val="left" w:pos="4285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  <w:lang w:eastAsia="en-US"/>
              </w:rPr>
            </w:pPr>
            <w:r w:rsidRPr="00036BC8">
              <w:rPr>
                <w:rFonts w:ascii="Arial" w:hAnsi="Arial" w:cs="Arial"/>
                <w:caps/>
                <w:color w:val="000000"/>
                <w:sz w:val="20"/>
                <w:szCs w:val="24"/>
              </w:rPr>
              <w:t>Сентерварри</w:t>
            </w:r>
            <w:r w:rsidR="008D3902">
              <w:rPr>
                <w:rFonts w:ascii="Arial" w:hAnsi="Arial" w:cs="Arial"/>
                <w:bCs/>
                <w:noProof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bCs/>
                <w:noProof/>
                <w:color w:val="000000"/>
                <w:sz w:val="20"/>
                <w:szCs w:val="24"/>
              </w:rPr>
              <w:t>РАЙОНĚ</w:t>
            </w:r>
          </w:p>
        </w:tc>
        <w:tc>
          <w:tcPr>
            <w:tcW w:w="555" w:type="pct"/>
            <w:vAlign w:val="center"/>
          </w:tcPr>
          <w:p w:rsidR="00BB748B" w:rsidRPr="00036BC8" w:rsidRDefault="00BB748B" w:rsidP="00537A97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i/>
                <w:color w:val="000000"/>
                <w:sz w:val="20"/>
                <w:szCs w:val="24"/>
                <w:lang w:eastAsia="en-US"/>
              </w:rPr>
            </w:pP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  <w:lang w:eastAsia="en-US"/>
              </w:rPr>
            </w:pPr>
          </w:p>
        </w:tc>
        <w:tc>
          <w:tcPr>
            <w:tcW w:w="2222" w:type="pct"/>
            <w:vAlign w:val="center"/>
          </w:tcPr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4"/>
                <w:lang w:eastAsia="en-US"/>
              </w:rPr>
            </w:pPr>
            <w:r w:rsidRPr="00036BC8">
              <w:rPr>
                <w:rFonts w:ascii="Arial" w:hAnsi="Arial" w:cs="Arial"/>
                <w:bCs/>
                <w:noProof/>
                <w:color w:val="000000"/>
                <w:sz w:val="20"/>
                <w:szCs w:val="24"/>
              </w:rPr>
              <w:t>ЧУВАШСКАЯ</w:t>
            </w:r>
            <w:r w:rsidR="008D3902">
              <w:rPr>
                <w:rFonts w:ascii="Arial" w:hAnsi="Arial" w:cs="Arial"/>
                <w:bCs/>
                <w:noProof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bCs/>
                <w:noProof/>
                <w:color w:val="000000"/>
                <w:sz w:val="20"/>
                <w:szCs w:val="24"/>
              </w:rPr>
              <w:t>РЕСПУБЛИКА</w:t>
            </w:r>
            <w:r w:rsidR="008D3902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bCs/>
                <w:noProof/>
                <w:color w:val="000000"/>
                <w:sz w:val="20"/>
                <w:szCs w:val="24"/>
              </w:rPr>
              <w:t>МАРИИНСКО-ПОСАДСКИЙ</w:t>
            </w:r>
            <w:r w:rsidR="008D3902">
              <w:rPr>
                <w:rFonts w:ascii="Arial" w:hAnsi="Arial" w:cs="Arial"/>
                <w:bCs/>
                <w:noProof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bCs/>
                <w:noProof/>
                <w:color w:val="000000"/>
                <w:sz w:val="20"/>
                <w:szCs w:val="24"/>
              </w:rPr>
              <w:t>РАЙОН</w:t>
            </w:r>
          </w:p>
        </w:tc>
      </w:tr>
      <w:tr w:rsidR="00E317D6" w:rsidRPr="00036BC8" w:rsidTr="00537A97">
        <w:trPr>
          <w:cantSplit/>
        </w:trPr>
        <w:tc>
          <w:tcPr>
            <w:tcW w:w="2223" w:type="pct"/>
            <w:vAlign w:val="center"/>
          </w:tcPr>
          <w:p w:rsidR="00E317D6" w:rsidRPr="00036BC8" w:rsidRDefault="00E317D6" w:rsidP="00537A97">
            <w:pPr>
              <w:tabs>
                <w:tab w:val="left" w:pos="4285"/>
              </w:tabs>
              <w:spacing w:after="0" w:line="240" w:lineRule="auto"/>
              <w:jc w:val="center"/>
              <w:rPr>
                <w:rFonts w:ascii="Arial" w:eastAsiaTheme="minorHAnsi" w:hAnsi="Arial" w:cs="Arial"/>
                <w:bCs/>
                <w:noProof/>
                <w:color w:val="000000"/>
                <w:sz w:val="20"/>
                <w:szCs w:val="24"/>
                <w:lang w:eastAsia="en-US"/>
              </w:rPr>
            </w:pPr>
            <w:r w:rsidRPr="00036BC8">
              <w:rPr>
                <w:rFonts w:ascii="Arial" w:hAnsi="Arial" w:cs="Arial"/>
                <w:bCs/>
                <w:noProof/>
                <w:color w:val="000000"/>
                <w:sz w:val="20"/>
                <w:szCs w:val="24"/>
              </w:rPr>
              <w:t>КАРАПАШ</w:t>
            </w:r>
            <w:r w:rsidR="008D3902">
              <w:rPr>
                <w:rFonts w:ascii="Arial" w:hAnsi="Arial" w:cs="Arial"/>
                <w:bCs/>
                <w:noProof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bCs/>
                <w:noProof/>
                <w:color w:val="000000"/>
                <w:sz w:val="20"/>
                <w:szCs w:val="24"/>
              </w:rPr>
              <w:t>ПОСЕЛЕНИЙĚН</w:t>
            </w:r>
          </w:p>
          <w:p w:rsidR="00BB748B" w:rsidRPr="00036BC8" w:rsidRDefault="00E317D6" w:rsidP="00537A97">
            <w:pPr>
              <w:tabs>
                <w:tab w:val="left" w:pos="4285"/>
              </w:tabs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noProof/>
                <w:color w:val="000000"/>
                <w:sz w:val="20"/>
                <w:szCs w:val="24"/>
              </w:rPr>
              <w:t>ЯЛ</w:t>
            </w:r>
            <w:r w:rsidR="008D3902">
              <w:rPr>
                <w:rFonts w:ascii="Arial" w:hAnsi="Arial" w:cs="Arial"/>
                <w:noProof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noProof/>
                <w:color w:val="000000"/>
                <w:sz w:val="20"/>
                <w:szCs w:val="24"/>
              </w:rPr>
              <w:t>ХУТЛĂХĚ</w:t>
            </w:r>
            <w:r w:rsidR="008D3902">
              <w:rPr>
                <w:rFonts w:ascii="Arial" w:hAnsi="Arial" w:cs="Arial"/>
                <w:bCs/>
                <w:noProof/>
                <w:color w:val="000000"/>
                <w:sz w:val="20"/>
                <w:szCs w:val="24"/>
              </w:rPr>
              <w:t xml:space="preserve"> </w:t>
            </w:r>
          </w:p>
          <w:p w:rsidR="00BB748B" w:rsidRPr="00036BC8" w:rsidRDefault="00E317D6" w:rsidP="00537A97">
            <w:pPr>
              <w:tabs>
                <w:tab w:val="left" w:pos="4285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4"/>
              </w:rPr>
              <w:t>ЙЫШĂНУ</w:t>
            </w:r>
          </w:p>
          <w:p w:rsidR="00E317D6" w:rsidRPr="00036BC8" w:rsidRDefault="00E317D6" w:rsidP="00537A97">
            <w:pPr>
              <w:spacing w:after="0" w:line="240" w:lineRule="auto"/>
              <w:ind w:right="-35"/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2022.11.17.</w:t>
            </w:r>
            <w:r w:rsidR="008D3902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76</w:t>
            </w:r>
            <w:r w:rsidR="008D3902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№</w:t>
            </w:r>
            <w:r w:rsidR="008D3902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Карапаш</w:t>
            </w:r>
            <w:r w:rsidR="008D3902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ялě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noProof/>
                <w:color w:val="000000"/>
                <w:sz w:val="20"/>
                <w:szCs w:val="24"/>
                <w:lang w:eastAsia="en-US"/>
              </w:rPr>
            </w:pPr>
          </w:p>
        </w:tc>
        <w:tc>
          <w:tcPr>
            <w:tcW w:w="555" w:type="pct"/>
            <w:vAlign w:val="center"/>
          </w:tcPr>
          <w:p w:rsidR="00E317D6" w:rsidRPr="00036BC8" w:rsidRDefault="00537A97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  <w:lang w:eastAsia="en-US"/>
              </w:rPr>
            </w:pPr>
            <w:r w:rsidRPr="00036BC8">
              <w:rPr>
                <w:rFonts w:ascii="Arial" w:eastAsiaTheme="minorHAnsi" w:hAnsi="Arial" w:cs="Arial"/>
                <w:noProof/>
                <w:color w:val="000000"/>
                <w:sz w:val="20"/>
                <w:szCs w:val="24"/>
              </w:rPr>
              <w:drawing>
                <wp:inline distT="0" distB="0" distL="0" distR="0">
                  <wp:extent cx="720090" cy="720090"/>
                  <wp:effectExtent l="0" t="0" r="3810" b="3810"/>
                  <wp:docPr id="12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pct"/>
            <w:vAlign w:val="center"/>
          </w:tcPr>
          <w:p w:rsidR="00E317D6" w:rsidRPr="00036BC8" w:rsidRDefault="008D3902" w:rsidP="00537A97">
            <w:pPr>
              <w:spacing w:after="0" w:line="240" w:lineRule="auto"/>
              <w:jc w:val="center"/>
              <w:rPr>
                <w:rFonts w:ascii="Arial" w:eastAsiaTheme="minorHAnsi" w:hAnsi="Arial" w:cs="Arial"/>
                <w:bCs/>
                <w:noProof/>
                <w:color w:val="000000"/>
                <w:sz w:val="20"/>
                <w:szCs w:val="24"/>
                <w:lang w:eastAsia="en-US"/>
              </w:rPr>
            </w:pPr>
            <w:r>
              <w:rPr>
                <w:rFonts w:ascii="Arial" w:hAnsi="Arial" w:cs="Arial"/>
                <w:bCs/>
                <w:noProof/>
                <w:color w:val="000000"/>
                <w:sz w:val="20"/>
                <w:szCs w:val="24"/>
              </w:rPr>
              <w:t xml:space="preserve"> </w:t>
            </w:r>
            <w:r w:rsidR="00E317D6" w:rsidRPr="00036BC8">
              <w:rPr>
                <w:rFonts w:ascii="Arial" w:hAnsi="Arial" w:cs="Arial"/>
                <w:bCs/>
                <w:noProof/>
                <w:color w:val="000000"/>
                <w:sz w:val="20"/>
                <w:szCs w:val="24"/>
              </w:rPr>
              <w:t>АДМИНИСТРАЦИЯ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bCs/>
                <w:noProof/>
                <w:color w:val="000000"/>
                <w:sz w:val="20"/>
                <w:szCs w:val="24"/>
              </w:rPr>
              <w:t>КАРАБАШСКОГО</w:t>
            </w:r>
            <w:r w:rsidR="008D3902">
              <w:rPr>
                <w:rFonts w:ascii="Arial" w:hAnsi="Arial" w:cs="Arial"/>
                <w:bCs/>
                <w:noProof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bCs/>
                <w:noProof/>
                <w:color w:val="000000"/>
                <w:sz w:val="20"/>
                <w:szCs w:val="24"/>
              </w:rPr>
              <w:t>СЕЛЬСКОГО</w:t>
            </w:r>
          </w:p>
          <w:p w:rsidR="00BB748B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bCs/>
                <w:noProof/>
                <w:color w:val="000000"/>
                <w:sz w:val="20"/>
                <w:szCs w:val="24"/>
              </w:rPr>
              <w:t>ПОСЕЛЕНИЯ</w:t>
            </w:r>
          </w:p>
          <w:p w:rsidR="00BB748B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4"/>
              </w:rPr>
              <w:t>ПОСТАНОВЛЕНИЕ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17.11.2022</w:t>
            </w:r>
            <w:r w:rsidR="008D3902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№</w:t>
            </w:r>
            <w:r w:rsidR="008D3902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76</w:t>
            </w:r>
          </w:p>
          <w:p w:rsidR="00E317D6" w:rsidRPr="00036BC8" w:rsidRDefault="00E317D6" w:rsidP="00537A97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noProof/>
                <w:color w:val="000000"/>
                <w:sz w:val="20"/>
                <w:szCs w:val="24"/>
                <w:lang w:eastAsia="en-US"/>
              </w:rPr>
            </w:pPr>
            <w:r w:rsidRPr="00036BC8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деревня</w:t>
            </w:r>
            <w:r w:rsidR="008D3902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Карабаши</w:t>
            </w:r>
          </w:p>
        </w:tc>
      </w:tr>
    </w:tbl>
    <w:p w:rsidR="00E317D6" w:rsidRPr="00036BC8" w:rsidRDefault="00E317D6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мерах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реализации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Собрания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Карабашского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«О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внесении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изменений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Собрания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Карабашского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бюджете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proofErr w:type="spellStart"/>
      <w:r w:rsidRPr="00036BC8">
        <w:rPr>
          <w:rFonts w:ascii="Arial" w:hAnsi="Arial" w:cs="Arial"/>
          <w:color w:val="000000"/>
          <w:sz w:val="20"/>
        </w:rPr>
        <w:t>Карабашского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Республики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плановый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BB748B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период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2023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2024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годов»</w:t>
      </w:r>
    </w:p>
    <w:p w:rsidR="00537A97" w:rsidRPr="00036BC8" w:rsidRDefault="00537A97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E317D6" w:rsidRPr="00036BC8" w:rsidRDefault="00E317D6" w:rsidP="00036BC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соответствии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решением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Собрания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депутатов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Карабашского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декабря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2021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№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С-35/2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бюджете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Карабашского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2022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плановый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период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2023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2024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годов»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Карабашского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036BC8">
        <w:rPr>
          <w:rFonts w:ascii="Arial" w:hAnsi="Arial" w:cs="Arial"/>
          <w:color w:val="000000"/>
          <w:sz w:val="20"/>
        </w:rPr>
        <w:t>т</w:t>
      </w:r>
      <w:proofErr w:type="gram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н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в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е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т:</w:t>
      </w:r>
    </w:p>
    <w:p w:rsidR="00E317D6" w:rsidRPr="00036BC8" w:rsidRDefault="008D3902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1.Принять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к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исполнению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бюджет</w:t>
      </w:r>
      <w:r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E317D6" w:rsidRPr="00036BC8">
        <w:rPr>
          <w:rFonts w:ascii="Arial" w:hAnsi="Arial" w:cs="Arial"/>
          <w:color w:val="000000"/>
          <w:sz w:val="20"/>
        </w:rPr>
        <w:t>Карабашского</w:t>
      </w:r>
      <w:proofErr w:type="spellEnd"/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Республики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2022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год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плановый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период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2023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2024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годов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E317D6" w:rsidRPr="00036BC8">
        <w:rPr>
          <w:rFonts w:ascii="Arial" w:hAnsi="Arial" w:cs="Arial"/>
          <w:color w:val="000000"/>
          <w:sz w:val="20"/>
        </w:rPr>
        <w:t>уч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="00E317D6" w:rsidRPr="00036BC8">
        <w:rPr>
          <w:rFonts w:ascii="Arial" w:hAnsi="Arial" w:cs="Arial"/>
          <w:color w:val="000000"/>
          <w:sz w:val="20"/>
        </w:rPr>
        <w:t>том</w:t>
      </w:r>
      <w:proofErr w:type="spellEnd"/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изменений,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внесенных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решением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Собрания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депутатов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муниципального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округа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Республики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14.11.2022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г.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3/29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«О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внесении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изменений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решение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Собрания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депутатов</w:t>
      </w:r>
      <w:r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E317D6" w:rsidRPr="00036BC8">
        <w:rPr>
          <w:rFonts w:ascii="Arial" w:hAnsi="Arial" w:cs="Arial"/>
          <w:color w:val="000000"/>
          <w:sz w:val="20"/>
        </w:rPr>
        <w:t>Карабашского</w:t>
      </w:r>
      <w:proofErr w:type="spellEnd"/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«О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бюджете</w:t>
      </w:r>
      <w:r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E317D6" w:rsidRPr="00036BC8">
        <w:rPr>
          <w:rFonts w:ascii="Arial" w:hAnsi="Arial" w:cs="Arial"/>
          <w:color w:val="000000"/>
          <w:sz w:val="20"/>
        </w:rPr>
        <w:t>Карабашского</w:t>
      </w:r>
      <w:proofErr w:type="spellEnd"/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Республики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2022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год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плановый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период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2023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2024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годов».</w:t>
      </w:r>
      <w:r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8D3902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2.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Утвердить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прилагаемый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перечень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мероприятий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реализации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решения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Собрания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депутатов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муниципального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округа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Республики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14.11.2022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г.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3/29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«О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внесении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изменений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решение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Собрания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депутатов</w:t>
      </w:r>
      <w:r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E317D6" w:rsidRPr="00036BC8">
        <w:rPr>
          <w:rFonts w:ascii="Arial" w:hAnsi="Arial" w:cs="Arial"/>
          <w:color w:val="000000"/>
          <w:sz w:val="20"/>
        </w:rPr>
        <w:t>Карабашского</w:t>
      </w:r>
      <w:proofErr w:type="spellEnd"/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«О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бюджете</w:t>
      </w:r>
      <w:r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E317D6" w:rsidRPr="00036BC8">
        <w:rPr>
          <w:rFonts w:ascii="Arial" w:hAnsi="Arial" w:cs="Arial"/>
          <w:color w:val="000000"/>
          <w:sz w:val="20"/>
        </w:rPr>
        <w:t>Карабашского</w:t>
      </w:r>
      <w:proofErr w:type="spellEnd"/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Республики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2022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год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плановый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период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2023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2024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годов»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(далее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–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Решение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бюджете).</w:t>
      </w:r>
    </w:p>
    <w:p w:rsidR="00E317D6" w:rsidRPr="00036BC8" w:rsidRDefault="008D3902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3.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Финансовому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отделу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администрации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внести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изменения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сводную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бюджетную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роспись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бюджета</w:t>
      </w:r>
      <w:r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E317D6" w:rsidRPr="00036BC8">
        <w:rPr>
          <w:rFonts w:ascii="Arial" w:hAnsi="Arial" w:cs="Arial"/>
          <w:color w:val="000000"/>
          <w:sz w:val="20"/>
        </w:rPr>
        <w:t>Карабашского</w:t>
      </w:r>
      <w:proofErr w:type="spellEnd"/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2022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год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плановый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период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2023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2024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годов.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Принять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меры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обеспечению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своевременного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финансирования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всех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предусмотренных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расходов.</w:t>
      </w:r>
    </w:p>
    <w:p w:rsidR="00BB748B" w:rsidRPr="00036BC8" w:rsidRDefault="008D3902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4.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Централизованной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бухгалтерии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внести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соответствующие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изменения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показатели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бюджетных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смет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2022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год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плановый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период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2023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2024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годов.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Не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допускать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образования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просроченной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кредиторской</w:t>
      </w:r>
      <w:r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E317D6" w:rsidRPr="00036BC8">
        <w:rPr>
          <w:rFonts w:ascii="Arial" w:hAnsi="Arial" w:cs="Arial"/>
          <w:color w:val="000000"/>
          <w:sz w:val="20"/>
        </w:rPr>
        <w:t>задолж</w:t>
      </w:r>
      <w:r w:rsidR="006D0ABE" w:rsidRPr="00036BC8">
        <w:rPr>
          <w:rFonts w:ascii="Arial" w:hAnsi="Arial" w:cs="Arial"/>
          <w:color w:val="000000"/>
          <w:sz w:val="20"/>
        </w:rPr>
        <w:t>Ă</w:t>
      </w:r>
      <w:r w:rsidR="00E317D6" w:rsidRPr="00036BC8">
        <w:rPr>
          <w:rFonts w:ascii="Arial" w:hAnsi="Arial" w:cs="Arial"/>
          <w:color w:val="000000"/>
          <w:sz w:val="20"/>
        </w:rPr>
        <w:t>нности</w:t>
      </w:r>
      <w:proofErr w:type="spellEnd"/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расходным</w:t>
      </w:r>
      <w:r>
        <w:rPr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Fonts w:ascii="Arial" w:hAnsi="Arial" w:cs="Arial"/>
          <w:color w:val="000000"/>
          <w:sz w:val="20"/>
        </w:rPr>
        <w:t>обязательствам.</w:t>
      </w:r>
    </w:p>
    <w:p w:rsidR="00537A97" w:rsidRDefault="00537A97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Глава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Карабашского</w:t>
      </w:r>
      <w:proofErr w:type="spellEnd"/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О.Н.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Мартьянова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E317D6" w:rsidRPr="00036BC8" w:rsidRDefault="00E317D6" w:rsidP="00036BC8">
      <w:pPr>
        <w:spacing w:after="0" w:line="240" w:lineRule="auto"/>
        <w:ind w:left="5400"/>
        <w:jc w:val="center"/>
        <w:rPr>
          <w:rFonts w:ascii="Arial" w:hAnsi="Arial" w:cs="Arial"/>
          <w:b/>
          <w:color w:val="000000"/>
          <w:sz w:val="20"/>
        </w:rPr>
      </w:pPr>
      <w:r w:rsidRPr="00036BC8">
        <w:rPr>
          <w:rStyle w:val="ae"/>
          <w:rFonts w:ascii="Arial" w:hAnsi="Arial" w:cs="Arial"/>
          <w:color w:val="000000"/>
          <w:sz w:val="20"/>
        </w:rPr>
        <w:t>Утвержден</w:t>
      </w:r>
    </w:p>
    <w:p w:rsidR="00E317D6" w:rsidRPr="00036BC8" w:rsidRDefault="00CC4D64" w:rsidP="00036BC8">
      <w:pPr>
        <w:spacing w:after="0" w:line="240" w:lineRule="auto"/>
        <w:ind w:left="5664"/>
        <w:jc w:val="center"/>
        <w:rPr>
          <w:rStyle w:val="ae"/>
          <w:rFonts w:ascii="Arial" w:hAnsi="Arial" w:cs="Arial"/>
          <w:b w:val="0"/>
          <w:color w:val="000000"/>
          <w:sz w:val="20"/>
        </w:rPr>
      </w:pPr>
      <w:hyperlink w:anchor="sub_0" w:history="1">
        <w:r w:rsidR="00E317D6" w:rsidRPr="00036BC8">
          <w:rPr>
            <w:rStyle w:val="af1"/>
            <w:rFonts w:ascii="Arial" w:hAnsi="Arial" w:cs="Arial"/>
            <w:color w:val="000000"/>
          </w:rPr>
          <w:t>постановлением</w:t>
        </w:r>
      </w:hyperlink>
      <w:r w:rsidR="008D3902">
        <w:rPr>
          <w:rStyle w:val="ae"/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Style w:val="ae"/>
          <w:rFonts w:ascii="Arial" w:hAnsi="Arial" w:cs="Arial"/>
          <w:color w:val="000000"/>
          <w:sz w:val="20"/>
        </w:rPr>
        <w:t>администрации</w:t>
      </w:r>
      <w:r w:rsidR="008D3902">
        <w:rPr>
          <w:rStyle w:val="ae"/>
          <w:rFonts w:ascii="Arial" w:hAnsi="Arial" w:cs="Arial"/>
          <w:color w:val="000000"/>
          <w:sz w:val="20"/>
        </w:rPr>
        <w:t xml:space="preserve"> </w:t>
      </w:r>
      <w:proofErr w:type="spellStart"/>
      <w:r w:rsidR="00E317D6" w:rsidRPr="00036BC8">
        <w:rPr>
          <w:rStyle w:val="ae"/>
          <w:rFonts w:ascii="Arial" w:hAnsi="Arial" w:cs="Arial"/>
          <w:color w:val="000000"/>
          <w:sz w:val="20"/>
        </w:rPr>
        <w:t>Карабашского</w:t>
      </w:r>
      <w:proofErr w:type="spellEnd"/>
      <w:r w:rsidR="008D3902">
        <w:rPr>
          <w:rStyle w:val="ae"/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Style w:val="ae"/>
          <w:rFonts w:ascii="Arial" w:hAnsi="Arial" w:cs="Arial"/>
          <w:color w:val="000000"/>
          <w:sz w:val="20"/>
        </w:rPr>
        <w:t>сельского</w:t>
      </w:r>
      <w:r w:rsidR="008D3902">
        <w:rPr>
          <w:rStyle w:val="ae"/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Style w:val="ae"/>
          <w:rFonts w:ascii="Arial" w:hAnsi="Arial" w:cs="Arial"/>
          <w:color w:val="000000"/>
          <w:sz w:val="20"/>
        </w:rPr>
        <w:t>поселения</w:t>
      </w:r>
      <w:r w:rsidR="008D3902">
        <w:rPr>
          <w:rStyle w:val="ae"/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Style w:val="ae"/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Style w:val="ae"/>
          <w:rFonts w:ascii="Arial" w:hAnsi="Arial" w:cs="Arial"/>
          <w:color w:val="000000"/>
          <w:sz w:val="20"/>
        </w:rPr>
        <w:t xml:space="preserve"> </w:t>
      </w:r>
      <w:r w:rsidR="00E317D6" w:rsidRPr="00036BC8">
        <w:rPr>
          <w:rStyle w:val="ae"/>
          <w:rFonts w:ascii="Arial" w:hAnsi="Arial" w:cs="Arial"/>
          <w:color w:val="000000"/>
          <w:sz w:val="20"/>
        </w:rPr>
        <w:t>района</w:t>
      </w:r>
    </w:p>
    <w:p w:rsidR="00E317D6" w:rsidRPr="00036BC8" w:rsidRDefault="00E317D6" w:rsidP="00036BC8">
      <w:pPr>
        <w:spacing w:after="0" w:line="240" w:lineRule="auto"/>
        <w:ind w:left="5664"/>
        <w:jc w:val="center"/>
        <w:rPr>
          <w:rFonts w:ascii="Arial" w:hAnsi="Arial" w:cs="Arial"/>
          <w:b/>
          <w:color w:val="000000"/>
          <w:sz w:val="20"/>
        </w:rPr>
      </w:pPr>
      <w:r w:rsidRPr="00036BC8">
        <w:rPr>
          <w:rStyle w:val="ae"/>
          <w:rFonts w:ascii="Arial" w:hAnsi="Arial" w:cs="Arial"/>
          <w:color w:val="000000"/>
          <w:sz w:val="20"/>
        </w:rPr>
        <w:t>Чувашской</w:t>
      </w:r>
      <w:r w:rsidR="008D3902">
        <w:rPr>
          <w:rStyle w:val="ae"/>
          <w:rFonts w:ascii="Arial" w:hAnsi="Arial" w:cs="Arial"/>
          <w:color w:val="000000"/>
          <w:sz w:val="20"/>
        </w:rPr>
        <w:t xml:space="preserve"> </w:t>
      </w:r>
      <w:r w:rsidRPr="00036BC8">
        <w:rPr>
          <w:rStyle w:val="ae"/>
          <w:rFonts w:ascii="Arial" w:hAnsi="Arial" w:cs="Arial"/>
          <w:color w:val="000000"/>
          <w:sz w:val="20"/>
        </w:rPr>
        <w:t>Республики</w:t>
      </w:r>
    </w:p>
    <w:p w:rsidR="00BB748B" w:rsidRPr="00036BC8" w:rsidRDefault="00E317D6" w:rsidP="00036BC8">
      <w:pPr>
        <w:spacing w:after="0" w:line="240" w:lineRule="auto"/>
        <w:ind w:left="5400"/>
        <w:jc w:val="center"/>
        <w:rPr>
          <w:rFonts w:ascii="Arial" w:hAnsi="Arial" w:cs="Arial"/>
          <w:b/>
          <w:color w:val="000000"/>
          <w:sz w:val="20"/>
        </w:rPr>
      </w:pPr>
      <w:r w:rsidRPr="00036BC8">
        <w:rPr>
          <w:rStyle w:val="ae"/>
          <w:rFonts w:ascii="Arial" w:hAnsi="Arial" w:cs="Arial"/>
          <w:color w:val="000000"/>
          <w:sz w:val="20"/>
        </w:rPr>
        <w:t>от</w:t>
      </w:r>
      <w:r w:rsidR="008D3902">
        <w:rPr>
          <w:rStyle w:val="ae"/>
          <w:rFonts w:ascii="Arial" w:hAnsi="Arial" w:cs="Arial"/>
          <w:color w:val="000000"/>
          <w:sz w:val="20"/>
        </w:rPr>
        <w:t xml:space="preserve"> </w:t>
      </w:r>
      <w:r w:rsidRPr="00036BC8">
        <w:rPr>
          <w:rStyle w:val="ae"/>
          <w:rFonts w:ascii="Arial" w:hAnsi="Arial" w:cs="Arial"/>
          <w:color w:val="000000"/>
          <w:sz w:val="20"/>
        </w:rPr>
        <w:t>17.11.2022</w:t>
      </w:r>
      <w:r w:rsidR="008D3902">
        <w:rPr>
          <w:rStyle w:val="ae"/>
          <w:rFonts w:ascii="Arial" w:hAnsi="Arial" w:cs="Arial"/>
          <w:color w:val="000000"/>
          <w:sz w:val="20"/>
        </w:rPr>
        <w:t xml:space="preserve"> </w:t>
      </w:r>
      <w:r w:rsidRPr="00036BC8">
        <w:rPr>
          <w:rStyle w:val="ae"/>
          <w:rFonts w:ascii="Arial" w:hAnsi="Arial" w:cs="Arial"/>
          <w:color w:val="000000"/>
          <w:sz w:val="20"/>
        </w:rPr>
        <w:t>№76</w:t>
      </w:r>
    </w:p>
    <w:p w:rsidR="00E317D6" w:rsidRPr="00036BC8" w:rsidRDefault="00E317D6" w:rsidP="00036BC8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4"/>
        </w:rPr>
        <w:t>Перечень</w:t>
      </w:r>
      <w:r w:rsidRPr="00036BC8">
        <w:rPr>
          <w:rFonts w:ascii="Arial" w:hAnsi="Arial" w:cs="Arial"/>
          <w:color w:val="000000"/>
          <w:sz w:val="20"/>
          <w:szCs w:val="24"/>
        </w:rPr>
        <w:br/>
        <w:t>мероприятий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реализации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Решения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муниципального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округа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от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14.11.2022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г.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№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3/29</w:t>
      </w:r>
      <w:r w:rsidR="008D3902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внесении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изменений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решение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Собрания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депутатов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Карабашского</w:t>
      </w:r>
      <w:proofErr w:type="spellEnd"/>
    </w:p>
    <w:p w:rsidR="00E317D6" w:rsidRPr="00036BC8" w:rsidRDefault="00E317D6" w:rsidP="00036BC8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бюджете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Карабашского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pStyle w:val="12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2022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год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плановый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период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2023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2024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годов»</w:t>
      </w:r>
    </w:p>
    <w:p w:rsidR="00E317D6" w:rsidRPr="00036BC8" w:rsidRDefault="00E317D6" w:rsidP="00036BC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77"/>
        <w:gridCol w:w="6273"/>
        <w:gridCol w:w="2704"/>
        <w:gridCol w:w="4623"/>
      </w:tblGrid>
      <w:tr w:rsidR="00E317D6" w:rsidRPr="00036BC8" w:rsidTr="00537A97">
        <w:trPr>
          <w:cantSplit/>
        </w:trPr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N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п/п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Наименование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мероприятия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Сроки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реализации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Ответственный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исполнитель</w:t>
            </w:r>
          </w:p>
        </w:tc>
      </w:tr>
      <w:tr w:rsidR="00E317D6" w:rsidRPr="00036BC8" w:rsidTr="00537A97">
        <w:trPr>
          <w:cantSplit/>
        </w:trPr>
        <w:tc>
          <w:tcPr>
            <w:tcW w:w="2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1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2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3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4</w:t>
            </w:r>
          </w:p>
        </w:tc>
      </w:tr>
      <w:tr w:rsidR="00E317D6" w:rsidRPr="00036BC8" w:rsidTr="00537A97">
        <w:trPr>
          <w:cantSplit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1.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Внесение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изменений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муниципальные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программы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cs="Arial"/>
                <w:color w:val="000000"/>
                <w:sz w:val="20"/>
              </w:rPr>
              <w:t>Карабашского</w:t>
            </w:r>
            <w:proofErr w:type="spellEnd"/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сельского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поселения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Мариинско-Посадского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района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Чувашской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Республики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целях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их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приведения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соответствие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решением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бюджете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не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позднее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трех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месяцев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дня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вступления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в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силу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Решения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бюджете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D6" w:rsidRPr="00036BC8" w:rsidRDefault="00E317D6" w:rsidP="00537A97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036BC8">
              <w:rPr>
                <w:rFonts w:cs="Arial"/>
                <w:color w:val="000000"/>
                <w:sz w:val="20"/>
              </w:rPr>
              <w:t>администрация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proofErr w:type="spellStart"/>
            <w:r w:rsidRPr="00036BC8">
              <w:rPr>
                <w:rFonts w:cs="Arial"/>
                <w:color w:val="000000"/>
                <w:sz w:val="20"/>
              </w:rPr>
              <w:t>Карабашского</w:t>
            </w:r>
            <w:proofErr w:type="spellEnd"/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сельского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поселения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Мариинско-Посадского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района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Чувашской</w:t>
            </w:r>
            <w:r w:rsidR="008D3902">
              <w:rPr>
                <w:rFonts w:cs="Arial"/>
                <w:color w:val="000000"/>
                <w:sz w:val="20"/>
              </w:rPr>
              <w:t xml:space="preserve"> </w:t>
            </w:r>
            <w:r w:rsidRPr="00036BC8">
              <w:rPr>
                <w:rFonts w:cs="Arial"/>
                <w:color w:val="000000"/>
                <w:sz w:val="20"/>
              </w:rPr>
              <w:t>Республики</w:t>
            </w:r>
          </w:p>
        </w:tc>
      </w:tr>
    </w:tbl>
    <w:p w:rsidR="00BB748B" w:rsidRPr="00036BC8" w:rsidRDefault="008D3902" w:rsidP="00036BC8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BB748B" w:rsidRPr="00036BC8" w:rsidRDefault="008D3902" w:rsidP="00036BC8">
      <w:pPr>
        <w:spacing w:after="0" w:line="240" w:lineRule="auto"/>
        <w:ind w:left="5400"/>
        <w:jc w:val="center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BB748B" w:rsidRPr="00036BC8" w:rsidRDefault="00E317D6" w:rsidP="00036BC8">
      <w:pPr>
        <w:pStyle w:val="Default"/>
        <w:ind w:firstLine="709"/>
        <w:jc w:val="center"/>
        <w:rPr>
          <w:rFonts w:ascii="Arial" w:hAnsi="Arial" w:cs="Arial"/>
          <w:b/>
          <w:bCs/>
          <w:sz w:val="20"/>
        </w:rPr>
      </w:pPr>
      <w:r w:rsidRPr="00036BC8">
        <w:rPr>
          <w:rFonts w:ascii="Arial" w:hAnsi="Arial" w:cs="Arial"/>
          <w:b/>
          <w:bCs/>
          <w:sz w:val="20"/>
        </w:rPr>
        <w:t>Протокол</w:t>
      </w:r>
      <w:r w:rsidR="008D3902">
        <w:rPr>
          <w:rFonts w:ascii="Arial" w:hAnsi="Arial" w:cs="Arial"/>
          <w:b/>
          <w:bCs/>
          <w:sz w:val="20"/>
        </w:rPr>
        <w:t xml:space="preserve"> </w:t>
      </w:r>
      <w:r w:rsidRPr="00036BC8">
        <w:rPr>
          <w:rFonts w:ascii="Arial" w:hAnsi="Arial" w:cs="Arial"/>
          <w:b/>
          <w:bCs/>
          <w:sz w:val="20"/>
        </w:rPr>
        <w:t>№</w:t>
      </w:r>
      <w:r w:rsidR="008D3902">
        <w:rPr>
          <w:rFonts w:ascii="Arial" w:hAnsi="Arial" w:cs="Arial"/>
          <w:b/>
          <w:bCs/>
          <w:sz w:val="20"/>
        </w:rPr>
        <w:t xml:space="preserve"> </w:t>
      </w:r>
      <w:r w:rsidRPr="00036BC8">
        <w:rPr>
          <w:rFonts w:ascii="Arial" w:hAnsi="Arial" w:cs="Arial"/>
          <w:b/>
          <w:bCs/>
          <w:sz w:val="20"/>
        </w:rPr>
        <w:t>1</w:t>
      </w:r>
    </w:p>
    <w:p w:rsidR="00E317D6" w:rsidRPr="00036BC8" w:rsidRDefault="00E317D6" w:rsidP="00036BC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hAnsi="Arial" w:cs="Arial"/>
          <w:color w:val="000000"/>
          <w:sz w:val="20"/>
          <w:szCs w:val="24"/>
        </w:rPr>
        <w:t>публичных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слушаний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проекту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планировки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межевания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территории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линейных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объектов: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Нижеры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Республики»,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Тузи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Республики»,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Мертень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Республики»</w:t>
      </w:r>
    </w:p>
    <w:p w:rsidR="00BB748B" w:rsidRPr="00036BC8" w:rsidRDefault="00E317D6" w:rsidP="00036BC8">
      <w:pPr>
        <w:tabs>
          <w:tab w:val="left" w:pos="10348"/>
        </w:tabs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  <w:szCs w:val="24"/>
        </w:rPr>
      </w:pPr>
      <w:r w:rsidRPr="00036BC8">
        <w:rPr>
          <w:rFonts w:ascii="Arial" w:hAnsi="Arial" w:cs="Arial"/>
          <w:bCs/>
          <w:color w:val="000000"/>
          <w:sz w:val="20"/>
          <w:szCs w:val="24"/>
        </w:rPr>
        <w:t>15</w:t>
      </w:r>
      <w:r w:rsidR="008D3902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4"/>
        </w:rPr>
        <w:t>ноября</w:t>
      </w:r>
      <w:r w:rsidR="008D3902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4"/>
        </w:rPr>
        <w:t>2022г.</w:t>
      </w:r>
      <w:r w:rsidR="008D3902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4"/>
        </w:rPr>
        <w:t>д.</w:t>
      </w:r>
      <w:r w:rsidR="008D3902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Cs/>
          <w:color w:val="000000"/>
          <w:sz w:val="20"/>
          <w:szCs w:val="24"/>
        </w:rPr>
        <w:t>Аксарино</w:t>
      </w:r>
      <w:proofErr w:type="spellEnd"/>
    </w:p>
    <w:p w:rsidR="00E317D6" w:rsidRPr="00036BC8" w:rsidRDefault="00E317D6" w:rsidP="00036BC8">
      <w:pPr>
        <w:tabs>
          <w:tab w:val="left" w:pos="10348"/>
        </w:tabs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  <w:szCs w:val="24"/>
        </w:rPr>
      </w:pPr>
      <w:r w:rsidRPr="00036BC8">
        <w:rPr>
          <w:rFonts w:ascii="Arial" w:hAnsi="Arial" w:cs="Arial"/>
          <w:bCs/>
          <w:color w:val="000000"/>
          <w:sz w:val="20"/>
          <w:szCs w:val="24"/>
        </w:rPr>
        <w:t>Место</w:t>
      </w:r>
      <w:r w:rsidR="008D3902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4"/>
        </w:rPr>
        <w:t>проведения:</w:t>
      </w:r>
      <w:r w:rsidR="008D3902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4"/>
        </w:rPr>
        <w:t>Чувашская</w:t>
      </w:r>
      <w:r w:rsidR="008D3902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4"/>
        </w:rPr>
        <w:t>Республика,</w:t>
      </w:r>
      <w:r w:rsidR="008D3902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4"/>
        </w:rPr>
        <w:t>Мариинско-Посадский</w:t>
      </w:r>
      <w:r w:rsidR="008D3902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4"/>
        </w:rPr>
        <w:t>район,</w:t>
      </w:r>
      <w:r w:rsidR="008D3902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4"/>
        </w:rPr>
        <w:t>д.</w:t>
      </w:r>
      <w:r w:rsidR="008D3902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bCs/>
          <w:color w:val="000000"/>
          <w:sz w:val="20"/>
          <w:szCs w:val="24"/>
        </w:rPr>
        <w:t>Аксарино</w:t>
      </w:r>
      <w:proofErr w:type="spellEnd"/>
      <w:r w:rsidRPr="00036BC8">
        <w:rPr>
          <w:rFonts w:ascii="Arial" w:hAnsi="Arial" w:cs="Arial"/>
          <w:bCs/>
          <w:color w:val="000000"/>
          <w:sz w:val="20"/>
          <w:szCs w:val="24"/>
        </w:rPr>
        <w:t>,</w:t>
      </w:r>
      <w:r w:rsidR="008D3902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4"/>
        </w:rPr>
        <w:t>ул.</w:t>
      </w:r>
      <w:r w:rsidR="008D3902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4"/>
        </w:rPr>
        <w:t>Центральная</w:t>
      </w:r>
      <w:r w:rsidR="008D3902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4"/>
        </w:rPr>
        <w:t>усадьба,</w:t>
      </w:r>
      <w:r w:rsidR="008D3902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4"/>
        </w:rPr>
        <w:t>д.</w:t>
      </w:r>
      <w:r w:rsidR="008D3902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4"/>
        </w:rPr>
        <w:t>11</w:t>
      </w:r>
    </w:p>
    <w:p w:rsidR="00BB748B" w:rsidRPr="00036BC8" w:rsidRDefault="00E317D6" w:rsidP="00036BC8">
      <w:pPr>
        <w:tabs>
          <w:tab w:val="left" w:pos="10348"/>
        </w:tabs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  <w:szCs w:val="24"/>
        </w:rPr>
      </w:pPr>
      <w:r w:rsidRPr="00036BC8">
        <w:rPr>
          <w:rFonts w:ascii="Arial" w:hAnsi="Arial" w:cs="Arial"/>
          <w:bCs/>
          <w:color w:val="000000"/>
          <w:sz w:val="20"/>
          <w:szCs w:val="24"/>
        </w:rPr>
        <w:t>Время</w:t>
      </w:r>
      <w:r w:rsidR="008D3902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4"/>
        </w:rPr>
        <w:t>проведения:</w:t>
      </w:r>
      <w:r w:rsidR="008D3902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4"/>
        </w:rPr>
        <w:t>10ч.30</w:t>
      </w:r>
      <w:r w:rsidR="008D3902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bCs/>
          <w:color w:val="000000"/>
          <w:sz w:val="20"/>
          <w:szCs w:val="24"/>
        </w:rPr>
        <w:t>мин.</w:t>
      </w:r>
    </w:p>
    <w:p w:rsidR="00E317D6" w:rsidRPr="00036BC8" w:rsidRDefault="00E317D6" w:rsidP="00036BC8">
      <w:pPr>
        <w:pStyle w:val="Default"/>
        <w:ind w:firstLine="709"/>
        <w:jc w:val="both"/>
        <w:rPr>
          <w:rFonts w:ascii="Arial" w:hAnsi="Arial" w:cs="Arial"/>
          <w:b/>
          <w:bCs/>
          <w:sz w:val="20"/>
          <w:szCs w:val="23"/>
        </w:rPr>
      </w:pPr>
      <w:r w:rsidRPr="00036BC8">
        <w:rPr>
          <w:rFonts w:ascii="Arial" w:hAnsi="Arial" w:cs="Arial"/>
          <w:b/>
          <w:bCs/>
          <w:sz w:val="20"/>
          <w:szCs w:val="23"/>
        </w:rPr>
        <w:t>Организатор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b/>
          <w:bCs/>
          <w:sz w:val="20"/>
          <w:szCs w:val="23"/>
        </w:rPr>
        <w:t>публичных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b/>
          <w:bCs/>
          <w:sz w:val="20"/>
          <w:szCs w:val="23"/>
        </w:rPr>
        <w:t>слушаний: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Администрация</w:t>
      </w:r>
      <w:r w:rsidR="008D3902">
        <w:rPr>
          <w:rFonts w:ascii="Arial" w:hAnsi="Arial" w:cs="Arial"/>
          <w:sz w:val="20"/>
          <w:lang w:eastAsia="ru-RU"/>
        </w:rPr>
        <w:t xml:space="preserve"> </w:t>
      </w:r>
      <w:proofErr w:type="spellStart"/>
      <w:r w:rsidRPr="00036BC8">
        <w:rPr>
          <w:rFonts w:ascii="Arial" w:hAnsi="Arial" w:cs="Arial"/>
          <w:sz w:val="20"/>
          <w:lang w:eastAsia="ru-RU"/>
        </w:rPr>
        <w:t>Аксаринского</w:t>
      </w:r>
      <w:proofErr w:type="spellEnd"/>
      <w:r w:rsidR="008D3902">
        <w:rPr>
          <w:rFonts w:ascii="Arial" w:hAnsi="Arial" w:cs="Arial"/>
          <w:sz w:val="20"/>
          <w:lang w:eastAsia="ru-RU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сельского</w:t>
      </w:r>
      <w:r w:rsidR="008D3902">
        <w:rPr>
          <w:rFonts w:ascii="Arial" w:hAnsi="Arial" w:cs="Arial"/>
          <w:sz w:val="20"/>
          <w:lang w:eastAsia="ru-RU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поселения</w:t>
      </w:r>
      <w:r w:rsidR="008D3902">
        <w:rPr>
          <w:rFonts w:ascii="Arial" w:hAnsi="Arial" w:cs="Arial"/>
          <w:sz w:val="20"/>
          <w:lang w:eastAsia="ru-RU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Мариинско-Посадского</w:t>
      </w:r>
      <w:r w:rsidR="008D3902">
        <w:rPr>
          <w:rFonts w:ascii="Arial" w:hAnsi="Arial" w:cs="Arial"/>
          <w:sz w:val="20"/>
          <w:lang w:eastAsia="ru-RU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района</w:t>
      </w:r>
      <w:r w:rsidR="008D3902">
        <w:rPr>
          <w:rFonts w:ascii="Arial" w:hAnsi="Arial" w:cs="Arial"/>
          <w:sz w:val="20"/>
          <w:lang w:eastAsia="ru-RU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Чувашской</w:t>
      </w:r>
      <w:r w:rsidR="008D3902">
        <w:rPr>
          <w:rFonts w:ascii="Arial" w:hAnsi="Arial" w:cs="Arial"/>
          <w:sz w:val="20"/>
          <w:lang w:eastAsia="ru-RU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Республики.</w:t>
      </w:r>
    </w:p>
    <w:p w:rsidR="00E317D6" w:rsidRPr="00036BC8" w:rsidRDefault="00E317D6" w:rsidP="00036BC8">
      <w:pPr>
        <w:pStyle w:val="Default"/>
        <w:ind w:firstLine="709"/>
        <w:jc w:val="both"/>
        <w:rPr>
          <w:rFonts w:ascii="Arial" w:hAnsi="Arial" w:cs="Arial"/>
          <w:sz w:val="20"/>
          <w:szCs w:val="23"/>
        </w:rPr>
      </w:pPr>
      <w:r w:rsidRPr="00036BC8">
        <w:rPr>
          <w:rFonts w:ascii="Arial" w:hAnsi="Arial" w:cs="Arial"/>
          <w:b/>
          <w:bCs/>
          <w:sz w:val="20"/>
          <w:szCs w:val="23"/>
        </w:rPr>
        <w:t>Предмет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b/>
          <w:bCs/>
          <w:sz w:val="20"/>
          <w:szCs w:val="23"/>
        </w:rPr>
        <w:t>слушаний: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документация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</w:rPr>
        <w:t>проекту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планировки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межевания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территории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линейных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объектов: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«Улично-дорожная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сеть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д.</w:t>
      </w:r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Нижеры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Аксаринского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сельского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поселения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Мариинско-Посадского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района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Чувашской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Республики»,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«Улично-дорожная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сеть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д.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Тузи</w:t>
      </w:r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Аксаринского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сельского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поселения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Мариинско-Посадского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района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Чувашской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Республики»,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«Улично-дорожная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сеть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д.</w:t>
      </w:r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Мертень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Аксаринского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сельского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поселения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Мариинско-Посадского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района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Чувашской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Республики».</w:t>
      </w:r>
    </w:p>
    <w:p w:rsidR="00E317D6" w:rsidRPr="00036BC8" w:rsidRDefault="00E317D6" w:rsidP="00036BC8">
      <w:pPr>
        <w:pStyle w:val="Default"/>
        <w:ind w:firstLine="709"/>
        <w:jc w:val="both"/>
        <w:rPr>
          <w:rFonts w:ascii="Arial" w:hAnsi="Arial" w:cs="Arial"/>
          <w:sz w:val="20"/>
          <w:szCs w:val="23"/>
        </w:rPr>
      </w:pPr>
      <w:r w:rsidRPr="00036BC8">
        <w:rPr>
          <w:rFonts w:ascii="Arial" w:hAnsi="Arial" w:cs="Arial"/>
          <w:b/>
          <w:bCs/>
          <w:sz w:val="20"/>
          <w:szCs w:val="23"/>
        </w:rPr>
        <w:t>Заявитель: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Администрация</w:t>
      </w:r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Аксаринского</w:t>
      </w:r>
      <w:proofErr w:type="spellEnd"/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сельского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поселения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Мариинско-Посадского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района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Чувашской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Республики</w:t>
      </w:r>
      <w:r w:rsidR="008D3902">
        <w:rPr>
          <w:rFonts w:ascii="Arial" w:hAnsi="Arial" w:cs="Arial"/>
          <w:sz w:val="20"/>
          <w:szCs w:val="23"/>
        </w:rPr>
        <w:t xml:space="preserve"> </w:t>
      </w:r>
    </w:p>
    <w:p w:rsidR="00E317D6" w:rsidRPr="00036BC8" w:rsidRDefault="00E317D6" w:rsidP="00036BC8">
      <w:pPr>
        <w:pStyle w:val="Default"/>
        <w:ind w:firstLine="709"/>
        <w:jc w:val="both"/>
        <w:rPr>
          <w:rFonts w:ascii="Arial" w:hAnsi="Arial" w:cs="Arial"/>
          <w:sz w:val="20"/>
          <w:szCs w:val="23"/>
        </w:rPr>
      </w:pPr>
      <w:r w:rsidRPr="00036BC8">
        <w:rPr>
          <w:rFonts w:ascii="Arial" w:hAnsi="Arial" w:cs="Arial"/>
          <w:b/>
          <w:bCs/>
          <w:sz w:val="20"/>
          <w:szCs w:val="23"/>
        </w:rPr>
        <w:t>Разработчик: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bCs/>
          <w:sz w:val="20"/>
          <w:szCs w:val="23"/>
        </w:rPr>
        <w:t>Общество</w:t>
      </w:r>
      <w:r w:rsidR="008D3902">
        <w:rPr>
          <w:rFonts w:ascii="Arial" w:hAnsi="Arial" w:cs="Arial"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bCs/>
          <w:sz w:val="20"/>
          <w:szCs w:val="23"/>
        </w:rPr>
        <w:t>с</w:t>
      </w:r>
      <w:r w:rsidR="008D3902">
        <w:rPr>
          <w:rFonts w:ascii="Arial" w:hAnsi="Arial" w:cs="Arial"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bCs/>
          <w:sz w:val="20"/>
          <w:szCs w:val="23"/>
        </w:rPr>
        <w:t>ограниченной</w:t>
      </w:r>
      <w:r w:rsidR="008D3902">
        <w:rPr>
          <w:rFonts w:ascii="Arial" w:hAnsi="Arial" w:cs="Arial"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bCs/>
          <w:sz w:val="20"/>
          <w:szCs w:val="23"/>
        </w:rPr>
        <w:t>ответственностью</w:t>
      </w:r>
      <w:r w:rsidR="008D3902">
        <w:rPr>
          <w:rFonts w:ascii="Arial" w:hAnsi="Arial" w:cs="Arial"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bCs/>
          <w:sz w:val="20"/>
          <w:szCs w:val="23"/>
        </w:rPr>
        <w:t>«Альфа».</w:t>
      </w:r>
    </w:p>
    <w:p w:rsidR="00E317D6" w:rsidRPr="00036BC8" w:rsidRDefault="00E317D6" w:rsidP="00036BC8">
      <w:pPr>
        <w:pStyle w:val="Default"/>
        <w:ind w:firstLine="709"/>
        <w:jc w:val="both"/>
        <w:rPr>
          <w:rFonts w:ascii="Arial" w:hAnsi="Arial" w:cs="Arial"/>
          <w:sz w:val="20"/>
          <w:szCs w:val="23"/>
        </w:rPr>
      </w:pPr>
      <w:r w:rsidRPr="00036BC8">
        <w:rPr>
          <w:rFonts w:ascii="Arial" w:hAnsi="Arial" w:cs="Arial"/>
          <w:b/>
          <w:bCs/>
          <w:sz w:val="20"/>
          <w:szCs w:val="23"/>
        </w:rPr>
        <w:t>Председатель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b/>
          <w:bCs/>
          <w:sz w:val="20"/>
          <w:szCs w:val="23"/>
        </w:rPr>
        <w:t>слушаний: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Потемкина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А.А.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-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глава</w:t>
      </w:r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lang w:eastAsia="ru-RU"/>
        </w:rPr>
        <w:t>Аксаринского</w:t>
      </w:r>
      <w:proofErr w:type="spellEnd"/>
      <w:r w:rsidR="008D3902">
        <w:rPr>
          <w:rFonts w:ascii="Arial" w:hAnsi="Arial" w:cs="Arial"/>
          <w:sz w:val="20"/>
          <w:lang w:eastAsia="ru-RU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сельского</w:t>
      </w:r>
      <w:r w:rsidR="008D3902">
        <w:rPr>
          <w:rFonts w:ascii="Arial" w:hAnsi="Arial" w:cs="Arial"/>
          <w:sz w:val="20"/>
          <w:lang w:eastAsia="ru-RU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поселения</w:t>
      </w:r>
      <w:r w:rsidR="008D3902">
        <w:rPr>
          <w:rFonts w:ascii="Arial" w:hAnsi="Arial" w:cs="Arial"/>
          <w:sz w:val="20"/>
          <w:lang w:eastAsia="ru-RU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Мариинско-Посадского</w:t>
      </w:r>
      <w:r w:rsidR="008D3902">
        <w:rPr>
          <w:rFonts w:ascii="Arial" w:hAnsi="Arial" w:cs="Arial"/>
          <w:sz w:val="20"/>
          <w:lang w:eastAsia="ru-RU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района</w:t>
      </w:r>
      <w:r w:rsidR="008D3902">
        <w:rPr>
          <w:rFonts w:ascii="Arial" w:hAnsi="Arial" w:cs="Arial"/>
          <w:sz w:val="20"/>
          <w:lang w:eastAsia="ru-RU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Чувашской</w:t>
      </w:r>
      <w:r w:rsidR="008D3902">
        <w:rPr>
          <w:rFonts w:ascii="Arial" w:hAnsi="Arial" w:cs="Arial"/>
          <w:sz w:val="20"/>
          <w:lang w:eastAsia="ru-RU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Республики.</w:t>
      </w:r>
    </w:p>
    <w:p w:rsidR="00E317D6" w:rsidRPr="00036BC8" w:rsidRDefault="00E317D6" w:rsidP="00036BC8">
      <w:pPr>
        <w:pStyle w:val="Default"/>
        <w:ind w:firstLine="709"/>
        <w:jc w:val="both"/>
        <w:rPr>
          <w:rFonts w:ascii="Arial" w:hAnsi="Arial" w:cs="Arial"/>
          <w:b/>
          <w:bCs/>
          <w:sz w:val="20"/>
          <w:szCs w:val="23"/>
        </w:rPr>
      </w:pPr>
      <w:r w:rsidRPr="00036BC8">
        <w:rPr>
          <w:rFonts w:ascii="Arial" w:hAnsi="Arial" w:cs="Arial"/>
          <w:b/>
          <w:bCs/>
          <w:sz w:val="20"/>
          <w:szCs w:val="23"/>
        </w:rPr>
        <w:t>Секретарь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b/>
          <w:bCs/>
          <w:sz w:val="20"/>
          <w:szCs w:val="23"/>
        </w:rPr>
        <w:t>слушаний: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Семенова</w:t>
      </w:r>
      <w:r w:rsidR="008D3902">
        <w:rPr>
          <w:rFonts w:ascii="Arial" w:hAnsi="Arial" w:cs="Arial"/>
          <w:sz w:val="20"/>
          <w:lang w:eastAsia="ru-RU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Ольга</w:t>
      </w:r>
      <w:r w:rsidR="008D3902">
        <w:rPr>
          <w:rFonts w:ascii="Arial" w:hAnsi="Arial" w:cs="Arial"/>
          <w:sz w:val="20"/>
          <w:lang w:eastAsia="ru-RU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Николаевна,</w:t>
      </w:r>
      <w:r w:rsidR="008D3902">
        <w:rPr>
          <w:rFonts w:ascii="Arial" w:hAnsi="Arial" w:cs="Arial"/>
          <w:sz w:val="20"/>
          <w:lang w:eastAsia="ru-RU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ведущий</w:t>
      </w:r>
      <w:r w:rsidR="008D3902">
        <w:rPr>
          <w:rFonts w:ascii="Arial" w:hAnsi="Arial" w:cs="Arial"/>
          <w:sz w:val="20"/>
          <w:lang w:eastAsia="ru-RU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специалист-эксперт</w:t>
      </w:r>
      <w:r w:rsidR="008D3902">
        <w:rPr>
          <w:rFonts w:ascii="Arial" w:hAnsi="Arial" w:cs="Arial"/>
          <w:sz w:val="20"/>
          <w:lang w:eastAsia="ru-RU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администрации</w:t>
      </w:r>
      <w:r w:rsidR="008D3902">
        <w:rPr>
          <w:rFonts w:ascii="Arial" w:hAnsi="Arial" w:cs="Arial"/>
          <w:sz w:val="20"/>
          <w:lang w:eastAsia="ru-RU"/>
        </w:rPr>
        <w:t xml:space="preserve"> </w:t>
      </w:r>
      <w:proofErr w:type="spellStart"/>
      <w:r w:rsidRPr="00036BC8">
        <w:rPr>
          <w:rFonts w:ascii="Arial" w:hAnsi="Arial" w:cs="Arial"/>
          <w:sz w:val="20"/>
          <w:lang w:eastAsia="ru-RU"/>
        </w:rPr>
        <w:t>Аксаринского</w:t>
      </w:r>
      <w:proofErr w:type="spellEnd"/>
      <w:r w:rsidR="008D3902">
        <w:rPr>
          <w:rFonts w:ascii="Arial" w:hAnsi="Arial" w:cs="Arial"/>
          <w:sz w:val="20"/>
          <w:lang w:eastAsia="ru-RU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сельского</w:t>
      </w:r>
      <w:r w:rsidR="008D3902">
        <w:rPr>
          <w:rFonts w:ascii="Arial" w:hAnsi="Arial" w:cs="Arial"/>
          <w:sz w:val="20"/>
          <w:lang w:eastAsia="ru-RU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поселения</w:t>
      </w:r>
    </w:p>
    <w:p w:rsidR="00E317D6" w:rsidRPr="00036BC8" w:rsidRDefault="00E317D6" w:rsidP="00036BC8">
      <w:pPr>
        <w:pStyle w:val="Default"/>
        <w:ind w:firstLine="709"/>
        <w:jc w:val="both"/>
        <w:rPr>
          <w:rFonts w:ascii="Arial" w:hAnsi="Arial" w:cs="Arial"/>
          <w:sz w:val="20"/>
          <w:szCs w:val="23"/>
        </w:rPr>
      </w:pPr>
      <w:r w:rsidRPr="00036BC8">
        <w:rPr>
          <w:rFonts w:ascii="Arial" w:hAnsi="Arial" w:cs="Arial"/>
          <w:b/>
          <w:bCs/>
          <w:sz w:val="20"/>
          <w:szCs w:val="23"/>
        </w:rPr>
        <w:t>Всего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b/>
          <w:bCs/>
          <w:sz w:val="20"/>
          <w:szCs w:val="23"/>
        </w:rPr>
        <w:t>присутствовало: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b/>
          <w:bCs/>
          <w:sz w:val="20"/>
          <w:szCs w:val="23"/>
        </w:rPr>
        <w:t>11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человек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(список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прилагается).</w:t>
      </w:r>
      <w:r w:rsidR="008D3902">
        <w:rPr>
          <w:rFonts w:ascii="Arial" w:hAnsi="Arial" w:cs="Arial"/>
          <w:sz w:val="20"/>
          <w:szCs w:val="23"/>
        </w:rPr>
        <w:t xml:space="preserve"> </w:t>
      </w:r>
    </w:p>
    <w:p w:rsidR="00E317D6" w:rsidRPr="00036BC8" w:rsidRDefault="00E317D6" w:rsidP="00036BC8">
      <w:pPr>
        <w:pStyle w:val="Default"/>
        <w:ind w:firstLine="709"/>
        <w:jc w:val="both"/>
        <w:rPr>
          <w:rFonts w:ascii="Arial" w:hAnsi="Arial" w:cs="Arial"/>
          <w:sz w:val="20"/>
          <w:szCs w:val="23"/>
        </w:rPr>
      </w:pPr>
      <w:r w:rsidRPr="00036BC8">
        <w:rPr>
          <w:rFonts w:ascii="Arial" w:hAnsi="Arial" w:cs="Arial"/>
          <w:b/>
          <w:bCs/>
          <w:sz w:val="20"/>
          <w:szCs w:val="23"/>
        </w:rPr>
        <w:t>Способ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b/>
          <w:bCs/>
          <w:sz w:val="20"/>
          <w:szCs w:val="23"/>
        </w:rPr>
        <w:t>информирования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b/>
          <w:bCs/>
          <w:sz w:val="20"/>
          <w:szCs w:val="23"/>
        </w:rPr>
        <w:t>общественности: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</w:p>
    <w:p w:rsidR="00E317D6" w:rsidRPr="00036BC8" w:rsidRDefault="00E317D6" w:rsidP="00036BC8">
      <w:pPr>
        <w:pStyle w:val="Default"/>
        <w:ind w:firstLine="709"/>
        <w:jc w:val="both"/>
        <w:rPr>
          <w:rFonts w:ascii="Arial" w:hAnsi="Arial" w:cs="Arial"/>
          <w:sz w:val="20"/>
          <w:szCs w:val="23"/>
        </w:rPr>
      </w:pPr>
      <w:r w:rsidRPr="00036BC8">
        <w:rPr>
          <w:rFonts w:ascii="Arial" w:hAnsi="Arial" w:cs="Arial"/>
          <w:sz w:val="20"/>
          <w:szCs w:val="23"/>
        </w:rPr>
        <w:t>Оповещение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публичных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слушаниях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было:</w:t>
      </w:r>
    </w:p>
    <w:p w:rsidR="00E317D6" w:rsidRPr="00036BC8" w:rsidRDefault="00E317D6" w:rsidP="00036BC8">
      <w:pPr>
        <w:pStyle w:val="Default"/>
        <w:ind w:firstLine="709"/>
        <w:jc w:val="both"/>
        <w:rPr>
          <w:rFonts w:ascii="Arial" w:hAnsi="Arial" w:cs="Arial"/>
          <w:sz w:val="20"/>
          <w:szCs w:val="23"/>
        </w:rPr>
      </w:pPr>
      <w:r w:rsidRPr="00036BC8">
        <w:rPr>
          <w:rFonts w:ascii="Arial" w:hAnsi="Arial" w:cs="Arial"/>
          <w:sz w:val="20"/>
          <w:szCs w:val="23"/>
        </w:rPr>
        <w:lastRenderedPageBreak/>
        <w:t>-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опубликовано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в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муниципальной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газете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«Посадский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вестник»</w:t>
      </w:r>
      <w:r w:rsidR="008D3902">
        <w:rPr>
          <w:rFonts w:ascii="Arial" w:hAnsi="Arial" w:cs="Arial"/>
          <w:sz w:val="20"/>
          <w:lang w:eastAsia="ru-RU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от</w:t>
      </w:r>
      <w:r w:rsidR="008D3902">
        <w:rPr>
          <w:rFonts w:ascii="Arial" w:hAnsi="Arial" w:cs="Arial"/>
          <w:sz w:val="20"/>
          <w:lang w:eastAsia="ru-RU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17.10.2022</w:t>
      </w:r>
      <w:r w:rsidR="008D3902">
        <w:rPr>
          <w:rFonts w:ascii="Arial" w:hAnsi="Arial" w:cs="Arial"/>
          <w:sz w:val="20"/>
          <w:lang w:eastAsia="ru-RU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№</w:t>
      </w:r>
      <w:r w:rsidR="008D3902">
        <w:rPr>
          <w:rFonts w:ascii="Arial" w:hAnsi="Arial" w:cs="Arial"/>
          <w:sz w:val="20"/>
          <w:lang w:eastAsia="ru-RU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43</w:t>
      </w:r>
      <w:r w:rsidR="008D3902">
        <w:rPr>
          <w:rFonts w:ascii="Arial" w:hAnsi="Arial" w:cs="Arial"/>
          <w:sz w:val="20"/>
          <w:lang w:eastAsia="ru-RU"/>
        </w:rPr>
        <w:t xml:space="preserve"> </w:t>
      </w:r>
      <w:r w:rsidRPr="00036BC8">
        <w:rPr>
          <w:rFonts w:ascii="Arial" w:hAnsi="Arial" w:cs="Arial"/>
          <w:sz w:val="20"/>
          <w:lang w:eastAsia="ru-RU"/>
        </w:rPr>
        <w:t>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размещено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официальном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сайте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администрации</w:t>
      </w:r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Аксаринского</w:t>
      </w:r>
      <w:proofErr w:type="spellEnd"/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сельского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поселения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Мариинско-Посадского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района,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информационных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стендах,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оборудованных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около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здания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администрации</w:t>
      </w:r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Аксаринского</w:t>
      </w:r>
      <w:proofErr w:type="spellEnd"/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сельского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поселения,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в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местах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массового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скопления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граждан.</w:t>
      </w:r>
    </w:p>
    <w:p w:rsidR="00E317D6" w:rsidRPr="00036BC8" w:rsidRDefault="00E317D6" w:rsidP="00036BC8">
      <w:pPr>
        <w:tabs>
          <w:tab w:val="left" w:pos="10348"/>
        </w:tabs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3"/>
        </w:rPr>
      </w:pPr>
      <w:r w:rsidRPr="00036BC8">
        <w:rPr>
          <w:rFonts w:ascii="Arial" w:hAnsi="Arial" w:cs="Arial"/>
          <w:color w:val="000000"/>
          <w:sz w:val="20"/>
          <w:szCs w:val="24"/>
        </w:rPr>
        <w:t>Постановление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№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46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от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13.10.2022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года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назначении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проведении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публичных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слушаний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проекту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планировки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межевания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территории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линейного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объекта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Нижеры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«Улично-дорожная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Тузи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«Улично-дорожная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Мертень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Республики»,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проекту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планировки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межевания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территории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линейных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объектов: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Нижеры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Республики»,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Тузи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Республики»,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Мертень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размещены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официальном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сайте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3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информационно-телекоммуникационной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Интернет.</w:t>
      </w:r>
      <w:r w:rsidR="008D3902">
        <w:rPr>
          <w:rFonts w:ascii="Arial" w:hAnsi="Arial" w:cs="Arial"/>
          <w:color w:val="000000"/>
          <w:sz w:val="20"/>
          <w:szCs w:val="23"/>
        </w:rPr>
        <w:t xml:space="preserve"> </w:t>
      </w:r>
    </w:p>
    <w:p w:rsidR="00E317D6" w:rsidRPr="00036BC8" w:rsidRDefault="00E317D6" w:rsidP="00036BC8">
      <w:pPr>
        <w:pStyle w:val="Default"/>
        <w:ind w:firstLine="709"/>
        <w:jc w:val="both"/>
        <w:rPr>
          <w:rFonts w:ascii="Arial" w:hAnsi="Arial" w:cs="Arial"/>
          <w:sz w:val="20"/>
          <w:szCs w:val="23"/>
        </w:rPr>
      </w:pPr>
      <w:r w:rsidRPr="00036BC8">
        <w:rPr>
          <w:rFonts w:ascii="Arial" w:hAnsi="Arial" w:cs="Arial"/>
          <w:sz w:val="20"/>
          <w:szCs w:val="23"/>
        </w:rPr>
        <w:t>По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документации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проекту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планировки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межевания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территории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линейных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объектов: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«Улично-дорожная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сеть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д.</w:t>
      </w:r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Нижеры</w:t>
      </w:r>
      <w:proofErr w:type="spellEnd"/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Аксаринского</w:t>
      </w:r>
      <w:proofErr w:type="spellEnd"/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сельского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поселения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Мариинско-Посадского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района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Чувашской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Республики»,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«Улично-дорожная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сеть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д.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Тузи</w:t>
      </w:r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Аксаринского</w:t>
      </w:r>
      <w:proofErr w:type="spellEnd"/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сельского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поселения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Мариинско-Посадского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района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Чувашской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Республики»,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«Улично-дорожная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сеть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д.</w:t>
      </w:r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Мертень</w:t>
      </w:r>
      <w:proofErr w:type="spellEnd"/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Аксаринского</w:t>
      </w:r>
      <w:proofErr w:type="spellEnd"/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сельского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поселения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Мариинско-Посадского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района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Чувашской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Республики»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утвержденные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постановлением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администрации</w:t>
      </w:r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Аксаринского</w:t>
      </w:r>
      <w:proofErr w:type="spellEnd"/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сельского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поселения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Мариинско-Посадского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района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Чувашской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Республики,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была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проведена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экспозиция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в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рабочие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дни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9.00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до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16.00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в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период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13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октября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2022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года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14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ноября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2022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года.</w:t>
      </w:r>
    </w:p>
    <w:p w:rsidR="00E317D6" w:rsidRPr="00036BC8" w:rsidRDefault="00E317D6" w:rsidP="00036BC8">
      <w:pPr>
        <w:pStyle w:val="Default"/>
        <w:ind w:firstLine="709"/>
        <w:jc w:val="both"/>
        <w:rPr>
          <w:rFonts w:ascii="Arial" w:hAnsi="Arial" w:cs="Arial"/>
          <w:sz w:val="20"/>
          <w:szCs w:val="23"/>
        </w:rPr>
      </w:pPr>
      <w:r w:rsidRPr="00036BC8">
        <w:rPr>
          <w:rFonts w:ascii="Arial" w:hAnsi="Arial" w:cs="Arial"/>
          <w:sz w:val="20"/>
          <w:szCs w:val="23"/>
        </w:rPr>
        <w:t>В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период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работы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экспозиции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были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проведены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консультации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9.00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до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16.00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13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октября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2022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года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14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ноября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2022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года.</w:t>
      </w:r>
    </w:p>
    <w:p w:rsidR="00E317D6" w:rsidRPr="00036BC8" w:rsidRDefault="00E317D6" w:rsidP="00036BC8">
      <w:pPr>
        <w:pStyle w:val="Default"/>
        <w:ind w:firstLine="709"/>
        <w:jc w:val="both"/>
        <w:rPr>
          <w:rFonts w:ascii="Arial" w:hAnsi="Arial" w:cs="Arial"/>
          <w:sz w:val="20"/>
          <w:szCs w:val="23"/>
        </w:rPr>
      </w:pPr>
      <w:r w:rsidRPr="00036BC8">
        <w:rPr>
          <w:rFonts w:ascii="Arial" w:hAnsi="Arial" w:cs="Arial"/>
          <w:b/>
          <w:bCs/>
          <w:sz w:val="20"/>
          <w:szCs w:val="23"/>
        </w:rPr>
        <w:t>Основание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b/>
          <w:bCs/>
          <w:sz w:val="20"/>
          <w:szCs w:val="23"/>
        </w:rPr>
        <w:t>для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b/>
          <w:bCs/>
          <w:sz w:val="20"/>
          <w:szCs w:val="23"/>
        </w:rPr>
        <w:t>проведения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b/>
          <w:bCs/>
          <w:sz w:val="20"/>
          <w:szCs w:val="23"/>
        </w:rPr>
        <w:t>публичных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b/>
          <w:bCs/>
          <w:sz w:val="20"/>
          <w:szCs w:val="23"/>
        </w:rPr>
        <w:t>слушаний: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</w:p>
    <w:p w:rsidR="00BB748B" w:rsidRPr="00036BC8" w:rsidRDefault="00E317D6" w:rsidP="00036BC8">
      <w:pPr>
        <w:pStyle w:val="Default"/>
        <w:ind w:firstLine="709"/>
        <w:jc w:val="both"/>
        <w:rPr>
          <w:rFonts w:ascii="Arial" w:hAnsi="Arial" w:cs="Arial"/>
          <w:sz w:val="20"/>
        </w:rPr>
      </w:pPr>
      <w:r w:rsidRPr="00036BC8">
        <w:rPr>
          <w:rFonts w:ascii="Arial" w:hAnsi="Arial" w:cs="Arial"/>
          <w:sz w:val="20"/>
          <w:szCs w:val="23"/>
        </w:rPr>
        <w:t>Публичные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слушания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проведены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в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соответствии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Градостроительным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кодексом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Российской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Федерации,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Федеральным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законом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от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06.10.2003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№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131-ФЗ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«Об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общих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принципах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организации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местного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самоуправления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в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Российской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Федерации»,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Уставом</w:t>
      </w:r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Аксаринского</w:t>
      </w:r>
      <w:proofErr w:type="spellEnd"/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сельского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поселения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Мариинско-Посадского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района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Чувашской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Республики,</w:t>
      </w:r>
      <w:r w:rsidR="008D3902">
        <w:rPr>
          <w:rFonts w:ascii="Arial" w:hAnsi="Arial" w:cs="Arial"/>
          <w:sz w:val="20"/>
          <w:szCs w:val="23"/>
        </w:rPr>
        <w:t xml:space="preserve"> </w:t>
      </w:r>
      <w:hyperlink r:id="rId34" w:anchor="P29" w:history="1">
        <w:r w:rsidRPr="00036BC8">
          <w:rPr>
            <w:rStyle w:val="af0"/>
            <w:rFonts w:ascii="Arial" w:eastAsiaTheme="minorEastAsia" w:hAnsi="Arial" w:cs="Arial"/>
            <w:color w:val="000000"/>
            <w:sz w:val="20"/>
          </w:rPr>
          <w:t>Положение</w:t>
        </w:r>
      </w:hyperlink>
      <w:r w:rsidRPr="00036BC8">
        <w:rPr>
          <w:rFonts w:ascii="Arial" w:hAnsi="Arial" w:cs="Arial"/>
          <w:sz w:val="20"/>
        </w:rPr>
        <w:t>м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порядке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организации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проведения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общественных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обсуждений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или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публичных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слушаний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</w:t>
      </w:r>
      <w:r w:rsidRPr="00036BC8">
        <w:rPr>
          <w:rStyle w:val="hl"/>
          <w:rFonts w:ascii="Arial" w:hAnsi="Arial" w:cs="Arial"/>
          <w:sz w:val="20"/>
        </w:rPr>
        <w:t>о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проектам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генеральных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планов,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проектам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правил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землепользования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и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застройки,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проектам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планировки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территории,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проектам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межевания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территории,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проектам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правил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благоустройства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территорий,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проектам,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предусматривающим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внесение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изменений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в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один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из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указанных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утвержденных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документов,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проектам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решений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о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предоставлении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разрешения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на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условно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разрешенный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вид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использования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земельного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участка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или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объекта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капитального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строительства,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проектам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решений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о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предоставлении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разрешения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на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отклонение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от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предельных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параметров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разрешенного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строительства,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реконструкции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объектов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капитального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Style w:val="hl"/>
          <w:rFonts w:ascii="Arial" w:hAnsi="Arial" w:cs="Arial"/>
          <w:sz w:val="20"/>
        </w:rPr>
        <w:t>строительства</w:t>
      </w:r>
      <w:r w:rsidR="008D3902">
        <w:rPr>
          <w:rStyle w:val="hl"/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на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территории</w:t>
      </w:r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Аксаринского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сельского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поселения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Мариинско-Посадского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района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Чувашской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Республики</w:t>
      </w:r>
      <w:r w:rsidRPr="00036BC8">
        <w:rPr>
          <w:rFonts w:ascii="Arial" w:hAnsi="Arial" w:cs="Arial"/>
          <w:sz w:val="20"/>
          <w:szCs w:val="23"/>
        </w:rPr>
        <w:t>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утвержденным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решением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Собрания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депутатов</w:t>
      </w:r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Аксаринского</w:t>
      </w:r>
      <w:proofErr w:type="spellEnd"/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сельского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поселения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Мариинско-Посадского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района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Чувашской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республики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от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27.01.2020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№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101/1,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постановлением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от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13.10.2022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года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№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46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«</w:t>
      </w:r>
      <w:r w:rsidRPr="00036BC8">
        <w:rPr>
          <w:rFonts w:ascii="Arial" w:hAnsi="Arial" w:cs="Arial"/>
          <w:sz w:val="20"/>
        </w:rPr>
        <w:t>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назначении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проведении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публичных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слушаний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проекту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планировки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межевания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территории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линейного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объекта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«Улично-дорожная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сеть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в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д.</w:t>
      </w:r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Нижеры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Аксаринского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сельского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поселения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Мариинско-Посадского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района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Чувашской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Республики»,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«Улично-дорожная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сеть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д.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Тузи</w:t>
      </w:r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Аксаринского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сельского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поселения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Мариинско-Посадского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района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Чувашской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Республики»,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«Улично-дорожная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сеть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д.</w:t>
      </w:r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Мертень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proofErr w:type="spellStart"/>
      <w:r w:rsidRPr="00036BC8">
        <w:rPr>
          <w:rFonts w:ascii="Arial" w:hAnsi="Arial" w:cs="Arial"/>
          <w:sz w:val="20"/>
        </w:rPr>
        <w:t>Аксаринского</w:t>
      </w:r>
      <w:proofErr w:type="spellEnd"/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сельского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поселения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Мариинско-Посадского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района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Чувашской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</w:rPr>
        <w:t>Республики».</w:t>
      </w:r>
    </w:p>
    <w:p w:rsidR="00E317D6" w:rsidRPr="00036BC8" w:rsidRDefault="00E317D6" w:rsidP="00036BC8">
      <w:pPr>
        <w:pStyle w:val="Default"/>
        <w:ind w:firstLine="709"/>
        <w:jc w:val="both"/>
        <w:rPr>
          <w:rFonts w:ascii="Arial" w:hAnsi="Arial" w:cs="Arial"/>
          <w:sz w:val="20"/>
          <w:szCs w:val="23"/>
        </w:rPr>
      </w:pPr>
      <w:r w:rsidRPr="00036BC8">
        <w:rPr>
          <w:rFonts w:ascii="Arial" w:hAnsi="Arial" w:cs="Arial"/>
          <w:b/>
          <w:bCs/>
          <w:sz w:val="20"/>
          <w:szCs w:val="23"/>
        </w:rPr>
        <w:t>Порядок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b/>
          <w:bCs/>
          <w:sz w:val="20"/>
          <w:szCs w:val="23"/>
        </w:rPr>
        <w:t>проведения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b/>
          <w:bCs/>
          <w:sz w:val="20"/>
          <w:szCs w:val="23"/>
        </w:rPr>
        <w:t>публичных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  <w:r w:rsidRPr="00036BC8">
        <w:rPr>
          <w:rFonts w:ascii="Arial" w:hAnsi="Arial" w:cs="Arial"/>
          <w:b/>
          <w:bCs/>
          <w:sz w:val="20"/>
          <w:szCs w:val="23"/>
        </w:rPr>
        <w:t>слушаний:</w:t>
      </w:r>
      <w:r w:rsidR="008D3902">
        <w:rPr>
          <w:rFonts w:ascii="Arial" w:hAnsi="Arial" w:cs="Arial"/>
          <w:b/>
          <w:bCs/>
          <w:sz w:val="20"/>
          <w:szCs w:val="23"/>
        </w:rPr>
        <w:t xml:space="preserve"> </w:t>
      </w:r>
    </w:p>
    <w:p w:rsidR="00E317D6" w:rsidRPr="00036BC8" w:rsidRDefault="00E317D6" w:rsidP="00036BC8">
      <w:pPr>
        <w:pStyle w:val="Default"/>
        <w:ind w:firstLine="709"/>
        <w:jc w:val="both"/>
        <w:rPr>
          <w:rFonts w:ascii="Arial" w:hAnsi="Arial" w:cs="Arial"/>
          <w:sz w:val="20"/>
          <w:szCs w:val="23"/>
        </w:rPr>
      </w:pPr>
      <w:r w:rsidRPr="00036BC8">
        <w:rPr>
          <w:rFonts w:ascii="Arial" w:hAnsi="Arial" w:cs="Arial"/>
          <w:sz w:val="20"/>
          <w:szCs w:val="23"/>
        </w:rPr>
        <w:t>1.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Вступительное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слово</w:t>
      </w:r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А.А.Потемкина</w:t>
      </w:r>
      <w:proofErr w:type="spellEnd"/>
      <w:r w:rsidRPr="00036BC8">
        <w:rPr>
          <w:rFonts w:ascii="Arial" w:hAnsi="Arial" w:cs="Arial"/>
          <w:sz w:val="20"/>
          <w:szCs w:val="23"/>
        </w:rPr>
        <w:t>.</w:t>
      </w:r>
      <w:r w:rsidR="008D3902">
        <w:rPr>
          <w:rFonts w:ascii="Arial" w:hAnsi="Arial" w:cs="Arial"/>
          <w:sz w:val="20"/>
          <w:szCs w:val="23"/>
        </w:rPr>
        <w:t xml:space="preserve"> </w:t>
      </w:r>
    </w:p>
    <w:p w:rsidR="00BB748B" w:rsidRPr="00036BC8" w:rsidRDefault="00E317D6" w:rsidP="00036BC8">
      <w:pPr>
        <w:pStyle w:val="Default"/>
        <w:ind w:firstLine="709"/>
        <w:jc w:val="both"/>
        <w:rPr>
          <w:rFonts w:ascii="Arial" w:hAnsi="Arial" w:cs="Arial"/>
          <w:sz w:val="20"/>
          <w:szCs w:val="23"/>
        </w:rPr>
      </w:pPr>
      <w:r w:rsidRPr="00036BC8">
        <w:rPr>
          <w:rFonts w:ascii="Arial" w:hAnsi="Arial" w:cs="Arial"/>
          <w:sz w:val="20"/>
          <w:szCs w:val="23"/>
        </w:rPr>
        <w:t>2.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Вопросы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выступления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участников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публичных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слушаний.</w:t>
      </w:r>
      <w:r w:rsidR="008D3902">
        <w:rPr>
          <w:rFonts w:ascii="Arial" w:hAnsi="Arial" w:cs="Arial"/>
          <w:sz w:val="20"/>
          <w:szCs w:val="23"/>
        </w:rPr>
        <w:t xml:space="preserve"> </w:t>
      </w:r>
    </w:p>
    <w:p w:rsidR="00E317D6" w:rsidRPr="00036BC8" w:rsidRDefault="00E317D6" w:rsidP="00036BC8">
      <w:pPr>
        <w:pStyle w:val="Default"/>
        <w:ind w:firstLine="709"/>
        <w:jc w:val="both"/>
        <w:rPr>
          <w:rFonts w:ascii="Arial" w:hAnsi="Arial" w:cs="Arial"/>
          <w:sz w:val="20"/>
          <w:szCs w:val="23"/>
        </w:rPr>
      </w:pPr>
      <w:r w:rsidRPr="00036BC8">
        <w:rPr>
          <w:rFonts w:ascii="Arial" w:hAnsi="Arial" w:cs="Arial"/>
          <w:b/>
          <w:bCs/>
          <w:sz w:val="20"/>
          <w:szCs w:val="23"/>
        </w:rPr>
        <w:t>Председатель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проинформировала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порядке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работы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публичных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слушаниях,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ознакомила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основаниями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для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проведения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публичных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слушаний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способами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информирования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общественности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проведении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публичных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слушаний,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подробно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ознакомила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документацией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планировке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территории.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Сообщила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том,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что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момента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опубликования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оповещения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проведении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публичных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слушаний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документации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</w:t>
      </w:r>
      <w:r w:rsidR="008D3902">
        <w:rPr>
          <w:rFonts w:ascii="Arial" w:hAnsi="Arial" w:cs="Arial"/>
          <w:sz w:val="20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планировки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межевания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территории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линейных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объектов: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«Улично-дорожная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сеть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д.</w:t>
      </w:r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Нижеры</w:t>
      </w:r>
      <w:proofErr w:type="spellEnd"/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Аксаринского</w:t>
      </w:r>
      <w:proofErr w:type="spellEnd"/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сельского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поселения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Мариинско-Посадского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района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Чувашской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Республики»,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«Улично-дорожная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сеть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д.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Тузи</w:t>
      </w:r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Аксаринского</w:t>
      </w:r>
      <w:proofErr w:type="spellEnd"/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сельского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поселения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Мариинско-Посадского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района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Чувашской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Республики»,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«Улично-дорожная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сеть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д.</w:t>
      </w:r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Мертень</w:t>
      </w:r>
      <w:proofErr w:type="spellEnd"/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Аксаринского</w:t>
      </w:r>
      <w:proofErr w:type="spellEnd"/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сельского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поселения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Мариинско-Посадского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района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Чувашской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Республики»,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поступило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1(одно)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замечание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письменной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форме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в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адрес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организатора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публичных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слушаний,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в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том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числе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посредством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записи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в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книге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(журнале)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учета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посетителей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экспозиции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проекта.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Данное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замечание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не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подлежит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рассмотрению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публичных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слушаниях,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так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как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не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сути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проекта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планировки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межевания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территории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линейных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объектов: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«Улично-дорожная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сеть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д.</w:t>
      </w:r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Нижеры</w:t>
      </w:r>
      <w:proofErr w:type="spellEnd"/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Аксаринского</w:t>
      </w:r>
      <w:proofErr w:type="spellEnd"/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сельского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поселения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Мариинско-Посадского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района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Чувашской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Республики»,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«Улично-дорожная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сеть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д.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Тузи</w:t>
      </w:r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Аксаринского</w:t>
      </w:r>
      <w:proofErr w:type="spellEnd"/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сельского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поселения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Мариинско-Посадского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района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Чувашской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Республики»,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«Улично-дорожная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сеть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д.</w:t>
      </w:r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Мертень</w:t>
      </w:r>
      <w:proofErr w:type="spellEnd"/>
      <w:r w:rsidR="008D3902">
        <w:rPr>
          <w:rFonts w:ascii="Arial" w:hAnsi="Arial" w:cs="Arial"/>
          <w:sz w:val="20"/>
          <w:szCs w:val="23"/>
        </w:rPr>
        <w:t xml:space="preserve"> </w:t>
      </w:r>
      <w:proofErr w:type="spellStart"/>
      <w:r w:rsidRPr="00036BC8">
        <w:rPr>
          <w:rFonts w:ascii="Arial" w:hAnsi="Arial" w:cs="Arial"/>
          <w:sz w:val="20"/>
          <w:szCs w:val="23"/>
        </w:rPr>
        <w:t>Аксаринского</w:t>
      </w:r>
      <w:proofErr w:type="spellEnd"/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сельского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поселения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Мариинско-Посадского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района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Чувашской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Республики».</w:t>
      </w:r>
    </w:p>
    <w:p w:rsidR="00BB748B" w:rsidRPr="00036BC8" w:rsidRDefault="00E317D6" w:rsidP="00036BC8">
      <w:pPr>
        <w:pStyle w:val="Default"/>
        <w:ind w:firstLine="709"/>
        <w:jc w:val="both"/>
        <w:rPr>
          <w:rFonts w:ascii="Arial" w:hAnsi="Arial" w:cs="Arial"/>
          <w:sz w:val="20"/>
          <w:szCs w:val="23"/>
        </w:rPr>
      </w:pPr>
      <w:r w:rsidRPr="00036BC8">
        <w:rPr>
          <w:rFonts w:ascii="Arial" w:hAnsi="Arial" w:cs="Arial"/>
          <w:sz w:val="20"/>
          <w:szCs w:val="23"/>
        </w:rPr>
        <w:t>Основанием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для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разработки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проекта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является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Градостроительный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кодекс</w:t>
      </w:r>
      <w:r w:rsidR="008D3902">
        <w:rPr>
          <w:rFonts w:ascii="Arial" w:hAnsi="Arial" w:cs="Arial"/>
          <w:sz w:val="20"/>
          <w:szCs w:val="23"/>
        </w:rPr>
        <w:t xml:space="preserve"> </w:t>
      </w:r>
      <w:r w:rsidRPr="00036BC8">
        <w:rPr>
          <w:rFonts w:ascii="Arial" w:hAnsi="Arial" w:cs="Arial"/>
          <w:sz w:val="20"/>
          <w:szCs w:val="23"/>
        </w:rPr>
        <w:t>РФ.</w:t>
      </w:r>
      <w:r w:rsidR="008D3902">
        <w:rPr>
          <w:rFonts w:ascii="Arial" w:hAnsi="Arial" w:cs="Arial"/>
          <w:sz w:val="20"/>
          <w:szCs w:val="23"/>
        </w:rPr>
        <w:t xml:space="preserve"> </w:t>
      </w:r>
    </w:p>
    <w:p w:rsidR="00E317D6" w:rsidRPr="00036BC8" w:rsidRDefault="00E317D6" w:rsidP="00036BC8">
      <w:pPr>
        <w:tabs>
          <w:tab w:val="left" w:pos="10348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036BC8">
        <w:rPr>
          <w:rFonts w:ascii="Arial" w:eastAsia="Times New Roman" w:hAnsi="Arial" w:cs="Arial"/>
          <w:color w:val="000000"/>
          <w:sz w:val="20"/>
          <w:szCs w:val="24"/>
        </w:rPr>
        <w:t>Итоги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голосования: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ЗА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11,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ПРОТИВ-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0,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ВОЗДЕРЖАЛИСЬ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0.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</w:p>
    <w:p w:rsidR="00BB748B" w:rsidRPr="00036BC8" w:rsidRDefault="00E317D6" w:rsidP="00036BC8">
      <w:pPr>
        <w:tabs>
          <w:tab w:val="left" w:pos="10348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036BC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результате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рассмотрения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материалов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публичных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слушаний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установлено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следующее: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порядок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процедура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публичных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слушаний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соблюдены.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Публичные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слушания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проекту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планировки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межевания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территории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линейного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объекта: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сеть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д.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eastAsia="Times New Roman" w:hAnsi="Arial" w:cs="Arial"/>
          <w:color w:val="000000"/>
          <w:sz w:val="20"/>
          <w:szCs w:val="24"/>
        </w:rPr>
        <w:t>Нижеры</w:t>
      </w:r>
      <w:proofErr w:type="spellEnd"/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eastAsia="Times New Roman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Республики»,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«Улично-дорожная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Тузи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Республики»,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«Улично-дорожная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сеть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д.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Мертень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Республики»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считать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состоявшимися.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</w:p>
    <w:p w:rsidR="00E317D6" w:rsidRPr="00036BC8" w:rsidRDefault="00E317D6" w:rsidP="00036BC8">
      <w:pPr>
        <w:tabs>
          <w:tab w:val="left" w:pos="10348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036BC8">
        <w:rPr>
          <w:rFonts w:ascii="Arial" w:eastAsia="Times New Roman" w:hAnsi="Arial" w:cs="Arial"/>
          <w:color w:val="000000"/>
          <w:sz w:val="20"/>
          <w:szCs w:val="24"/>
        </w:rPr>
        <w:t>РЕШИЛИ:</w:t>
      </w:r>
    </w:p>
    <w:p w:rsidR="00E317D6" w:rsidRPr="00036BC8" w:rsidRDefault="00E317D6" w:rsidP="00036BC8">
      <w:pPr>
        <w:tabs>
          <w:tab w:val="left" w:pos="10348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036BC8">
        <w:rPr>
          <w:rFonts w:ascii="Arial" w:eastAsia="Times New Roman" w:hAnsi="Arial" w:cs="Arial"/>
          <w:color w:val="000000"/>
          <w:sz w:val="20"/>
          <w:szCs w:val="24"/>
        </w:rPr>
        <w:t>Одобрить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проекты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планировки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межевания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территории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линейных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объектов: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сеть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д.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eastAsia="Times New Roman" w:hAnsi="Arial" w:cs="Arial"/>
          <w:color w:val="000000"/>
          <w:sz w:val="20"/>
          <w:szCs w:val="24"/>
        </w:rPr>
        <w:t>Нижеры</w:t>
      </w:r>
      <w:proofErr w:type="spellEnd"/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eastAsia="Times New Roman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Республики»,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Тузи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Республики»,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Мертень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Республики»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для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принятия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решения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об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утверждении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документации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планировке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территории.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</w:p>
    <w:p w:rsidR="00BB748B" w:rsidRPr="00036BC8" w:rsidRDefault="00E317D6" w:rsidP="00036BC8">
      <w:pPr>
        <w:tabs>
          <w:tab w:val="left" w:pos="10348"/>
        </w:tabs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036BC8">
        <w:rPr>
          <w:rFonts w:ascii="Arial" w:eastAsia="Times New Roman" w:hAnsi="Arial" w:cs="Arial"/>
          <w:color w:val="000000"/>
          <w:sz w:val="20"/>
          <w:szCs w:val="24"/>
        </w:rPr>
        <w:t>П</w:t>
      </w:r>
      <w:r w:rsidRPr="00036BC8">
        <w:rPr>
          <w:rFonts w:ascii="Arial" w:hAnsi="Arial" w:cs="Arial"/>
          <w:color w:val="000000"/>
          <w:sz w:val="20"/>
          <w:szCs w:val="24"/>
        </w:rPr>
        <w:t>одготовить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протокол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заключение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результатам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публичных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слушаний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проектам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планировки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проектам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межевания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территории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линейных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объектов: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сеть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д.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eastAsia="Times New Roman" w:hAnsi="Arial" w:cs="Arial"/>
          <w:color w:val="000000"/>
          <w:sz w:val="20"/>
          <w:szCs w:val="24"/>
        </w:rPr>
        <w:t>Нижеры</w:t>
      </w:r>
      <w:proofErr w:type="spellEnd"/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eastAsia="Times New Roman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Республики»,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«Улично-дорожная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Тузи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Республики»,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Улично-дорожная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сеть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д.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Мертень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Чувашской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Республики»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о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публиковать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газете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«Посадский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вестник»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,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разместить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официальном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сайте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администрации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036BC8">
        <w:rPr>
          <w:rFonts w:ascii="Arial" w:eastAsia="Times New Roman" w:hAnsi="Arial" w:cs="Arial"/>
          <w:color w:val="000000"/>
          <w:sz w:val="20"/>
          <w:szCs w:val="24"/>
        </w:rPr>
        <w:t>Аксаринского</w:t>
      </w:r>
      <w:proofErr w:type="spellEnd"/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сельского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поселения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в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информационно-телекоммуникационной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сети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4"/>
        </w:rPr>
        <w:t>Интернет.</w:t>
      </w:r>
      <w:r w:rsidR="008D3902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BB748B" w:rsidRPr="00036BC8" w:rsidRDefault="00E317D6" w:rsidP="00036BC8">
      <w:pPr>
        <w:tabs>
          <w:tab w:val="left" w:pos="10348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036BC8">
        <w:rPr>
          <w:rFonts w:ascii="Arial" w:eastAsia="Times New Roman" w:hAnsi="Arial" w:cs="Arial"/>
          <w:color w:val="000000"/>
          <w:sz w:val="20"/>
          <w:szCs w:val="24"/>
        </w:rPr>
        <w:t>Председатель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А.А.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Потемкина</w:t>
      </w:r>
    </w:p>
    <w:p w:rsidR="00BB748B" w:rsidRPr="00036BC8" w:rsidRDefault="00E317D6" w:rsidP="00036BC8">
      <w:pPr>
        <w:tabs>
          <w:tab w:val="left" w:pos="10348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036BC8">
        <w:rPr>
          <w:rFonts w:ascii="Arial" w:eastAsia="Times New Roman" w:hAnsi="Arial" w:cs="Arial"/>
          <w:color w:val="000000"/>
          <w:sz w:val="20"/>
          <w:szCs w:val="24"/>
        </w:rPr>
        <w:t>Секретарь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О.Н.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036BC8">
        <w:rPr>
          <w:rFonts w:ascii="Arial" w:eastAsia="Times New Roman" w:hAnsi="Arial" w:cs="Arial"/>
          <w:color w:val="000000"/>
          <w:sz w:val="20"/>
          <w:szCs w:val="24"/>
        </w:rPr>
        <w:t>Семенова</w:t>
      </w:r>
      <w:r w:rsidR="008D3902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</w:p>
    <w:p w:rsidR="004811B1" w:rsidRPr="00036BC8" w:rsidRDefault="004811B1" w:rsidP="00036BC8">
      <w:pPr>
        <w:tabs>
          <w:tab w:val="left" w:pos="10348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4287"/>
      </w:tblGrid>
      <w:tr w:rsidR="004811B1" w:rsidRPr="00036BC8" w:rsidTr="00537A97">
        <w:trPr>
          <w:cantSplit/>
        </w:trPr>
        <w:tc>
          <w:tcPr>
            <w:tcW w:w="5000" w:type="pct"/>
            <w:tcMar>
              <w:left w:w="0" w:type="dxa"/>
              <w:right w:w="340" w:type="dxa"/>
            </w:tcMar>
            <w:vAlign w:val="center"/>
          </w:tcPr>
          <w:tbl>
            <w:tblPr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240"/>
            </w:tblGrid>
            <w:tr w:rsidR="004811B1" w:rsidRPr="00036BC8" w:rsidTr="00EE19F0">
              <w:tc>
                <w:tcPr>
                  <w:tcW w:w="5240" w:type="dxa"/>
                  <w:shd w:val="clear" w:color="auto" w:fill="auto"/>
                </w:tcPr>
                <w:p w:rsidR="004811B1" w:rsidRPr="00036BC8" w:rsidRDefault="004811B1" w:rsidP="00537A97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Утверждено</w:t>
                  </w:r>
                </w:p>
                <w:p w:rsidR="004811B1" w:rsidRPr="00036BC8" w:rsidRDefault="004811B1" w:rsidP="00537A97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постановлением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администрации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</w:p>
                <w:p w:rsidR="004811B1" w:rsidRPr="00036BC8" w:rsidRDefault="004811B1" w:rsidP="00537A97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</w:pPr>
                  <w:proofErr w:type="spellStart"/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Аксаринского</w:t>
                  </w:r>
                  <w:proofErr w:type="spellEnd"/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сельского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поселения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</w:p>
                <w:p w:rsidR="004811B1" w:rsidRPr="00036BC8" w:rsidRDefault="004811B1" w:rsidP="00537A97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Мариинско-Посадского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района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Чувашской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Республики</w:t>
                  </w:r>
                </w:p>
                <w:p w:rsidR="004811B1" w:rsidRPr="00036BC8" w:rsidRDefault="004811B1" w:rsidP="00537A97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от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___________2022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г.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№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_____</w:t>
                  </w:r>
                </w:p>
                <w:p w:rsidR="004811B1" w:rsidRPr="00036BC8" w:rsidRDefault="004811B1" w:rsidP="00537A97">
                  <w:pPr>
                    <w:pStyle w:val="220"/>
                    <w:ind w:left="0"/>
                    <w:rPr>
                      <w:rFonts w:ascii="Arial" w:hAnsi="Arial" w:cs="Arial"/>
                      <w:color w:val="000000"/>
                      <w:sz w:val="20"/>
                    </w:rPr>
                  </w:pPr>
                </w:p>
              </w:tc>
            </w:tr>
          </w:tbl>
          <w:p w:rsidR="005D0BE4" w:rsidRDefault="005D0BE4" w:rsidP="00537A97">
            <w:pPr>
              <w:pStyle w:val="220"/>
              <w:rPr>
                <w:rFonts w:ascii="Arial" w:hAnsi="Arial" w:cs="Arial"/>
                <w:color w:val="000000"/>
                <w:sz w:val="20"/>
              </w:rPr>
            </w:pPr>
          </w:p>
          <w:p w:rsidR="004811B1" w:rsidRPr="00036BC8" w:rsidRDefault="004811B1" w:rsidP="00537A97">
            <w:pPr>
              <w:pStyle w:val="220"/>
              <w:keepLines/>
              <w:ind w:left="851" w:right="962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ПРОЕКТ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ПЛАНИРОВКИ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МЕЖЕВАНИЯ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5D0BE4" w:rsidRDefault="004811B1" w:rsidP="00537A97">
            <w:pPr>
              <w:pStyle w:val="220"/>
              <w:keepLines/>
              <w:ind w:left="0" w:right="962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линейного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объекта: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«Улично-дорожная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сеть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proofErr w:type="spellStart"/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д.Нижеры</w:t>
            </w:r>
            <w:proofErr w:type="spellEnd"/>
          </w:p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</w:pPr>
            <w:r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proofErr w:type="spellStart"/>
            <w:r w:rsidR="004811B1"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Аксаринского</w:t>
            </w:r>
            <w:proofErr w:type="spellEnd"/>
            <w:r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="004811B1"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сельского</w:t>
            </w:r>
            <w:r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="004811B1"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поселения</w:t>
            </w:r>
          </w:p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Мариинско-Посадского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района</w:t>
            </w:r>
          </w:p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Чувашской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Республики»</w:t>
            </w:r>
          </w:p>
          <w:p w:rsidR="005D0BE4" w:rsidRDefault="008D3902" w:rsidP="00537A97">
            <w:pPr>
              <w:pStyle w:val="220"/>
              <w:rPr>
                <w:rFonts w:ascii="Arial" w:hAnsi="Arial" w:cs="Arial"/>
                <w:b w:val="0"/>
                <w:i/>
                <w:color w:val="000000"/>
                <w:sz w:val="20"/>
              </w:rPr>
            </w:pPr>
            <w:r>
              <w:rPr>
                <w:rFonts w:ascii="Arial" w:eastAsia="Calibri" w:hAnsi="Arial" w:cs="Arial"/>
                <w:bCs w:val="0"/>
                <w:color w:val="000000"/>
                <w:sz w:val="20"/>
                <w:szCs w:val="28"/>
                <w:lang w:eastAsia="en-US"/>
              </w:rPr>
              <w:t xml:space="preserve"> </w:t>
            </w:r>
            <w:r w:rsidR="004811B1" w:rsidRPr="00036BC8">
              <w:rPr>
                <w:rFonts w:ascii="Arial" w:eastAsia="Calibri" w:hAnsi="Arial" w:cs="Arial"/>
                <w:b w:val="0"/>
                <w:bCs w:val="0"/>
                <w:color w:val="000000"/>
                <w:sz w:val="20"/>
                <w:szCs w:val="28"/>
                <w:lang w:eastAsia="en-US"/>
              </w:rPr>
              <w:t>(утверждаемая</w:t>
            </w:r>
            <w:r>
              <w:rPr>
                <w:rFonts w:ascii="Arial" w:eastAsia="Calibri" w:hAnsi="Arial" w:cs="Arial"/>
                <w:b w:val="0"/>
                <w:bCs w:val="0"/>
                <w:color w:val="000000"/>
                <w:sz w:val="20"/>
                <w:szCs w:val="28"/>
                <w:lang w:eastAsia="en-US"/>
              </w:rPr>
              <w:t xml:space="preserve"> </w:t>
            </w:r>
            <w:r w:rsidR="004811B1" w:rsidRPr="00036BC8">
              <w:rPr>
                <w:rFonts w:ascii="Arial" w:eastAsia="Calibri" w:hAnsi="Arial" w:cs="Arial"/>
                <w:b w:val="0"/>
                <w:bCs w:val="0"/>
                <w:color w:val="000000"/>
                <w:sz w:val="20"/>
                <w:szCs w:val="28"/>
                <w:lang w:eastAsia="en-US"/>
              </w:rPr>
              <w:t>часть)</w:t>
            </w:r>
            <w:r>
              <w:rPr>
                <w:rFonts w:ascii="Arial" w:hAnsi="Arial" w:cs="Arial"/>
                <w:b w:val="0"/>
                <w:i/>
                <w:color w:val="000000"/>
                <w:sz w:val="20"/>
              </w:rPr>
              <w:t xml:space="preserve"> </w:t>
            </w:r>
          </w:p>
          <w:p w:rsidR="005D0BE4" w:rsidRDefault="004811B1" w:rsidP="00537A97">
            <w:pPr>
              <w:pStyle w:val="220"/>
              <w:rPr>
                <w:rFonts w:ascii="Arial" w:hAnsi="Arial" w:cs="Arial"/>
                <w:i/>
                <w:color w:val="000000"/>
                <w:sz w:val="20"/>
              </w:rPr>
            </w:pPr>
            <w:r w:rsidRPr="00036BC8">
              <w:rPr>
                <w:rFonts w:ascii="Arial" w:hAnsi="Arial" w:cs="Arial"/>
                <w:bCs w:val="0"/>
                <w:color w:val="000000"/>
                <w:sz w:val="20"/>
                <w:szCs w:val="24"/>
              </w:rPr>
              <w:t>03.ППМТ.2022</w:t>
            </w:r>
          </w:p>
          <w:p w:rsidR="004811B1" w:rsidRPr="00036BC8" w:rsidRDefault="004811B1" w:rsidP="00537A97">
            <w:pPr>
              <w:pStyle w:val="220"/>
              <w:rPr>
                <w:rFonts w:ascii="Arial" w:hAnsi="Arial" w:cs="Arial"/>
                <w:color w:val="000000"/>
                <w:sz w:val="20"/>
              </w:rPr>
            </w:pPr>
          </w:p>
          <w:tbl>
            <w:tblPr>
              <w:tblpPr w:leftFromText="180" w:rightFromText="180" w:vertAnchor="text" w:tblpY="1"/>
              <w:tblOverlap w:val="never"/>
              <w:tblW w:w="0" w:type="auto"/>
              <w:tblLook w:val="0000" w:firstRow="0" w:lastRow="0" w:firstColumn="0" w:lastColumn="0" w:noHBand="0" w:noVBand="0"/>
            </w:tblPr>
            <w:tblGrid>
              <w:gridCol w:w="9852"/>
            </w:tblGrid>
            <w:tr w:rsidR="004811B1" w:rsidRPr="00036BC8" w:rsidTr="00EE19F0">
              <w:trPr>
                <w:cantSplit/>
                <w:trHeight w:val="529"/>
              </w:trPr>
              <w:tc>
                <w:tcPr>
                  <w:tcW w:w="9852" w:type="dxa"/>
                  <w:vMerge w:val="restart"/>
                  <w:tcMar>
                    <w:left w:w="0" w:type="dxa"/>
                    <w:right w:w="340" w:type="dxa"/>
                  </w:tcMar>
                  <w:vAlign w:val="center"/>
                </w:tcPr>
                <w:p w:rsidR="005D0BE4" w:rsidRDefault="004811B1" w:rsidP="00537A9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8"/>
                    </w:rPr>
                  </w:pPr>
                  <w:r w:rsidRPr="00036BC8">
                    <w:rPr>
                      <w:rFonts w:ascii="Arial" w:hAnsi="Arial" w:cs="Arial"/>
                      <w:color w:val="000000"/>
                      <w:sz w:val="20"/>
                      <w:szCs w:val="28"/>
                    </w:rPr>
                    <w:t>Директор</w:t>
                  </w:r>
                  <w:r w:rsidR="008D3902">
                    <w:rPr>
                      <w:rFonts w:ascii="Arial" w:hAnsi="Arial" w:cs="Arial"/>
                      <w:color w:val="000000"/>
                      <w:sz w:val="20"/>
                      <w:szCs w:val="28"/>
                    </w:rPr>
                    <w:t xml:space="preserve"> </w:t>
                  </w:r>
                  <w:proofErr w:type="spellStart"/>
                  <w:r w:rsidRPr="00036BC8">
                    <w:rPr>
                      <w:rFonts w:ascii="Arial" w:hAnsi="Arial" w:cs="Arial"/>
                      <w:color w:val="000000"/>
                      <w:sz w:val="20"/>
                      <w:szCs w:val="28"/>
                    </w:rPr>
                    <w:t>Т.И.Царапкина</w:t>
                  </w:r>
                  <w:proofErr w:type="spellEnd"/>
                </w:p>
                <w:p w:rsidR="004811B1" w:rsidRPr="00036BC8" w:rsidRDefault="004811B1" w:rsidP="00537A9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8"/>
                    </w:rPr>
                  </w:pPr>
                </w:p>
              </w:tc>
            </w:tr>
          </w:tbl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</w:p>
        </w:tc>
      </w:tr>
    </w:tbl>
    <w:p w:rsidR="005D0BE4" w:rsidRDefault="004811B1" w:rsidP="00036BC8">
      <w:pPr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  <w:r w:rsidRPr="00036BC8">
        <w:rPr>
          <w:rFonts w:ascii="Arial" w:hAnsi="Arial" w:cs="Arial"/>
          <w:color w:val="000000"/>
          <w:sz w:val="20"/>
          <w:szCs w:val="28"/>
        </w:rPr>
        <w:t>Кадастровый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инженер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8"/>
        </w:rPr>
        <w:t>Е.В.Кутаркина</w:t>
      </w:r>
      <w:proofErr w:type="spellEnd"/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</w:p>
    <w:p w:rsidR="004811B1" w:rsidRPr="00036BC8" w:rsidRDefault="004811B1" w:rsidP="00036BC8">
      <w:pPr>
        <w:pStyle w:val="14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Заказчик: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</w:p>
    <w:p w:rsidR="004811B1" w:rsidRPr="00036BC8" w:rsidRDefault="004811B1" w:rsidP="00036BC8">
      <w:pPr>
        <w:pStyle w:val="14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4811B1" w:rsidRPr="00036BC8" w:rsidRDefault="004811B1" w:rsidP="00036BC8">
      <w:pPr>
        <w:pStyle w:val="14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</w:t>
      </w:r>
    </w:p>
    <w:p w:rsidR="004811B1" w:rsidRPr="00036BC8" w:rsidRDefault="008D3902" w:rsidP="00036BC8">
      <w:pPr>
        <w:pStyle w:val="14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4811B1" w:rsidRPr="00036BC8" w:rsidRDefault="004811B1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339"/>
        <w:gridCol w:w="4169"/>
        <w:gridCol w:w="3881"/>
        <w:gridCol w:w="3878"/>
      </w:tblGrid>
      <w:tr w:rsidR="004811B1" w:rsidRPr="00036BC8" w:rsidTr="00537A97">
        <w:trPr>
          <w:cantSplit/>
        </w:trPr>
        <w:tc>
          <w:tcPr>
            <w:tcW w:w="820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Изм.</w:t>
            </w:r>
          </w:p>
        </w:tc>
        <w:tc>
          <w:tcPr>
            <w:tcW w:w="1461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№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док.</w:t>
            </w:r>
          </w:p>
        </w:tc>
        <w:tc>
          <w:tcPr>
            <w:tcW w:w="1360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Подп.</w:t>
            </w:r>
          </w:p>
        </w:tc>
        <w:tc>
          <w:tcPr>
            <w:tcW w:w="1359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Дата</w:t>
            </w:r>
          </w:p>
        </w:tc>
      </w:tr>
      <w:tr w:rsidR="004811B1" w:rsidRPr="00036BC8" w:rsidTr="00537A97">
        <w:trPr>
          <w:cantSplit/>
        </w:trPr>
        <w:tc>
          <w:tcPr>
            <w:tcW w:w="820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1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60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59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4811B1" w:rsidRPr="00036BC8" w:rsidTr="00537A97">
        <w:trPr>
          <w:cantSplit/>
        </w:trPr>
        <w:tc>
          <w:tcPr>
            <w:tcW w:w="820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1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60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59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4811B1" w:rsidRPr="00036BC8" w:rsidTr="00537A97">
        <w:trPr>
          <w:cantSplit/>
        </w:trPr>
        <w:tc>
          <w:tcPr>
            <w:tcW w:w="820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1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60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59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:rsidR="005D0BE4" w:rsidRDefault="005D0BE4" w:rsidP="00036BC8">
      <w:pPr>
        <w:pStyle w:val="220"/>
        <w:keepLines/>
        <w:ind w:left="851" w:right="962"/>
        <w:rPr>
          <w:rFonts w:ascii="Arial" w:hAnsi="Arial" w:cs="Arial"/>
          <w:color w:val="000000"/>
          <w:sz w:val="20"/>
        </w:rPr>
      </w:pPr>
    </w:p>
    <w:p w:rsidR="004811B1" w:rsidRPr="00036BC8" w:rsidRDefault="004811B1" w:rsidP="00036BC8">
      <w:pPr>
        <w:pStyle w:val="220"/>
        <w:keepLines/>
        <w:ind w:left="851" w:right="962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ПРОЕКТ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5D0BE4" w:rsidRDefault="004811B1" w:rsidP="00036BC8">
      <w:pPr>
        <w:pStyle w:val="220"/>
        <w:keepLines/>
        <w:ind w:left="0" w:right="962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5D0BE4" w:rsidRDefault="008D3902" w:rsidP="00036BC8">
      <w:pPr>
        <w:pStyle w:val="220"/>
        <w:keepLines/>
        <w:tabs>
          <w:tab w:val="left" w:pos="6525"/>
        </w:tabs>
        <w:ind w:left="851" w:right="962"/>
        <w:jc w:val="lef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lastRenderedPageBreak/>
        <w:t xml:space="preserve"> </w:t>
      </w:r>
    </w:p>
    <w:p w:rsidR="004811B1" w:rsidRPr="00036BC8" w:rsidRDefault="004811B1" w:rsidP="00036BC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линейного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объекта: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«Улично-дорожная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сеть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д.Нижеры</w:t>
      </w:r>
      <w:proofErr w:type="spellEnd"/>
    </w:p>
    <w:p w:rsidR="004811B1" w:rsidRPr="00036BC8" w:rsidRDefault="004811B1" w:rsidP="00036BC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proofErr w:type="spellStart"/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сельского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поселения</w:t>
      </w:r>
    </w:p>
    <w:p w:rsidR="004811B1" w:rsidRPr="00036BC8" w:rsidRDefault="004811B1" w:rsidP="00036BC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района</w:t>
      </w:r>
    </w:p>
    <w:p w:rsidR="004811B1" w:rsidRPr="00036BC8" w:rsidRDefault="004811B1" w:rsidP="00036BC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Чувашской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Республики»</w:t>
      </w:r>
    </w:p>
    <w:p w:rsidR="005D0BE4" w:rsidRDefault="008D3902" w:rsidP="00036BC8">
      <w:pPr>
        <w:spacing w:after="0" w:line="240" w:lineRule="auto"/>
        <w:jc w:val="center"/>
        <w:rPr>
          <w:rFonts w:ascii="Arial" w:hAnsi="Arial" w:cs="Arial"/>
          <w:i/>
          <w:color w:val="000000"/>
          <w:sz w:val="20"/>
          <w:szCs w:val="28"/>
        </w:rPr>
      </w:pPr>
      <w:r>
        <w:rPr>
          <w:rFonts w:ascii="Arial" w:eastAsia="Calibri" w:hAnsi="Arial" w:cs="Arial"/>
          <w:bCs/>
          <w:color w:val="000000"/>
          <w:sz w:val="20"/>
          <w:szCs w:val="28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bCs/>
          <w:color w:val="000000"/>
          <w:sz w:val="20"/>
          <w:szCs w:val="28"/>
          <w:lang w:eastAsia="en-US"/>
        </w:rPr>
        <w:t>(утверждаемая</w:t>
      </w:r>
      <w:r>
        <w:rPr>
          <w:rFonts w:ascii="Arial" w:eastAsia="Calibri" w:hAnsi="Arial" w:cs="Arial"/>
          <w:bCs/>
          <w:color w:val="000000"/>
          <w:sz w:val="20"/>
          <w:szCs w:val="28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bCs/>
          <w:color w:val="000000"/>
          <w:sz w:val="20"/>
          <w:szCs w:val="28"/>
          <w:lang w:eastAsia="en-US"/>
        </w:rPr>
        <w:t>часть)</w:t>
      </w:r>
      <w:r>
        <w:rPr>
          <w:rFonts w:ascii="Arial" w:hAnsi="Arial" w:cs="Arial"/>
          <w:i/>
          <w:color w:val="000000"/>
          <w:sz w:val="20"/>
          <w:szCs w:val="28"/>
        </w:rPr>
        <w:t xml:space="preserve"> </w:t>
      </w:r>
    </w:p>
    <w:p w:rsidR="005D0BE4" w:rsidRDefault="004811B1" w:rsidP="00036BC8">
      <w:pPr>
        <w:pStyle w:val="220"/>
        <w:rPr>
          <w:rFonts w:ascii="Arial" w:hAnsi="Arial" w:cs="Arial"/>
          <w:i/>
          <w:color w:val="000000"/>
          <w:sz w:val="20"/>
        </w:rPr>
      </w:pPr>
      <w:r w:rsidRPr="00036BC8">
        <w:rPr>
          <w:rFonts w:ascii="Arial" w:hAnsi="Arial" w:cs="Arial"/>
          <w:bCs w:val="0"/>
          <w:color w:val="000000"/>
          <w:sz w:val="20"/>
          <w:szCs w:val="24"/>
        </w:rPr>
        <w:t>03.ППМТ.2022</w:t>
      </w:r>
    </w:p>
    <w:p w:rsidR="004811B1" w:rsidRPr="00036BC8" w:rsidRDefault="004811B1" w:rsidP="00036BC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bookmarkStart w:id="48" w:name="_Toc225064938"/>
      <w:bookmarkStart w:id="49" w:name="_Toc225065255"/>
      <w:bookmarkStart w:id="50" w:name="_Toc225065276"/>
      <w:bookmarkStart w:id="51" w:name="_Toc225065297"/>
      <w:bookmarkStart w:id="52" w:name="_Toc225065318"/>
      <w:bookmarkStart w:id="53" w:name="_Toc225065339"/>
      <w:bookmarkStart w:id="54" w:name="_Toc225065360"/>
      <w:bookmarkStart w:id="55" w:name="_Toc225065381"/>
      <w:bookmarkStart w:id="56" w:name="_Toc225065402"/>
      <w:bookmarkStart w:id="57" w:name="_Toc225065423"/>
      <w:bookmarkStart w:id="58" w:name="_Toc225065444"/>
      <w:bookmarkStart w:id="59" w:name="_Toc225065465"/>
      <w:bookmarkStart w:id="60" w:name="_Toc225065486"/>
      <w:bookmarkStart w:id="61" w:name="_Toc225065528"/>
      <w:bookmarkStart w:id="62" w:name="_Toc225065549"/>
      <w:bookmarkStart w:id="63" w:name="_Toc225065570"/>
      <w:bookmarkStart w:id="64" w:name="_Toc225065591"/>
      <w:bookmarkStart w:id="65" w:name="_Toc225065612"/>
      <w:bookmarkStart w:id="66" w:name="_Toc225065633"/>
      <w:bookmarkStart w:id="67" w:name="_Toc225065654"/>
      <w:bookmarkStart w:id="68" w:name="_Toc323664635"/>
    </w:p>
    <w:p w:rsidR="004811B1" w:rsidRPr="00036BC8" w:rsidRDefault="004811B1" w:rsidP="00036BC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Содержание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98"/>
        <w:gridCol w:w="2179"/>
      </w:tblGrid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Наименование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№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листа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ПРОЕКТ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ПЛАНИРОВКИ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ТЕРРИТОРИИ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1.Общие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положения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2.Сведения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планируемой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территории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3.Предложения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установлению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линий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градостроительного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регулирования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4.Предложения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установлению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границ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земельных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участков,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на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которых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расположены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объекты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строительства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hd w:val="clear" w:color="auto" w:fill="FFFFFF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5.Предложения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установлению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границ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и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разрешенного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использования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образуемых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земельных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участков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hd w:val="clear" w:color="auto" w:fill="FFFFFF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ПРОЕКТ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МЕЖЕВАНИЯ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ТЕРРИТОРИИ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hd w:val="clear" w:color="auto" w:fill="FFFFFF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1.Основания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для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проектирования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hd w:val="clear" w:color="auto" w:fill="FFFFFF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2.Предложения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установлению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границ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и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разрешенного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использования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проектируемых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земельных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участков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Таблица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2.</w:t>
            </w:r>
            <w:r w:rsidR="008D3902">
              <w:rPr>
                <w:rFonts w:ascii="Arial" w:hAnsi="Arial" w:cs="Arial"/>
                <w:b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КАТАЛОГ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КООРДИНАТ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характерных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точек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земельного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участка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3.Заключение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о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соответствии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разработанной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документации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требованиям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законодательства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о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градостроительной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деятельности.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8D3902" w:rsidP="00537A97">
            <w:pPr>
              <w:tabs>
                <w:tab w:val="left" w:pos="390"/>
                <w:tab w:val="center" w:pos="530"/>
              </w:tabs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="004811B1"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22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Графический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материал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к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основной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части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</w:pP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План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красных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линий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  <w:t>1л.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Проектный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план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  <w:t>1л.</w:t>
            </w:r>
          </w:p>
        </w:tc>
      </w:tr>
    </w:tbl>
    <w:p w:rsidR="005D0BE4" w:rsidRDefault="005D0BE4" w:rsidP="00036BC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</w:p>
    <w:p w:rsidR="005D0BE4" w:rsidRDefault="00710446" w:rsidP="00036BC8">
      <w:pPr>
        <w:spacing w:after="0" w:line="240" w:lineRule="auto"/>
        <w:ind w:left="567"/>
        <w:jc w:val="center"/>
        <w:rPr>
          <w:rFonts w:ascii="Arial" w:hAnsi="Arial" w:cs="Arial"/>
          <w:b/>
          <w:noProof/>
          <w:color w:val="000000"/>
          <w:sz w:val="20"/>
          <w:szCs w:val="28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4811B1" w:rsidRPr="00036BC8">
        <w:rPr>
          <w:rFonts w:ascii="Arial" w:hAnsi="Arial" w:cs="Arial"/>
          <w:b/>
          <w:color w:val="000000"/>
          <w:sz w:val="20"/>
          <w:szCs w:val="28"/>
        </w:rPr>
        <w:t>ПРОЕКТ</w:t>
      </w:r>
      <w:r w:rsidR="008D3902">
        <w:rPr>
          <w:rFonts w:ascii="Arial" w:hAnsi="Arial" w:cs="Arial"/>
          <w:b/>
          <w:color w:val="000000"/>
          <w:sz w:val="20"/>
          <w:szCs w:val="28"/>
        </w:rPr>
        <w:t xml:space="preserve"> </w:t>
      </w:r>
      <w:r w:rsidR="004811B1" w:rsidRPr="00036BC8">
        <w:rPr>
          <w:rFonts w:ascii="Arial" w:hAnsi="Arial" w:cs="Arial"/>
          <w:b/>
          <w:color w:val="000000"/>
          <w:sz w:val="20"/>
          <w:szCs w:val="28"/>
        </w:rPr>
        <w:t>ПЛАНИРОВКИ</w:t>
      </w:r>
      <w:r w:rsidR="008D3902">
        <w:rPr>
          <w:rFonts w:ascii="Arial" w:hAnsi="Arial" w:cs="Arial"/>
          <w:b/>
          <w:color w:val="000000"/>
          <w:sz w:val="20"/>
          <w:szCs w:val="28"/>
        </w:rPr>
        <w:t xml:space="preserve"> </w:t>
      </w:r>
      <w:r w:rsidR="004811B1" w:rsidRPr="00036BC8">
        <w:rPr>
          <w:rFonts w:ascii="Arial" w:hAnsi="Arial" w:cs="Arial"/>
          <w:b/>
          <w:color w:val="000000"/>
          <w:sz w:val="20"/>
          <w:szCs w:val="28"/>
        </w:rPr>
        <w:t>ТЕРРИТОРИИ</w:t>
      </w:r>
    </w:p>
    <w:p w:rsidR="005D0BE4" w:rsidRDefault="004811B1" w:rsidP="00036BC8">
      <w:pPr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1.Общие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положения</w:t>
      </w:r>
    </w:p>
    <w:p w:rsidR="004811B1" w:rsidRPr="00036BC8" w:rsidRDefault="004811B1" w:rsidP="00036BC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Проектная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документация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формирование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линейного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объекта: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«Улично-дорожная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сеть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д.Нижеры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Чувашской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Республики»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разработана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ООО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«Альфа»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согласно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постановления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администрации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19.07.2022г.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№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28.</w:t>
      </w:r>
    </w:p>
    <w:p w:rsidR="004811B1" w:rsidRPr="00036BC8" w:rsidRDefault="004811B1" w:rsidP="00036BC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соответствии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ст.43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Градостроительного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кодекса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Российской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Федерации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подготовка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межевания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осуществляется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целях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определения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местоположения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gram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proofErr w:type="gram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образуемых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изменяемых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земельных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участков.</w:t>
      </w:r>
    </w:p>
    <w:p w:rsidR="004811B1" w:rsidRPr="00036BC8" w:rsidRDefault="004811B1" w:rsidP="00036BC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утверждении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утверждаются: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красные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линии;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предложения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трассировке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дорог,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улиц;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места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размещения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объектов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инженерной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транспортной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инфраструктуры;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предложения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установлению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зон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планируемого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размещения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объектов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капитального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строительства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реконструкции.</w:t>
      </w:r>
    </w:p>
    <w:p w:rsidR="004811B1" w:rsidRPr="00036BC8" w:rsidRDefault="004811B1" w:rsidP="00036BC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Настоящим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проектом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предусматриваются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действия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определению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местоположения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образуемого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целью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его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использования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под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улично-дорожной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сетью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деревни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Нижеры</w:t>
      </w:r>
      <w:proofErr w:type="spellEnd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.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Границы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определяются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соответствии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территориальным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зонированием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уч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том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существующей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улично-дорожной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сети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насел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нного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пункта.</w:t>
      </w:r>
    </w:p>
    <w:p w:rsidR="004811B1" w:rsidRPr="00036BC8" w:rsidRDefault="004811B1" w:rsidP="00036BC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выполнен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системе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координат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МСК-21,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используемой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ведении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Единого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государственного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реестра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недвижимости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Чувашской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Республике.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разрабатывается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целях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формирования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под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улично-дорожной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сетью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д.Нижеры</w:t>
      </w:r>
      <w:proofErr w:type="spellEnd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.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</w:p>
    <w:p w:rsidR="004811B1" w:rsidRPr="00036BC8" w:rsidRDefault="008D3902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Местоположение</w:t>
      </w:r>
      <w:r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объекта: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Чувашская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Республика,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Мариинско-Посадский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Аксаринское</w:t>
      </w:r>
      <w:proofErr w:type="spellEnd"/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поселение,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д.Нижеры</w:t>
      </w:r>
      <w:proofErr w:type="spellEnd"/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ул.Солнечная</w:t>
      </w:r>
      <w:proofErr w:type="spellEnd"/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,</w:t>
      </w:r>
      <w:r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ул.Оз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рная</w:t>
      </w:r>
      <w:proofErr w:type="spellEnd"/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ул.Первомайская</w:t>
      </w:r>
      <w:proofErr w:type="spellEnd"/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ул.Полевая</w:t>
      </w:r>
      <w:proofErr w:type="spellEnd"/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кварталов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21:16:220701,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21:16:220702,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21:16:220703,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21:16:221201.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Нормативные</w:t>
      </w:r>
      <w:r w:rsidR="008D3902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правовые</w:t>
      </w:r>
      <w:r w:rsidR="008D3902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нормативно-технические</w:t>
      </w:r>
      <w:r w:rsidR="008D3902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документы: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1.Земельный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кодекс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Российской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Федерации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25.10.2001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136-ФЗ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изменениями).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2.Градостроительный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кодекс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Российской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Федерации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29.12.2004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№190-</w:t>
      </w:r>
      <w:proofErr w:type="gram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ФЗ(</w:t>
      </w:r>
      <w:proofErr w:type="gramEnd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изменениями).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3.Федеральный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закон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землеустройстве»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18.06.2001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78-ФЗ.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4.Федеральный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закон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деятельности»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28.07.2007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221-ФЗ.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5.Федеральный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закон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государственной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регистрации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недвижимости»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13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июля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2015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года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N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218-ФЗ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6.Постановление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Правительства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РФ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12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2017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N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564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"Об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утверждении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Положения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составе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содержании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документации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предусматривающей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одного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или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нескольких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линейных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объектов".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7.СП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42.13330.2011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Градостроительство.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городских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поселений.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Актуализированная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редакция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СНИП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2.07.01-89.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8.РДС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30-201-98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Инструкция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порядке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проектирования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городах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других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Российской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Федерации.</w:t>
      </w:r>
    </w:p>
    <w:p w:rsidR="005D0BE4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9.СНиП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11-04-2003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Инструкция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порядке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разработки,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согласования,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экспертизы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утверждения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градостроительной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документации.</w:t>
      </w:r>
    </w:p>
    <w:p w:rsidR="005D0BE4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качестве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исходных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материалов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документов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использовались: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-правила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землепользования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Республики;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-техническое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задание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разработку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межевания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территории;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-сведения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Государственного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недвижимости: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5D0BE4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кадастровые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кварталов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21:16:220701,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21:16:220702,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21:16:220703,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21:16:221201,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21:16:000000.</w:t>
      </w:r>
    </w:p>
    <w:p w:rsidR="005D0BE4" w:rsidRDefault="004811B1" w:rsidP="00036BC8">
      <w:pPr>
        <w:shd w:val="clear" w:color="auto" w:fill="FFFFFF"/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2.Сведения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планируемой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территории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Планируемая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расположена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д.Нижеры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Республики.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соответствии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сведениями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ЕГРН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публичные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сервитуты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виде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охранных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электропередачи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газопроводов.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новых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действия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публичных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сервитутов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предусмотрены.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культурного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наследия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отсутствуют.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предусматривается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общественно-деловой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жилой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Проектируемую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территорию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затрагивают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инженерные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коммуникации: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газопровод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низкого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давления,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ЛЭП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0.4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кВ</w:t>
      </w:r>
      <w:proofErr w:type="spellEnd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ЛЭП10кВ.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Обеспечение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сохранности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функционирования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инженерных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коммуникаций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решается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рабочими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проектами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строительства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соответствии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техническими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условиями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служб,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осуществляющих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обслуживание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данных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коммуникаций.</w:t>
      </w:r>
    </w:p>
    <w:p w:rsidR="005D0BE4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дорожная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сеть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имеет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щеб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ночное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гравийное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покрытие,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также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без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покрытия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(грунтовые).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местах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пересечения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существующей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дорожной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водными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объектами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(река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Кинерка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е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притоки)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имеются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ранее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возвед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нные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водопропускные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сооружения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(трубы),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целью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обеспечения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защиты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загрязнения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водного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объекта.</w:t>
      </w:r>
    </w:p>
    <w:p w:rsidR="004811B1" w:rsidRPr="00036BC8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3.Предложения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5D0BE4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градостроительного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регулирования</w:t>
      </w:r>
    </w:p>
    <w:p w:rsidR="004811B1" w:rsidRPr="00036BC8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Задачей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является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составляющих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внутренний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каркас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целью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ее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устойчивого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развития,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также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выделения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пользования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(территории,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которой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беспрепятственно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может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пользоваться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неограниченный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круг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лиц,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числе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площади,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улицы,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проезды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т.д.),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которая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также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является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местом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электропередачи,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связи,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трубопроводов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линейных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сооружений.</w:t>
      </w:r>
    </w:p>
    <w:p w:rsidR="004811B1" w:rsidRPr="00036BC8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отсутствуют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Утвержден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ные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поэтому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даются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предложения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участке.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разработаны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исходя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сложившейся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градостроительной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ситуации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разработанных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проектирования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территории.</w:t>
      </w:r>
    </w:p>
    <w:p w:rsidR="004811B1" w:rsidRPr="00036BC8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Основным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принципом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данном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является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сохранение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участков,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стоящих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обеспечение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максимальной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ширины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профиля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улицы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местах,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где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это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возможно.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определены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том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пересечений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примыканий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автодороги.</w:t>
      </w:r>
    </w:p>
    <w:p w:rsidR="004811B1" w:rsidRPr="00036BC8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Координаты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точек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устанавливаемых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представлены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таблице:</w:t>
      </w:r>
    </w:p>
    <w:p w:rsidR="004811B1" w:rsidRPr="00036BC8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КАТАЛОГ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КООРДИНАТ</w:t>
      </w:r>
    </w:p>
    <w:p w:rsidR="004811B1" w:rsidRPr="00036BC8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74"/>
        <w:gridCol w:w="5195"/>
        <w:gridCol w:w="5518"/>
      </w:tblGrid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4"/>
              </w:rPr>
            </w:pPr>
          </w:p>
        </w:tc>
        <w:tc>
          <w:tcPr>
            <w:tcW w:w="374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4"/>
              </w:rPr>
            </w:pPr>
          </w:p>
        </w:tc>
      </w:tr>
      <w:tr w:rsidR="004811B1" w:rsidRPr="00036BC8" w:rsidTr="00537A97">
        <w:tc>
          <w:tcPr>
            <w:tcW w:w="1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Номера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точек</w:t>
            </w:r>
          </w:p>
        </w:tc>
        <w:tc>
          <w:tcPr>
            <w:tcW w:w="37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Координаты</w:t>
            </w:r>
          </w:p>
        </w:tc>
      </w:tr>
      <w:tr w:rsidR="004811B1" w:rsidRPr="00036BC8" w:rsidTr="00537A97">
        <w:tc>
          <w:tcPr>
            <w:tcW w:w="1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Y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385302,96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1277487,06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385302,13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1277491,50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385301,08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1277494,93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385286,39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1277550,57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385279,26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1277569,03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385277,03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1277577,45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385275,63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1277583,56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385272,01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1277602,47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385266,74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1277620,45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385261,68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1277642,39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385250,13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1277693,02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385245,42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1277709,72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385241,99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1277726,46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385236,99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1277741,53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385236,22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1277744,34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385231,67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1277766,92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385214,57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1277824,46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385212,19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1277858,85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385284,93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1277474,62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385261,61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1277580,44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385254,22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1277614,73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385240,18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1277657,33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385232,63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1277686,48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385219,42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1277746,27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385218,15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1277757,66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385215,42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1277768,30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385204,52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1277814,34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385200,50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1277839,35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384894,01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1277707,92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384888,83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1277723,22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384877,20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1277765,35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384867,26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1277793,65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384860,70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1277806,64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384856,33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1277819,71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384855,05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1277830,53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384854,65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1277842,61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384849,74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1277855,53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384847,43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1277862,52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384846,02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1277870,76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384843,19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1277882,12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384838,82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1277899,50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384837,32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1277905,46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384833,49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1277920,99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384829,88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1277936,72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384621,75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1277989,65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384596,14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1277971,73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384584,43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1277960,98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384568,11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1277968,76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384597,65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1277988,99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384660,62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1278035,35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384671,12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1278054,74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384658,87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1278060,78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384649,00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1278070,47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384634,56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1278086,37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384629,87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1278091,99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384612,21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1278110,81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384606,39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1278119,54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384598,16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1278133,98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384593,78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1278143,64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384585,60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1278160,51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384580,35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1278174,33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384577,65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1278184,29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384575,73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1278192,37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384472,01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1278209,03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384462,63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1278206,23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384426,37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1278180,18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384400,49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1278163,58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384374,17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1278141,49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384502,92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1278368,97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384490,60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1278383,13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384484,47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1278393,20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384479,32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1278393,93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384457,78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1278421,43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384435,67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1278448,28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384394,77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1278482,51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384392,98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1278486,91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384389,94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1278497,27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384388,80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1278504,85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384380,35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1278556,47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384378,30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1278571,86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384375,71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1278599,41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384374,79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1278610,64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384373,86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1278632,49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384371,67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1278652,26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384368,79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1278688,22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lastRenderedPageBreak/>
              <w:t>86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384368,40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1278733,39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384365,46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1278758,51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384363,96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1278781,84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384361,80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1278797,07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384359,93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1278810,17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384354,05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1278850,61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384348,51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1278879,76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384345,26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1278906,95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384338,70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1278931,12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384326,77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1278943,18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384320,15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1278953,60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384379,06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1278489,74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384377,51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1278496,45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384365,95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1278545,67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384363,97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1278558,43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384359,18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1278593,80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384354,88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1278668,63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384355,28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1278709,64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384348,83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1278782,31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384348,07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1278791,03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384346,40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1278804,86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384341,84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1278821,37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384335,17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1278871,11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384320,60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1278890,71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384301,03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1278898,88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384286,84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1278891,76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384273,40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1278891,95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384251,22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1278874,47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384232,59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1278859,94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384222,58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1278852,24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384214,75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1278846,17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384198,94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1278834,49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384194,38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1278830,58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384155,05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1278796,12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384136,34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1278775,69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384130,04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1278770,08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384123,36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1278759,18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384119,16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1278743,96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384116,67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1278735,82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384113,59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1278723,68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384111,23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1278703,12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384104,87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1278680,08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384106,49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1278712,96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384110,44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1278733,31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384117,35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1278764,74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384129,25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1278782,55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384167,42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1278822,51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384182,36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1278832,85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384200,79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1278843,57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384283,51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1278908,08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384302,39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1278995,55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384308,25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1279005,25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384330,24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1279025,44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384351,52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1279043,27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384357,92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1279057,24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384365,01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1279067,44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384368,95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1279078,94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384400,63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1279160,45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384433,91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1279224,15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384384,41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1279231,37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384357,26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1279232,55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384353,44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1279235,12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384288,01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1279240,13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384284,26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1279274,30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384284,13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1279281,09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384286,86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1279297,40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384289,85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1279328,42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384281,74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1279034,72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384281,71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1279053,62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384282,27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1279077,35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384282,81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1279085,09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384284,83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1279156,00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384284,92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1279170,78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384285,52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1279183,53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384287,37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1279230,29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384266,26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1279033,34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384267,66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1279073,85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384269,95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1279116,50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384271,12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1279132,25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384273,27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1279156,54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384273,47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1279184,95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384270,91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1279238,82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384272,83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1279279,06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384272,30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1279298,12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384235,37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1279004,89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lastRenderedPageBreak/>
              <w:t>171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384224,55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1279011,75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384206,28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1279014,95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384190,96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1279013,82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384163,09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1279006,82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384143,87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1279006,21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384114,36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1279000,71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384099,29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1279002,11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384020,10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1278990,66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384026,38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1279008,82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180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384086,88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1279013,39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181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384128,22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1279023,72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182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384182,22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1279029,48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:rsidR="005D0BE4" w:rsidRDefault="005D0BE4" w:rsidP="00036BC8">
      <w:pPr>
        <w:shd w:val="clear" w:color="auto" w:fill="FFFFFF"/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</w:p>
    <w:p w:rsidR="004811B1" w:rsidRPr="00036BC8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4.Предложения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границ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участков,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которых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расположены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объекты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строительства</w:t>
      </w:r>
    </w:p>
    <w:p w:rsidR="004811B1" w:rsidRPr="00036BC8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предусматривается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общественно-деловой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жилой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5D0BE4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пересекает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охранных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охраны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газопровода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низкого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давления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электропередачи.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5D0BE4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5.Предложения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границ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разреш</w:t>
      </w:r>
      <w:r w:rsidR="00036BC8"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нного</w:t>
      </w:r>
      <w:proofErr w:type="spellEnd"/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использования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образуемых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участков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территория,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согласно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Правилам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землепользования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расположена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территориальной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Ж-1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«Жилая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зона»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(зона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индивидуальными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жилыми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домами),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затрагивает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водоохранные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Кинерка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ее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притоков.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выполнения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задания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один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участок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разреш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нным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использованием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«улично-дорожная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сеть»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деревни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Нижеры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площади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55628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кв.м</w:t>
      </w:r>
      <w:proofErr w:type="spellEnd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(земли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наразграниченной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государственной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собственности),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участок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ограничен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кадастровыми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номерами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21:16:221201:208(1),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21:16:221201:208(2),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21:16:000000:8300(4),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также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существующими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граждан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других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лиц,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границей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населенного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пункта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Нижеры</w:t>
      </w:r>
      <w:proofErr w:type="spellEnd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.</w:t>
      </w:r>
    </w:p>
    <w:p w:rsidR="005D0BE4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проектировании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строительстве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проезжей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части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уличной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образуемого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следует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предусмотреть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устройство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новых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водопропускных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сооружений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местах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пересечения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водными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объектами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природоохранные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мероприятия,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допускающие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загрязнение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водных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объектов.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5D0BE4" w:rsidRDefault="004811B1" w:rsidP="00036BC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ПРОЕКТ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МЕЖЕВАНИЯ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ТЕРРИТОРИИ</w:t>
      </w:r>
    </w:p>
    <w:p w:rsidR="005D0BE4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1.Основания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проектирования</w:t>
      </w:r>
    </w:p>
    <w:p w:rsidR="004811B1" w:rsidRPr="00036BC8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межевания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линейного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объекта: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«Улично-дорожная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сеть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Нижеры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Республики»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разработан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согласно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gram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договору</w:t>
      </w:r>
      <w:proofErr w:type="gram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между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ООО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«Альфа»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Администрацией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29.03.2022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03.</w:t>
      </w:r>
    </w:p>
    <w:p w:rsidR="005D0BE4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Основанием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документации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является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постановление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администрации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19.07.2022г.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28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разработке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межевания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линейного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объекта».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</w:p>
    <w:p w:rsidR="005D0BE4" w:rsidRDefault="004811B1" w:rsidP="00036BC8">
      <w:pPr>
        <w:shd w:val="clear" w:color="auto" w:fill="FFFFFF"/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2.Предложения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границ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разреш</w:t>
      </w:r>
      <w:r w:rsidR="00036BC8"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нного</w:t>
      </w:r>
      <w:proofErr w:type="spellEnd"/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использования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проектируемых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участков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улично-дорожной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деревни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Нижеры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предусмотрено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образование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одного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населенного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пункта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Нижеры</w:t>
      </w:r>
      <w:proofErr w:type="spellEnd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образуемого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принимаются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том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ранее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сложившихся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граждан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других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участков.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Образуемый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населенного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пункта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участок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относится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землям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пользования,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связи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этим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требуется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сервитутов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данный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участок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обеспечения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доступа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объектам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социального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общественного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назначения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граждан.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межевания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предусматривается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изменение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участков.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восточной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части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насел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нного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пункта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обусловлена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наличием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ранее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образованного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участка: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21:16:221201:208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разреш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нным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использованием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«предоставление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коммунальных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услуг».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Данный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участок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расположен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насел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нного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пункта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Нижеры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связи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этим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необходимо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изменение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разреш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нного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использования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«улично-дорожная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сеть»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целью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возможности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общественной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инфраструктуры: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дорожной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инженерных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сетей.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участок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улично-дорожной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заканчивается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восточной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части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населенного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пункта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примыканием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21:16:000000:8300(4).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протяж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нность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улично-дорожной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Нижеры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составляет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3820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5D0BE4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таблице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приведены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сведения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образуемом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участке.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jc w:val="right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Таблица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1.</w:t>
      </w:r>
    </w:p>
    <w:p w:rsidR="004811B1" w:rsidRPr="00036BC8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Сведения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4811B1" w:rsidRPr="00036BC8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образуемом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участке</w:t>
      </w:r>
    </w:p>
    <w:p w:rsidR="004811B1" w:rsidRPr="00036BC8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0"/>
        <w:gridCol w:w="1448"/>
        <w:gridCol w:w="2084"/>
        <w:gridCol w:w="2147"/>
        <w:gridCol w:w="1873"/>
        <w:gridCol w:w="3575"/>
      </w:tblGrid>
      <w:tr w:rsidR="004811B1" w:rsidRPr="00036BC8" w:rsidTr="00537A97">
        <w:trPr>
          <w:cantSplit/>
        </w:trPr>
        <w:tc>
          <w:tcPr>
            <w:tcW w:w="1103" w:type="pct"/>
            <w:shd w:val="clear" w:color="auto" w:fill="auto"/>
            <w:vAlign w:val="center"/>
          </w:tcPr>
          <w:p w:rsidR="004811B1" w:rsidRPr="00036BC8" w:rsidRDefault="004811B1" w:rsidP="00537A97">
            <w:pPr>
              <w:tabs>
                <w:tab w:val="left" w:pos="151"/>
              </w:tabs>
              <w:spacing w:after="0" w:line="240" w:lineRule="auto"/>
              <w:ind w:right="-108"/>
              <w:jc w:val="center"/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>Условный</w:t>
            </w:r>
            <w:r w:rsidR="008D3902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>номер</w:t>
            </w:r>
            <w:r w:rsidR="008D3902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>ЗУ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-91" w:right="-62"/>
              <w:jc w:val="center"/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>Площадь</w:t>
            </w:r>
          </w:p>
          <w:p w:rsidR="004811B1" w:rsidRPr="00036BC8" w:rsidRDefault="004811B1" w:rsidP="00537A97">
            <w:pPr>
              <w:spacing w:after="0" w:line="240" w:lineRule="auto"/>
              <w:ind w:left="-91" w:right="-62"/>
              <w:jc w:val="center"/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</w:pPr>
            <w:proofErr w:type="spellStart"/>
            <w:r w:rsidRPr="00036BC8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>кв.м</w:t>
            </w:r>
            <w:proofErr w:type="spellEnd"/>
            <w:r w:rsidRPr="00036BC8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>Категория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>земель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>Сведения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>о</w:t>
            </w:r>
            <w:r w:rsidR="008D3902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>зарегистрированных</w:t>
            </w:r>
            <w:r w:rsidR="008D3902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>правах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>Вид</w:t>
            </w:r>
            <w:r w:rsidR="008D3902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>разрешенного</w:t>
            </w:r>
            <w:r w:rsidR="008D3902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>использования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>Местоположение</w:t>
            </w:r>
            <w:r w:rsidR="008D3902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>ЗУ</w:t>
            </w:r>
          </w:p>
        </w:tc>
      </w:tr>
      <w:tr w:rsidR="004811B1" w:rsidRPr="00036BC8" w:rsidTr="00537A97">
        <w:trPr>
          <w:cantSplit/>
        </w:trPr>
        <w:tc>
          <w:tcPr>
            <w:tcW w:w="110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>1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>2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>3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>4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>5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hd w:val="clear" w:color="auto" w:fill="FFFFFF"/>
                <w:lang w:eastAsia="en-US"/>
              </w:rPr>
              <w:t>6</w:t>
            </w:r>
          </w:p>
        </w:tc>
      </w:tr>
      <w:tr w:rsidR="004811B1" w:rsidRPr="00036BC8" w:rsidTr="00537A97">
        <w:trPr>
          <w:cantSplit/>
        </w:trPr>
        <w:tc>
          <w:tcPr>
            <w:tcW w:w="110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proofErr w:type="gramStart"/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21:16:000000:ЗУ</w:t>
            </w:r>
            <w:proofErr w:type="gramEnd"/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1</w:t>
            </w:r>
          </w:p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55628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Земли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населенных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пунктов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Сведения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отсутствуют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Улично-дорожная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сеть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Чувашская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Республика-Чувашия,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р-н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Мариинско-Посадский,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Аксаринское</w:t>
            </w:r>
            <w:proofErr w:type="spellEnd"/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сельское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поселение</w:t>
            </w:r>
          </w:p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д.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Нижеры</w:t>
            </w:r>
            <w:proofErr w:type="spellEnd"/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(территориальная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зона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Ж-1)</w:t>
            </w:r>
          </w:p>
        </w:tc>
      </w:tr>
    </w:tbl>
    <w:p w:rsidR="004811B1" w:rsidRPr="00036BC8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</w:p>
    <w:p w:rsidR="005D0BE4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</w:t>
      </w:r>
      <w:r w:rsidRPr="00036BC8">
        <w:rPr>
          <w:rFonts w:ascii="Arial" w:hAnsi="Arial" w:cs="Arial"/>
          <w:color w:val="000000"/>
          <w:sz w:val="20"/>
          <w:szCs w:val="28"/>
        </w:rPr>
        <w:t>аблице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2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8"/>
        </w:rPr>
        <w:t>привед</w:t>
      </w:r>
      <w:r w:rsidR="00036BC8" w:rsidRPr="00036BC8">
        <w:rPr>
          <w:rFonts w:ascii="Arial" w:hAnsi="Arial" w:cs="Arial"/>
          <w:color w:val="000000"/>
          <w:sz w:val="20"/>
          <w:szCs w:val="28"/>
        </w:rPr>
        <w:t>Ă</w:t>
      </w:r>
      <w:r w:rsidRPr="00036BC8">
        <w:rPr>
          <w:rFonts w:ascii="Arial" w:hAnsi="Arial" w:cs="Arial"/>
          <w:color w:val="000000"/>
          <w:sz w:val="20"/>
          <w:szCs w:val="28"/>
        </w:rPr>
        <w:t>н</w:t>
      </w:r>
      <w:proofErr w:type="spellEnd"/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каталог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координат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характерных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точек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образуемого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земельного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участка.</w:t>
      </w:r>
    </w:p>
    <w:p w:rsidR="004811B1" w:rsidRPr="00036BC8" w:rsidRDefault="004811B1" w:rsidP="00036BC8">
      <w:pPr>
        <w:spacing w:after="0" w:line="240" w:lineRule="auto"/>
        <w:rPr>
          <w:rFonts w:ascii="Arial" w:hAnsi="Arial" w:cs="Arial"/>
          <w:noProof/>
          <w:color w:val="000000"/>
          <w:sz w:val="20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558"/>
        <w:gridCol w:w="4123"/>
        <w:gridCol w:w="3803"/>
        <w:gridCol w:w="3803"/>
      </w:tblGrid>
      <w:tr w:rsidR="004811B1" w:rsidRPr="00036BC8" w:rsidTr="00537A97">
        <w:trPr>
          <w:cantSplit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Таблица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2</w:t>
            </w:r>
          </w:p>
        </w:tc>
      </w:tr>
      <w:tr w:rsidR="004811B1" w:rsidRPr="00036BC8" w:rsidTr="00537A97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КАТАЛОГ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КООРДИНАТ</w:t>
            </w:r>
          </w:p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характерных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точек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земельного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участка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(Система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координат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МСК-21)</w:t>
            </w:r>
          </w:p>
        </w:tc>
      </w:tr>
      <w:tr w:rsidR="004811B1" w:rsidRPr="00036BC8" w:rsidTr="00537A97">
        <w:tc>
          <w:tcPr>
            <w:tcW w:w="8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Номера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точек</w:t>
            </w:r>
          </w:p>
        </w:tc>
        <w:tc>
          <w:tcPr>
            <w:tcW w:w="27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Координаты</w:t>
            </w:r>
          </w:p>
        </w:tc>
        <w:tc>
          <w:tcPr>
            <w:tcW w:w="13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Длина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линии,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м</w:t>
            </w:r>
          </w:p>
        </w:tc>
      </w:tr>
      <w:tr w:rsidR="004811B1" w:rsidRPr="00036BC8" w:rsidTr="00537A97">
        <w:tc>
          <w:tcPr>
            <w:tcW w:w="8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Y</w:t>
            </w:r>
          </w:p>
        </w:tc>
        <w:tc>
          <w:tcPr>
            <w:tcW w:w="1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</w:tr>
      <w:tr w:rsidR="004811B1" w:rsidRPr="00036BC8" w:rsidTr="00537A97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21:16:000000:ЗУ1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385302,18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1277482,93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98,03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385273,93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1277576,80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5,74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385272,59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1277582,38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46,73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385262,24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1277627,95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66,04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385248,88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1277692,62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53,67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385235,23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1277744,52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22,74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385230,54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1277766,77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60,22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385213,83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1277824,63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34,42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385211,37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1277858,96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23,37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385218,70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1277881,15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6,09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385213,14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1277883,63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29,75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385183,39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1277883,11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154,03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385033,06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1277916,67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61,73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384971,34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1277917,62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46,15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384931,11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1277940,23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7,14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384924,41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1277942,69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4,98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384919,55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1277943,76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23,99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384895,56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1277944,10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33,00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lastRenderedPageBreak/>
              <w:t>19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384865,02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1277956,60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66,86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384799,32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1277968,98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16,26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384784,48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1277962,33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26,09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384758,45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1277960,49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13,97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384748,66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1277970,45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99,71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384682,95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1278045,45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28,57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384658,35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1278059,97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35,72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384633,13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1278085,27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6,59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384628,74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1278090,18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26,40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384611,70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1278110,34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21,93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384599,86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1278128,80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43,69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384581,30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1278168,35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25,24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384574,82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1278192,74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32,03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384590,26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1278220,80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31,35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384588,91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1278252,12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39,79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384576,04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1278289,77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46,34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384553,54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1278330,28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63,53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384502,61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1278368,26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26,96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384484,93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1278388,61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7,77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384478,68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1278393,23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69,48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384434,63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1278446,96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53,76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384393,89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1278482,04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14,83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384388,86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1278495,99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61,27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384378,74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1278556,42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46,83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384374,02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1278603,01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85,57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384367,80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1278688,35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44,10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384365,87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1278732,41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50,34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384361,55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1278782,56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73,36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384351,81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1278855,27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73,04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384338,86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1278927,15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23,78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384323,36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1278945,18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53,72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384294,06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1278990,21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21,96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384308,66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1279006,61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32,45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384332,61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1279028,50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23,49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384350,54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1279043,68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26,74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384362,97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1279067,35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88,38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384395,19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1279149,65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12,16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384399,83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1279160,89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10,92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384404,60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1279170,71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7,01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384407,99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1279176,85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27,27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384427,11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1279196,30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14,52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384435,22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1279208,34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10,08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384433,79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1279218,32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15,57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384418,31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1279219,99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3,15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384418,63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1279223,12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77,68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384341,37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1279231,18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59,13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384282,52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1279236,95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3,72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384282,30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1279240,66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4,45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384286,53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1279239,27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0,97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384287,26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1279239,91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34,70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384283,51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1279274,41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6,89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384283,60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1279281,30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32,40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384287,67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1279313,44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2,83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384284,84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1279313,53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10,89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384273,95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1279313,41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69,36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384271,94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1279244,08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4,45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384276,17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1279242,69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5,38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384276,48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1279237,32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5,16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384271,58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1279238,93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54,34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384274,59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1279184,67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28,35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384274,22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1279156,32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39,95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384270,87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1279116,51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42,78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384268,64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1279073,79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41,79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384267,63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1279032,01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84,77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384182,99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1279027,36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54,09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384129,26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1279021,11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43,66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384086,55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1279012,03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60,31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384026,42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1279007,41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16,19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384010,39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1279005,12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12,27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384010,85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1278992,86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28,23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384038,77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1278997,00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61,39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384099,83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1279003,36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64,36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384163,97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1279008,72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27,51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384190,76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1279014,97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15,97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384206,69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1279016,16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18,63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384225,22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1279014,26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26,44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384247,22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1278999,60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33,47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384276,82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1278983,97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78,80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384320,41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1278918,33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5,87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384320,04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1278912,47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8,01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384313,25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1278908,23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4,89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384308,49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1278909,36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7,00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384304,36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1278915,01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12,62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384292,12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1278911,93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9,94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384283,72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1278906,61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79,26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384220,96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1278858,21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26,44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384199,78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1278842,38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6,04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384194,45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1278839,53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13,68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lastRenderedPageBreak/>
              <w:t>107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384182,71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1278832,51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18,19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384167,84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1278822,04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55,06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384130,03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1278782,02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21,32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384118,05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1278764,39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52,68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384106,88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1278712,91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35,67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384098,61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1278678,21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5,10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384102,57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1278675,00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29,66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384110,47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1278703,59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20,49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384113,08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1278723,91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12,50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384116,31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1278735,99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23,99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384123,03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1278759,02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13,50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384129,33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1278770,96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7,58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384134,34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1278776,65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28,86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384154,65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1278797,15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37,37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384182,55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1278822,01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20,74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384198,73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1278834,99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38,78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384229,33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1278858,81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27,23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384251,27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1278874,94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27,66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384272,80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1278892,31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13,85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384286,62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1278893,22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15,91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384301,05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1278899,91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22,11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384321,59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1278891,73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23,81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384335,88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1278872,68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20,07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384339,60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1278852,96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30,67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384343,32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1278822,52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19,78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384348,08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1278803,32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94,27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384356,27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1278709,41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41,93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384356,22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1278667,48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67,51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384360,36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1278600,10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41,98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384365,42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1278558,43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70,19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384380,05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1278489,78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8,23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384382,59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1278481,95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140,39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384456,65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1278362,68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28,79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384484,91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1278357,19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42,01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384521,74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1278336,99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41,44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384553,06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1278309,85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56,05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384577,57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1278259,44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22,24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384582,13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1278237,67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14,23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384582,11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1278223,44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16,18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384575,14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1278208,84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12,22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384567,95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1278198,96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12,17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384560,53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1278189,31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16,49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384569,03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1278175,18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69,59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384599,12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1278112,43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5,12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384601,87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1278108,11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15,67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384614,40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1278098,70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31,78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384632,35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1278072,48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47,27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384661,70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1278035,42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60,98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384613,46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1277998,11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54,20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384569,62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1277966,24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13,29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384577,85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1277955,81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24,26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384595,56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1277972,39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33,14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384622,51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1277991,68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74,12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384695,79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1277980,58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6,61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384702,35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1277979,78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58,84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384754,59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1277952,71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8,10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384760,87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1277947,59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74,29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384823,56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1277907,72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57,47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384839,19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1277852,42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12,44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384838,60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1277839,99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97,03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384872,46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1277749,06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19,46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384875,06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1277729,77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32,86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384894,74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1277703,45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0,81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384895,48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1277703,77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10,08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384891,33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1277712,96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53,07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384876,19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1277763,82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31,19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384866,40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1277793,43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14,42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384860,15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1277806,42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14,08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384855,83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1277819,82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22,55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384853,26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1277842,22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20,55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384846,78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1277861,72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77,95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384828,86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1277937,58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37,01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384864,43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1277947,79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41,74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180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384902,54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1277930,77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22,46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181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384922,81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1277921,09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34,41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182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384954,16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1277906,90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92,30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183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385037,53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1277867,30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32,57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184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385067,57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1277854,72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41,99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185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385109,43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1277851,43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87,49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186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385196,79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1277856,20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17,35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187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385201,66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1277839,55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25,75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188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385205,98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1277814,17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58,41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189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385219,67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1277757,39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11,69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190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385221,01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1277745,78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90,42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191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385242,00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1277657,83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45,42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192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385256,14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1277614,67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143,88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193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385286,04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1277473,93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18,48</w:t>
            </w:r>
          </w:p>
        </w:tc>
      </w:tr>
      <w:tr w:rsidR="004811B1" w:rsidRPr="00036BC8" w:rsidTr="00537A97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Внутренний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контур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lastRenderedPageBreak/>
              <w:t>194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384293,02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1278999,37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68,69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195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384344,26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1279045,11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32,79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196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384360,33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1279073,69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38,26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197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384372,57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1279109,94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67,69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198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384399,54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1279172,02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9,88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199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384404,85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1279180,35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26,26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384422,78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1279199,53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10,64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201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384427,85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1279208,89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7,33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202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384425,87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1279215,95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8,03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203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384418,10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1279217,98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47,06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204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384371,36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1279223,49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48,72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205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384322,90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1279228,52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20,451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206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384302,55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1279230,55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16,14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207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384286,41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1279230,60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74,36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208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384282,99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1279156,32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73,46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209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384281,68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1279082,87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48,39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210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384280,38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1279034,50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13,94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211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384281,86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1279020,64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24,02</w:t>
            </w:r>
          </w:p>
        </w:tc>
      </w:tr>
    </w:tbl>
    <w:p w:rsidR="005D0BE4" w:rsidRDefault="005D0BE4" w:rsidP="00036BC8">
      <w:pPr>
        <w:spacing w:after="0" w:line="240" w:lineRule="auto"/>
        <w:rPr>
          <w:rFonts w:ascii="Arial" w:hAnsi="Arial" w:cs="Arial"/>
          <w:noProof/>
          <w:color w:val="000000"/>
          <w:sz w:val="20"/>
          <w:szCs w:val="24"/>
        </w:rPr>
      </w:pPr>
    </w:p>
    <w:p w:rsidR="004811B1" w:rsidRPr="00036BC8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3.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Заключение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соответствии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разработанной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документации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требованиям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законодательства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градостроительной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деятельности.</w:t>
      </w:r>
    </w:p>
    <w:p w:rsidR="004811B1" w:rsidRPr="00036BC8" w:rsidRDefault="008D3902" w:rsidP="00036BC8">
      <w:pPr>
        <w:shd w:val="clear" w:color="auto" w:fill="FFFFFF"/>
        <w:spacing w:after="0" w:line="240" w:lineRule="auto"/>
        <w:ind w:left="709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</w:p>
    <w:p w:rsidR="005D0BE4" w:rsidRDefault="004811B1" w:rsidP="00036BC8">
      <w:pPr>
        <w:spacing w:after="0" w:line="240" w:lineRule="auto"/>
        <w:rPr>
          <w:rFonts w:ascii="Arial" w:hAnsi="Arial" w:cs="Arial"/>
          <w:noProof/>
          <w:color w:val="000000"/>
          <w:sz w:val="20"/>
          <w:szCs w:val="28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Документация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межеванию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линейного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«Улично-дорожная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сеть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д.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Нижеры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Чувашской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Республики»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выполнена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основании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правил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землепользования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застройки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соответствии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требованиями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технических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регламентов,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нормативов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градостроительного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проектирования,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градостроительных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регламентов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уч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том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объектов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культурного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наследия,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зон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особыми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условиями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использования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территорий,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также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требованиями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Федерального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закона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«384-ФЗ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«Технический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регламент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безопасности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зданий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сооружений»,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обеспечивающих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безопасную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эксплуатацию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зданий,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строений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сооружений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безопасное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использование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прилегающих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к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ним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соблюдением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технических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условий.</w:t>
      </w:r>
    </w:p>
    <w:p w:rsidR="004811B1" w:rsidRPr="00036BC8" w:rsidRDefault="004811B1" w:rsidP="00036BC8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40"/>
        </w:rPr>
      </w:pPr>
      <w:r w:rsidRPr="00036BC8">
        <w:rPr>
          <w:rFonts w:ascii="Arial" w:hAnsi="Arial" w:cs="Arial"/>
          <w:b/>
          <w:color w:val="000000"/>
          <w:sz w:val="20"/>
          <w:szCs w:val="40"/>
        </w:rPr>
        <w:t>Графический</w:t>
      </w:r>
      <w:r w:rsidR="008D3902">
        <w:rPr>
          <w:rFonts w:ascii="Arial" w:hAnsi="Arial" w:cs="Arial"/>
          <w:b/>
          <w:color w:val="000000"/>
          <w:sz w:val="20"/>
          <w:szCs w:val="4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40"/>
        </w:rPr>
        <w:t>материал</w:t>
      </w:r>
    </w:p>
    <w:p w:rsidR="005D0BE4" w:rsidRDefault="008D3902" w:rsidP="00036BC8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40"/>
        </w:rPr>
      </w:pPr>
      <w:r>
        <w:rPr>
          <w:rFonts w:ascii="Arial" w:hAnsi="Arial" w:cs="Arial"/>
          <w:b/>
          <w:color w:val="000000"/>
          <w:sz w:val="20"/>
          <w:szCs w:val="40"/>
        </w:rPr>
        <w:t xml:space="preserve"> </w:t>
      </w:r>
      <w:r w:rsidR="004811B1" w:rsidRPr="00036BC8">
        <w:rPr>
          <w:rFonts w:ascii="Arial" w:hAnsi="Arial" w:cs="Arial"/>
          <w:b/>
          <w:color w:val="000000"/>
          <w:sz w:val="20"/>
          <w:szCs w:val="40"/>
        </w:rPr>
        <w:t>к</w:t>
      </w:r>
      <w:r>
        <w:rPr>
          <w:rFonts w:ascii="Arial" w:hAnsi="Arial" w:cs="Arial"/>
          <w:b/>
          <w:color w:val="000000"/>
          <w:sz w:val="20"/>
          <w:szCs w:val="40"/>
        </w:rPr>
        <w:t xml:space="preserve"> </w:t>
      </w:r>
      <w:r w:rsidR="004811B1" w:rsidRPr="00036BC8">
        <w:rPr>
          <w:rFonts w:ascii="Arial" w:hAnsi="Arial" w:cs="Arial"/>
          <w:b/>
          <w:color w:val="000000"/>
          <w:sz w:val="20"/>
          <w:szCs w:val="40"/>
        </w:rPr>
        <w:t>основной</w:t>
      </w:r>
      <w:r>
        <w:rPr>
          <w:rFonts w:ascii="Arial" w:hAnsi="Arial" w:cs="Arial"/>
          <w:b/>
          <w:color w:val="000000"/>
          <w:sz w:val="20"/>
          <w:szCs w:val="40"/>
        </w:rPr>
        <w:t xml:space="preserve"> </w:t>
      </w:r>
      <w:r w:rsidR="004811B1" w:rsidRPr="00036BC8">
        <w:rPr>
          <w:rFonts w:ascii="Arial" w:hAnsi="Arial" w:cs="Arial"/>
          <w:b/>
          <w:color w:val="000000"/>
          <w:sz w:val="20"/>
          <w:szCs w:val="40"/>
        </w:rPr>
        <w:t>части</w:t>
      </w:r>
    </w:p>
    <w:p w:rsidR="004811B1" w:rsidRPr="00036BC8" w:rsidRDefault="004811B1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4287"/>
      </w:tblGrid>
      <w:tr w:rsidR="004811B1" w:rsidRPr="00036BC8" w:rsidTr="00537A97">
        <w:trPr>
          <w:cantSplit/>
        </w:trPr>
        <w:tc>
          <w:tcPr>
            <w:tcW w:w="5000" w:type="pct"/>
            <w:tcMar>
              <w:left w:w="0" w:type="dxa"/>
              <w:right w:w="340" w:type="dxa"/>
            </w:tcMar>
            <w:vAlign w:val="center"/>
          </w:tcPr>
          <w:tbl>
            <w:tblPr>
              <w:tblpPr w:leftFromText="180" w:rightFromText="180" w:vertAnchor="text" w:tblpX="1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240"/>
            </w:tblGrid>
            <w:tr w:rsidR="004811B1" w:rsidRPr="00036BC8" w:rsidTr="00537A97">
              <w:tc>
                <w:tcPr>
                  <w:tcW w:w="5240" w:type="dxa"/>
                  <w:shd w:val="clear" w:color="auto" w:fill="auto"/>
                </w:tcPr>
                <w:p w:rsidR="004811B1" w:rsidRPr="00036BC8" w:rsidRDefault="004811B1" w:rsidP="00537A97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Утверждено</w:t>
                  </w:r>
                </w:p>
                <w:p w:rsidR="004811B1" w:rsidRPr="00036BC8" w:rsidRDefault="004811B1" w:rsidP="00537A97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постановлением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администрации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</w:p>
                <w:p w:rsidR="004811B1" w:rsidRPr="00036BC8" w:rsidRDefault="004811B1" w:rsidP="00537A97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</w:pPr>
                  <w:proofErr w:type="spellStart"/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Аксаринского</w:t>
                  </w:r>
                  <w:proofErr w:type="spellEnd"/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сельского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поселения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</w:p>
                <w:p w:rsidR="004811B1" w:rsidRPr="00036BC8" w:rsidRDefault="004811B1" w:rsidP="00537A97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Мариинско-Посадского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района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Чувашской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Республики</w:t>
                  </w:r>
                </w:p>
                <w:p w:rsidR="004811B1" w:rsidRPr="00036BC8" w:rsidRDefault="004811B1" w:rsidP="00537A97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от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___________2022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г.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№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_____</w:t>
                  </w:r>
                </w:p>
                <w:p w:rsidR="004811B1" w:rsidRPr="00036BC8" w:rsidRDefault="004811B1" w:rsidP="00537A97">
                  <w:pPr>
                    <w:pStyle w:val="220"/>
                    <w:ind w:left="0"/>
                    <w:rPr>
                      <w:rFonts w:ascii="Arial" w:hAnsi="Arial" w:cs="Arial"/>
                      <w:color w:val="000000"/>
                      <w:sz w:val="20"/>
                    </w:rPr>
                  </w:pPr>
                </w:p>
              </w:tc>
            </w:tr>
          </w:tbl>
          <w:p w:rsidR="005D0BE4" w:rsidRDefault="005D0BE4" w:rsidP="00537A97">
            <w:pPr>
              <w:pStyle w:val="220"/>
              <w:rPr>
                <w:rFonts w:ascii="Arial" w:hAnsi="Arial" w:cs="Arial"/>
                <w:color w:val="000000"/>
                <w:sz w:val="20"/>
              </w:rPr>
            </w:pPr>
          </w:p>
          <w:p w:rsidR="004811B1" w:rsidRPr="00036BC8" w:rsidRDefault="004811B1" w:rsidP="00537A97">
            <w:pPr>
              <w:pStyle w:val="220"/>
              <w:keepLines/>
              <w:ind w:left="851" w:right="962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ПРОЕКТ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ПЛАНИРОВКИ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МЕЖЕВАНИЯ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5D0BE4" w:rsidRDefault="004811B1" w:rsidP="00537A97">
            <w:pPr>
              <w:pStyle w:val="220"/>
              <w:keepLines/>
              <w:ind w:left="0" w:right="962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линейного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объекта: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«Улично-дорожная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сеть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proofErr w:type="spellStart"/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д.Тузи</w:t>
            </w:r>
            <w:proofErr w:type="spellEnd"/>
          </w:p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</w:pPr>
            <w:r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proofErr w:type="spellStart"/>
            <w:r w:rsidR="004811B1"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Аксаринского</w:t>
            </w:r>
            <w:proofErr w:type="spellEnd"/>
            <w:r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="004811B1"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сельского</w:t>
            </w:r>
            <w:r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="004811B1"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поселения</w:t>
            </w:r>
          </w:p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Мариинско-Посадского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района</w:t>
            </w:r>
          </w:p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Чувашской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Республики»</w:t>
            </w:r>
          </w:p>
          <w:p w:rsidR="005D0BE4" w:rsidRDefault="008D3902" w:rsidP="00537A97">
            <w:pPr>
              <w:pStyle w:val="220"/>
              <w:rPr>
                <w:rFonts w:ascii="Arial" w:hAnsi="Arial" w:cs="Arial"/>
                <w:b w:val="0"/>
                <w:i/>
                <w:color w:val="000000"/>
                <w:sz w:val="20"/>
              </w:rPr>
            </w:pPr>
            <w:r>
              <w:rPr>
                <w:rFonts w:ascii="Arial" w:eastAsia="Calibri" w:hAnsi="Arial" w:cs="Arial"/>
                <w:bCs w:val="0"/>
                <w:color w:val="000000"/>
                <w:sz w:val="20"/>
                <w:szCs w:val="28"/>
                <w:lang w:eastAsia="en-US"/>
              </w:rPr>
              <w:t xml:space="preserve"> </w:t>
            </w:r>
            <w:r w:rsidR="004811B1" w:rsidRPr="00036BC8">
              <w:rPr>
                <w:rFonts w:ascii="Arial" w:eastAsia="Calibri" w:hAnsi="Arial" w:cs="Arial"/>
                <w:b w:val="0"/>
                <w:bCs w:val="0"/>
                <w:color w:val="000000"/>
                <w:sz w:val="20"/>
                <w:szCs w:val="28"/>
                <w:lang w:eastAsia="en-US"/>
              </w:rPr>
              <w:t>(утверждаемая</w:t>
            </w:r>
            <w:r>
              <w:rPr>
                <w:rFonts w:ascii="Arial" w:eastAsia="Calibri" w:hAnsi="Arial" w:cs="Arial"/>
                <w:b w:val="0"/>
                <w:bCs w:val="0"/>
                <w:color w:val="000000"/>
                <w:sz w:val="20"/>
                <w:szCs w:val="28"/>
                <w:lang w:eastAsia="en-US"/>
              </w:rPr>
              <w:t xml:space="preserve"> </w:t>
            </w:r>
            <w:r w:rsidR="004811B1" w:rsidRPr="00036BC8">
              <w:rPr>
                <w:rFonts w:ascii="Arial" w:eastAsia="Calibri" w:hAnsi="Arial" w:cs="Arial"/>
                <w:b w:val="0"/>
                <w:bCs w:val="0"/>
                <w:color w:val="000000"/>
                <w:sz w:val="20"/>
                <w:szCs w:val="28"/>
                <w:lang w:eastAsia="en-US"/>
              </w:rPr>
              <w:t>часть)</w:t>
            </w:r>
            <w:r>
              <w:rPr>
                <w:rFonts w:ascii="Arial" w:hAnsi="Arial" w:cs="Arial"/>
                <w:b w:val="0"/>
                <w:i/>
                <w:color w:val="000000"/>
                <w:sz w:val="20"/>
              </w:rPr>
              <w:t xml:space="preserve"> </w:t>
            </w:r>
          </w:p>
          <w:p w:rsidR="005D0BE4" w:rsidRDefault="004811B1" w:rsidP="00537A97">
            <w:pPr>
              <w:pStyle w:val="220"/>
              <w:rPr>
                <w:rFonts w:ascii="Arial" w:hAnsi="Arial" w:cs="Arial"/>
                <w:i/>
                <w:color w:val="000000"/>
                <w:sz w:val="20"/>
              </w:rPr>
            </w:pPr>
            <w:r w:rsidRPr="00036BC8">
              <w:rPr>
                <w:rFonts w:ascii="Arial" w:hAnsi="Arial" w:cs="Arial"/>
                <w:bCs w:val="0"/>
                <w:color w:val="000000"/>
                <w:sz w:val="20"/>
                <w:szCs w:val="24"/>
              </w:rPr>
              <w:t>08.ППМТ.2022</w:t>
            </w:r>
          </w:p>
          <w:p w:rsidR="004811B1" w:rsidRPr="00036BC8" w:rsidRDefault="004811B1" w:rsidP="00537A97">
            <w:pPr>
              <w:pStyle w:val="220"/>
              <w:rPr>
                <w:rFonts w:ascii="Arial" w:hAnsi="Arial" w:cs="Arial"/>
                <w:color w:val="000000"/>
                <w:sz w:val="20"/>
              </w:rPr>
            </w:pPr>
          </w:p>
          <w:tbl>
            <w:tblPr>
              <w:tblpPr w:leftFromText="180" w:rightFromText="180" w:vertAnchor="text" w:tblpX="1" w:tblpY="1"/>
              <w:tblOverlap w:val="never"/>
              <w:tblW w:w="0" w:type="auto"/>
              <w:tblLook w:val="0000" w:firstRow="0" w:lastRow="0" w:firstColumn="0" w:lastColumn="0" w:noHBand="0" w:noVBand="0"/>
            </w:tblPr>
            <w:tblGrid>
              <w:gridCol w:w="9852"/>
            </w:tblGrid>
            <w:tr w:rsidR="004811B1" w:rsidRPr="00036BC8" w:rsidTr="00537A97">
              <w:trPr>
                <w:cantSplit/>
                <w:trHeight w:val="529"/>
              </w:trPr>
              <w:tc>
                <w:tcPr>
                  <w:tcW w:w="9852" w:type="dxa"/>
                  <w:vMerge w:val="restart"/>
                  <w:tcMar>
                    <w:left w:w="0" w:type="dxa"/>
                    <w:right w:w="340" w:type="dxa"/>
                  </w:tcMar>
                  <w:vAlign w:val="center"/>
                </w:tcPr>
                <w:p w:rsidR="005D0BE4" w:rsidRDefault="004811B1" w:rsidP="00537A9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8"/>
                    </w:rPr>
                  </w:pPr>
                  <w:r w:rsidRPr="00036BC8">
                    <w:rPr>
                      <w:rFonts w:ascii="Arial" w:hAnsi="Arial" w:cs="Arial"/>
                      <w:color w:val="000000"/>
                      <w:sz w:val="20"/>
                      <w:szCs w:val="28"/>
                    </w:rPr>
                    <w:t>Директор</w:t>
                  </w:r>
                  <w:r w:rsidR="008D3902">
                    <w:rPr>
                      <w:rFonts w:ascii="Arial" w:hAnsi="Arial" w:cs="Arial"/>
                      <w:color w:val="000000"/>
                      <w:sz w:val="20"/>
                      <w:szCs w:val="28"/>
                    </w:rPr>
                    <w:t xml:space="preserve"> </w:t>
                  </w:r>
                  <w:proofErr w:type="spellStart"/>
                  <w:r w:rsidRPr="00036BC8">
                    <w:rPr>
                      <w:rFonts w:ascii="Arial" w:hAnsi="Arial" w:cs="Arial"/>
                      <w:color w:val="000000"/>
                      <w:sz w:val="20"/>
                      <w:szCs w:val="28"/>
                    </w:rPr>
                    <w:t>Т.И.Царапкина</w:t>
                  </w:r>
                  <w:proofErr w:type="spellEnd"/>
                </w:p>
                <w:p w:rsidR="004811B1" w:rsidRPr="00036BC8" w:rsidRDefault="004811B1" w:rsidP="00537A9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8"/>
                    </w:rPr>
                  </w:pPr>
                </w:p>
              </w:tc>
            </w:tr>
          </w:tbl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</w:p>
        </w:tc>
      </w:tr>
    </w:tbl>
    <w:p w:rsidR="005D0BE4" w:rsidRDefault="004811B1" w:rsidP="00036BC8">
      <w:pPr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  <w:r w:rsidRPr="00036BC8">
        <w:rPr>
          <w:rFonts w:ascii="Arial" w:hAnsi="Arial" w:cs="Arial"/>
          <w:color w:val="000000"/>
          <w:sz w:val="20"/>
          <w:szCs w:val="28"/>
        </w:rPr>
        <w:t>Кадастровый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инженер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8"/>
        </w:rPr>
        <w:t>Е.В.Кутаркина</w:t>
      </w:r>
      <w:proofErr w:type="spellEnd"/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</w:p>
    <w:p w:rsidR="004811B1" w:rsidRPr="00036BC8" w:rsidRDefault="004811B1" w:rsidP="00036BC8">
      <w:pPr>
        <w:pStyle w:val="14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Заказчик: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</w:p>
    <w:p w:rsidR="004811B1" w:rsidRPr="00036BC8" w:rsidRDefault="004811B1" w:rsidP="00036BC8">
      <w:pPr>
        <w:pStyle w:val="14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4811B1" w:rsidRPr="00036BC8" w:rsidRDefault="004811B1" w:rsidP="00036BC8">
      <w:pPr>
        <w:pStyle w:val="14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</w:t>
      </w:r>
    </w:p>
    <w:p w:rsidR="004811B1" w:rsidRPr="00036BC8" w:rsidRDefault="008D3902" w:rsidP="00036BC8">
      <w:pPr>
        <w:pStyle w:val="14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4811B1" w:rsidRPr="00036BC8" w:rsidRDefault="004811B1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339"/>
        <w:gridCol w:w="4169"/>
        <w:gridCol w:w="3881"/>
        <w:gridCol w:w="3878"/>
      </w:tblGrid>
      <w:tr w:rsidR="004811B1" w:rsidRPr="00036BC8" w:rsidTr="00537A97">
        <w:trPr>
          <w:cantSplit/>
        </w:trPr>
        <w:tc>
          <w:tcPr>
            <w:tcW w:w="820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Изм.</w:t>
            </w:r>
          </w:p>
        </w:tc>
        <w:tc>
          <w:tcPr>
            <w:tcW w:w="1461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№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док.</w:t>
            </w:r>
          </w:p>
        </w:tc>
        <w:tc>
          <w:tcPr>
            <w:tcW w:w="1360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Подп.</w:t>
            </w:r>
          </w:p>
        </w:tc>
        <w:tc>
          <w:tcPr>
            <w:tcW w:w="1359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Дата</w:t>
            </w:r>
          </w:p>
        </w:tc>
      </w:tr>
      <w:tr w:rsidR="004811B1" w:rsidRPr="00036BC8" w:rsidTr="00537A97">
        <w:trPr>
          <w:cantSplit/>
        </w:trPr>
        <w:tc>
          <w:tcPr>
            <w:tcW w:w="820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1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60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59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4811B1" w:rsidRPr="00036BC8" w:rsidTr="00537A97">
        <w:trPr>
          <w:cantSplit/>
        </w:trPr>
        <w:tc>
          <w:tcPr>
            <w:tcW w:w="820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1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60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59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4811B1" w:rsidRPr="00036BC8" w:rsidTr="00537A97">
        <w:trPr>
          <w:cantSplit/>
        </w:trPr>
        <w:tc>
          <w:tcPr>
            <w:tcW w:w="820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1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60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59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:rsidR="005D0BE4" w:rsidRDefault="005D0BE4" w:rsidP="00036BC8">
      <w:pPr>
        <w:pStyle w:val="220"/>
        <w:keepLines/>
        <w:ind w:left="851" w:right="962"/>
        <w:rPr>
          <w:rFonts w:ascii="Arial" w:hAnsi="Arial" w:cs="Arial"/>
          <w:color w:val="000000"/>
          <w:sz w:val="20"/>
        </w:rPr>
      </w:pPr>
    </w:p>
    <w:p w:rsidR="004811B1" w:rsidRPr="00036BC8" w:rsidRDefault="004811B1" w:rsidP="00036BC8">
      <w:pPr>
        <w:pStyle w:val="220"/>
        <w:keepLines/>
        <w:ind w:left="851" w:right="962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ПРОЕКТ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5D0BE4" w:rsidRDefault="004811B1" w:rsidP="00036BC8">
      <w:pPr>
        <w:pStyle w:val="220"/>
        <w:keepLines/>
        <w:ind w:left="0" w:right="962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5D0BE4" w:rsidRDefault="008D3902" w:rsidP="00036BC8">
      <w:pPr>
        <w:pStyle w:val="220"/>
        <w:keepLines/>
        <w:tabs>
          <w:tab w:val="left" w:pos="6525"/>
        </w:tabs>
        <w:ind w:left="851" w:right="962"/>
        <w:jc w:val="lef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4811B1" w:rsidRPr="00036BC8" w:rsidRDefault="004811B1" w:rsidP="00036BC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линейного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объекта: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«Улично-дорожная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сеть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д.Тузи</w:t>
      </w:r>
      <w:proofErr w:type="spellEnd"/>
    </w:p>
    <w:p w:rsidR="004811B1" w:rsidRPr="00036BC8" w:rsidRDefault="004811B1" w:rsidP="00036BC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proofErr w:type="spellStart"/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сельского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поселения</w:t>
      </w:r>
    </w:p>
    <w:p w:rsidR="004811B1" w:rsidRPr="00036BC8" w:rsidRDefault="004811B1" w:rsidP="00036BC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района</w:t>
      </w:r>
    </w:p>
    <w:p w:rsidR="004811B1" w:rsidRPr="00036BC8" w:rsidRDefault="004811B1" w:rsidP="00036BC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Чувашской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Республики»</w:t>
      </w:r>
    </w:p>
    <w:p w:rsidR="005D0BE4" w:rsidRDefault="008D3902" w:rsidP="00036BC8">
      <w:pPr>
        <w:spacing w:after="0" w:line="240" w:lineRule="auto"/>
        <w:jc w:val="center"/>
        <w:rPr>
          <w:rFonts w:ascii="Arial" w:hAnsi="Arial" w:cs="Arial"/>
          <w:i/>
          <w:color w:val="000000"/>
          <w:sz w:val="20"/>
          <w:szCs w:val="28"/>
        </w:rPr>
      </w:pPr>
      <w:r>
        <w:rPr>
          <w:rFonts w:ascii="Arial" w:eastAsia="Calibri" w:hAnsi="Arial" w:cs="Arial"/>
          <w:bCs/>
          <w:color w:val="000000"/>
          <w:sz w:val="20"/>
          <w:szCs w:val="28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bCs/>
          <w:color w:val="000000"/>
          <w:sz w:val="20"/>
          <w:szCs w:val="28"/>
          <w:lang w:eastAsia="en-US"/>
        </w:rPr>
        <w:t>(утверждаемая</w:t>
      </w:r>
      <w:r>
        <w:rPr>
          <w:rFonts w:ascii="Arial" w:eastAsia="Calibri" w:hAnsi="Arial" w:cs="Arial"/>
          <w:bCs/>
          <w:color w:val="000000"/>
          <w:sz w:val="20"/>
          <w:szCs w:val="28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bCs/>
          <w:color w:val="000000"/>
          <w:sz w:val="20"/>
          <w:szCs w:val="28"/>
          <w:lang w:eastAsia="en-US"/>
        </w:rPr>
        <w:t>часть)</w:t>
      </w:r>
      <w:r>
        <w:rPr>
          <w:rFonts w:ascii="Arial" w:hAnsi="Arial" w:cs="Arial"/>
          <w:i/>
          <w:color w:val="000000"/>
          <w:sz w:val="20"/>
          <w:szCs w:val="28"/>
        </w:rPr>
        <w:t xml:space="preserve"> </w:t>
      </w:r>
    </w:p>
    <w:p w:rsidR="005D0BE4" w:rsidRDefault="004811B1" w:rsidP="00036BC8">
      <w:pPr>
        <w:pStyle w:val="220"/>
        <w:rPr>
          <w:rFonts w:ascii="Arial" w:hAnsi="Arial" w:cs="Arial"/>
          <w:i/>
          <w:color w:val="000000"/>
          <w:sz w:val="20"/>
        </w:rPr>
      </w:pPr>
      <w:r w:rsidRPr="00036BC8">
        <w:rPr>
          <w:rFonts w:ascii="Arial" w:hAnsi="Arial" w:cs="Arial"/>
          <w:bCs w:val="0"/>
          <w:color w:val="000000"/>
          <w:sz w:val="20"/>
          <w:szCs w:val="24"/>
        </w:rPr>
        <w:t>08.ППМТ.2022</w:t>
      </w:r>
    </w:p>
    <w:p w:rsidR="004811B1" w:rsidRPr="00036BC8" w:rsidRDefault="004811B1" w:rsidP="00036BC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</w:p>
    <w:p w:rsidR="004811B1" w:rsidRPr="00036BC8" w:rsidRDefault="004811B1" w:rsidP="00036BC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Содержание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98"/>
        <w:gridCol w:w="2179"/>
      </w:tblGrid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Наименование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№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листа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ПРОЕКТ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ПЛАНИРОВКИ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ТЕРРИТОРИИ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1.Общие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положения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2.Сведения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планируемой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территории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3.Предложения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установлению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линий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градостроительного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регулирования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4.Предложения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установлению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границ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земельных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участков,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на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которых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расположены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объекты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строительства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hd w:val="clear" w:color="auto" w:fill="FFFFFF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5.Предложения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установлению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границ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и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разрешенного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использования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образуемых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земельных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участков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hd w:val="clear" w:color="auto" w:fill="FFFFFF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ПРОЕКТ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МЕЖЕВАНИЯ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ТЕРРИТОРИИ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hd w:val="clear" w:color="auto" w:fill="FFFFFF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1.Основания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для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проектирования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hd w:val="clear" w:color="auto" w:fill="FFFFFF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2.Предложения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установлению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границ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и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разрешенного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использования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проектируемых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земельных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участков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Таблица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2.</w:t>
            </w:r>
            <w:r w:rsidR="008D3902">
              <w:rPr>
                <w:rFonts w:ascii="Arial" w:hAnsi="Arial" w:cs="Arial"/>
                <w:b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КАТАЛОГ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КООРДИНАТ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характерных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точек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земельного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участка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3.Заключение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о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соответствии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разработанной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документации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требованиям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законодательства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о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градостроительной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деятельности.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tabs>
                <w:tab w:val="left" w:pos="390"/>
                <w:tab w:val="center" w:pos="530"/>
              </w:tabs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Графический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материал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к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основной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части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</w:pP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План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красных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линий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  <w:t>1л.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Проектный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план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  <w:t>1л.</w:t>
            </w:r>
          </w:p>
        </w:tc>
      </w:tr>
    </w:tbl>
    <w:p w:rsidR="005D0BE4" w:rsidRDefault="005D0BE4" w:rsidP="00036BC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</w:p>
    <w:p w:rsidR="005D0BE4" w:rsidRDefault="00710446" w:rsidP="00036BC8">
      <w:pPr>
        <w:spacing w:after="0" w:line="240" w:lineRule="auto"/>
        <w:ind w:left="567"/>
        <w:jc w:val="center"/>
        <w:rPr>
          <w:rFonts w:ascii="Arial" w:hAnsi="Arial" w:cs="Arial"/>
          <w:b/>
          <w:noProof/>
          <w:color w:val="000000"/>
          <w:sz w:val="20"/>
          <w:szCs w:val="28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4811B1" w:rsidRPr="00036BC8">
        <w:rPr>
          <w:rFonts w:ascii="Arial" w:hAnsi="Arial" w:cs="Arial"/>
          <w:b/>
          <w:color w:val="000000"/>
          <w:sz w:val="20"/>
          <w:szCs w:val="28"/>
        </w:rPr>
        <w:t>ПРОЕКТ</w:t>
      </w:r>
      <w:r w:rsidR="008D3902">
        <w:rPr>
          <w:rFonts w:ascii="Arial" w:hAnsi="Arial" w:cs="Arial"/>
          <w:b/>
          <w:color w:val="000000"/>
          <w:sz w:val="20"/>
          <w:szCs w:val="28"/>
        </w:rPr>
        <w:t xml:space="preserve"> </w:t>
      </w:r>
      <w:r w:rsidR="004811B1" w:rsidRPr="00036BC8">
        <w:rPr>
          <w:rFonts w:ascii="Arial" w:hAnsi="Arial" w:cs="Arial"/>
          <w:b/>
          <w:color w:val="000000"/>
          <w:sz w:val="20"/>
          <w:szCs w:val="28"/>
        </w:rPr>
        <w:t>ПЛАНИРОВКИ</w:t>
      </w:r>
      <w:r w:rsidR="008D3902">
        <w:rPr>
          <w:rFonts w:ascii="Arial" w:hAnsi="Arial" w:cs="Arial"/>
          <w:b/>
          <w:color w:val="000000"/>
          <w:sz w:val="20"/>
          <w:szCs w:val="28"/>
        </w:rPr>
        <w:t xml:space="preserve"> </w:t>
      </w:r>
      <w:r w:rsidR="004811B1" w:rsidRPr="00036BC8">
        <w:rPr>
          <w:rFonts w:ascii="Arial" w:hAnsi="Arial" w:cs="Arial"/>
          <w:b/>
          <w:color w:val="000000"/>
          <w:sz w:val="20"/>
          <w:szCs w:val="28"/>
        </w:rPr>
        <w:t>ТЕРРИТОРИИ</w:t>
      </w:r>
    </w:p>
    <w:p w:rsidR="005D0BE4" w:rsidRDefault="004811B1" w:rsidP="00036BC8">
      <w:pPr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1.Общие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положения</w:t>
      </w:r>
    </w:p>
    <w:p w:rsidR="004811B1" w:rsidRPr="00036BC8" w:rsidRDefault="004811B1" w:rsidP="00036BC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Проектная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документация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формирование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линейного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объекта: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«Улично-дорожная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сеть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д.Тузи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Чувашской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Республики»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разработана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ООО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«Альфа»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gram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согласно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договора</w:t>
      </w:r>
      <w:proofErr w:type="gram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№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32-ю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26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августа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2022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г.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Администрацией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Чувашской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Республики,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технического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задания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постановления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администрации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№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40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07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сентября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2022г.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«О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разработке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межевания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линейного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объекта».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</w:p>
    <w:p w:rsidR="004811B1" w:rsidRPr="00036BC8" w:rsidRDefault="004811B1" w:rsidP="00036BC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соответствии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ст.43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Градостроительного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кодекса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Российской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Федерации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подготовка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межевания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осуществляется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целях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определения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местоположения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gram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proofErr w:type="gram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образуемых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изменяемых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земельных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участков.</w:t>
      </w:r>
    </w:p>
    <w:p w:rsidR="004811B1" w:rsidRPr="00036BC8" w:rsidRDefault="004811B1" w:rsidP="00036BC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lastRenderedPageBreak/>
        <w:t>При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утверждении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утверждаются: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красные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линии;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предложения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трассировке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дорог,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улиц;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места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размещения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объектов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инженерной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транспортной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инфраструктуры;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предложения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установлению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зон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планируемого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размещения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объектов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капитального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строительства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реконструкции.</w:t>
      </w:r>
    </w:p>
    <w:p w:rsidR="004811B1" w:rsidRPr="00036BC8" w:rsidRDefault="004811B1" w:rsidP="00036BC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Настоящим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проектом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предусматриваются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действия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определению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местоположения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образуемого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целью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его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использования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под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улично-дорожной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сетью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деревни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Тузи.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Границы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определяются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соответствии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территориальным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зонированием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учетом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существующей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улично-дорожной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сети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населенного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пункта.</w:t>
      </w:r>
    </w:p>
    <w:p w:rsidR="004811B1" w:rsidRPr="00036BC8" w:rsidRDefault="004811B1" w:rsidP="00036BC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выполнен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системе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координат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МСК-21,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используемой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ведении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Единого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государственного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реестра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недвижимости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Чувашской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Республике.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разрабатывается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целях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формирования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под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улично-дорожной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сетью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д.Тузи</w:t>
      </w:r>
      <w:proofErr w:type="spellEnd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.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</w:p>
    <w:p w:rsidR="005D0BE4" w:rsidRDefault="008D3902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Местоположение</w:t>
      </w:r>
      <w:r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объекта: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Чувашская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Республика,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Мариинско-Посадский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Аксаринское</w:t>
      </w:r>
      <w:proofErr w:type="spellEnd"/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поселение,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д.Тузи</w:t>
      </w:r>
      <w:proofErr w:type="spellEnd"/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ул.Нагорная</w:t>
      </w:r>
      <w:proofErr w:type="spellEnd"/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квартала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21:16:221001.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Нормативные</w:t>
      </w:r>
      <w:r w:rsidR="008D3902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правовые</w:t>
      </w:r>
      <w:r w:rsidR="008D3902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нормативно-технические</w:t>
      </w:r>
      <w:r w:rsidR="008D3902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документы: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1.Земельный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кодекс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Российской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Федерации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25.10.2001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136-ФЗ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изменениями).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2.Градостроительный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кодекс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Российской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Федерации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29.12.2004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№190-</w:t>
      </w:r>
      <w:proofErr w:type="gram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ФЗ(</w:t>
      </w:r>
      <w:proofErr w:type="gramEnd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изменениями).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3.Федеральный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закон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землеустройстве»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18.06.2001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78-ФЗ.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4.Федеральный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закон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деятельности»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28.07.2007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221-ФЗ.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5.Федеральный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закон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государственной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регистрации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недвижимости»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13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июля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2015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года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N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218-ФЗ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6.Постановление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Правительства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РФ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12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2017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N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564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"Об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утверждении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Положения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составе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содержании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документации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предусматривающей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одного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или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нескольких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линейных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объектов".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7.СП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42.13330.2011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Градостроительство.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городских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поселений.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Актуализированная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редакция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СНИП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2.07.01-89.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8.РДС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30-201-98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Инструкция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порядке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проектирования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городах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других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Российской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Федерации.</w:t>
      </w:r>
    </w:p>
    <w:p w:rsidR="005D0BE4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9.СНиП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11-04-2003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Инструкция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порядке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разработки,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согласования,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экспертизы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утверждения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градостроительной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документации.</w:t>
      </w:r>
    </w:p>
    <w:p w:rsidR="005D0BE4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качестве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исходных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материалов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документов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использовались: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-правила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землепользования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Республики;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-техническое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задание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разработку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межевания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территории;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-сведения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Государственного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недвижимости: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5D0BE4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квартала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21:16:221001.</w:t>
      </w:r>
    </w:p>
    <w:p w:rsidR="005D0BE4" w:rsidRDefault="004811B1" w:rsidP="00036BC8">
      <w:pPr>
        <w:shd w:val="clear" w:color="auto" w:fill="FFFFFF"/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2.Сведения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планируемой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территории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Планируемая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расположена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д.Тузи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Республики.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соответствии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сведениями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ЕГРН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публичные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сервитуты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виде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охранных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электропередачи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газопроводов.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действия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публичных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сервитутов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предусмотрены.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культурного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наследия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отсутствуют.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предусматривается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общественно-деловой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жилой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Проектируемую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территорию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затрагивают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инженерные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коммуникации: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газопровод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низкого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давления,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ЛЭП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0.4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кВ</w:t>
      </w:r>
      <w:proofErr w:type="spellEnd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водопровод.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Обеспечение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сохранности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функционирования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инженерных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коммуникаций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решается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рабочими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проектами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строительства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соответствии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техническими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условиями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служб,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осуществляющих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обслуживание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данных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коммуникаций.</w:t>
      </w:r>
    </w:p>
    <w:p w:rsidR="005D0BE4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дорожная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сеть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имеет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щебеночное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гравийное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покрытие,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также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без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покрытия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(грунтовые).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4811B1" w:rsidRPr="00036BC8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3.Предложения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5D0BE4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градостроительного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регулирования</w:t>
      </w:r>
    </w:p>
    <w:p w:rsidR="004811B1" w:rsidRPr="00036BC8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Задачей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является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составляющих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внутренний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каркас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целью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ее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устойчивого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развития,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также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выделения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пользования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(территории,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которой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беспрепятственно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может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пользоваться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неограниченный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круг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лиц,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числе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площади,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улицы,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проезды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т.д.),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которая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также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является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местом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электропередачи,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связи,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трубопроводов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сооружений.</w:t>
      </w:r>
    </w:p>
    <w:p w:rsidR="004811B1" w:rsidRPr="00036BC8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отсутствуют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Утвержден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ные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поэтому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даются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предложения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участке.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разработаны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исходя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сложившейся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градостроительной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ситуации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разработанных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проектирования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территории.</w:t>
      </w:r>
    </w:p>
    <w:p w:rsidR="004811B1" w:rsidRPr="00036BC8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Основным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принципом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данном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является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сохранение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участков,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стоящих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обеспечение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максимальной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ширины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профиля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улицы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местах,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где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это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возможно.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определены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том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пересечений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примыканий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автодороги.</w:t>
      </w:r>
    </w:p>
    <w:p w:rsidR="004811B1" w:rsidRPr="00036BC8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Координаты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точек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устанавливаемых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представлены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таблице:</w:t>
      </w:r>
    </w:p>
    <w:p w:rsidR="004811B1" w:rsidRPr="00036BC8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КАТАЛОГ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КООРДИНАТ</w:t>
      </w:r>
    </w:p>
    <w:p w:rsidR="004811B1" w:rsidRPr="00036BC8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74"/>
        <w:gridCol w:w="5195"/>
        <w:gridCol w:w="5518"/>
      </w:tblGrid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4"/>
              </w:rPr>
            </w:pPr>
          </w:p>
        </w:tc>
        <w:tc>
          <w:tcPr>
            <w:tcW w:w="374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4"/>
              </w:rPr>
            </w:pPr>
          </w:p>
        </w:tc>
      </w:tr>
      <w:tr w:rsidR="004811B1" w:rsidRPr="00036BC8" w:rsidTr="00537A97">
        <w:tc>
          <w:tcPr>
            <w:tcW w:w="1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Номера</w:t>
            </w:r>
            <w:r w:rsidR="008D3902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точек</w:t>
            </w:r>
          </w:p>
        </w:tc>
        <w:tc>
          <w:tcPr>
            <w:tcW w:w="37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Координаты</w:t>
            </w:r>
          </w:p>
        </w:tc>
      </w:tr>
      <w:tr w:rsidR="004811B1" w:rsidRPr="00036BC8" w:rsidTr="00537A97">
        <w:tc>
          <w:tcPr>
            <w:tcW w:w="1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X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Y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1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2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385158,25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1279301,80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385146,52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1279316,77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385142,18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1279322,65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385128,75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1279342,56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385100,84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1279384,41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385066,27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1279431,44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385057,49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1279443,58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385042,95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1279463,68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385035,64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1279473,70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385023,05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1279490,63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385004,41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1279516,62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384999,33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1279523,24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384988,59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1279538,14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384981,46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1279547,75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384966,33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1279568,43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384958,94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1279579,43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384952,04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1279589,02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384945,13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1279598,57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384915,34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1279640,85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384904,65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1279653,63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384899,09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1279660,73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384853,56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1279720,92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23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384839,07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1279740,86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24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384815,31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1279771,04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384801,08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1279785,50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384796,76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1279789,26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384758,44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1279821,45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384726,26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1279849,03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384717,38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1279856,24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384706,62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1279865,36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384688,56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1279883,15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384657,33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1279934,98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384649,45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1279945,32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384688,91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1279863,93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384704,32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1279850,14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lastRenderedPageBreak/>
              <w:t>36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384717,06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1279838,85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384725,49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1279831,97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384736,37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1279821,77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384748,66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1279810,73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384806,36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1279757,81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384813,42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1279750,48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384822,82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1279738,56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384826,16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1279734,05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384830,46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1279728,24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384837,74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1279717,32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384871,11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1279669,69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384875,40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1279663,61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384899,33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1279632,88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384902,78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1279627,56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384943,79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1279574,00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384955,75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1279558,89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384963,55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1279547,82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384976,39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1279528,72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385000,38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1279497,19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55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385015,91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1279476,46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56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385024,26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1279463,58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385036,14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1279444,81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385051,46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1279420,48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385058,18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1279415,54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385068,76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1279401,92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385088,82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1279374,96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385107,48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1279351,09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385115,89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1279340,19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385120,49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1279334,33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65</w:t>
            </w:r>
          </w:p>
        </w:tc>
        <w:tc>
          <w:tcPr>
            <w:tcW w:w="1818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385132,23</w:t>
            </w:r>
          </w:p>
        </w:tc>
        <w:tc>
          <w:tcPr>
            <w:tcW w:w="193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1279317,45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66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385154,87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1279279,51</w:t>
            </w:r>
          </w:p>
        </w:tc>
      </w:tr>
    </w:tbl>
    <w:p w:rsidR="005D0BE4" w:rsidRDefault="005D0BE4" w:rsidP="00036BC8">
      <w:pPr>
        <w:shd w:val="clear" w:color="auto" w:fill="FFFFFF"/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</w:p>
    <w:p w:rsidR="004811B1" w:rsidRPr="00036BC8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4.Предложения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границ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участков,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которых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расположены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объекты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строительства</w:t>
      </w:r>
    </w:p>
    <w:p w:rsidR="004811B1" w:rsidRPr="00036BC8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предусматривается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общественно-деловой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жилой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5D0BE4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пересекает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охранных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охраны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газопровода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низкого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давления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электропередачи.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5D0BE4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5.Предложения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границ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разреш</w:t>
      </w:r>
      <w:r w:rsidR="00036BC8"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нного</w:t>
      </w:r>
      <w:proofErr w:type="spellEnd"/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использования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образуемых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участков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территория,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согласно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Правилам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землепользования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расположена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территориальной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Ж-1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«Жилая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зона»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(зона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индивидуальными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жилыми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домами).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выполнения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задания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один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участок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разреш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нным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использованием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«улично-дорожная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сеть»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деревни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Тузи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площади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11380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кв.м</w:t>
      </w:r>
      <w:proofErr w:type="spellEnd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(земли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наразграниченной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государственной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собственности»),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участок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берет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начало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северо-западной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населенного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пункта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заканчивается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границей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насел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нного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пункта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юго-восточной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части.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Образуемый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земельный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участок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предназначен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электропередачи,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связи,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трубопроводов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сооружений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общественной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инфраструктуры.</w:t>
      </w:r>
    </w:p>
    <w:p w:rsidR="005D0BE4" w:rsidRDefault="004811B1" w:rsidP="00036BC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ПРОЕКТ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МЕЖЕВАНИЯ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ТЕРРИТОРИИ</w:t>
      </w:r>
    </w:p>
    <w:p w:rsidR="005D0BE4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1.Основания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проектирования</w:t>
      </w:r>
    </w:p>
    <w:p w:rsidR="004811B1" w:rsidRPr="00036BC8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межевания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линейного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объекта: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«Улично-дорожная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сеть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д.Тузи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Республики»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разработан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согласно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gram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договору</w:t>
      </w:r>
      <w:proofErr w:type="gram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между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ООО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«Альфа»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Администрацией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32-ю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26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августа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2022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г.</w:t>
      </w:r>
    </w:p>
    <w:p w:rsidR="005D0BE4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Основанием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документации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является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постановление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администрации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07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сентября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2022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40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разработке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межевания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линейного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объекта».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</w:p>
    <w:p w:rsidR="005D0BE4" w:rsidRDefault="004811B1" w:rsidP="00036BC8">
      <w:pPr>
        <w:shd w:val="clear" w:color="auto" w:fill="FFFFFF"/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2.Предложения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границ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разреш</w:t>
      </w:r>
      <w:r w:rsidR="00036BC8"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нного</w:t>
      </w:r>
      <w:proofErr w:type="spellEnd"/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использования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проектируемых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участков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улично-дорожной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деревни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Тузи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предусмотрено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образование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одного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населенного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пункта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Тузи,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разрешенное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использование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«улично-дорожная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сеть».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образуемого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принимаются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том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ранее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сложившихся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граждан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других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участков.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Образуемый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населенного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пункта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участок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относится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землям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пользования,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связи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этим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требуется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сервитутов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данный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участок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обеспечения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доступа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объектам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социального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общественного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назначения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граждан.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межевания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предусматривается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изменение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участков.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протяженность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улично-дорожной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д.Тузи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составляет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1090м.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5D0BE4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таблице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приведены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сведения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образуемом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участке.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jc w:val="right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Таблица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1.</w:t>
      </w:r>
    </w:p>
    <w:p w:rsidR="004811B1" w:rsidRPr="00036BC8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Сведения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4811B1" w:rsidRPr="00036BC8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образуемых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участках</w:t>
      </w:r>
    </w:p>
    <w:p w:rsidR="004811B1" w:rsidRPr="00036BC8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5"/>
        <w:gridCol w:w="1256"/>
        <w:gridCol w:w="2124"/>
        <w:gridCol w:w="2147"/>
        <w:gridCol w:w="2341"/>
        <w:gridCol w:w="3204"/>
      </w:tblGrid>
      <w:tr w:rsidR="004811B1" w:rsidRPr="00036BC8" w:rsidTr="00537A97">
        <w:trPr>
          <w:cantSplit/>
        </w:trPr>
        <w:tc>
          <w:tcPr>
            <w:tcW w:w="1122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Условный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номер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ЗУ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-91" w:right="-62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Площадь</w:t>
            </w:r>
          </w:p>
          <w:p w:rsidR="004811B1" w:rsidRPr="00036BC8" w:rsidRDefault="004811B1" w:rsidP="00537A97">
            <w:pPr>
              <w:spacing w:after="0" w:line="240" w:lineRule="auto"/>
              <w:ind w:left="-91" w:right="-62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proofErr w:type="spellStart"/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кв.м</w:t>
            </w:r>
            <w:proofErr w:type="spellEnd"/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.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Категория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земель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Сведения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зарегистрированных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правах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Вид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разрешенного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использования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Местоположение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ЗУ</w:t>
            </w:r>
          </w:p>
        </w:tc>
      </w:tr>
      <w:tr w:rsidR="004811B1" w:rsidRPr="00036BC8" w:rsidTr="00537A97">
        <w:trPr>
          <w:cantSplit/>
        </w:trPr>
        <w:tc>
          <w:tcPr>
            <w:tcW w:w="1122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2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4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5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6</w:t>
            </w:r>
          </w:p>
        </w:tc>
      </w:tr>
      <w:tr w:rsidR="004811B1" w:rsidRPr="00036BC8" w:rsidTr="00537A97">
        <w:trPr>
          <w:cantSplit/>
        </w:trPr>
        <w:tc>
          <w:tcPr>
            <w:tcW w:w="1122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proofErr w:type="gramStart"/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21:16:221001:ЗУ</w:t>
            </w:r>
            <w:proofErr w:type="gramEnd"/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1</w:t>
            </w:r>
          </w:p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11380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-107" w:right="-108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Земли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населенных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пунктов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Сведения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отсутствуют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Улично-дорожная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сеть</w:t>
            </w:r>
          </w:p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(код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12.01)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Чувашская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Республика-Чувашия,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р-н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Мариинско-Посадский,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Аксаринское</w:t>
            </w:r>
            <w:proofErr w:type="spellEnd"/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сельское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поселение</w:t>
            </w:r>
          </w:p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proofErr w:type="spellStart"/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д.Тузи</w:t>
            </w:r>
            <w:proofErr w:type="spellEnd"/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(территориальная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зона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Ж-1)</w:t>
            </w:r>
          </w:p>
        </w:tc>
      </w:tr>
    </w:tbl>
    <w:p w:rsidR="004811B1" w:rsidRPr="00036BC8" w:rsidRDefault="004811B1" w:rsidP="00036BC8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</w:p>
    <w:p w:rsidR="004811B1" w:rsidRPr="00036BC8" w:rsidRDefault="004811B1" w:rsidP="00036BC8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  <w:r w:rsidRPr="00036BC8">
        <w:rPr>
          <w:rFonts w:ascii="Arial" w:hAnsi="Arial" w:cs="Arial"/>
          <w:color w:val="000000"/>
          <w:sz w:val="20"/>
          <w:szCs w:val="28"/>
        </w:rPr>
        <w:t>В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таблице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2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8"/>
        </w:rPr>
        <w:t>привед</w:t>
      </w:r>
      <w:r w:rsidR="00036BC8" w:rsidRPr="00036BC8">
        <w:rPr>
          <w:rFonts w:ascii="Arial" w:hAnsi="Arial" w:cs="Arial"/>
          <w:color w:val="000000"/>
          <w:sz w:val="20"/>
          <w:szCs w:val="28"/>
        </w:rPr>
        <w:t>Ă</w:t>
      </w:r>
      <w:r w:rsidRPr="00036BC8">
        <w:rPr>
          <w:rFonts w:ascii="Arial" w:hAnsi="Arial" w:cs="Arial"/>
          <w:color w:val="000000"/>
          <w:sz w:val="20"/>
          <w:szCs w:val="28"/>
        </w:rPr>
        <w:t>н</w:t>
      </w:r>
      <w:proofErr w:type="spellEnd"/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каталог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координат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характерных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точек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образуемого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земельного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участка.</w:t>
      </w:r>
    </w:p>
    <w:p w:rsidR="004811B1" w:rsidRPr="00036BC8" w:rsidRDefault="004811B1" w:rsidP="00036BC8">
      <w:pPr>
        <w:spacing w:after="0" w:line="240" w:lineRule="auto"/>
        <w:rPr>
          <w:rFonts w:ascii="Arial" w:hAnsi="Arial" w:cs="Arial"/>
          <w:noProof/>
          <w:color w:val="000000"/>
          <w:sz w:val="20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558"/>
        <w:gridCol w:w="4123"/>
        <w:gridCol w:w="3803"/>
        <w:gridCol w:w="3803"/>
      </w:tblGrid>
      <w:tr w:rsidR="004811B1" w:rsidRPr="00036BC8" w:rsidTr="00537A97">
        <w:trPr>
          <w:cantSplit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Таблица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2</w:t>
            </w:r>
          </w:p>
        </w:tc>
      </w:tr>
      <w:tr w:rsidR="004811B1" w:rsidRPr="00036BC8" w:rsidTr="00537A97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КАТАЛОГ</w:t>
            </w:r>
            <w:r w:rsidR="008D3902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КООРДИНАТ</w:t>
            </w:r>
          </w:p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характерных</w:t>
            </w:r>
            <w:r w:rsidR="008D3902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точек</w:t>
            </w:r>
            <w:r w:rsidR="008D3902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земельного</w:t>
            </w:r>
            <w:r w:rsidR="008D3902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участка</w:t>
            </w:r>
          </w:p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(Система</w:t>
            </w:r>
            <w:r w:rsidR="008D3902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координат</w:t>
            </w:r>
            <w:r w:rsidR="008D3902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МСК-21)</w:t>
            </w:r>
          </w:p>
        </w:tc>
      </w:tr>
      <w:tr w:rsidR="004811B1" w:rsidRPr="00036BC8" w:rsidTr="00537A97">
        <w:tc>
          <w:tcPr>
            <w:tcW w:w="8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Номера</w:t>
            </w:r>
            <w:r w:rsidR="008D3902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точек</w:t>
            </w:r>
          </w:p>
        </w:tc>
        <w:tc>
          <w:tcPr>
            <w:tcW w:w="27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Координаты</w:t>
            </w:r>
          </w:p>
        </w:tc>
        <w:tc>
          <w:tcPr>
            <w:tcW w:w="13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Длина</w:t>
            </w:r>
            <w:r w:rsidR="008D3902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линии,</w:t>
            </w:r>
            <w:r w:rsidR="008D3902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м</w:t>
            </w:r>
          </w:p>
        </w:tc>
      </w:tr>
      <w:tr w:rsidR="004811B1" w:rsidRPr="00036BC8" w:rsidTr="00537A97">
        <w:tc>
          <w:tcPr>
            <w:tcW w:w="8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X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Y</w:t>
            </w:r>
          </w:p>
        </w:tc>
        <w:tc>
          <w:tcPr>
            <w:tcW w:w="1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1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2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3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4</w:t>
            </w:r>
          </w:p>
        </w:tc>
      </w:tr>
      <w:tr w:rsidR="004811B1" w:rsidRPr="00036BC8" w:rsidTr="00537A97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21:16:221001:ЗУ1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385183,46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1279248,80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21,84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385176,72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1279269,57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15,80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385173,43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1279285,02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14,37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385166,37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1279297,54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6,25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385161,36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1279293,80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35,89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385140,74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1279323,18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23,16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385127,44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1279342,14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50,24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lastRenderedPageBreak/>
              <w:t>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385099,62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1279383,97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98,28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385042,22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1279463,74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30,90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385023,24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1279488,12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89,59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384970,78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1279560,74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118,16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384900,77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1279655,92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77,56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384853,86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1279717,69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29,89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384836,65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1279742,13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35,40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384814,43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1279769,69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25,26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384796,24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1279787,22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51,41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384757,37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1279820,87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67,28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384706,03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1279864,36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25,61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384687,67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1279882,22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14,76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384679,94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1279894,79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45,21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384656,46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1279933,43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15,79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384645,79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1279945,07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3,03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384643,89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1279942,71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55,54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384673,83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1279895,93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27,24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384684,37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1279870,81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88,20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384749,60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1279811,44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77,07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384806,86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1279759,85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12,30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384815,13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1279750,75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14,32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384823,52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1279739,14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13,58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384831,58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1279728,21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11,73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384838,14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1279718,49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54,63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384869,57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1279673,81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25,67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384885,00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1279653,30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25,56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384900,23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1279632,77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133,44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384797,18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1279547,99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68,51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384740,41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1279509,64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3,23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384742,30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1279507,02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40,01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384775,17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1279529,83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28,41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384798,93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1279545,40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133,53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384903,21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1279628,80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67,67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384944,75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1279575,38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56,83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384978,16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1279529,41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39,71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385001,50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1279497,28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25,62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385016,67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1279476,63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15,44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385025,28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1279463,81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58,67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385059,02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1279415,81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50,98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385090,07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1279375,38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44,90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385117,61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1279339,92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27,20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385133,48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1279317,83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10,75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385136,89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1279307,64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25,76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385152,47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1279287,12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2,43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385154,40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1279288,59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11,05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385159,29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1279278,68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10,98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385152,67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1279269,92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11,57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385158,11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1279259,71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7,57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385165,68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1279259,63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18,37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385171,37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1279242,16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5,41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385176,14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1279244,72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8,38</w:t>
            </w:r>
          </w:p>
        </w:tc>
      </w:tr>
    </w:tbl>
    <w:p w:rsidR="005D0BE4" w:rsidRDefault="005D0BE4" w:rsidP="00036BC8">
      <w:pPr>
        <w:spacing w:after="0" w:line="240" w:lineRule="auto"/>
        <w:rPr>
          <w:rFonts w:ascii="Arial" w:hAnsi="Arial" w:cs="Arial"/>
          <w:noProof/>
          <w:color w:val="000000"/>
          <w:sz w:val="20"/>
          <w:szCs w:val="24"/>
        </w:rPr>
      </w:pPr>
    </w:p>
    <w:p w:rsidR="004811B1" w:rsidRPr="00036BC8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3.Заключение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соответствии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разработанной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документации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требованиям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законодательства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градостроительной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деятельности.</w:t>
      </w:r>
    </w:p>
    <w:p w:rsidR="004811B1" w:rsidRPr="00036BC8" w:rsidRDefault="008D3902" w:rsidP="00036BC8">
      <w:pPr>
        <w:shd w:val="clear" w:color="auto" w:fill="FFFFFF"/>
        <w:spacing w:after="0" w:line="240" w:lineRule="auto"/>
        <w:ind w:left="709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</w:p>
    <w:p w:rsidR="005D0BE4" w:rsidRDefault="004811B1" w:rsidP="00036BC8">
      <w:pPr>
        <w:spacing w:after="0" w:line="240" w:lineRule="auto"/>
        <w:rPr>
          <w:rFonts w:ascii="Arial" w:hAnsi="Arial" w:cs="Arial"/>
          <w:noProof/>
          <w:color w:val="000000"/>
          <w:sz w:val="20"/>
          <w:szCs w:val="28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Документация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межеванию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линейного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«Улично-дорожная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сеть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д.Тузи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Чувашской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Республики»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выполнена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основании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правил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землепользования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застройки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соответствии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требованиями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технических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регламентов,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нормативов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градостроительного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проектирования,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градостроительных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регламентов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уч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том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объектов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культурного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наследия,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зон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особыми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условиями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использования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территорий,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также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требованиями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Федерального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закона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«384-ФЗ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«Технический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регламент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безопасности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зданий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сооружений»,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обеспечивающих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безопасную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эксплуатацию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зданий,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строений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сооружений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безопасное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использование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прилегающих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к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ним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соблюдением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технических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условий.</w:t>
      </w:r>
    </w:p>
    <w:p w:rsidR="004811B1" w:rsidRPr="00036BC8" w:rsidRDefault="004811B1" w:rsidP="00036BC8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40"/>
        </w:rPr>
      </w:pPr>
      <w:r w:rsidRPr="00036BC8">
        <w:rPr>
          <w:rFonts w:ascii="Arial" w:hAnsi="Arial" w:cs="Arial"/>
          <w:b/>
          <w:color w:val="000000"/>
          <w:sz w:val="20"/>
          <w:szCs w:val="40"/>
        </w:rPr>
        <w:t>Графический</w:t>
      </w:r>
      <w:r w:rsidR="008D3902">
        <w:rPr>
          <w:rFonts w:ascii="Arial" w:hAnsi="Arial" w:cs="Arial"/>
          <w:b/>
          <w:color w:val="000000"/>
          <w:sz w:val="20"/>
          <w:szCs w:val="4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40"/>
        </w:rPr>
        <w:t>материал</w:t>
      </w:r>
    </w:p>
    <w:p w:rsidR="005D0BE4" w:rsidRDefault="008D3902" w:rsidP="00036BC8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40"/>
        </w:rPr>
      </w:pPr>
      <w:r>
        <w:rPr>
          <w:rFonts w:ascii="Arial" w:hAnsi="Arial" w:cs="Arial"/>
          <w:b/>
          <w:color w:val="000000"/>
          <w:sz w:val="20"/>
          <w:szCs w:val="40"/>
        </w:rPr>
        <w:t xml:space="preserve"> </w:t>
      </w:r>
      <w:r w:rsidR="004811B1" w:rsidRPr="00036BC8">
        <w:rPr>
          <w:rFonts w:ascii="Arial" w:hAnsi="Arial" w:cs="Arial"/>
          <w:b/>
          <w:color w:val="000000"/>
          <w:sz w:val="20"/>
          <w:szCs w:val="40"/>
        </w:rPr>
        <w:t>к</w:t>
      </w:r>
      <w:r>
        <w:rPr>
          <w:rFonts w:ascii="Arial" w:hAnsi="Arial" w:cs="Arial"/>
          <w:b/>
          <w:color w:val="000000"/>
          <w:sz w:val="20"/>
          <w:szCs w:val="40"/>
        </w:rPr>
        <w:t xml:space="preserve"> </w:t>
      </w:r>
      <w:r w:rsidR="004811B1" w:rsidRPr="00036BC8">
        <w:rPr>
          <w:rFonts w:ascii="Arial" w:hAnsi="Arial" w:cs="Arial"/>
          <w:b/>
          <w:color w:val="000000"/>
          <w:sz w:val="20"/>
          <w:szCs w:val="40"/>
        </w:rPr>
        <w:t>основной</w:t>
      </w:r>
      <w:r>
        <w:rPr>
          <w:rFonts w:ascii="Arial" w:hAnsi="Arial" w:cs="Arial"/>
          <w:b/>
          <w:color w:val="000000"/>
          <w:sz w:val="20"/>
          <w:szCs w:val="40"/>
        </w:rPr>
        <w:t xml:space="preserve"> </w:t>
      </w:r>
      <w:r w:rsidR="004811B1" w:rsidRPr="00036BC8">
        <w:rPr>
          <w:rFonts w:ascii="Arial" w:hAnsi="Arial" w:cs="Arial"/>
          <w:b/>
          <w:color w:val="000000"/>
          <w:sz w:val="20"/>
          <w:szCs w:val="40"/>
        </w:rPr>
        <w:t>части</w:t>
      </w:r>
    </w:p>
    <w:p w:rsidR="004811B1" w:rsidRPr="00036BC8" w:rsidRDefault="004811B1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4287"/>
      </w:tblGrid>
      <w:tr w:rsidR="004811B1" w:rsidRPr="00036BC8" w:rsidTr="00537A97">
        <w:trPr>
          <w:cantSplit/>
        </w:trPr>
        <w:tc>
          <w:tcPr>
            <w:tcW w:w="5000" w:type="pct"/>
            <w:tcMar>
              <w:left w:w="0" w:type="dxa"/>
              <w:right w:w="340" w:type="dxa"/>
            </w:tcMar>
            <w:vAlign w:val="center"/>
          </w:tcPr>
          <w:tbl>
            <w:tblPr>
              <w:tblpPr w:leftFromText="180" w:rightFromText="180" w:vertAnchor="text" w:tblpX="1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240"/>
            </w:tblGrid>
            <w:tr w:rsidR="004811B1" w:rsidRPr="00036BC8" w:rsidTr="00537A97">
              <w:tc>
                <w:tcPr>
                  <w:tcW w:w="5240" w:type="dxa"/>
                  <w:shd w:val="clear" w:color="auto" w:fill="auto"/>
                </w:tcPr>
                <w:p w:rsidR="004811B1" w:rsidRPr="00036BC8" w:rsidRDefault="004811B1" w:rsidP="00537A97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Утверждено</w:t>
                  </w:r>
                </w:p>
                <w:p w:rsidR="004811B1" w:rsidRPr="00036BC8" w:rsidRDefault="004811B1" w:rsidP="00537A97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постановлением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администрации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</w:p>
                <w:p w:rsidR="004811B1" w:rsidRPr="00036BC8" w:rsidRDefault="004811B1" w:rsidP="00537A97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</w:pPr>
                  <w:proofErr w:type="spellStart"/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Аксаринского</w:t>
                  </w:r>
                  <w:proofErr w:type="spellEnd"/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сельского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поселения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</w:p>
                <w:p w:rsidR="004811B1" w:rsidRPr="00036BC8" w:rsidRDefault="004811B1" w:rsidP="00537A97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Мариинско-Посадского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района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Чувашской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Республики</w:t>
                  </w:r>
                </w:p>
                <w:p w:rsidR="004811B1" w:rsidRPr="00036BC8" w:rsidRDefault="004811B1" w:rsidP="00537A97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от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___________2022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г.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№</w:t>
                  </w:r>
                  <w:r w:rsidR="008D3902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036BC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_____</w:t>
                  </w:r>
                </w:p>
                <w:p w:rsidR="004811B1" w:rsidRPr="00036BC8" w:rsidRDefault="004811B1" w:rsidP="00537A97">
                  <w:pPr>
                    <w:pStyle w:val="220"/>
                    <w:ind w:left="0"/>
                    <w:rPr>
                      <w:rFonts w:ascii="Arial" w:hAnsi="Arial" w:cs="Arial"/>
                      <w:color w:val="000000"/>
                      <w:sz w:val="20"/>
                    </w:rPr>
                  </w:pPr>
                </w:p>
              </w:tc>
            </w:tr>
          </w:tbl>
          <w:p w:rsidR="005D0BE4" w:rsidRDefault="005D0BE4" w:rsidP="00537A97">
            <w:pPr>
              <w:pStyle w:val="220"/>
              <w:rPr>
                <w:rFonts w:ascii="Arial" w:hAnsi="Arial" w:cs="Arial"/>
                <w:color w:val="000000"/>
                <w:sz w:val="20"/>
              </w:rPr>
            </w:pPr>
          </w:p>
          <w:p w:rsidR="004811B1" w:rsidRPr="00036BC8" w:rsidRDefault="004811B1" w:rsidP="00537A97">
            <w:pPr>
              <w:pStyle w:val="220"/>
              <w:keepLines/>
              <w:ind w:left="851" w:right="962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ПРОЕКТ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ПЛАНИРОВКИ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МЕЖЕВАНИЯ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5D0BE4" w:rsidRDefault="004811B1" w:rsidP="00537A97">
            <w:pPr>
              <w:pStyle w:val="220"/>
              <w:keepLines/>
              <w:ind w:left="0" w:right="962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линейного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объекта: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«Улично-дорожная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сеть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proofErr w:type="spellStart"/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д.Мертень</w:t>
            </w:r>
            <w:proofErr w:type="spellEnd"/>
          </w:p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</w:pPr>
            <w:r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proofErr w:type="spellStart"/>
            <w:r w:rsidR="004811B1"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Аксаринского</w:t>
            </w:r>
            <w:proofErr w:type="spellEnd"/>
            <w:r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="004811B1"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сельского</w:t>
            </w:r>
            <w:r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="004811B1"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поселения</w:t>
            </w:r>
          </w:p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Мариинско-Посадского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района</w:t>
            </w:r>
          </w:p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Чувашской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Республики»</w:t>
            </w:r>
          </w:p>
          <w:p w:rsidR="005D0BE4" w:rsidRDefault="008D3902" w:rsidP="00537A97">
            <w:pPr>
              <w:pStyle w:val="220"/>
              <w:rPr>
                <w:rFonts w:ascii="Arial" w:hAnsi="Arial" w:cs="Arial"/>
                <w:b w:val="0"/>
                <w:i/>
                <w:color w:val="000000"/>
                <w:sz w:val="20"/>
              </w:rPr>
            </w:pPr>
            <w:r>
              <w:rPr>
                <w:rFonts w:ascii="Arial" w:eastAsia="Calibri" w:hAnsi="Arial" w:cs="Arial"/>
                <w:bCs w:val="0"/>
                <w:color w:val="000000"/>
                <w:sz w:val="20"/>
                <w:szCs w:val="28"/>
                <w:lang w:eastAsia="en-US"/>
              </w:rPr>
              <w:t xml:space="preserve"> </w:t>
            </w:r>
            <w:r w:rsidR="004811B1" w:rsidRPr="00036BC8">
              <w:rPr>
                <w:rFonts w:ascii="Arial" w:eastAsia="Calibri" w:hAnsi="Arial" w:cs="Arial"/>
                <w:b w:val="0"/>
                <w:bCs w:val="0"/>
                <w:color w:val="000000"/>
                <w:sz w:val="20"/>
                <w:szCs w:val="28"/>
                <w:lang w:eastAsia="en-US"/>
              </w:rPr>
              <w:t>(утверждаемая</w:t>
            </w:r>
            <w:r>
              <w:rPr>
                <w:rFonts w:ascii="Arial" w:eastAsia="Calibri" w:hAnsi="Arial" w:cs="Arial"/>
                <w:b w:val="0"/>
                <w:bCs w:val="0"/>
                <w:color w:val="000000"/>
                <w:sz w:val="20"/>
                <w:szCs w:val="28"/>
                <w:lang w:eastAsia="en-US"/>
              </w:rPr>
              <w:t xml:space="preserve"> </w:t>
            </w:r>
            <w:r w:rsidR="004811B1" w:rsidRPr="00036BC8">
              <w:rPr>
                <w:rFonts w:ascii="Arial" w:eastAsia="Calibri" w:hAnsi="Arial" w:cs="Arial"/>
                <w:b w:val="0"/>
                <w:bCs w:val="0"/>
                <w:color w:val="000000"/>
                <w:sz w:val="20"/>
                <w:szCs w:val="28"/>
                <w:lang w:eastAsia="en-US"/>
              </w:rPr>
              <w:t>часть)</w:t>
            </w:r>
            <w:r>
              <w:rPr>
                <w:rFonts w:ascii="Arial" w:hAnsi="Arial" w:cs="Arial"/>
                <w:b w:val="0"/>
                <w:i/>
                <w:color w:val="000000"/>
                <w:sz w:val="20"/>
              </w:rPr>
              <w:t xml:space="preserve"> </w:t>
            </w:r>
          </w:p>
          <w:p w:rsidR="005D0BE4" w:rsidRDefault="004811B1" w:rsidP="00537A97">
            <w:pPr>
              <w:pStyle w:val="220"/>
              <w:rPr>
                <w:rFonts w:ascii="Arial" w:hAnsi="Arial" w:cs="Arial"/>
                <w:i/>
                <w:color w:val="000000"/>
                <w:sz w:val="20"/>
              </w:rPr>
            </w:pPr>
            <w:r w:rsidRPr="00036BC8">
              <w:rPr>
                <w:rFonts w:ascii="Arial" w:hAnsi="Arial" w:cs="Arial"/>
                <w:bCs w:val="0"/>
                <w:color w:val="000000"/>
                <w:sz w:val="20"/>
                <w:szCs w:val="24"/>
              </w:rPr>
              <w:t>07.ППМТ.2022</w:t>
            </w:r>
          </w:p>
          <w:p w:rsidR="004811B1" w:rsidRPr="00036BC8" w:rsidRDefault="004811B1" w:rsidP="00537A97">
            <w:pPr>
              <w:pStyle w:val="220"/>
              <w:rPr>
                <w:rFonts w:ascii="Arial" w:hAnsi="Arial" w:cs="Arial"/>
                <w:color w:val="000000"/>
                <w:sz w:val="20"/>
              </w:rPr>
            </w:pPr>
          </w:p>
          <w:tbl>
            <w:tblPr>
              <w:tblpPr w:leftFromText="180" w:rightFromText="180" w:vertAnchor="text" w:tblpX="1" w:tblpY="1"/>
              <w:tblOverlap w:val="never"/>
              <w:tblW w:w="0" w:type="auto"/>
              <w:tblLook w:val="0000" w:firstRow="0" w:lastRow="0" w:firstColumn="0" w:lastColumn="0" w:noHBand="0" w:noVBand="0"/>
            </w:tblPr>
            <w:tblGrid>
              <w:gridCol w:w="9852"/>
            </w:tblGrid>
            <w:tr w:rsidR="004811B1" w:rsidRPr="00036BC8" w:rsidTr="00537A97">
              <w:trPr>
                <w:cantSplit/>
                <w:trHeight w:val="529"/>
              </w:trPr>
              <w:tc>
                <w:tcPr>
                  <w:tcW w:w="9852" w:type="dxa"/>
                  <w:vMerge w:val="restart"/>
                  <w:tcMar>
                    <w:left w:w="0" w:type="dxa"/>
                    <w:right w:w="340" w:type="dxa"/>
                  </w:tcMar>
                  <w:vAlign w:val="center"/>
                </w:tcPr>
                <w:p w:rsidR="005D0BE4" w:rsidRDefault="004811B1" w:rsidP="00537A9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8"/>
                    </w:rPr>
                  </w:pPr>
                  <w:r w:rsidRPr="00036BC8">
                    <w:rPr>
                      <w:rFonts w:ascii="Arial" w:hAnsi="Arial" w:cs="Arial"/>
                      <w:color w:val="000000"/>
                      <w:sz w:val="20"/>
                      <w:szCs w:val="28"/>
                    </w:rPr>
                    <w:t>Директор</w:t>
                  </w:r>
                  <w:r w:rsidR="008D3902">
                    <w:rPr>
                      <w:rFonts w:ascii="Arial" w:hAnsi="Arial" w:cs="Arial"/>
                      <w:color w:val="000000"/>
                      <w:sz w:val="20"/>
                      <w:szCs w:val="28"/>
                    </w:rPr>
                    <w:t xml:space="preserve"> </w:t>
                  </w:r>
                  <w:proofErr w:type="spellStart"/>
                  <w:r w:rsidRPr="00036BC8">
                    <w:rPr>
                      <w:rFonts w:ascii="Arial" w:hAnsi="Arial" w:cs="Arial"/>
                      <w:color w:val="000000"/>
                      <w:sz w:val="20"/>
                      <w:szCs w:val="28"/>
                    </w:rPr>
                    <w:t>Т.И.Царапкина</w:t>
                  </w:r>
                  <w:proofErr w:type="spellEnd"/>
                </w:p>
                <w:p w:rsidR="004811B1" w:rsidRPr="00036BC8" w:rsidRDefault="004811B1" w:rsidP="00537A9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8"/>
                    </w:rPr>
                  </w:pPr>
                </w:p>
              </w:tc>
            </w:tr>
          </w:tbl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</w:p>
        </w:tc>
      </w:tr>
    </w:tbl>
    <w:p w:rsidR="005D0BE4" w:rsidRDefault="004811B1" w:rsidP="00036BC8">
      <w:pPr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  <w:r w:rsidRPr="00036BC8">
        <w:rPr>
          <w:rFonts w:ascii="Arial" w:hAnsi="Arial" w:cs="Arial"/>
          <w:color w:val="000000"/>
          <w:sz w:val="20"/>
          <w:szCs w:val="28"/>
        </w:rPr>
        <w:t>Кадастровый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инженер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8"/>
        </w:rPr>
        <w:t>Е.В.Кутаркина</w:t>
      </w:r>
      <w:proofErr w:type="spellEnd"/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</w:p>
    <w:p w:rsidR="004811B1" w:rsidRPr="00036BC8" w:rsidRDefault="004811B1" w:rsidP="00036BC8">
      <w:pPr>
        <w:pStyle w:val="14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Заказчик: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Администрация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</w:rPr>
        <w:t>Аксаринского</w:t>
      </w:r>
      <w:proofErr w:type="spellEnd"/>
    </w:p>
    <w:p w:rsidR="004811B1" w:rsidRPr="00036BC8" w:rsidRDefault="004811B1" w:rsidP="00036BC8">
      <w:pPr>
        <w:pStyle w:val="14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сельского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поселения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Мариинско-Посадского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района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4811B1" w:rsidRPr="00036BC8" w:rsidRDefault="004811B1" w:rsidP="00036BC8">
      <w:pPr>
        <w:pStyle w:val="140"/>
        <w:jc w:val="both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Чувашской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Республики</w:t>
      </w:r>
    </w:p>
    <w:p w:rsidR="004811B1" w:rsidRPr="00036BC8" w:rsidRDefault="008D3902" w:rsidP="00036BC8">
      <w:pPr>
        <w:pStyle w:val="14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4811B1" w:rsidRPr="00036BC8" w:rsidRDefault="004811B1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339"/>
        <w:gridCol w:w="4169"/>
        <w:gridCol w:w="3881"/>
        <w:gridCol w:w="3878"/>
      </w:tblGrid>
      <w:tr w:rsidR="004811B1" w:rsidRPr="00036BC8" w:rsidTr="00537A97">
        <w:trPr>
          <w:cantSplit/>
        </w:trPr>
        <w:tc>
          <w:tcPr>
            <w:tcW w:w="820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Изм.</w:t>
            </w:r>
          </w:p>
        </w:tc>
        <w:tc>
          <w:tcPr>
            <w:tcW w:w="1461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№</w:t>
            </w:r>
            <w:r w:rsidR="008D390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</w:rPr>
              <w:t>док.</w:t>
            </w:r>
          </w:p>
        </w:tc>
        <w:tc>
          <w:tcPr>
            <w:tcW w:w="1360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Подп.</w:t>
            </w:r>
          </w:p>
        </w:tc>
        <w:tc>
          <w:tcPr>
            <w:tcW w:w="1359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Дата</w:t>
            </w:r>
          </w:p>
        </w:tc>
      </w:tr>
      <w:tr w:rsidR="004811B1" w:rsidRPr="00036BC8" w:rsidTr="00537A97">
        <w:trPr>
          <w:cantSplit/>
        </w:trPr>
        <w:tc>
          <w:tcPr>
            <w:tcW w:w="820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1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60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59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4811B1" w:rsidRPr="00036BC8" w:rsidTr="00537A97">
        <w:trPr>
          <w:cantSplit/>
        </w:trPr>
        <w:tc>
          <w:tcPr>
            <w:tcW w:w="820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1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60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59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4811B1" w:rsidRPr="00036BC8" w:rsidTr="00537A97">
        <w:trPr>
          <w:cantSplit/>
        </w:trPr>
        <w:tc>
          <w:tcPr>
            <w:tcW w:w="820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1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60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59" w:type="pct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:rsidR="005D0BE4" w:rsidRDefault="005D0BE4" w:rsidP="00036BC8">
      <w:pPr>
        <w:pStyle w:val="220"/>
        <w:keepLines/>
        <w:ind w:left="851" w:right="962"/>
        <w:rPr>
          <w:rFonts w:ascii="Arial" w:hAnsi="Arial" w:cs="Arial"/>
          <w:color w:val="000000"/>
          <w:sz w:val="20"/>
        </w:rPr>
      </w:pPr>
    </w:p>
    <w:p w:rsidR="004811B1" w:rsidRPr="00036BC8" w:rsidRDefault="004811B1" w:rsidP="00036BC8">
      <w:pPr>
        <w:pStyle w:val="220"/>
        <w:keepLines/>
        <w:ind w:left="851" w:right="962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ПРОЕКТ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ПЛАНИРОВКИ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И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МЕЖЕВАНИЯ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5D0BE4" w:rsidRDefault="004811B1" w:rsidP="00036BC8">
      <w:pPr>
        <w:pStyle w:val="220"/>
        <w:keepLines/>
        <w:ind w:left="0" w:right="962"/>
        <w:rPr>
          <w:rFonts w:ascii="Arial" w:hAnsi="Arial" w:cs="Arial"/>
          <w:color w:val="000000"/>
          <w:sz w:val="20"/>
        </w:rPr>
      </w:pPr>
      <w:r w:rsidRPr="00036BC8">
        <w:rPr>
          <w:rFonts w:ascii="Arial" w:hAnsi="Arial" w:cs="Arial"/>
          <w:color w:val="000000"/>
          <w:sz w:val="20"/>
        </w:rPr>
        <w:t>ТЕРРИТОРИИ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5D0BE4" w:rsidRDefault="008D3902" w:rsidP="00036BC8">
      <w:pPr>
        <w:pStyle w:val="220"/>
        <w:keepLines/>
        <w:tabs>
          <w:tab w:val="left" w:pos="6525"/>
        </w:tabs>
        <w:ind w:left="851" w:right="962"/>
        <w:jc w:val="lef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4811B1" w:rsidRPr="00036BC8" w:rsidRDefault="004811B1" w:rsidP="00036BC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lastRenderedPageBreak/>
        <w:t>линейного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объекта: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«Улично-дорожная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сеть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д.Мертень</w:t>
      </w:r>
      <w:proofErr w:type="spellEnd"/>
    </w:p>
    <w:p w:rsidR="004811B1" w:rsidRPr="00036BC8" w:rsidRDefault="004811B1" w:rsidP="00036BC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proofErr w:type="spellStart"/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сельского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поселения</w:t>
      </w:r>
    </w:p>
    <w:p w:rsidR="004811B1" w:rsidRPr="00036BC8" w:rsidRDefault="004811B1" w:rsidP="00036BC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района</w:t>
      </w:r>
    </w:p>
    <w:p w:rsidR="004811B1" w:rsidRPr="00036BC8" w:rsidRDefault="004811B1" w:rsidP="00036BC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Чувашской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Республики»</w:t>
      </w:r>
    </w:p>
    <w:p w:rsidR="005D0BE4" w:rsidRDefault="008D3902" w:rsidP="00036BC8">
      <w:pPr>
        <w:spacing w:after="0" w:line="240" w:lineRule="auto"/>
        <w:jc w:val="center"/>
        <w:rPr>
          <w:rFonts w:ascii="Arial" w:hAnsi="Arial" w:cs="Arial"/>
          <w:i/>
          <w:color w:val="000000"/>
          <w:sz w:val="20"/>
          <w:szCs w:val="28"/>
        </w:rPr>
      </w:pPr>
      <w:r>
        <w:rPr>
          <w:rFonts w:ascii="Arial" w:eastAsia="Calibri" w:hAnsi="Arial" w:cs="Arial"/>
          <w:bCs/>
          <w:color w:val="000000"/>
          <w:sz w:val="20"/>
          <w:szCs w:val="28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bCs/>
          <w:color w:val="000000"/>
          <w:sz w:val="20"/>
          <w:szCs w:val="28"/>
          <w:lang w:eastAsia="en-US"/>
        </w:rPr>
        <w:t>(утверждаемая</w:t>
      </w:r>
      <w:r>
        <w:rPr>
          <w:rFonts w:ascii="Arial" w:eastAsia="Calibri" w:hAnsi="Arial" w:cs="Arial"/>
          <w:bCs/>
          <w:color w:val="000000"/>
          <w:sz w:val="20"/>
          <w:szCs w:val="28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bCs/>
          <w:color w:val="000000"/>
          <w:sz w:val="20"/>
          <w:szCs w:val="28"/>
          <w:lang w:eastAsia="en-US"/>
        </w:rPr>
        <w:t>часть)</w:t>
      </w:r>
      <w:r>
        <w:rPr>
          <w:rFonts w:ascii="Arial" w:hAnsi="Arial" w:cs="Arial"/>
          <w:i/>
          <w:color w:val="000000"/>
          <w:sz w:val="20"/>
          <w:szCs w:val="28"/>
        </w:rPr>
        <w:t xml:space="preserve"> </w:t>
      </w:r>
    </w:p>
    <w:p w:rsidR="005D0BE4" w:rsidRDefault="004811B1" w:rsidP="00036BC8">
      <w:pPr>
        <w:pStyle w:val="220"/>
        <w:rPr>
          <w:rFonts w:ascii="Arial" w:hAnsi="Arial" w:cs="Arial"/>
          <w:i/>
          <w:color w:val="000000"/>
          <w:sz w:val="20"/>
        </w:rPr>
      </w:pPr>
      <w:r w:rsidRPr="00036BC8">
        <w:rPr>
          <w:rFonts w:ascii="Arial" w:hAnsi="Arial" w:cs="Arial"/>
          <w:bCs w:val="0"/>
          <w:color w:val="000000"/>
          <w:sz w:val="20"/>
          <w:szCs w:val="24"/>
        </w:rPr>
        <w:t>07.ППМТ.2022</w:t>
      </w:r>
    </w:p>
    <w:p w:rsidR="004811B1" w:rsidRPr="00036BC8" w:rsidRDefault="004811B1" w:rsidP="00036BC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</w:p>
    <w:p w:rsidR="004811B1" w:rsidRPr="00036BC8" w:rsidRDefault="004811B1" w:rsidP="00036BC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Содержание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98"/>
        <w:gridCol w:w="2179"/>
      </w:tblGrid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Наименование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№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листа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ПРОЕКТ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ПЛАНИРОВКИ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ТЕРРИТОРИИ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1.Общие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положения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2.Сведения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планируемой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территории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3.Предложения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установлению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линий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градостроительного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регулирования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4.Предложения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установлению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границ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земельных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участков,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на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которых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расположены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объекты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строительства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hd w:val="clear" w:color="auto" w:fill="FFFFFF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5.Предложения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установлению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границ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и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разрешенного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использования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образуемых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земельных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участков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hd w:val="clear" w:color="auto" w:fill="FFFFFF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ПРОЕКТ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МЕЖЕВАНИЯ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ТЕРРИТОРИИ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hd w:val="clear" w:color="auto" w:fill="FFFFFF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1.Основания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для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проектирования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hd w:val="clear" w:color="auto" w:fill="FFFFFF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2.Предложения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установлению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границ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и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разрешенного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использования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проектируемых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земельных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участков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Таблица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2.</w:t>
            </w:r>
            <w:r w:rsidR="008D3902">
              <w:rPr>
                <w:rFonts w:ascii="Arial" w:hAnsi="Arial" w:cs="Arial"/>
                <w:b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КАТАЛОГ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КООРДИНАТ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характерных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точек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земельного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участка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3.Заключение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о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соответствии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разработанной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документации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требованиям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законодательства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о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градостроительной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деятельности.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8D3902" w:rsidP="00537A97">
            <w:pPr>
              <w:tabs>
                <w:tab w:val="left" w:pos="390"/>
                <w:tab w:val="center" w:pos="530"/>
              </w:tabs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="004811B1" w:rsidRPr="00036BC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Графический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материал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к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основной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части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  <w:t>14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План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красных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линий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  <w:t>1л.</w:t>
            </w:r>
          </w:p>
        </w:tc>
      </w:tr>
      <w:tr w:rsidR="004811B1" w:rsidRPr="00036BC8" w:rsidTr="00537A97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Проектный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план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  <w:t>1л.</w:t>
            </w:r>
          </w:p>
        </w:tc>
      </w:tr>
    </w:tbl>
    <w:p w:rsidR="005D0BE4" w:rsidRDefault="005D0BE4" w:rsidP="00036BC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</w:p>
    <w:p w:rsidR="005D0BE4" w:rsidRDefault="00710446" w:rsidP="00036BC8">
      <w:pPr>
        <w:spacing w:after="0" w:line="240" w:lineRule="auto"/>
        <w:ind w:left="567"/>
        <w:jc w:val="center"/>
        <w:rPr>
          <w:rFonts w:ascii="Arial" w:hAnsi="Arial" w:cs="Arial"/>
          <w:b/>
          <w:noProof/>
          <w:color w:val="000000"/>
          <w:sz w:val="20"/>
          <w:szCs w:val="28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4811B1" w:rsidRPr="00036BC8">
        <w:rPr>
          <w:rFonts w:ascii="Arial" w:hAnsi="Arial" w:cs="Arial"/>
          <w:b/>
          <w:color w:val="000000"/>
          <w:sz w:val="20"/>
          <w:szCs w:val="28"/>
        </w:rPr>
        <w:t>ПРОЕКТ</w:t>
      </w:r>
      <w:r w:rsidR="008D3902">
        <w:rPr>
          <w:rFonts w:ascii="Arial" w:hAnsi="Arial" w:cs="Arial"/>
          <w:b/>
          <w:color w:val="000000"/>
          <w:sz w:val="20"/>
          <w:szCs w:val="28"/>
        </w:rPr>
        <w:t xml:space="preserve"> </w:t>
      </w:r>
      <w:r w:rsidR="004811B1" w:rsidRPr="00036BC8">
        <w:rPr>
          <w:rFonts w:ascii="Arial" w:hAnsi="Arial" w:cs="Arial"/>
          <w:b/>
          <w:color w:val="000000"/>
          <w:sz w:val="20"/>
          <w:szCs w:val="28"/>
        </w:rPr>
        <w:t>ПЛАНИРОВКИ</w:t>
      </w:r>
      <w:r w:rsidR="008D3902">
        <w:rPr>
          <w:rFonts w:ascii="Arial" w:hAnsi="Arial" w:cs="Arial"/>
          <w:b/>
          <w:color w:val="000000"/>
          <w:sz w:val="20"/>
          <w:szCs w:val="28"/>
        </w:rPr>
        <w:t xml:space="preserve"> </w:t>
      </w:r>
      <w:r w:rsidR="004811B1" w:rsidRPr="00036BC8">
        <w:rPr>
          <w:rFonts w:ascii="Arial" w:hAnsi="Arial" w:cs="Arial"/>
          <w:b/>
          <w:color w:val="000000"/>
          <w:sz w:val="20"/>
          <w:szCs w:val="28"/>
        </w:rPr>
        <w:t>ТЕРРИТОРИИ</w:t>
      </w:r>
    </w:p>
    <w:p w:rsidR="005D0BE4" w:rsidRDefault="004811B1" w:rsidP="00036BC8">
      <w:pPr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1.Общие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положения</w:t>
      </w:r>
    </w:p>
    <w:p w:rsidR="004811B1" w:rsidRPr="00036BC8" w:rsidRDefault="004811B1" w:rsidP="00036BC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Проектная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документация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формирование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линейного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объекта: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«Улично-дорожная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сеть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д.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Мертень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Чувашской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Республики»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разработана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ООО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«Альфа»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gram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согласно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договора</w:t>
      </w:r>
      <w:proofErr w:type="gram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№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35-ю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26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августа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2022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г.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Администрацией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Чувашской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Республики,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технического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задания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постановления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администрации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№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40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07.09.2022г.</w:t>
      </w:r>
    </w:p>
    <w:p w:rsidR="004811B1" w:rsidRPr="00036BC8" w:rsidRDefault="004811B1" w:rsidP="00036BC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соответствии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ст.43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Градостроительного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кодекса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Российской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Федерации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подготовка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межевания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осуществляется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целях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определения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местоположения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gram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proofErr w:type="gram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образуемых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изменяемых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земельных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участков.</w:t>
      </w:r>
    </w:p>
    <w:p w:rsidR="004811B1" w:rsidRPr="00036BC8" w:rsidRDefault="004811B1" w:rsidP="00036BC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утверждении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утверждаются: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красные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линии;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предложения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трассировке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дорог,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улиц;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места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размещения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объектов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инженерной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транспортной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инфраструктуры;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предложения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установлению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зон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планируемого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размещения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объектов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капитального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строительства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реконструкции.</w:t>
      </w:r>
    </w:p>
    <w:p w:rsidR="004811B1" w:rsidRPr="00036BC8" w:rsidRDefault="004811B1" w:rsidP="00036BC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Настоящим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проектом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предусматриваются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действия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определению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местоположения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образуемого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целью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его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использования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под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улично-дорожной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сетью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деревни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Мертень</w:t>
      </w:r>
      <w:proofErr w:type="spellEnd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.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Границы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определяются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соответствии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территориальным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зонированием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учетом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существующей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улично-дорожной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сети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населенного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пункта.</w:t>
      </w:r>
    </w:p>
    <w:p w:rsidR="004811B1" w:rsidRPr="00036BC8" w:rsidRDefault="004811B1" w:rsidP="00036BC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выполнен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системе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координат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МСК-21,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используемой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ведении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Единого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государственного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реестра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недвижимости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Чувашской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Республике.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разрабатывается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целях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формирования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под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улично-дорожной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сетью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д.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Мертень</w:t>
      </w:r>
      <w:proofErr w:type="spellEnd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.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</w:p>
    <w:p w:rsidR="005D0BE4" w:rsidRDefault="008D3902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Местоположение</w:t>
      </w:r>
      <w:r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объекта: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Чувашская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Республика,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Мариинско-Посадский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Аксаринское</w:t>
      </w:r>
      <w:proofErr w:type="spellEnd"/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поселение,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д.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Мертень</w:t>
      </w:r>
      <w:proofErr w:type="spellEnd"/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ул.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Лесная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квартала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4811B1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21:16:221101.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Нормативные</w:t>
      </w:r>
      <w:r w:rsidR="008D3902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правовые</w:t>
      </w:r>
      <w:r w:rsidR="008D3902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нормативно-технические</w:t>
      </w:r>
      <w:r w:rsidR="008D3902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документы: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1.Земельный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кодекс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Российской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Федерации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25.10.2001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136-ФЗ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изменениями).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2.Градостроительный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кодекс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Российской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Федерации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29.12.2004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№190-</w:t>
      </w:r>
      <w:proofErr w:type="gram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ФЗ(</w:t>
      </w:r>
      <w:proofErr w:type="gramEnd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изменениями).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3.Федеральный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закон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землеустройстве»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18.06.2001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78-ФЗ.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4.Федеральный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закон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деятельности»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28.07.2007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221-ФЗ.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5.Федеральный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закон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государственной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регистрации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недвижимости»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hAnsi="Arial" w:cs="Arial"/>
          <w:color w:val="000000"/>
          <w:sz w:val="20"/>
        </w:rPr>
        <w:t>от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13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июля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2015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года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N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218-ФЗ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6.Постановление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Правительства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РФ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12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2017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N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564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"Об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утверждении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Положения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составе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содержании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документации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предусматривающей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одного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или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нескольких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линейных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объектов".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7.СП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42.13330.2011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Градостроительство.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городских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поселений.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Актуализированная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редакция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СНИП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2.07.01-89.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8.РДС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30-201-98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Инструкция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порядке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проектирования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городах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других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Российской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Федерации.</w:t>
      </w:r>
    </w:p>
    <w:p w:rsidR="005D0BE4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9.СНиП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11-04-2003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Инструкция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порядке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разработки,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согласования,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экспертизы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утверждения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градостроительной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документации.</w:t>
      </w:r>
    </w:p>
    <w:p w:rsidR="005D0BE4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качестве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исходных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материалов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документов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использовались: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-правила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землепользования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Республики;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-техническое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задание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разработку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межевания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территории;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-сведения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Государственного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недвижимости: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5D0BE4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квартала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21:16:221101.</w:t>
      </w:r>
    </w:p>
    <w:p w:rsidR="005D0BE4" w:rsidRDefault="004811B1" w:rsidP="00036BC8">
      <w:pPr>
        <w:shd w:val="clear" w:color="auto" w:fill="FFFFFF"/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2.Сведения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планируемой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территории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Планируемая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расположена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д.Мертень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Республики.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соответствии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сведениями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ЕГРН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публичный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сервитут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виде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охранной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электропередачи.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новых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действия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публичных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сервитутов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предусмотрены.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культурного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наследия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отсутствуют.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предусматривается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общественно-деловой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жилой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Проектируемую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территорию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затрагивают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инженерные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коммуникации: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ЛЭП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10кВ.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Обеспечение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сохранности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функционирования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инженерных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коммуникаций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решается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рабочими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проектами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строительства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соответствии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техническими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условиями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служб,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осуществляющих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обслуживание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данных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коммуникаций.</w:t>
      </w:r>
    </w:p>
    <w:p w:rsidR="005D0BE4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дорожная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сеть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имеет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щебеночное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гравийное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покрытие,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также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без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покрытия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(грунтовые).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4811B1" w:rsidRPr="00036BC8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3.Предложения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5D0BE4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градостроительного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регулирования</w:t>
      </w:r>
    </w:p>
    <w:p w:rsidR="004811B1" w:rsidRPr="00036BC8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Задачей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является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составляющих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внутренний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каркас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целью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ее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устойчивого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развития,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также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выделения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пользования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(территории,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которой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беспрепятственно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может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пользоваться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неограниченный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круг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лиц,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числе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улицы,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проезды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т.д.),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которая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также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является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местом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электропередачи,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связи,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трубопроводов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сооружений.</w:t>
      </w:r>
    </w:p>
    <w:p w:rsidR="004811B1" w:rsidRPr="00036BC8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отсутствуют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Утвержден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ные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поэтому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даются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предложения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участке.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разработаны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исходя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сложившейся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градостроительной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ситуации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разработанных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проектирования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территории.</w:t>
      </w:r>
    </w:p>
    <w:p w:rsidR="004811B1" w:rsidRPr="00036BC8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Основным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принципом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данном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является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сохранение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участков,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стоящих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обеспечение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максимальной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ширины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профиля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улицы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местах,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где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это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возможно.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определены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том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пересечений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примыканий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автодороги.</w:t>
      </w:r>
    </w:p>
    <w:p w:rsidR="005D0BE4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Координаты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точек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устанавливаемых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представлены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таблице:</w:t>
      </w:r>
    </w:p>
    <w:p w:rsidR="005D0BE4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КАТАЛОГ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КООРДИНАТ</w:t>
      </w:r>
    </w:p>
    <w:p w:rsidR="004811B1" w:rsidRPr="00036BC8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74"/>
        <w:gridCol w:w="5195"/>
        <w:gridCol w:w="5518"/>
      </w:tblGrid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4"/>
              </w:rPr>
            </w:pPr>
          </w:p>
        </w:tc>
        <w:tc>
          <w:tcPr>
            <w:tcW w:w="374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4"/>
              </w:rPr>
            </w:pPr>
          </w:p>
        </w:tc>
      </w:tr>
      <w:tr w:rsidR="004811B1" w:rsidRPr="00036BC8" w:rsidTr="00537A97">
        <w:tc>
          <w:tcPr>
            <w:tcW w:w="1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Номера</w:t>
            </w:r>
            <w:r w:rsidR="008D3902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точек</w:t>
            </w:r>
          </w:p>
        </w:tc>
        <w:tc>
          <w:tcPr>
            <w:tcW w:w="37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Координаты</w:t>
            </w:r>
          </w:p>
        </w:tc>
      </w:tr>
      <w:tr w:rsidR="004811B1" w:rsidRPr="00036BC8" w:rsidTr="00537A97">
        <w:tc>
          <w:tcPr>
            <w:tcW w:w="1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X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Y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1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2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384929,54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1280875,26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384882,89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1280919,19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lastRenderedPageBreak/>
              <w:t>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384867,52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1280929,95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384843,22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1280951,80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384838,06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1280960,46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384818,79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1280971,85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384813,57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1280975,21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384808,41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1280979,04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384802,94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1280982,63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384787,14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1280993,28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384772,32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1281003,65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384741,86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1281024,66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384723,14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1281037,73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384717,47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1281041,79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384692,39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1281059,24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384678,04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1281069,68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384667,37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1281077,33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384652,51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1281087,14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384647,03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1281090,46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384641,78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1281093,84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384617,71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1281110,03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384612,46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1281113,99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23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384606,18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1281121,62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24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384605,69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1281129,70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384606,55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1281140,58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384615,59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1281186,21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384629,42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1281225,85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8D3902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384618,28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1281231,52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384613,91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1281203,33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384611,02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1281191,89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384607,61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1281188,04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384599,57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1281154,27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384597,05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1281134,38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384591,80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1281104,06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384600,22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1281097,77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384611,60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1281093,40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384620,97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1281090,99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384638,90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1281079,27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384659,76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1281065,73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384669,35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1281060,00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384692,80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1281043,42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384699,32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1281038,28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384709,70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1281031,45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384718,80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1281024,16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384734,41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1281013,50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384759,46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1280995,60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384765,33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1280991,83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384772,01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1280987,97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384778,86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1280981,87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384796,66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1280970,06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384805,42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1280962,81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384820,47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1280951,35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384839,82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1280936,20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384844,20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1280931,87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55</w:t>
            </w:r>
          </w:p>
        </w:tc>
        <w:tc>
          <w:tcPr>
            <w:tcW w:w="1818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384853,87</w:t>
            </w:r>
          </w:p>
        </w:tc>
        <w:tc>
          <w:tcPr>
            <w:tcW w:w="193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1280922,27</w:t>
            </w:r>
          </w:p>
        </w:tc>
      </w:tr>
      <w:tr w:rsidR="004811B1" w:rsidRPr="00036BC8" w:rsidTr="00537A97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56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384882,30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1280894,20</w:t>
            </w:r>
          </w:p>
        </w:tc>
      </w:tr>
    </w:tbl>
    <w:p w:rsidR="004811B1" w:rsidRPr="00036BC8" w:rsidRDefault="004811B1" w:rsidP="00036BC8">
      <w:pPr>
        <w:shd w:val="clear" w:color="auto" w:fill="FFFFFF"/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</w:p>
    <w:p w:rsidR="004811B1" w:rsidRPr="00036BC8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4.Предложения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границ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участков,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которых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расположены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объекты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строительства</w:t>
      </w:r>
    </w:p>
    <w:p w:rsidR="004811B1" w:rsidRPr="00036BC8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предусматривается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общественно-деловой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жилой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5D0BE4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пересекает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охранных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электропередачи.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5D0BE4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5.Предложения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границ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разреш</w:t>
      </w:r>
      <w:r w:rsidR="00036BC8"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нного</w:t>
      </w:r>
      <w:proofErr w:type="spellEnd"/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использования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образуемых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участков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территория,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согласно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Правилам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землепользования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расположена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территориальной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Ж-1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«Жилая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зона»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(зона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индивидуальными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жилыми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домами).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hAnsi="Arial" w:cs="Arial"/>
          <w:color w:val="000000"/>
          <w:sz w:val="20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выполнения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задания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один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участок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разреш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нным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использованием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«улично-дорожная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сеть»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деревни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Мертень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площади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5750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кв.м</w:t>
      </w:r>
      <w:proofErr w:type="spellEnd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(земли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наразграниченной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государственной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собственности»),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участок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берет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начало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населенного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пункта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северо-западной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его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части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заканчивается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границей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населенного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пункта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юго-восточной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части.</w:t>
      </w:r>
      <w:r w:rsidR="008D3902">
        <w:rPr>
          <w:rFonts w:ascii="Arial" w:hAnsi="Arial" w:cs="Arial"/>
          <w:color w:val="000000"/>
          <w:sz w:val="20"/>
        </w:rPr>
        <w:t xml:space="preserve"> </w:t>
      </w:r>
    </w:p>
    <w:p w:rsidR="005D0BE4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hAnsi="Arial" w:cs="Arial"/>
          <w:color w:val="000000"/>
          <w:sz w:val="20"/>
          <w:szCs w:val="28"/>
        </w:rPr>
        <w:t>Образуемый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земельный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участок</w:t>
      </w:r>
      <w:r w:rsidR="008D3902">
        <w:rPr>
          <w:rFonts w:ascii="Arial" w:hAnsi="Arial" w:cs="Arial"/>
          <w:color w:val="000000"/>
          <w:sz w:val="20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предназначен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проезжей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части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уличной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тротуаров,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электропередачи,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связи,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трубопроводов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сооружений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общественной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инфраструктуры.</w:t>
      </w:r>
    </w:p>
    <w:p w:rsidR="005D0BE4" w:rsidRDefault="004811B1" w:rsidP="00036BC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ПРОЕКТ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МЕЖЕВАНИЯ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ТЕРРИТОРИИ</w:t>
      </w:r>
    </w:p>
    <w:p w:rsidR="005D0BE4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1.Основания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проектирования</w:t>
      </w:r>
    </w:p>
    <w:p w:rsidR="004811B1" w:rsidRPr="00036BC8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межевания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линейного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объекта: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«Улично-дорожная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сеть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д.Мертень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Республики»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разработан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согласно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gram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договору</w:t>
      </w:r>
      <w:proofErr w:type="gram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между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ООО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«Альфа»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Администрацией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26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августа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2022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35-ю.</w:t>
      </w:r>
    </w:p>
    <w:p w:rsidR="005D0BE4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Основанием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разработки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документации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является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постановление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администрации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07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сентября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2022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40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разработке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межевания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линейного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объекта».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</w:p>
    <w:p w:rsidR="005D0BE4" w:rsidRDefault="004811B1" w:rsidP="00036BC8">
      <w:pPr>
        <w:shd w:val="clear" w:color="auto" w:fill="FFFFFF"/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2.Предложения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границ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разреш</w:t>
      </w:r>
      <w:r w:rsidR="00036BC8"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нного</w:t>
      </w:r>
      <w:proofErr w:type="spellEnd"/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использования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проектируемых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участков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улично-дорожной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деревни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Мертень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предусмотрено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образование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одного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населенного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пункта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Мертень</w:t>
      </w:r>
      <w:proofErr w:type="spellEnd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образуемого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принимаются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том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ранее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сложившихся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граждан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других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участков.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Образуемый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населенного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пункта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участок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относится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землям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пользования,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связи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этим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требуется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сервитутов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данный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участок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обеспечения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доступа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объектам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социального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общественного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назначения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участками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граждан.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межевания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предусматривается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изменение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существующих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участков.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Общая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протяженность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улично-дорожной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сети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д.Мертень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составляет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582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м.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5D0BE4" w:rsidRDefault="004811B1" w:rsidP="00036BC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таблице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приведены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сведения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образуемом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земельном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участке.</w:t>
      </w:r>
    </w:p>
    <w:p w:rsidR="004811B1" w:rsidRPr="00036BC8" w:rsidRDefault="004811B1" w:rsidP="00036BC8">
      <w:pPr>
        <w:shd w:val="clear" w:color="auto" w:fill="FFFFFF"/>
        <w:spacing w:after="0" w:line="240" w:lineRule="auto"/>
        <w:ind w:left="142"/>
        <w:jc w:val="right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Таблица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1.</w:t>
      </w:r>
    </w:p>
    <w:p w:rsidR="004811B1" w:rsidRPr="00036BC8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Сведения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4811B1" w:rsidRPr="00036BC8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образуемых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участках</w:t>
      </w:r>
    </w:p>
    <w:p w:rsidR="004811B1" w:rsidRPr="00036BC8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5"/>
        <w:gridCol w:w="1256"/>
        <w:gridCol w:w="2124"/>
        <w:gridCol w:w="2147"/>
        <w:gridCol w:w="2341"/>
        <w:gridCol w:w="3204"/>
      </w:tblGrid>
      <w:tr w:rsidR="004811B1" w:rsidRPr="00036BC8" w:rsidTr="00537A97">
        <w:trPr>
          <w:cantSplit/>
        </w:trPr>
        <w:tc>
          <w:tcPr>
            <w:tcW w:w="1122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Условный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номер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ЗУ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-91" w:right="-62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Площадь</w:t>
            </w:r>
          </w:p>
          <w:p w:rsidR="004811B1" w:rsidRPr="00036BC8" w:rsidRDefault="004811B1" w:rsidP="00537A97">
            <w:pPr>
              <w:spacing w:after="0" w:line="240" w:lineRule="auto"/>
              <w:ind w:left="-91" w:right="-62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proofErr w:type="spellStart"/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кв.м</w:t>
            </w:r>
            <w:proofErr w:type="spellEnd"/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.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Категория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земель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Сведения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зарегистрированных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правах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Вид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разрешенного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использования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Местоположение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ЗУ</w:t>
            </w:r>
          </w:p>
        </w:tc>
      </w:tr>
      <w:tr w:rsidR="004811B1" w:rsidRPr="00036BC8" w:rsidTr="00537A97">
        <w:trPr>
          <w:cantSplit/>
        </w:trPr>
        <w:tc>
          <w:tcPr>
            <w:tcW w:w="1122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2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4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5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6</w:t>
            </w:r>
          </w:p>
        </w:tc>
      </w:tr>
      <w:tr w:rsidR="004811B1" w:rsidRPr="00036BC8" w:rsidTr="00537A97">
        <w:trPr>
          <w:cantSplit/>
        </w:trPr>
        <w:tc>
          <w:tcPr>
            <w:tcW w:w="1122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proofErr w:type="gramStart"/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lastRenderedPageBreak/>
              <w:t>21:16:221101:ЗУ</w:t>
            </w:r>
            <w:proofErr w:type="gramEnd"/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1</w:t>
            </w:r>
          </w:p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5750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-107" w:right="-108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Земли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населенных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пунктов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Сведения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отсутствуют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Улично-дорожная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сеть</w:t>
            </w:r>
          </w:p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(код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12.01)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Чувашская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Республика-Чувашия,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р-н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Мариинско-Посадский,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Аксаринское</w:t>
            </w:r>
            <w:proofErr w:type="spellEnd"/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сельское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поселение</w:t>
            </w:r>
          </w:p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proofErr w:type="spellStart"/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д.Мертень</w:t>
            </w:r>
            <w:proofErr w:type="spellEnd"/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(территориальная</w:t>
            </w:r>
            <w:r w:rsidR="008D3902">
              <w:rPr>
                <w:rFonts w:ascii="Arial" w:eastAsia="Calibri" w:hAnsi="Arial" w:cs="Arial"/>
                <w:b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зона</w:t>
            </w:r>
            <w:r w:rsidR="008D3902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036BC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Ж-1)</w:t>
            </w:r>
          </w:p>
        </w:tc>
      </w:tr>
    </w:tbl>
    <w:p w:rsidR="004811B1" w:rsidRPr="00036BC8" w:rsidRDefault="004811B1" w:rsidP="00036BC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</w:t>
      </w:r>
      <w:r w:rsidRPr="00036BC8">
        <w:rPr>
          <w:rFonts w:ascii="Arial" w:hAnsi="Arial" w:cs="Arial"/>
          <w:color w:val="000000"/>
          <w:sz w:val="20"/>
          <w:szCs w:val="28"/>
        </w:rPr>
        <w:t>аблице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2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proofErr w:type="spellStart"/>
      <w:r w:rsidRPr="00036BC8">
        <w:rPr>
          <w:rFonts w:ascii="Arial" w:hAnsi="Arial" w:cs="Arial"/>
          <w:color w:val="000000"/>
          <w:sz w:val="20"/>
          <w:szCs w:val="28"/>
        </w:rPr>
        <w:t>привед</w:t>
      </w:r>
      <w:r w:rsidR="00036BC8" w:rsidRPr="00036BC8">
        <w:rPr>
          <w:rFonts w:ascii="Arial" w:hAnsi="Arial" w:cs="Arial"/>
          <w:color w:val="000000"/>
          <w:sz w:val="20"/>
          <w:szCs w:val="28"/>
        </w:rPr>
        <w:t>Ă</w:t>
      </w:r>
      <w:r w:rsidRPr="00036BC8">
        <w:rPr>
          <w:rFonts w:ascii="Arial" w:hAnsi="Arial" w:cs="Arial"/>
          <w:color w:val="000000"/>
          <w:sz w:val="20"/>
          <w:szCs w:val="28"/>
        </w:rPr>
        <w:t>н</w:t>
      </w:r>
      <w:proofErr w:type="spellEnd"/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каталог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координат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характерных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точек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образуемого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земельного</w:t>
      </w:r>
      <w:r w:rsidR="008D3902">
        <w:rPr>
          <w:rFonts w:ascii="Arial" w:hAnsi="Arial" w:cs="Arial"/>
          <w:color w:val="000000"/>
          <w:sz w:val="20"/>
          <w:szCs w:val="28"/>
        </w:rPr>
        <w:t xml:space="preserve"> </w:t>
      </w:r>
      <w:r w:rsidRPr="00036BC8">
        <w:rPr>
          <w:rFonts w:ascii="Arial" w:hAnsi="Arial" w:cs="Arial"/>
          <w:color w:val="000000"/>
          <w:sz w:val="20"/>
          <w:szCs w:val="28"/>
        </w:rPr>
        <w:t>участка.</w:t>
      </w:r>
    </w:p>
    <w:p w:rsidR="004811B1" w:rsidRPr="00036BC8" w:rsidRDefault="004811B1" w:rsidP="00036BC8">
      <w:pPr>
        <w:spacing w:after="0" w:line="240" w:lineRule="auto"/>
        <w:rPr>
          <w:rFonts w:ascii="Arial" w:hAnsi="Arial" w:cs="Arial"/>
          <w:noProof/>
          <w:color w:val="000000"/>
          <w:sz w:val="20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558"/>
        <w:gridCol w:w="4123"/>
        <w:gridCol w:w="3803"/>
        <w:gridCol w:w="3803"/>
      </w:tblGrid>
      <w:tr w:rsidR="004811B1" w:rsidRPr="00036BC8" w:rsidTr="00537A97">
        <w:trPr>
          <w:cantSplit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Таблица</w:t>
            </w:r>
            <w:r w:rsidR="008D3902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8"/>
              </w:rPr>
              <w:t>2</w:t>
            </w:r>
          </w:p>
        </w:tc>
      </w:tr>
      <w:tr w:rsidR="004811B1" w:rsidRPr="00036BC8" w:rsidTr="00537A97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КАТАЛОГ</w:t>
            </w:r>
            <w:r w:rsidR="008D3902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КООРДИНАТ</w:t>
            </w:r>
          </w:p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характерных</w:t>
            </w:r>
            <w:r w:rsidR="008D3902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точек</w:t>
            </w:r>
            <w:r w:rsidR="008D3902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земельного</w:t>
            </w:r>
            <w:r w:rsidR="008D3902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участка</w:t>
            </w:r>
          </w:p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(Система</w:t>
            </w:r>
            <w:r w:rsidR="008D3902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координат</w:t>
            </w:r>
            <w:r w:rsidR="008D3902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МСК-21)</w:t>
            </w:r>
          </w:p>
        </w:tc>
      </w:tr>
      <w:tr w:rsidR="004811B1" w:rsidRPr="00036BC8" w:rsidTr="00537A97">
        <w:tc>
          <w:tcPr>
            <w:tcW w:w="8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Номера</w:t>
            </w:r>
            <w:r w:rsidR="008D3902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точек</w:t>
            </w:r>
          </w:p>
        </w:tc>
        <w:tc>
          <w:tcPr>
            <w:tcW w:w="27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Координаты</w:t>
            </w:r>
          </w:p>
        </w:tc>
        <w:tc>
          <w:tcPr>
            <w:tcW w:w="13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Длина</w:t>
            </w:r>
            <w:r w:rsidR="008D3902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линии,</w:t>
            </w:r>
            <w:r w:rsidR="008D3902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м</w:t>
            </w:r>
          </w:p>
        </w:tc>
      </w:tr>
      <w:tr w:rsidR="004811B1" w:rsidRPr="00036BC8" w:rsidTr="00537A97">
        <w:tc>
          <w:tcPr>
            <w:tcW w:w="8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X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Y</w:t>
            </w:r>
          </w:p>
        </w:tc>
        <w:tc>
          <w:tcPr>
            <w:tcW w:w="1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1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2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3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36BC8">
              <w:rPr>
                <w:rFonts w:ascii="Arial" w:hAnsi="Arial" w:cs="Arial"/>
                <w:color w:val="000000"/>
                <w:sz w:val="20"/>
                <w:szCs w:val="24"/>
              </w:rPr>
              <w:t>4</w:t>
            </w:r>
          </w:p>
        </w:tc>
      </w:tr>
      <w:tr w:rsidR="004811B1" w:rsidRPr="00036BC8" w:rsidTr="00537A97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lang w:eastAsia="en-US"/>
              </w:rPr>
            </w:pPr>
            <w:r w:rsidRPr="00036BC8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21:16:221101:ЗУ1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384894,03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1280898,72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4,51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384892,24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1280902,86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21,98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384877,80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1280919,43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48,00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384841,93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1280951,33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31,29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384817,28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1280970,60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35,07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384788,65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1280990,86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85,18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384718,72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1281039,49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50,89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384677,12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1281068,80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42,97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384641,47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1281092,79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29,51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384616,93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1281109,18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7,50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384611,10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1281113,90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9,78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384604,77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1281121,36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7,18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384603,94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1281128,49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12,53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384605,38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1281140,94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46,30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384614,76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1281186,28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29,99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384624,29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1281214,72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14,37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384626,19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1281228,96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15,46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384629,08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1281244,15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19,10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384625,33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1281262,88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11,22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384614,76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1281259,11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27,62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384618,85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1281231,79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8,29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384619,18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1281223,51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22,06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384614,34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1281201,99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11,63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384611,03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1281190,84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6,04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384608,43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1281185,39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34,68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384600,65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1281151,59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22,97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384596,76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1281128,95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23,17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384593,32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1281106,04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11,35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384601,21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1281097,88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18,82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384593,16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1281080,87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38,16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384573,62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1281048,09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3,20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384576,39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1281046,48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31,32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384593,25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1281072,88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14,92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384601,77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1281085,13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13,16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384611,21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1281094,30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10,79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384621,65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1281091,58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57,30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384669,81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1281060,53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28,40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384693,12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1281044,31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20,72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384710,27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1281032,69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30,80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384735,16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1281014,54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45,66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384772,64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1280988,47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30,53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384797,88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1280971,29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54,48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384840,38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1280937,21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19,78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384854,55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1280923,41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39,66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384882,56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1280895,33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8,79</w:t>
            </w:r>
          </w:p>
        </w:tc>
      </w:tr>
      <w:tr w:rsidR="004811B1" w:rsidRPr="00036BC8" w:rsidTr="00537A97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46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384890,04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1280890,72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1B1" w:rsidRPr="00036BC8" w:rsidRDefault="004811B1" w:rsidP="00537A97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36BC8">
              <w:rPr>
                <w:rFonts w:ascii="Arial" w:hAnsi="Arial" w:cs="Arial"/>
                <w:color w:val="000000"/>
                <w:sz w:val="20"/>
              </w:rPr>
              <w:t>8,94</w:t>
            </w:r>
          </w:p>
        </w:tc>
      </w:tr>
    </w:tbl>
    <w:p w:rsidR="005D0BE4" w:rsidRDefault="005D0BE4" w:rsidP="00036BC8">
      <w:pPr>
        <w:spacing w:after="0" w:line="240" w:lineRule="auto"/>
        <w:rPr>
          <w:rFonts w:ascii="Arial" w:hAnsi="Arial" w:cs="Arial"/>
          <w:noProof/>
          <w:color w:val="000000"/>
          <w:sz w:val="20"/>
          <w:szCs w:val="24"/>
        </w:rPr>
      </w:pPr>
    </w:p>
    <w:p w:rsidR="004811B1" w:rsidRPr="00036BC8" w:rsidRDefault="004811B1" w:rsidP="00036BC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3.Заключение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соответствии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разработанной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документации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требованиям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законодательства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о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градостроительной</w:t>
      </w:r>
      <w:r w:rsidR="008D3902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деятельности.</w:t>
      </w:r>
    </w:p>
    <w:p w:rsidR="004811B1" w:rsidRPr="00036BC8" w:rsidRDefault="008D3902" w:rsidP="00036BC8">
      <w:pPr>
        <w:shd w:val="clear" w:color="auto" w:fill="FFFFFF"/>
        <w:spacing w:after="0" w:line="240" w:lineRule="auto"/>
        <w:ind w:left="709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</w:p>
    <w:p w:rsidR="005D0BE4" w:rsidRDefault="004811B1" w:rsidP="00036BC8">
      <w:pPr>
        <w:spacing w:after="0" w:line="240" w:lineRule="auto"/>
        <w:rPr>
          <w:rFonts w:ascii="Arial" w:hAnsi="Arial" w:cs="Arial"/>
          <w:noProof/>
          <w:color w:val="000000"/>
          <w:sz w:val="20"/>
          <w:szCs w:val="28"/>
        </w:rPr>
      </w:pP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Документация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межеванию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линейного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«Улично-дорожная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сеть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д.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Мертень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Аксаринского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сельского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поселения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Мариинско-Посадского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района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Чувашской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Республики»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выполнена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основании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правил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землепользования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застройки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соответствии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требованиями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технических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регламентов,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нормативов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градостроительного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проектирования,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градостроительных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регламентов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proofErr w:type="spellStart"/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уч</w:t>
      </w:r>
      <w:r w:rsidR="00036BC8"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Ă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том</w:t>
      </w:r>
      <w:proofErr w:type="spellEnd"/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объектов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культурного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наследия,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зон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особыми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условиями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использования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территорий,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также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требованиями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Федерального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закона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«384-ФЗ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«Технический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регламент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безопасности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зданий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сооружений»,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обеспечивающих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безопасную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эксплуатацию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зданий,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строений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сооружений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безопасное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использование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прилегающих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к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ним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территорий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соблюдением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технических</w:t>
      </w:r>
      <w:r w:rsidR="008D3902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036BC8">
        <w:rPr>
          <w:rFonts w:ascii="Arial" w:eastAsia="Calibri" w:hAnsi="Arial" w:cs="Arial"/>
          <w:color w:val="000000"/>
          <w:sz w:val="20"/>
          <w:szCs w:val="28"/>
          <w:lang w:eastAsia="en-US"/>
        </w:rPr>
        <w:t>условий.</w:t>
      </w:r>
    </w:p>
    <w:p w:rsidR="004811B1" w:rsidRPr="00036BC8" w:rsidRDefault="004811B1" w:rsidP="00036BC8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40"/>
        </w:rPr>
      </w:pPr>
      <w:r w:rsidRPr="00036BC8">
        <w:rPr>
          <w:rFonts w:ascii="Arial" w:hAnsi="Arial" w:cs="Arial"/>
          <w:b/>
          <w:color w:val="000000"/>
          <w:sz w:val="20"/>
          <w:szCs w:val="40"/>
        </w:rPr>
        <w:t>Графический</w:t>
      </w:r>
      <w:r w:rsidR="008D3902">
        <w:rPr>
          <w:rFonts w:ascii="Arial" w:hAnsi="Arial" w:cs="Arial"/>
          <w:b/>
          <w:color w:val="000000"/>
          <w:sz w:val="20"/>
          <w:szCs w:val="40"/>
        </w:rPr>
        <w:t xml:space="preserve"> </w:t>
      </w:r>
      <w:r w:rsidRPr="00036BC8">
        <w:rPr>
          <w:rFonts w:ascii="Arial" w:hAnsi="Arial" w:cs="Arial"/>
          <w:b/>
          <w:color w:val="000000"/>
          <w:sz w:val="20"/>
          <w:szCs w:val="40"/>
        </w:rPr>
        <w:t>материал</w:t>
      </w:r>
    </w:p>
    <w:p w:rsidR="005D0BE4" w:rsidRDefault="008D3902" w:rsidP="00036BC8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40"/>
        </w:rPr>
      </w:pPr>
      <w:r>
        <w:rPr>
          <w:rFonts w:ascii="Arial" w:hAnsi="Arial" w:cs="Arial"/>
          <w:b/>
          <w:color w:val="000000"/>
          <w:sz w:val="20"/>
          <w:szCs w:val="40"/>
        </w:rPr>
        <w:t xml:space="preserve"> </w:t>
      </w:r>
      <w:r w:rsidR="004811B1" w:rsidRPr="00036BC8">
        <w:rPr>
          <w:rFonts w:ascii="Arial" w:hAnsi="Arial" w:cs="Arial"/>
          <w:b/>
          <w:color w:val="000000"/>
          <w:sz w:val="20"/>
          <w:szCs w:val="40"/>
        </w:rPr>
        <w:t>к</w:t>
      </w:r>
      <w:r>
        <w:rPr>
          <w:rFonts w:ascii="Arial" w:hAnsi="Arial" w:cs="Arial"/>
          <w:b/>
          <w:color w:val="000000"/>
          <w:sz w:val="20"/>
          <w:szCs w:val="40"/>
        </w:rPr>
        <w:t xml:space="preserve"> </w:t>
      </w:r>
      <w:r w:rsidR="004811B1" w:rsidRPr="00036BC8">
        <w:rPr>
          <w:rFonts w:ascii="Arial" w:hAnsi="Arial" w:cs="Arial"/>
          <w:b/>
          <w:color w:val="000000"/>
          <w:sz w:val="20"/>
          <w:szCs w:val="40"/>
        </w:rPr>
        <w:t>основной</w:t>
      </w:r>
      <w:r>
        <w:rPr>
          <w:rFonts w:ascii="Arial" w:hAnsi="Arial" w:cs="Arial"/>
          <w:b/>
          <w:color w:val="000000"/>
          <w:sz w:val="20"/>
          <w:szCs w:val="40"/>
        </w:rPr>
        <w:t xml:space="preserve"> </w:t>
      </w:r>
      <w:r w:rsidR="004811B1" w:rsidRPr="00036BC8">
        <w:rPr>
          <w:rFonts w:ascii="Arial" w:hAnsi="Arial" w:cs="Arial"/>
          <w:b/>
          <w:color w:val="000000"/>
          <w:sz w:val="20"/>
          <w:szCs w:val="40"/>
        </w:rPr>
        <w:t>части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:rsidR="00C65E10" w:rsidRDefault="00C65E10" w:rsidP="00036BC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5D0609" w:rsidRDefault="005D0609" w:rsidP="00036BC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5D0609" w:rsidRDefault="005D0609" w:rsidP="00036BC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  <w:r w:rsidRPr="005D0609">
        <w:rPr>
          <w:rFonts w:ascii="Arial" w:hAnsi="Arial" w:cs="Arial"/>
          <w:noProof/>
          <w:color w:val="000000"/>
          <w:sz w:val="20"/>
        </w:rPr>
        <w:lastRenderedPageBreak/>
        <w:drawing>
          <wp:inline distT="0" distB="0" distL="0" distR="0">
            <wp:extent cx="3800475" cy="5387487"/>
            <wp:effectExtent l="0" t="0" r="0" b="3810"/>
            <wp:docPr id="10" name="Рисунок 10" descr="C:\Users\marpos_info1\Desktop\Новая папка (5)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pos_info1\Desktop\Новая папка (5)\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598" cy="540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609">
        <w:rPr>
          <w:rFonts w:ascii="Arial" w:hAnsi="Arial" w:cs="Arial"/>
          <w:noProof/>
          <w:color w:val="000000"/>
          <w:sz w:val="20"/>
        </w:rPr>
        <w:drawing>
          <wp:inline distT="0" distB="0" distL="0" distR="0">
            <wp:extent cx="3790950" cy="5351523"/>
            <wp:effectExtent l="0" t="0" r="0" b="1905"/>
            <wp:docPr id="9" name="Рисунок 9" descr="C:\Users\marpos_info1\Desktop\Новая папка (5)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pos_info1\Desktop\Новая папка (5)\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561" cy="53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609">
        <w:rPr>
          <w:rFonts w:ascii="Arial" w:hAnsi="Arial" w:cs="Arial"/>
          <w:noProof/>
          <w:color w:val="000000"/>
          <w:sz w:val="20"/>
        </w:rPr>
        <w:drawing>
          <wp:inline distT="0" distB="0" distL="0" distR="0">
            <wp:extent cx="3971925" cy="5813524"/>
            <wp:effectExtent l="0" t="0" r="0" b="0"/>
            <wp:docPr id="8" name="Рисунок 8" descr="C:\Users\marpos_info1\Desktop\Новая папка (5)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pos_info1\Desktop\Новая папка (5)\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458" cy="583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609">
        <w:rPr>
          <w:rFonts w:ascii="Arial" w:hAnsi="Arial" w:cs="Arial"/>
          <w:noProof/>
          <w:color w:val="000000"/>
          <w:sz w:val="20"/>
        </w:rPr>
        <w:drawing>
          <wp:inline distT="0" distB="0" distL="0" distR="0">
            <wp:extent cx="4014500" cy="5762625"/>
            <wp:effectExtent l="0" t="0" r="5080" b="0"/>
            <wp:docPr id="7" name="Рисунок 7" descr="C:\Users\marpos_info1\Desktop\Новая папка (5)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pos_info1\Desktop\Новая папка (5)\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147" cy="577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609">
        <w:rPr>
          <w:rFonts w:ascii="Arial" w:hAnsi="Arial" w:cs="Arial"/>
          <w:noProof/>
          <w:color w:val="000000"/>
          <w:sz w:val="20"/>
        </w:rPr>
        <w:lastRenderedPageBreak/>
        <w:drawing>
          <wp:inline distT="0" distB="0" distL="0" distR="0">
            <wp:extent cx="4067175" cy="5655242"/>
            <wp:effectExtent l="0" t="0" r="0" b="3175"/>
            <wp:docPr id="6" name="Рисунок 6" descr="C:\Users\marpos_info1\Desktop\Новая папка (5)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pos_info1\Desktop\Новая папка (5)\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695" cy="566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609">
        <w:rPr>
          <w:rFonts w:ascii="Arial" w:hAnsi="Arial" w:cs="Arial"/>
          <w:noProof/>
          <w:color w:val="000000"/>
          <w:sz w:val="20"/>
        </w:rPr>
        <w:drawing>
          <wp:inline distT="0" distB="0" distL="0" distR="0">
            <wp:extent cx="3979025" cy="5647649"/>
            <wp:effectExtent l="0" t="0" r="2540" b="0"/>
            <wp:docPr id="5" name="Рисунок 5" descr="C:\Users\marpos_info1\Desktop\Новая папка (5)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pos_info1\Desktop\Новая папка (5)\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56" cy="568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09" w:rsidRDefault="005D0609" w:rsidP="00036BC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5D0609" w:rsidRDefault="005D0609" w:rsidP="00036BC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5D0609" w:rsidRDefault="005D0609" w:rsidP="00036BC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5D0609" w:rsidRDefault="005D0609" w:rsidP="00036BC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5D0609" w:rsidRDefault="005D0609" w:rsidP="00036BC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5D0609" w:rsidRDefault="005D0609" w:rsidP="00036BC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5D0609" w:rsidRPr="00036BC8" w:rsidRDefault="005D0609" w:rsidP="00036BC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5600"/>
        <w:gridCol w:w="3742"/>
        <w:gridCol w:w="4929"/>
      </w:tblGrid>
      <w:tr w:rsidR="00710446" w:rsidRPr="00036BC8" w:rsidTr="00537A97">
        <w:trPr>
          <w:cantSplit/>
        </w:trPr>
        <w:tc>
          <w:tcPr>
            <w:tcW w:w="19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00" w:fill="FFFFFF"/>
            <w:vAlign w:val="center"/>
            <w:hideMark/>
          </w:tcPr>
          <w:p w:rsidR="00710446" w:rsidRPr="00036BC8" w:rsidRDefault="00710446" w:rsidP="00537A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Муниципальная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газета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«Посадский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вестник»</w:t>
            </w:r>
          </w:p>
          <w:p w:rsidR="00710446" w:rsidRPr="00036BC8" w:rsidRDefault="00710446" w:rsidP="00537A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Адрес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редакции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и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издателя:</w:t>
            </w:r>
          </w:p>
          <w:p w:rsidR="00710446" w:rsidRPr="00036BC8" w:rsidRDefault="00710446" w:rsidP="00537A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429570,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г.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Мариинский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Посад,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ул.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Николаева,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47</w:t>
            </w:r>
          </w:p>
          <w:p w:rsidR="00710446" w:rsidRPr="00036BC8" w:rsidRDefault="00710446" w:rsidP="00537A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E-mail: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hyperlink r:id="rId41" w:history="1">
              <w:r w:rsidRPr="00036BC8">
                <w:rPr>
                  <w:rFonts w:ascii="Arial" w:eastAsia="Times New Roman" w:hAnsi="Arial" w:cs="Arial"/>
                  <w:b/>
                  <w:bCs/>
                  <w:i/>
                  <w:iCs/>
                  <w:color w:val="000000"/>
                  <w:sz w:val="20"/>
                  <w:szCs w:val="20"/>
                  <w:u w:val="single"/>
                  <w:lang w:val="en-US"/>
                </w:rPr>
                <w:t>marpos@cap.ru</w:t>
              </w:r>
            </w:hyperlink>
          </w:p>
        </w:tc>
        <w:tc>
          <w:tcPr>
            <w:tcW w:w="1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00" w:fill="FFFFFF"/>
            <w:vAlign w:val="center"/>
            <w:hideMark/>
          </w:tcPr>
          <w:p w:rsidR="00710446" w:rsidRPr="00036BC8" w:rsidRDefault="00710446" w:rsidP="00537A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Учредители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–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муниципальные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образования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Мариинско-Посадского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района</w:t>
            </w:r>
          </w:p>
        </w:tc>
        <w:tc>
          <w:tcPr>
            <w:tcW w:w="17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00" w:fill="FFFFFF"/>
            <w:vAlign w:val="center"/>
            <w:hideMark/>
          </w:tcPr>
          <w:p w:rsidR="00710446" w:rsidRPr="00036BC8" w:rsidRDefault="00710446" w:rsidP="00537A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Главный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редактор: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Г.Н.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Щербакова</w:t>
            </w:r>
          </w:p>
          <w:p w:rsidR="00710446" w:rsidRPr="00036BC8" w:rsidRDefault="00710446" w:rsidP="00537A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Верстка: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А.В.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Максимова</w:t>
            </w:r>
          </w:p>
          <w:p w:rsidR="00710446" w:rsidRPr="00036BC8" w:rsidRDefault="00710446" w:rsidP="00537A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Тираж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экз.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:rsidR="00710446" w:rsidRPr="00036BC8" w:rsidRDefault="00710446" w:rsidP="00537A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Формат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6BC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А3</w:t>
            </w:r>
          </w:p>
        </w:tc>
      </w:tr>
    </w:tbl>
    <w:p w:rsidR="00B22AF5" w:rsidRPr="00036BC8" w:rsidRDefault="00B22AF5" w:rsidP="00036BC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sectPr w:rsidR="00B22AF5" w:rsidRPr="00036BC8" w:rsidSect="00D845B2">
      <w:headerReference w:type="default" r:id="rId42"/>
      <w:pgSz w:w="16838" w:h="23811" w:code="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D64" w:rsidRDefault="00CC4D64" w:rsidP="00D845B2">
      <w:pPr>
        <w:spacing w:after="0" w:line="240" w:lineRule="auto"/>
      </w:pPr>
      <w:r>
        <w:separator/>
      </w:r>
    </w:p>
  </w:endnote>
  <w:endnote w:type="continuationSeparator" w:id="0">
    <w:p w:rsidR="00CC4D64" w:rsidRDefault="00CC4D64" w:rsidP="00D84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 Chuv">
    <w:altName w:val="Arial"/>
    <w:charset w:val="CC"/>
    <w:family w:val="swiss"/>
    <w:pitch w:val="variable"/>
    <w:sig w:usb0="00000201" w:usb1="00000000" w:usb2="00000000" w:usb3="00000000" w:csb0="00000004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eterburg">
    <w:altName w:val="Times New Roman"/>
    <w:charset w:val="00"/>
    <w:family w:val="auto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NewRomanPSMT">
    <w:altName w:val="Times New Roman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0000400000000000000"/>
    <w:charset w:val="01"/>
    <w:family w:val="roman"/>
    <w:notTrueType/>
    <w:pitch w:val="variable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D64" w:rsidRDefault="00CC4D64" w:rsidP="00D845B2">
      <w:pPr>
        <w:spacing w:after="0" w:line="240" w:lineRule="auto"/>
      </w:pPr>
      <w:r>
        <w:separator/>
      </w:r>
    </w:p>
  </w:footnote>
  <w:footnote w:type="continuationSeparator" w:id="0">
    <w:p w:rsidR="00CC4D64" w:rsidRDefault="00CC4D64" w:rsidP="00D84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764"/>
      <w:gridCol w:w="4763"/>
      <w:gridCol w:w="4760"/>
    </w:tblGrid>
    <w:tr w:rsidR="008D3902" w:rsidTr="00765CE3">
      <w:trPr>
        <w:trHeight w:val="426"/>
      </w:trPr>
      <w:tc>
        <w:tcPr>
          <w:tcW w:w="1667" w:type="pct"/>
        </w:tcPr>
        <w:p w:rsidR="008D3902" w:rsidRDefault="008D3902">
          <w:pPr>
            <w:pStyle w:val="a4"/>
            <w:tabs>
              <w:tab w:val="clear" w:pos="4677"/>
              <w:tab w:val="clear" w:pos="9355"/>
            </w:tabs>
            <w:rPr>
              <w:color w:val="5B9BD5" w:themeColor="accent1"/>
            </w:rPr>
          </w:pPr>
        </w:p>
      </w:tc>
      <w:tc>
        <w:tcPr>
          <w:tcW w:w="1667" w:type="pct"/>
        </w:tcPr>
        <w:p w:rsidR="008D3902" w:rsidRDefault="00537A97" w:rsidP="00537A97">
          <w:pPr>
            <w:pStyle w:val="a4"/>
            <w:jc w:val="center"/>
            <w:rPr>
              <w:color w:val="5B9BD5" w:themeColor="accent1"/>
            </w:rPr>
          </w:pPr>
          <w:r>
            <w:rPr>
              <w:i/>
            </w:rPr>
            <w:t>Посадский вестник № 48</w:t>
          </w:r>
          <w:r w:rsidR="008D3902">
            <w:rPr>
              <w:i/>
            </w:rPr>
            <w:t xml:space="preserve">, </w:t>
          </w:r>
          <w:r>
            <w:rPr>
              <w:i/>
            </w:rPr>
            <w:t>21</w:t>
          </w:r>
          <w:r w:rsidR="008D3902" w:rsidRPr="00D845B2">
            <w:rPr>
              <w:i/>
            </w:rPr>
            <w:t>.</w:t>
          </w:r>
          <w:r>
            <w:rPr>
              <w:i/>
            </w:rPr>
            <w:t>11</w:t>
          </w:r>
          <w:r w:rsidR="008D3902" w:rsidRPr="00D845B2">
            <w:rPr>
              <w:i/>
            </w:rPr>
            <w:t>.202</w:t>
          </w:r>
          <w:r w:rsidR="008D3902">
            <w:rPr>
              <w:i/>
            </w:rPr>
            <w:t>2</w:t>
          </w:r>
          <w:r w:rsidR="008D3902" w:rsidRPr="00D845B2">
            <w:rPr>
              <w:i/>
            </w:rPr>
            <w:t xml:space="preserve"> г</w:t>
          </w:r>
        </w:p>
      </w:tc>
      <w:tc>
        <w:tcPr>
          <w:tcW w:w="1666" w:type="pct"/>
        </w:tcPr>
        <w:p w:rsidR="008D3902" w:rsidRDefault="008D3902">
          <w:pPr>
            <w:pStyle w:val="a4"/>
            <w:tabs>
              <w:tab w:val="clear" w:pos="4677"/>
              <w:tab w:val="clear" w:pos="9355"/>
            </w:tabs>
            <w:jc w:val="right"/>
            <w:rPr>
              <w:color w:val="5B9BD5" w:themeColor="accent1"/>
            </w:rPr>
          </w:pPr>
          <w:r>
            <w:rPr>
              <w:color w:val="5B9BD5" w:themeColor="accent1"/>
              <w:sz w:val="24"/>
              <w:szCs w:val="24"/>
            </w:rPr>
            <w:fldChar w:fldCharType="begin"/>
          </w:r>
          <w:r>
            <w:rPr>
              <w:color w:val="5B9BD5" w:themeColor="accent1"/>
              <w:sz w:val="24"/>
              <w:szCs w:val="24"/>
            </w:rPr>
            <w:instrText>PAGE   \* MERGEFORMAT</w:instrText>
          </w:r>
          <w:r>
            <w:rPr>
              <w:color w:val="5B9BD5" w:themeColor="accent1"/>
              <w:sz w:val="24"/>
              <w:szCs w:val="24"/>
            </w:rPr>
            <w:fldChar w:fldCharType="separate"/>
          </w:r>
          <w:r w:rsidR="005D0609">
            <w:rPr>
              <w:noProof/>
              <w:color w:val="5B9BD5" w:themeColor="accent1"/>
              <w:sz w:val="24"/>
              <w:szCs w:val="24"/>
            </w:rPr>
            <w:t>36</w:t>
          </w:r>
          <w:r>
            <w:rPr>
              <w:color w:val="5B9BD5" w:themeColor="accent1"/>
              <w:sz w:val="24"/>
              <w:szCs w:val="24"/>
            </w:rPr>
            <w:fldChar w:fldCharType="end"/>
          </w:r>
        </w:p>
      </w:tc>
    </w:tr>
  </w:tbl>
  <w:p w:rsidR="008D3902" w:rsidRPr="00D845B2" w:rsidRDefault="008D3902" w:rsidP="00765CE3">
    <w:pPr>
      <w:pStyle w:val="a4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100"/>
        </w:tabs>
        <w:ind w:left="2100" w:hanging="1200"/>
      </w:pPr>
      <w:rPr>
        <w:rFonts w:hint="default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hint="default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hint="default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789" w:hanging="1080"/>
      </w:pPr>
      <w:rPr>
        <w:rFonts w:hint="default"/>
      </w:rPr>
    </w:lvl>
  </w:abstractNum>
  <w:abstractNum w:abstractNumId="4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049" w:hanging="24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926" w:hanging="240"/>
      </w:pPr>
    </w:lvl>
    <w:lvl w:ilvl="2">
      <w:numFmt w:val="bullet"/>
      <w:lvlText w:val="•"/>
      <w:lvlJc w:val="left"/>
      <w:pPr>
        <w:ind w:left="2813" w:hanging="240"/>
      </w:pPr>
    </w:lvl>
    <w:lvl w:ilvl="3">
      <w:numFmt w:val="bullet"/>
      <w:lvlText w:val="•"/>
      <w:lvlJc w:val="left"/>
      <w:pPr>
        <w:ind w:left="3699" w:hanging="240"/>
      </w:pPr>
    </w:lvl>
    <w:lvl w:ilvl="4">
      <w:numFmt w:val="bullet"/>
      <w:lvlText w:val="•"/>
      <w:lvlJc w:val="left"/>
      <w:pPr>
        <w:ind w:left="4586" w:hanging="240"/>
      </w:pPr>
    </w:lvl>
    <w:lvl w:ilvl="5">
      <w:numFmt w:val="bullet"/>
      <w:lvlText w:val="•"/>
      <w:lvlJc w:val="left"/>
      <w:pPr>
        <w:ind w:left="5473" w:hanging="240"/>
      </w:pPr>
    </w:lvl>
    <w:lvl w:ilvl="6">
      <w:numFmt w:val="bullet"/>
      <w:lvlText w:val="•"/>
      <w:lvlJc w:val="left"/>
      <w:pPr>
        <w:ind w:left="6359" w:hanging="240"/>
      </w:pPr>
    </w:lvl>
    <w:lvl w:ilvl="7">
      <w:numFmt w:val="bullet"/>
      <w:lvlText w:val="•"/>
      <w:lvlJc w:val="left"/>
      <w:pPr>
        <w:ind w:left="7246" w:hanging="240"/>
      </w:pPr>
    </w:lvl>
    <w:lvl w:ilvl="8">
      <w:numFmt w:val="bullet"/>
      <w:lvlText w:val="•"/>
      <w:lvlJc w:val="left"/>
      <w:pPr>
        <w:ind w:left="8133" w:hanging="240"/>
      </w:pPr>
    </w:lvl>
  </w:abstractNum>
  <w:abstractNum w:abstractNumId="5" w15:restartNumberingAfterBreak="0">
    <w:nsid w:val="00000403"/>
    <w:multiLevelType w:val="multilevel"/>
    <w:tmpl w:val="00000886"/>
    <w:lvl w:ilvl="0">
      <w:start w:val="1"/>
      <w:numFmt w:val="decimal"/>
      <w:lvlText w:val="%1)"/>
      <w:lvlJc w:val="left"/>
      <w:pPr>
        <w:ind w:left="101" w:hanging="307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07"/>
      </w:pPr>
    </w:lvl>
    <w:lvl w:ilvl="2">
      <w:numFmt w:val="bullet"/>
      <w:lvlText w:val="•"/>
      <w:lvlJc w:val="left"/>
      <w:pPr>
        <w:ind w:left="2061" w:hanging="307"/>
      </w:pPr>
    </w:lvl>
    <w:lvl w:ilvl="3">
      <w:numFmt w:val="bullet"/>
      <w:lvlText w:val="•"/>
      <w:lvlJc w:val="left"/>
      <w:pPr>
        <w:ind w:left="3041" w:hanging="307"/>
      </w:pPr>
    </w:lvl>
    <w:lvl w:ilvl="4">
      <w:numFmt w:val="bullet"/>
      <w:lvlText w:val="•"/>
      <w:lvlJc w:val="left"/>
      <w:pPr>
        <w:ind w:left="4022" w:hanging="307"/>
      </w:pPr>
    </w:lvl>
    <w:lvl w:ilvl="5">
      <w:numFmt w:val="bullet"/>
      <w:lvlText w:val="•"/>
      <w:lvlJc w:val="left"/>
      <w:pPr>
        <w:ind w:left="5003" w:hanging="307"/>
      </w:pPr>
    </w:lvl>
    <w:lvl w:ilvl="6">
      <w:numFmt w:val="bullet"/>
      <w:lvlText w:val="•"/>
      <w:lvlJc w:val="left"/>
      <w:pPr>
        <w:ind w:left="5983" w:hanging="307"/>
      </w:pPr>
    </w:lvl>
    <w:lvl w:ilvl="7">
      <w:numFmt w:val="bullet"/>
      <w:lvlText w:val="•"/>
      <w:lvlJc w:val="left"/>
      <w:pPr>
        <w:ind w:left="6964" w:hanging="307"/>
      </w:pPr>
    </w:lvl>
    <w:lvl w:ilvl="8">
      <w:numFmt w:val="bullet"/>
      <w:lvlText w:val="•"/>
      <w:lvlJc w:val="left"/>
      <w:pPr>
        <w:ind w:left="7945" w:hanging="307"/>
      </w:pPr>
    </w:lvl>
  </w:abstractNum>
  <w:abstractNum w:abstractNumId="6" w15:restartNumberingAfterBreak="0">
    <w:nsid w:val="00000404"/>
    <w:multiLevelType w:val="multilevel"/>
    <w:tmpl w:val="00000887"/>
    <w:lvl w:ilvl="0">
      <w:start w:val="1"/>
      <w:numFmt w:val="decimal"/>
      <w:lvlText w:val="%1)"/>
      <w:lvlJc w:val="left"/>
      <w:pPr>
        <w:ind w:left="1068" w:hanging="26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944" w:hanging="260"/>
      </w:pPr>
    </w:lvl>
    <w:lvl w:ilvl="2">
      <w:numFmt w:val="bullet"/>
      <w:lvlText w:val="•"/>
      <w:lvlJc w:val="left"/>
      <w:pPr>
        <w:ind w:left="2829" w:hanging="260"/>
      </w:pPr>
    </w:lvl>
    <w:lvl w:ilvl="3">
      <w:numFmt w:val="bullet"/>
      <w:lvlText w:val="•"/>
      <w:lvlJc w:val="left"/>
      <w:pPr>
        <w:ind w:left="3713" w:hanging="260"/>
      </w:pPr>
    </w:lvl>
    <w:lvl w:ilvl="4">
      <w:numFmt w:val="bullet"/>
      <w:lvlText w:val="•"/>
      <w:lvlJc w:val="left"/>
      <w:pPr>
        <w:ind w:left="4598" w:hanging="260"/>
      </w:pPr>
    </w:lvl>
    <w:lvl w:ilvl="5">
      <w:numFmt w:val="bullet"/>
      <w:lvlText w:val="•"/>
      <w:lvlJc w:val="left"/>
      <w:pPr>
        <w:ind w:left="5483" w:hanging="260"/>
      </w:pPr>
    </w:lvl>
    <w:lvl w:ilvl="6">
      <w:numFmt w:val="bullet"/>
      <w:lvlText w:val="•"/>
      <w:lvlJc w:val="left"/>
      <w:pPr>
        <w:ind w:left="6367" w:hanging="260"/>
      </w:pPr>
    </w:lvl>
    <w:lvl w:ilvl="7">
      <w:numFmt w:val="bullet"/>
      <w:lvlText w:val="•"/>
      <w:lvlJc w:val="left"/>
      <w:pPr>
        <w:ind w:left="7252" w:hanging="260"/>
      </w:pPr>
    </w:lvl>
    <w:lvl w:ilvl="8">
      <w:numFmt w:val="bullet"/>
      <w:lvlText w:val="•"/>
      <w:lvlJc w:val="left"/>
      <w:pPr>
        <w:ind w:left="8137" w:hanging="260"/>
      </w:pPr>
    </w:lvl>
  </w:abstractNum>
  <w:abstractNum w:abstractNumId="7" w15:restartNumberingAfterBreak="0">
    <w:nsid w:val="00000405"/>
    <w:multiLevelType w:val="multilevel"/>
    <w:tmpl w:val="00000888"/>
    <w:lvl w:ilvl="0">
      <w:start w:val="1"/>
      <w:numFmt w:val="decimal"/>
      <w:lvlText w:val="%1)"/>
      <w:lvlJc w:val="left"/>
      <w:pPr>
        <w:ind w:left="101" w:hanging="269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269"/>
      </w:pPr>
    </w:lvl>
    <w:lvl w:ilvl="2">
      <w:numFmt w:val="bullet"/>
      <w:lvlText w:val="•"/>
      <w:lvlJc w:val="left"/>
      <w:pPr>
        <w:ind w:left="2061" w:hanging="269"/>
      </w:pPr>
    </w:lvl>
    <w:lvl w:ilvl="3">
      <w:numFmt w:val="bullet"/>
      <w:lvlText w:val="•"/>
      <w:lvlJc w:val="left"/>
      <w:pPr>
        <w:ind w:left="3041" w:hanging="269"/>
      </w:pPr>
    </w:lvl>
    <w:lvl w:ilvl="4">
      <w:numFmt w:val="bullet"/>
      <w:lvlText w:val="•"/>
      <w:lvlJc w:val="left"/>
      <w:pPr>
        <w:ind w:left="4022" w:hanging="269"/>
      </w:pPr>
    </w:lvl>
    <w:lvl w:ilvl="5">
      <w:numFmt w:val="bullet"/>
      <w:lvlText w:val="•"/>
      <w:lvlJc w:val="left"/>
      <w:pPr>
        <w:ind w:left="5003" w:hanging="269"/>
      </w:pPr>
    </w:lvl>
    <w:lvl w:ilvl="6">
      <w:numFmt w:val="bullet"/>
      <w:lvlText w:val="•"/>
      <w:lvlJc w:val="left"/>
      <w:pPr>
        <w:ind w:left="5983" w:hanging="269"/>
      </w:pPr>
    </w:lvl>
    <w:lvl w:ilvl="7">
      <w:numFmt w:val="bullet"/>
      <w:lvlText w:val="•"/>
      <w:lvlJc w:val="left"/>
      <w:pPr>
        <w:ind w:left="6964" w:hanging="269"/>
      </w:pPr>
    </w:lvl>
    <w:lvl w:ilvl="8">
      <w:numFmt w:val="bullet"/>
      <w:lvlText w:val="•"/>
      <w:lvlJc w:val="left"/>
      <w:pPr>
        <w:ind w:left="7945" w:hanging="269"/>
      </w:pPr>
    </w:lvl>
  </w:abstractNum>
  <w:abstractNum w:abstractNumId="8" w15:restartNumberingAfterBreak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left="101" w:hanging="331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31"/>
      </w:pPr>
    </w:lvl>
    <w:lvl w:ilvl="2">
      <w:numFmt w:val="bullet"/>
      <w:lvlText w:val="•"/>
      <w:lvlJc w:val="left"/>
      <w:pPr>
        <w:ind w:left="2061" w:hanging="331"/>
      </w:pPr>
    </w:lvl>
    <w:lvl w:ilvl="3">
      <w:numFmt w:val="bullet"/>
      <w:lvlText w:val="•"/>
      <w:lvlJc w:val="left"/>
      <w:pPr>
        <w:ind w:left="3041" w:hanging="331"/>
      </w:pPr>
    </w:lvl>
    <w:lvl w:ilvl="4">
      <w:numFmt w:val="bullet"/>
      <w:lvlText w:val="•"/>
      <w:lvlJc w:val="left"/>
      <w:pPr>
        <w:ind w:left="4022" w:hanging="331"/>
      </w:pPr>
    </w:lvl>
    <w:lvl w:ilvl="5">
      <w:numFmt w:val="bullet"/>
      <w:lvlText w:val="•"/>
      <w:lvlJc w:val="left"/>
      <w:pPr>
        <w:ind w:left="5003" w:hanging="331"/>
      </w:pPr>
    </w:lvl>
    <w:lvl w:ilvl="6">
      <w:numFmt w:val="bullet"/>
      <w:lvlText w:val="•"/>
      <w:lvlJc w:val="left"/>
      <w:pPr>
        <w:ind w:left="5983" w:hanging="331"/>
      </w:pPr>
    </w:lvl>
    <w:lvl w:ilvl="7">
      <w:numFmt w:val="bullet"/>
      <w:lvlText w:val="•"/>
      <w:lvlJc w:val="left"/>
      <w:pPr>
        <w:ind w:left="6964" w:hanging="331"/>
      </w:pPr>
    </w:lvl>
    <w:lvl w:ilvl="8">
      <w:numFmt w:val="bullet"/>
      <w:lvlText w:val="•"/>
      <w:lvlJc w:val="left"/>
      <w:pPr>
        <w:ind w:left="7945" w:hanging="331"/>
      </w:pPr>
    </w:lvl>
  </w:abstractNum>
  <w:abstractNum w:abstractNumId="9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left="101" w:hanging="14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140"/>
      </w:pPr>
    </w:lvl>
    <w:lvl w:ilvl="2">
      <w:numFmt w:val="bullet"/>
      <w:lvlText w:val="•"/>
      <w:lvlJc w:val="left"/>
      <w:pPr>
        <w:ind w:left="2061" w:hanging="140"/>
      </w:pPr>
    </w:lvl>
    <w:lvl w:ilvl="3">
      <w:numFmt w:val="bullet"/>
      <w:lvlText w:val="•"/>
      <w:lvlJc w:val="left"/>
      <w:pPr>
        <w:ind w:left="3041" w:hanging="140"/>
      </w:pPr>
    </w:lvl>
    <w:lvl w:ilvl="4">
      <w:numFmt w:val="bullet"/>
      <w:lvlText w:val="•"/>
      <w:lvlJc w:val="left"/>
      <w:pPr>
        <w:ind w:left="4022" w:hanging="140"/>
      </w:pPr>
    </w:lvl>
    <w:lvl w:ilvl="5">
      <w:numFmt w:val="bullet"/>
      <w:lvlText w:val="•"/>
      <w:lvlJc w:val="left"/>
      <w:pPr>
        <w:ind w:left="5003" w:hanging="140"/>
      </w:pPr>
    </w:lvl>
    <w:lvl w:ilvl="6">
      <w:numFmt w:val="bullet"/>
      <w:lvlText w:val="•"/>
      <w:lvlJc w:val="left"/>
      <w:pPr>
        <w:ind w:left="5983" w:hanging="140"/>
      </w:pPr>
    </w:lvl>
    <w:lvl w:ilvl="7">
      <w:numFmt w:val="bullet"/>
      <w:lvlText w:val="•"/>
      <w:lvlJc w:val="left"/>
      <w:pPr>
        <w:ind w:left="6964" w:hanging="140"/>
      </w:pPr>
    </w:lvl>
    <w:lvl w:ilvl="8">
      <w:numFmt w:val="bullet"/>
      <w:lvlText w:val="•"/>
      <w:lvlJc w:val="left"/>
      <w:pPr>
        <w:ind w:left="7945" w:hanging="140"/>
      </w:pPr>
    </w:lvl>
  </w:abstractNum>
  <w:abstractNum w:abstractNumId="10" w15:restartNumberingAfterBreak="0">
    <w:nsid w:val="00000408"/>
    <w:multiLevelType w:val="multilevel"/>
    <w:tmpl w:val="0000088B"/>
    <w:lvl w:ilvl="0">
      <w:start w:val="1"/>
      <w:numFmt w:val="decimal"/>
      <w:lvlText w:val="%1)"/>
      <w:lvlJc w:val="left"/>
      <w:pPr>
        <w:ind w:left="101" w:hanging="411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411"/>
      </w:pPr>
    </w:lvl>
    <w:lvl w:ilvl="2">
      <w:numFmt w:val="bullet"/>
      <w:lvlText w:val="•"/>
      <w:lvlJc w:val="left"/>
      <w:pPr>
        <w:ind w:left="2061" w:hanging="411"/>
      </w:pPr>
    </w:lvl>
    <w:lvl w:ilvl="3">
      <w:numFmt w:val="bullet"/>
      <w:lvlText w:val="•"/>
      <w:lvlJc w:val="left"/>
      <w:pPr>
        <w:ind w:left="3041" w:hanging="411"/>
      </w:pPr>
    </w:lvl>
    <w:lvl w:ilvl="4">
      <w:numFmt w:val="bullet"/>
      <w:lvlText w:val="•"/>
      <w:lvlJc w:val="left"/>
      <w:pPr>
        <w:ind w:left="4022" w:hanging="411"/>
      </w:pPr>
    </w:lvl>
    <w:lvl w:ilvl="5">
      <w:numFmt w:val="bullet"/>
      <w:lvlText w:val="•"/>
      <w:lvlJc w:val="left"/>
      <w:pPr>
        <w:ind w:left="5003" w:hanging="411"/>
      </w:pPr>
    </w:lvl>
    <w:lvl w:ilvl="6">
      <w:numFmt w:val="bullet"/>
      <w:lvlText w:val="•"/>
      <w:lvlJc w:val="left"/>
      <w:pPr>
        <w:ind w:left="5983" w:hanging="411"/>
      </w:pPr>
    </w:lvl>
    <w:lvl w:ilvl="7">
      <w:numFmt w:val="bullet"/>
      <w:lvlText w:val="•"/>
      <w:lvlJc w:val="left"/>
      <w:pPr>
        <w:ind w:left="6964" w:hanging="411"/>
      </w:pPr>
    </w:lvl>
    <w:lvl w:ilvl="8">
      <w:numFmt w:val="bullet"/>
      <w:lvlText w:val="•"/>
      <w:lvlJc w:val="left"/>
      <w:pPr>
        <w:ind w:left="7945" w:hanging="411"/>
      </w:pPr>
    </w:lvl>
  </w:abstractNum>
  <w:abstractNum w:abstractNumId="11" w15:restartNumberingAfterBreak="0">
    <w:nsid w:val="00000409"/>
    <w:multiLevelType w:val="multilevel"/>
    <w:tmpl w:val="0000088C"/>
    <w:lvl w:ilvl="0">
      <w:start w:val="1"/>
      <w:numFmt w:val="decimal"/>
      <w:lvlText w:val="%1."/>
      <w:lvlJc w:val="left"/>
      <w:pPr>
        <w:ind w:left="1181" w:hanging="372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2052" w:hanging="372"/>
      </w:pPr>
    </w:lvl>
    <w:lvl w:ilvl="2">
      <w:numFmt w:val="bullet"/>
      <w:lvlText w:val="•"/>
      <w:lvlJc w:val="left"/>
      <w:pPr>
        <w:ind w:left="2925" w:hanging="372"/>
      </w:pPr>
    </w:lvl>
    <w:lvl w:ilvl="3">
      <w:numFmt w:val="bullet"/>
      <w:lvlText w:val="•"/>
      <w:lvlJc w:val="left"/>
      <w:pPr>
        <w:ind w:left="3797" w:hanging="372"/>
      </w:pPr>
    </w:lvl>
    <w:lvl w:ilvl="4">
      <w:numFmt w:val="bullet"/>
      <w:lvlText w:val="•"/>
      <w:lvlJc w:val="left"/>
      <w:pPr>
        <w:ind w:left="4670" w:hanging="372"/>
      </w:pPr>
    </w:lvl>
    <w:lvl w:ilvl="5">
      <w:numFmt w:val="bullet"/>
      <w:lvlText w:val="•"/>
      <w:lvlJc w:val="left"/>
      <w:pPr>
        <w:ind w:left="5543" w:hanging="372"/>
      </w:pPr>
    </w:lvl>
    <w:lvl w:ilvl="6">
      <w:numFmt w:val="bullet"/>
      <w:lvlText w:val="•"/>
      <w:lvlJc w:val="left"/>
      <w:pPr>
        <w:ind w:left="6415" w:hanging="372"/>
      </w:pPr>
    </w:lvl>
    <w:lvl w:ilvl="7">
      <w:numFmt w:val="bullet"/>
      <w:lvlText w:val="•"/>
      <w:lvlJc w:val="left"/>
      <w:pPr>
        <w:ind w:left="7288" w:hanging="372"/>
      </w:pPr>
    </w:lvl>
    <w:lvl w:ilvl="8">
      <w:numFmt w:val="bullet"/>
      <w:lvlText w:val="•"/>
      <w:lvlJc w:val="left"/>
      <w:pPr>
        <w:ind w:left="8161" w:hanging="372"/>
      </w:pPr>
    </w:lvl>
  </w:abstractNum>
  <w:abstractNum w:abstractNumId="12" w15:restartNumberingAfterBreak="0">
    <w:nsid w:val="0000040A"/>
    <w:multiLevelType w:val="multilevel"/>
    <w:tmpl w:val="0000088D"/>
    <w:lvl w:ilvl="0">
      <w:start w:val="1"/>
      <w:numFmt w:val="decimal"/>
      <w:lvlText w:val="%1."/>
      <w:lvlJc w:val="left"/>
      <w:pPr>
        <w:ind w:left="101" w:hanging="272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272"/>
      </w:pPr>
    </w:lvl>
    <w:lvl w:ilvl="2">
      <w:numFmt w:val="bullet"/>
      <w:lvlText w:val="•"/>
      <w:lvlJc w:val="left"/>
      <w:pPr>
        <w:ind w:left="2061" w:hanging="272"/>
      </w:pPr>
    </w:lvl>
    <w:lvl w:ilvl="3">
      <w:numFmt w:val="bullet"/>
      <w:lvlText w:val="•"/>
      <w:lvlJc w:val="left"/>
      <w:pPr>
        <w:ind w:left="3041" w:hanging="272"/>
      </w:pPr>
    </w:lvl>
    <w:lvl w:ilvl="4">
      <w:numFmt w:val="bullet"/>
      <w:lvlText w:val="•"/>
      <w:lvlJc w:val="left"/>
      <w:pPr>
        <w:ind w:left="4022" w:hanging="272"/>
      </w:pPr>
    </w:lvl>
    <w:lvl w:ilvl="5">
      <w:numFmt w:val="bullet"/>
      <w:lvlText w:val="•"/>
      <w:lvlJc w:val="left"/>
      <w:pPr>
        <w:ind w:left="5003" w:hanging="272"/>
      </w:pPr>
    </w:lvl>
    <w:lvl w:ilvl="6">
      <w:numFmt w:val="bullet"/>
      <w:lvlText w:val="•"/>
      <w:lvlJc w:val="left"/>
      <w:pPr>
        <w:ind w:left="5983" w:hanging="272"/>
      </w:pPr>
    </w:lvl>
    <w:lvl w:ilvl="7">
      <w:numFmt w:val="bullet"/>
      <w:lvlText w:val="•"/>
      <w:lvlJc w:val="left"/>
      <w:pPr>
        <w:ind w:left="6964" w:hanging="272"/>
      </w:pPr>
    </w:lvl>
    <w:lvl w:ilvl="8">
      <w:numFmt w:val="bullet"/>
      <w:lvlText w:val="•"/>
      <w:lvlJc w:val="left"/>
      <w:pPr>
        <w:ind w:left="7945" w:hanging="272"/>
      </w:pPr>
    </w:lvl>
  </w:abstractNum>
  <w:abstractNum w:abstractNumId="13" w15:restartNumberingAfterBreak="0">
    <w:nsid w:val="0000040B"/>
    <w:multiLevelType w:val="multilevel"/>
    <w:tmpl w:val="0000088E"/>
    <w:lvl w:ilvl="0">
      <w:start w:val="1"/>
      <w:numFmt w:val="decimal"/>
      <w:lvlText w:val="%1."/>
      <w:lvlJc w:val="left"/>
      <w:pPr>
        <w:ind w:left="101" w:hanging="346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46"/>
      </w:pPr>
    </w:lvl>
    <w:lvl w:ilvl="2">
      <w:numFmt w:val="bullet"/>
      <w:lvlText w:val="•"/>
      <w:lvlJc w:val="left"/>
      <w:pPr>
        <w:ind w:left="2061" w:hanging="346"/>
      </w:pPr>
    </w:lvl>
    <w:lvl w:ilvl="3">
      <w:numFmt w:val="bullet"/>
      <w:lvlText w:val="•"/>
      <w:lvlJc w:val="left"/>
      <w:pPr>
        <w:ind w:left="3041" w:hanging="346"/>
      </w:pPr>
    </w:lvl>
    <w:lvl w:ilvl="4">
      <w:numFmt w:val="bullet"/>
      <w:lvlText w:val="•"/>
      <w:lvlJc w:val="left"/>
      <w:pPr>
        <w:ind w:left="4022" w:hanging="346"/>
      </w:pPr>
    </w:lvl>
    <w:lvl w:ilvl="5">
      <w:numFmt w:val="bullet"/>
      <w:lvlText w:val="•"/>
      <w:lvlJc w:val="left"/>
      <w:pPr>
        <w:ind w:left="5003" w:hanging="346"/>
      </w:pPr>
    </w:lvl>
    <w:lvl w:ilvl="6">
      <w:numFmt w:val="bullet"/>
      <w:lvlText w:val="•"/>
      <w:lvlJc w:val="left"/>
      <w:pPr>
        <w:ind w:left="5983" w:hanging="346"/>
      </w:pPr>
    </w:lvl>
    <w:lvl w:ilvl="7">
      <w:numFmt w:val="bullet"/>
      <w:lvlText w:val="•"/>
      <w:lvlJc w:val="left"/>
      <w:pPr>
        <w:ind w:left="6964" w:hanging="346"/>
      </w:pPr>
    </w:lvl>
    <w:lvl w:ilvl="8">
      <w:numFmt w:val="bullet"/>
      <w:lvlText w:val="•"/>
      <w:lvlJc w:val="left"/>
      <w:pPr>
        <w:ind w:left="7945" w:hanging="346"/>
      </w:pPr>
    </w:lvl>
  </w:abstractNum>
  <w:abstractNum w:abstractNumId="14" w15:restartNumberingAfterBreak="0">
    <w:nsid w:val="0000040C"/>
    <w:multiLevelType w:val="multilevel"/>
    <w:tmpl w:val="0000088F"/>
    <w:lvl w:ilvl="0">
      <w:start w:val="1"/>
      <w:numFmt w:val="decimal"/>
      <w:lvlText w:val="%1."/>
      <w:lvlJc w:val="left"/>
      <w:pPr>
        <w:ind w:left="101" w:hanging="372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72"/>
      </w:pPr>
    </w:lvl>
    <w:lvl w:ilvl="2">
      <w:numFmt w:val="bullet"/>
      <w:lvlText w:val="•"/>
      <w:lvlJc w:val="left"/>
      <w:pPr>
        <w:ind w:left="2061" w:hanging="372"/>
      </w:pPr>
    </w:lvl>
    <w:lvl w:ilvl="3">
      <w:numFmt w:val="bullet"/>
      <w:lvlText w:val="•"/>
      <w:lvlJc w:val="left"/>
      <w:pPr>
        <w:ind w:left="3041" w:hanging="372"/>
      </w:pPr>
    </w:lvl>
    <w:lvl w:ilvl="4">
      <w:numFmt w:val="bullet"/>
      <w:lvlText w:val="•"/>
      <w:lvlJc w:val="left"/>
      <w:pPr>
        <w:ind w:left="4022" w:hanging="372"/>
      </w:pPr>
    </w:lvl>
    <w:lvl w:ilvl="5">
      <w:numFmt w:val="bullet"/>
      <w:lvlText w:val="•"/>
      <w:lvlJc w:val="left"/>
      <w:pPr>
        <w:ind w:left="5003" w:hanging="372"/>
      </w:pPr>
    </w:lvl>
    <w:lvl w:ilvl="6">
      <w:numFmt w:val="bullet"/>
      <w:lvlText w:val="•"/>
      <w:lvlJc w:val="left"/>
      <w:pPr>
        <w:ind w:left="5983" w:hanging="372"/>
      </w:pPr>
    </w:lvl>
    <w:lvl w:ilvl="7">
      <w:numFmt w:val="bullet"/>
      <w:lvlText w:val="•"/>
      <w:lvlJc w:val="left"/>
      <w:pPr>
        <w:ind w:left="6964" w:hanging="372"/>
      </w:pPr>
    </w:lvl>
    <w:lvl w:ilvl="8">
      <w:numFmt w:val="bullet"/>
      <w:lvlText w:val="•"/>
      <w:lvlJc w:val="left"/>
      <w:pPr>
        <w:ind w:left="7945" w:hanging="372"/>
      </w:pPr>
    </w:lvl>
  </w:abstractNum>
  <w:abstractNum w:abstractNumId="15" w15:restartNumberingAfterBreak="0">
    <w:nsid w:val="0000040D"/>
    <w:multiLevelType w:val="multilevel"/>
    <w:tmpl w:val="00000890"/>
    <w:lvl w:ilvl="0">
      <w:start w:val="1"/>
      <w:numFmt w:val="decimal"/>
      <w:lvlText w:val="%1)"/>
      <w:lvlJc w:val="left"/>
      <w:pPr>
        <w:ind w:left="101" w:hanging="305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05"/>
      </w:pPr>
    </w:lvl>
    <w:lvl w:ilvl="2">
      <w:numFmt w:val="bullet"/>
      <w:lvlText w:val="•"/>
      <w:lvlJc w:val="left"/>
      <w:pPr>
        <w:ind w:left="2061" w:hanging="305"/>
      </w:pPr>
    </w:lvl>
    <w:lvl w:ilvl="3">
      <w:numFmt w:val="bullet"/>
      <w:lvlText w:val="•"/>
      <w:lvlJc w:val="left"/>
      <w:pPr>
        <w:ind w:left="3041" w:hanging="305"/>
      </w:pPr>
    </w:lvl>
    <w:lvl w:ilvl="4">
      <w:numFmt w:val="bullet"/>
      <w:lvlText w:val="•"/>
      <w:lvlJc w:val="left"/>
      <w:pPr>
        <w:ind w:left="4022" w:hanging="305"/>
      </w:pPr>
    </w:lvl>
    <w:lvl w:ilvl="5">
      <w:numFmt w:val="bullet"/>
      <w:lvlText w:val="•"/>
      <w:lvlJc w:val="left"/>
      <w:pPr>
        <w:ind w:left="5003" w:hanging="305"/>
      </w:pPr>
    </w:lvl>
    <w:lvl w:ilvl="6">
      <w:numFmt w:val="bullet"/>
      <w:lvlText w:val="•"/>
      <w:lvlJc w:val="left"/>
      <w:pPr>
        <w:ind w:left="5983" w:hanging="305"/>
      </w:pPr>
    </w:lvl>
    <w:lvl w:ilvl="7">
      <w:numFmt w:val="bullet"/>
      <w:lvlText w:val="•"/>
      <w:lvlJc w:val="left"/>
      <w:pPr>
        <w:ind w:left="6964" w:hanging="305"/>
      </w:pPr>
    </w:lvl>
    <w:lvl w:ilvl="8">
      <w:numFmt w:val="bullet"/>
      <w:lvlText w:val="•"/>
      <w:lvlJc w:val="left"/>
      <w:pPr>
        <w:ind w:left="7945" w:hanging="305"/>
      </w:pPr>
    </w:lvl>
  </w:abstractNum>
  <w:abstractNum w:abstractNumId="16" w15:restartNumberingAfterBreak="0">
    <w:nsid w:val="0000040E"/>
    <w:multiLevelType w:val="multilevel"/>
    <w:tmpl w:val="00000891"/>
    <w:lvl w:ilvl="0">
      <w:start w:val="1"/>
      <w:numFmt w:val="decimal"/>
      <w:lvlText w:val="%1)"/>
      <w:lvlJc w:val="left"/>
      <w:pPr>
        <w:ind w:left="101" w:hanging="341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start w:val="1"/>
      <w:numFmt w:val="decimal"/>
      <w:lvlText w:val="%1.%2)"/>
      <w:lvlJc w:val="left"/>
      <w:pPr>
        <w:ind w:left="1373" w:hanging="564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2327" w:hanging="564"/>
      </w:pPr>
    </w:lvl>
    <w:lvl w:ilvl="3">
      <w:numFmt w:val="bullet"/>
      <w:lvlText w:val="•"/>
      <w:lvlJc w:val="left"/>
      <w:pPr>
        <w:ind w:left="3274" w:hanging="564"/>
      </w:pPr>
    </w:lvl>
    <w:lvl w:ilvl="4">
      <w:numFmt w:val="bullet"/>
      <w:lvlText w:val="•"/>
      <w:lvlJc w:val="left"/>
      <w:pPr>
        <w:ind w:left="4222" w:hanging="564"/>
      </w:pPr>
    </w:lvl>
    <w:lvl w:ilvl="5">
      <w:numFmt w:val="bullet"/>
      <w:lvlText w:val="•"/>
      <w:lvlJc w:val="left"/>
      <w:pPr>
        <w:ind w:left="5169" w:hanging="564"/>
      </w:pPr>
    </w:lvl>
    <w:lvl w:ilvl="6">
      <w:numFmt w:val="bullet"/>
      <w:lvlText w:val="•"/>
      <w:lvlJc w:val="left"/>
      <w:pPr>
        <w:ind w:left="6116" w:hanging="564"/>
      </w:pPr>
    </w:lvl>
    <w:lvl w:ilvl="7">
      <w:numFmt w:val="bullet"/>
      <w:lvlText w:val="•"/>
      <w:lvlJc w:val="left"/>
      <w:pPr>
        <w:ind w:left="7064" w:hanging="564"/>
      </w:pPr>
    </w:lvl>
    <w:lvl w:ilvl="8">
      <w:numFmt w:val="bullet"/>
      <w:lvlText w:val="•"/>
      <w:lvlJc w:val="left"/>
      <w:pPr>
        <w:ind w:left="8011" w:hanging="564"/>
      </w:pPr>
    </w:lvl>
  </w:abstractNum>
  <w:abstractNum w:abstractNumId="17" w15:restartNumberingAfterBreak="0">
    <w:nsid w:val="0000040F"/>
    <w:multiLevelType w:val="multilevel"/>
    <w:tmpl w:val="00000892"/>
    <w:lvl w:ilvl="0">
      <w:start w:val="1"/>
      <w:numFmt w:val="decimal"/>
      <w:lvlText w:val="%1."/>
      <w:lvlJc w:val="left"/>
      <w:pPr>
        <w:ind w:left="101" w:hanging="291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291"/>
      </w:pPr>
    </w:lvl>
    <w:lvl w:ilvl="2">
      <w:numFmt w:val="bullet"/>
      <w:lvlText w:val="•"/>
      <w:lvlJc w:val="left"/>
      <w:pPr>
        <w:ind w:left="2061" w:hanging="291"/>
      </w:pPr>
    </w:lvl>
    <w:lvl w:ilvl="3">
      <w:numFmt w:val="bullet"/>
      <w:lvlText w:val="•"/>
      <w:lvlJc w:val="left"/>
      <w:pPr>
        <w:ind w:left="3041" w:hanging="291"/>
      </w:pPr>
    </w:lvl>
    <w:lvl w:ilvl="4">
      <w:numFmt w:val="bullet"/>
      <w:lvlText w:val="•"/>
      <w:lvlJc w:val="left"/>
      <w:pPr>
        <w:ind w:left="4022" w:hanging="291"/>
      </w:pPr>
    </w:lvl>
    <w:lvl w:ilvl="5">
      <w:numFmt w:val="bullet"/>
      <w:lvlText w:val="•"/>
      <w:lvlJc w:val="left"/>
      <w:pPr>
        <w:ind w:left="5003" w:hanging="291"/>
      </w:pPr>
    </w:lvl>
    <w:lvl w:ilvl="6">
      <w:numFmt w:val="bullet"/>
      <w:lvlText w:val="•"/>
      <w:lvlJc w:val="left"/>
      <w:pPr>
        <w:ind w:left="5983" w:hanging="291"/>
      </w:pPr>
    </w:lvl>
    <w:lvl w:ilvl="7">
      <w:numFmt w:val="bullet"/>
      <w:lvlText w:val="•"/>
      <w:lvlJc w:val="left"/>
      <w:pPr>
        <w:ind w:left="6964" w:hanging="291"/>
      </w:pPr>
    </w:lvl>
    <w:lvl w:ilvl="8">
      <w:numFmt w:val="bullet"/>
      <w:lvlText w:val="•"/>
      <w:lvlJc w:val="left"/>
      <w:pPr>
        <w:ind w:left="7945" w:hanging="291"/>
      </w:pPr>
    </w:lvl>
  </w:abstractNum>
  <w:abstractNum w:abstractNumId="18" w15:restartNumberingAfterBreak="0">
    <w:nsid w:val="00000410"/>
    <w:multiLevelType w:val="multilevel"/>
    <w:tmpl w:val="00000893"/>
    <w:lvl w:ilvl="0">
      <w:start w:val="1"/>
      <w:numFmt w:val="decimal"/>
      <w:lvlText w:val="%1."/>
      <w:lvlJc w:val="left"/>
      <w:pPr>
        <w:ind w:left="101" w:hanging="372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72"/>
      </w:pPr>
    </w:lvl>
    <w:lvl w:ilvl="2">
      <w:numFmt w:val="bullet"/>
      <w:lvlText w:val="•"/>
      <w:lvlJc w:val="left"/>
      <w:pPr>
        <w:ind w:left="2061" w:hanging="372"/>
      </w:pPr>
    </w:lvl>
    <w:lvl w:ilvl="3">
      <w:numFmt w:val="bullet"/>
      <w:lvlText w:val="•"/>
      <w:lvlJc w:val="left"/>
      <w:pPr>
        <w:ind w:left="3041" w:hanging="372"/>
      </w:pPr>
    </w:lvl>
    <w:lvl w:ilvl="4">
      <w:numFmt w:val="bullet"/>
      <w:lvlText w:val="•"/>
      <w:lvlJc w:val="left"/>
      <w:pPr>
        <w:ind w:left="4022" w:hanging="372"/>
      </w:pPr>
    </w:lvl>
    <w:lvl w:ilvl="5">
      <w:numFmt w:val="bullet"/>
      <w:lvlText w:val="•"/>
      <w:lvlJc w:val="left"/>
      <w:pPr>
        <w:ind w:left="5003" w:hanging="372"/>
      </w:pPr>
    </w:lvl>
    <w:lvl w:ilvl="6">
      <w:numFmt w:val="bullet"/>
      <w:lvlText w:val="•"/>
      <w:lvlJc w:val="left"/>
      <w:pPr>
        <w:ind w:left="5983" w:hanging="372"/>
      </w:pPr>
    </w:lvl>
    <w:lvl w:ilvl="7">
      <w:numFmt w:val="bullet"/>
      <w:lvlText w:val="•"/>
      <w:lvlJc w:val="left"/>
      <w:pPr>
        <w:ind w:left="6964" w:hanging="372"/>
      </w:pPr>
    </w:lvl>
    <w:lvl w:ilvl="8">
      <w:numFmt w:val="bullet"/>
      <w:lvlText w:val="•"/>
      <w:lvlJc w:val="left"/>
      <w:pPr>
        <w:ind w:left="7945" w:hanging="372"/>
      </w:pPr>
    </w:lvl>
  </w:abstractNum>
  <w:abstractNum w:abstractNumId="19" w15:restartNumberingAfterBreak="0">
    <w:nsid w:val="00000411"/>
    <w:multiLevelType w:val="multilevel"/>
    <w:tmpl w:val="00000894"/>
    <w:lvl w:ilvl="0">
      <w:start w:val="1"/>
      <w:numFmt w:val="decimal"/>
      <w:lvlText w:val="%1."/>
      <w:lvlJc w:val="left"/>
      <w:pPr>
        <w:ind w:left="101" w:hanging="447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447"/>
      </w:pPr>
    </w:lvl>
    <w:lvl w:ilvl="2">
      <w:numFmt w:val="bullet"/>
      <w:lvlText w:val="•"/>
      <w:lvlJc w:val="left"/>
      <w:pPr>
        <w:ind w:left="2061" w:hanging="447"/>
      </w:pPr>
    </w:lvl>
    <w:lvl w:ilvl="3">
      <w:numFmt w:val="bullet"/>
      <w:lvlText w:val="•"/>
      <w:lvlJc w:val="left"/>
      <w:pPr>
        <w:ind w:left="3041" w:hanging="447"/>
      </w:pPr>
    </w:lvl>
    <w:lvl w:ilvl="4">
      <w:numFmt w:val="bullet"/>
      <w:lvlText w:val="•"/>
      <w:lvlJc w:val="left"/>
      <w:pPr>
        <w:ind w:left="4022" w:hanging="447"/>
      </w:pPr>
    </w:lvl>
    <w:lvl w:ilvl="5">
      <w:numFmt w:val="bullet"/>
      <w:lvlText w:val="•"/>
      <w:lvlJc w:val="left"/>
      <w:pPr>
        <w:ind w:left="5003" w:hanging="447"/>
      </w:pPr>
    </w:lvl>
    <w:lvl w:ilvl="6">
      <w:numFmt w:val="bullet"/>
      <w:lvlText w:val="•"/>
      <w:lvlJc w:val="left"/>
      <w:pPr>
        <w:ind w:left="5983" w:hanging="447"/>
      </w:pPr>
    </w:lvl>
    <w:lvl w:ilvl="7">
      <w:numFmt w:val="bullet"/>
      <w:lvlText w:val="•"/>
      <w:lvlJc w:val="left"/>
      <w:pPr>
        <w:ind w:left="6964" w:hanging="447"/>
      </w:pPr>
    </w:lvl>
    <w:lvl w:ilvl="8">
      <w:numFmt w:val="bullet"/>
      <w:lvlText w:val="•"/>
      <w:lvlJc w:val="left"/>
      <w:pPr>
        <w:ind w:left="7945" w:hanging="447"/>
      </w:pPr>
    </w:lvl>
  </w:abstractNum>
  <w:abstractNum w:abstractNumId="20" w15:restartNumberingAfterBreak="0">
    <w:nsid w:val="00000412"/>
    <w:multiLevelType w:val="multilevel"/>
    <w:tmpl w:val="00000895"/>
    <w:lvl w:ilvl="0">
      <w:start w:val="1"/>
      <w:numFmt w:val="decimal"/>
      <w:lvlText w:val="%1."/>
      <w:lvlJc w:val="left"/>
      <w:pPr>
        <w:ind w:left="101" w:hanging="391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91"/>
      </w:pPr>
    </w:lvl>
    <w:lvl w:ilvl="2">
      <w:numFmt w:val="bullet"/>
      <w:lvlText w:val="•"/>
      <w:lvlJc w:val="left"/>
      <w:pPr>
        <w:ind w:left="2061" w:hanging="391"/>
      </w:pPr>
    </w:lvl>
    <w:lvl w:ilvl="3">
      <w:numFmt w:val="bullet"/>
      <w:lvlText w:val="•"/>
      <w:lvlJc w:val="left"/>
      <w:pPr>
        <w:ind w:left="3041" w:hanging="391"/>
      </w:pPr>
    </w:lvl>
    <w:lvl w:ilvl="4">
      <w:numFmt w:val="bullet"/>
      <w:lvlText w:val="•"/>
      <w:lvlJc w:val="left"/>
      <w:pPr>
        <w:ind w:left="4022" w:hanging="391"/>
      </w:pPr>
    </w:lvl>
    <w:lvl w:ilvl="5">
      <w:numFmt w:val="bullet"/>
      <w:lvlText w:val="•"/>
      <w:lvlJc w:val="left"/>
      <w:pPr>
        <w:ind w:left="5003" w:hanging="391"/>
      </w:pPr>
    </w:lvl>
    <w:lvl w:ilvl="6">
      <w:numFmt w:val="bullet"/>
      <w:lvlText w:val="•"/>
      <w:lvlJc w:val="left"/>
      <w:pPr>
        <w:ind w:left="5983" w:hanging="391"/>
      </w:pPr>
    </w:lvl>
    <w:lvl w:ilvl="7">
      <w:numFmt w:val="bullet"/>
      <w:lvlText w:val="•"/>
      <w:lvlJc w:val="left"/>
      <w:pPr>
        <w:ind w:left="6964" w:hanging="391"/>
      </w:pPr>
    </w:lvl>
    <w:lvl w:ilvl="8">
      <w:numFmt w:val="bullet"/>
      <w:lvlText w:val="•"/>
      <w:lvlJc w:val="left"/>
      <w:pPr>
        <w:ind w:left="7945" w:hanging="391"/>
      </w:pPr>
    </w:lvl>
  </w:abstractNum>
  <w:abstractNum w:abstractNumId="21" w15:restartNumberingAfterBreak="0">
    <w:nsid w:val="00000413"/>
    <w:multiLevelType w:val="multilevel"/>
    <w:tmpl w:val="00000896"/>
    <w:lvl w:ilvl="0">
      <w:start w:val="1"/>
      <w:numFmt w:val="decimal"/>
      <w:lvlText w:val="%1."/>
      <w:lvlJc w:val="left"/>
      <w:pPr>
        <w:ind w:left="101" w:hanging="315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15"/>
      </w:pPr>
    </w:lvl>
    <w:lvl w:ilvl="2">
      <w:numFmt w:val="bullet"/>
      <w:lvlText w:val="•"/>
      <w:lvlJc w:val="left"/>
      <w:pPr>
        <w:ind w:left="2061" w:hanging="315"/>
      </w:pPr>
    </w:lvl>
    <w:lvl w:ilvl="3">
      <w:numFmt w:val="bullet"/>
      <w:lvlText w:val="•"/>
      <w:lvlJc w:val="left"/>
      <w:pPr>
        <w:ind w:left="3041" w:hanging="315"/>
      </w:pPr>
    </w:lvl>
    <w:lvl w:ilvl="4">
      <w:numFmt w:val="bullet"/>
      <w:lvlText w:val="•"/>
      <w:lvlJc w:val="left"/>
      <w:pPr>
        <w:ind w:left="4022" w:hanging="315"/>
      </w:pPr>
    </w:lvl>
    <w:lvl w:ilvl="5">
      <w:numFmt w:val="bullet"/>
      <w:lvlText w:val="•"/>
      <w:lvlJc w:val="left"/>
      <w:pPr>
        <w:ind w:left="5003" w:hanging="315"/>
      </w:pPr>
    </w:lvl>
    <w:lvl w:ilvl="6">
      <w:numFmt w:val="bullet"/>
      <w:lvlText w:val="•"/>
      <w:lvlJc w:val="left"/>
      <w:pPr>
        <w:ind w:left="5983" w:hanging="315"/>
      </w:pPr>
    </w:lvl>
    <w:lvl w:ilvl="7">
      <w:numFmt w:val="bullet"/>
      <w:lvlText w:val="•"/>
      <w:lvlJc w:val="left"/>
      <w:pPr>
        <w:ind w:left="6964" w:hanging="315"/>
      </w:pPr>
    </w:lvl>
    <w:lvl w:ilvl="8">
      <w:numFmt w:val="bullet"/>
      <w:lvlText w:val="•"/>
      <w:lvlJc w:val="left"/>
      <w:pPr>
        <w:ind w:left="7945" w:hanging="315"/>
      </w:pPr>
    </w:lvl>
  </w:abstractNum>
  <w:abstractNum w:abstractNumId="22" w15:restartNumberingAfterBreak="0">
    <w:nsid w:val="00000414"/>
    <w:multiLevelType w:val="multilevel"/>
    <w:tmpl w:val="00000897"/>
    <w:lvl w:ilvl="0">
      <w:start w:val="1"/>
      <w:numFmt w:val="decimal"/>
      <w:lvlText w:val="%1)"/>
      <w:lvlJc w:val="left"/>
      <w:pPr>
        <w:ind w:left="1068" w:hanging="26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944" w:hanging="260"/>
      </w:pPr>
    </w:lvl>
    <w:lvl w:ilvl="2">
      <w:numFmt w:val="bullet"/>
      <w:lvlText w:val="•"/>
      <w:lvlJc w:val="left"/>
      <w:pPr>
        <w:ind w:left="2829" w:hanging="260"/>
      </w:pPr>
    </w:lvl>
    <w:lvl w:ilvl="3">
      <w:numFmt w:val="bullet"/>
      <w:lvlText w:val="•"/>
      <w:lvlJc w:val="left"/>
      <w:pPr>
        <w:ind w:left="3713" w:hanging="260"/>
      </w:pPr>
    </w:lvl>
    <w:lvl w:ilvl="4">
      <w:numFmt w:val="bullet"/>
      <w:lvlText w:val="•"/>
      <w:lvlJc w:val="left"/>
      <w:pPr>
        <w:ind w:left="4598" w:hanging="260"/>
      </w:pPr>
    </w:lvl>
    <w:lvl w:ilvl="5">
      <w:numFmt w:val="bullet"/>
      <w:lvlText w:val="•"/>
      <w:lvlJc w:val="left"/>
      <w:pPr>
        <w:ind w:left="5483" w:hanging="260"/>
      </w:pPr>
    </w:lvl>
    <w:lvl w:ilvl="6">
      <w:numFmt w:val="bullet"/>
      <w:lvlText w:val="•"/>
      <w:lvlJc w:val="left"/>
      <w:pPr>
        <w:ind w:left="6367" w:hanging="260"/>
      </w:pPr>
    </w:lvl>
    <w:lvl w:ilvl="7">
      <w:numFmt w:val="bullet"/>
      <w:lvlText w:val="•"/>
      <w:lvlJc w:val="left"/>
      <w:pPr>
        <w:ind w:left="7252" w:hanging="260"/>
      </w:pPr>
    </w:lvl>
    <w:lvl w:ilvl="8">
      <w:numFmt w:val="bullet"/>
      <w:lvlText w:val="•"/>
      <w:lvlJc w:val="left"/>
      <w:pPr>
        <w:ind w:left="8137" w:hanging="260"/>
      </w:pPr>
    </w:lvl>
  </w:abstractNum>
  <w:abstractNum w:abstractNumId="23" w15:restartNumberingAfterBreak="0">
    <w:nsid w:val="00000415"/>
    <w:multiLevelType w:val="multilevel"/>
    <w:tmpl w:val="00000898"/>
    <w:lvl w:ilvl="0">
      <w:start w:val="1"/>
      <w:numFmt w:val="decimal"/>
      <w:lvlText w:val="%1."/>
      <w:lvlJc w:val="left"/>
      <w:pPr>
        <w:ind w:left="101" w:hanging="252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252"/>
      </w:pPr>
    </w:lvl>
    <w:lvl w:ilvl="2">
      <w:numFmt w:val="bullet"/>
      <w:lvlText w:val="•"/>
      <w:lvlJc w:val="left"/>
      <w:pPr>
        <w:ind w:left="2061" w:hanging="252"/>
      </w:pPr>
    </w:lvl>
    <w:lvl w:ilvl="3">
      <w:numFmt w:val="bullet"/>
      <w:lvlText w:val="•"/>
      <w:lvlJc w:val="left"/>
      <w:pPr>
        <w:ind w:left="3041" w:hanging="252"/>
      </w:pPr>
    </w:lvl>
    <w:lvl w:ilvl="4">
      <w:numFmt w:val="bullet"/>
      <w:lvlText w:val="•"/>
      <w:lvlJc w:val="left"/>
      <w:pPr>
        <w:ind w:left="4022" w:hanging="252"/>
      </w:pPr>
    </w:lvl>
    <w:lvl w:ilvl="5">
      <w:numFmt w:val="bullet"/>
      <w:lvlText w:val="•"/>
      <w:lvlJc w:val="left"/>
      <w:pPr>
        <w:ind w:left="5003" w:hanging="252"/>
      </w:pPr>
    </w:lvl>
    <w:lvl w:ilvl="6">
      <w:numFmt w:val="bullet"/>
      <w:lvlText w:val="•"/>
      <w:lvlJc w:val="left"/>
      <w:pPr>
        <w:ind w:left="5983" w:hanging="252"/>
      </w:pPr>
    </w:lvl>
    <w:lvl w:ilvl="7">
      <w:numFmt w:val="bullet"/>
      <w:lvlText w:val="•"/>
      <w:lvlJc w:val="left"/>
      <w:pPr>
        <w:ind w:left="6964" w:hanging="252"/>
      </w:pPr>
    </w:lvl>
    <w:lvl w:ilvl="8">
      <w:numFmt w:val="bullet"/>
      <w:lvlText w:val="•"/>
      <w:lvlJc w:val="left"/>
      <w:pPr>
        <w:ind w:left="7945" w:hanging="252"/>
      </w:pPr>
    </w:lvl>
  </w:abstractNum>
  <w:abstractNum w:abstractNumId="24" w15:restartNumberingAfterBreak="0">
    <w:nsid w:val="00000416"/>
    <w:multiLevelType w:val="multilevel"/>
    <w:tmpl w:val="00000899"/>
    <w:lvl w:ilvl="0">
      <w:start w:val="1"/>
      <w:numFmt w:val="decimal"/>
      <w:lvlText w:val="%1."/>
      <w:lvlJc w:val="left"/>
      <w:pPr>
        <w:ind w:left="101" w:hanging="245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245"/>
      </w:pPr>
    </w:lvl>
    <w:lvl w:ilvl="2">
      <w:numFmt w:val="bullet"/>
      <w:lvlText w:val="•"/>
      <w:lvlJc w:val="left"/>
      <w:pPr>
        <w:ind w:left="2061" w:hanging="245"/>
      </w:pPr>
    </w:lvl>
    <w:lvl w:ilvl="3">
      <w:numFmt w:val="bullet"/>
      <w:lvlText w:val="•"/>
      <w:lvlJc w:val="left"/>
      <w:pPr>
        <w:ind w:left="3041" w:hanging="245"/>
      </w:pPr>
    </w:lvl>
    <w:lvl w:ilvl="4">
      <w:numFmt w:val="bullet"/>
      <w:lvlText w:val="•"/>
      <w:lvlJc w:val="left"/>
      <w:pPr>
        <w:ind w:left="4022" w:hanging="245"/>
      </w:pPr>
    </w:lvl>
    <w:lvl w:ilvl="5">
      <w:numFmt w:val="bullet"/>
      <w:lvlText w:val="•"/>
      <w:lvlJc w:val="left"/>
      <w:pPr>
        <w:ind w:left="5003" w:hanging="245"/>
      </w:pPr>
    </w:lvl>
    <w:lvl w:ilvl="6">
      <w:numFmt w:val="bullet"/>
      <w:lvlText w:val="•"/>
      <w:lvlJc w:val="left"/>
      <w:pPr>
        <w:ind w:left="5983" w:hanging="245"/>
      </w:pPr>
    </w:lvl>
    <w:lvl w:ilvl="7">
      <w:numFmt w:val="bullet"/>
      <w:lvlText w:val="•"/>
      <w:lvlJc w:val="left"/>
      <w:pPr>
        <w:ind w:left="6964" w:hanging="245"/>
      </w:pPr>
    </w:lvl>
    <w:lvl w:ilvl="8">
      <w:numFmt w:val="bullet"/>
      <w:lvlText w:val="•"/>
      <w:lvlJc w:val="left"/>
      <w:pPr>
        <w:ind w:left="7945" w:hanging="245"/>
      </w:pPr>
    </w:lvl>
  </w:abstractNum>
  <w:abstractNum w:abstractNumId="25" w15:restartNumberingAfterBreak="0">
    <w:nsid w:val="00000417"/>
    <w:multiLevelType w:val="multilevel"/>
    <w:tmpl w:val="0000089A"/>
    <w:lvl w:ilvl="0">
      <w:start w:val="1"/>
      <w:numFmt w:val="decimal"/>
      <w:lvlText w:val="%1."/>
      <w:lvlJc w:val="left"/>
      <w:pPr>
        <w:ind w:left="101" w:hanging="305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05"/>
      </w:pPr>
    </w:lvl>
    <w:lvl w:ilvl="2">
      <w:numFmt w:val="bullet"/>
      <w:lvlText w:val="•"/>
      <w:lvlJc w:val="left"/>
      <w:pPr>
        <w:ind w:left="2061" w:hanging="305"/>
      </w:pPr>
    </w:lvl>
    <w:lvl w:ilvl="3">
      <w:numFmt w:val="bullet"/>
      <w:lvlText w:val="•"/>
      <w:lvlJc w:val="left"/>
      <w:pPr>
        <w:ind w:left="3041" w:hanging="305"/>
      </w:pPr>
    </w:lvl>
    <w:lvl w:ilvl="4">
      <w:numFmt w:val="bullet"/>
      <w:lvlText w:val="•"/>
      <w:lvlJc w:val="left"/>
      <w:pPr>
        <w:ind w:left="4022" w:hanging="305"/>
      </w:pPr>
    </w:lvl>
    <w:lvl w:ilvl="5">
      <w:numFmt w:val="bullet"/>
      <w:lvlText w:val="•"/>
      <w:lvlJc w:val="left"/>
      <w:pPr>
        <w:ind w:left="5003" w:hanging="305"/>
      </w:pPr>
    </w:lvl>
    <w:lvl w:ilvl="6">
      <w:numFmt w:val="bullet"/>
      <w:lvlText w:val="•"/>
      <w:lvlJc w:val="left"/>
      <w:pPr>
        <w:ind w:left="5983" w:hanging="305"/>
      </w:pPr>
    </w:lvl>
    <w:lvl w:ilvl="7">
      <w:numFmt w:val="bullet"/>
      <w:lvlText w:val="•"/>
      <w:lvlJc w:val="left"/>
      <w:pPr>
        <w:ind w:left="6964" w:hanging="305"/>
      </w:pPr>
    </w:lvl>
    <w:lvl w:ilvl="8">
      <w:numFmt w:val="bullet"/>
      <w:lvlText w:val="•"/>
      <w:lvlJc w:val="left"/>
      <w:pPr>
        <w:ind w:left="7945" w:hanging="305"/>
      </w:pPr>
    </w:lvl>
  </w:abstractNum>
  <w:abstractNum w:abstractNumId="26" w15:restartNumberingAfterBreak="0">
    <w:nsid w:val="00000418"/>
    <w:multiLevelType w:val="multilevel"/>
    <w:tmpl w:val="0000089B"/>
    <w:lvl w:ilvl="0">
      <w:start w:val="1"/>
      <w:numFmt w:val="decimal"/>
      <w:lvlText w:val="%1."/>
      <w:lvlJc w:val="left"/>
      <w:pPr>
        <w:ind w:left="101" w:hanging="394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94"/>
      </w:pPr>
    </w:lvl>
    <w:lvl w:ilvl="2">
      <w:numFmt w:val="bullet"/>
      <w:lvlText w:val="•"/>
      <w:lvlJc w:val="left"/>
      <w:pPr>
        <w:ind w:left="2061" w:hanging="394"/>
      </w:pPr>
    </w:lvl>
    <w:lvl w:ilvl="3">
      <w:numFmt w:val="bullet"/>
      <w:lvlText w:val="•"/>
      <w:lvlJc w:val="left"/>
      <w:pPr>
        <w:ind w:left="3041" w:hanging="394"/>
      </w:pPr>
    </w:lvl>
    <w:lvl w:ilvl="4">
      <w:numFmt w:val="bullet"/>
      <w:lvlText w:val="•"/>
      <w:lvlJc w:val="left"/>
      <w:pPr>
        <w:ind w:left="4022" w:hanging="394"/>
      </w:pPr>
    </w:lvl>
    <w:lvl w:ilvl="5">
      <w:numFmt w:val="bullet"/>
      <w:lvlText w:val="•"/>
      <w:lvlJc w:val="left"/>
      <w:pPr>
        <w:ind w:left="5003" w:hanging="394"/>
      </w:pPr>
    </w:lvl>
    <w:lvl w:ilvl="6">
      <w:numFmt w:val="bullet"/>
      <w:lvlText w:val="•"/>
      <w:lvlJc w:val="left"/>
      <w:pPr>
        <w:ind w:left="5983" w:hanging="394"/>
      </w:pPr>
    </w:lvl>
    <w:lvl w:ilvl="7">
      <w:numFmt w:val="bullet"/>
      <w:lvlText w:val="•"/>
      <w:lvlJc w:val="left"/>
      <w:pPr>
        <w:ind w:left="6964" w:hanging="394"/>
      </w:pPr>
    </w:lvl>
    <w:lvl w:ilvl="8">
      <w:numFmt w:val="bullet"/>
      <w:lvlText w:val="•"/>
      <w:lvlJc w:val="left"/>
      <w:pPr>
        <w:ind w:left="7945" w:hanging="394"/>
      </w:pPr>
    </w:lvl>
  </w:abstractNum>
  <w:abstractNum w:abstractNumId="27" w15:restartNumberingAfterBreak="0">
    <w:nsid w:val="00000419"/>
    <w:multiLevelType w:val="multilevel"/>
    <w:tmpl w:val="0000089C"/>
    <w:lvl w:ilvl="0">
      <w:start w:val="1"/>
      <w:numFmt w:val="decimal"/>
      <w:lvlText w:val="%1."/>
      <w:lvlJc w:val="left"/>
      <w:pPr>
        <w:ind w:left="101" w:hanging="286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286"/>
      </w:pPr>
    </w:lvl>
    <w:lvl w:ilvl="2">
      <w:numFmt w:val="bullet"/>
      <w:lvlText w:val="•"/>
      <w:lvlJc w:val="left"/>
      <w:pPr>
        <w:ind w:left="2061" w:hanging="286"/>
      </w:pPr>
    </w:lvl>
    <w:lvl w:ilvl="3">
      <w:numFmt w:val="bullet"/>
      <w:lvlText w:val="•"/>
      <w:lvlJc w:val="left"/>
      <w:pPr>
        <w:ind w:left="3041" w:hanging="286"/>
      </w:pPr>
    </w:lvl>
    <w:lvl w:ilvl="4">
      <w:numFmt w:val="bullet"/>
      <w:lvlText w:val="•"/>
      <w:lvlJc w:val="left"/>
      <w:pPr>
        <w:ind w:left="4022" w:hanging="286"/>
      </w:pPr>
    </w:lvl>
    <w:lvl w:ilvl="5">
      <w:numFmt w:val="bullet"/>
      <w:lvlText w:val="•"/>
      <w:lvlJc w:val="left"/>
      <w:pPr>
        <w:ind w:left="5003" w:hanging="286"/>
      </w:pPr>
    </w:lvl>
    <w:lvl w:ilvl="6">
      <w:numFmt w:val="bullet"/>
      <w:lvlText w:val="•"/>
      <w:lvlJc w:val="left"/>
      <w:pPr>
        <w:ind w:left="5983" w:hanging="286"/>
      </w:pPr>
    </w:lvl>
    <w:lvl w:ilvl="7">
      <w:numFmt w:val="bullet"/>
      <w:lvlText w:val="•"/>
      <w:lvlJc w:val="left"/>
      <w:pPr>
        <w:ind w:left="6964" w:hanging="286"/>
      </w:pPr>
    </w:lvl>
    <w:lvl w:ilvl="8">
      <w:numFmt w:val="bullet"/>
      <w:lvlText w:val="•"/>
      <w:lvlJc w:val="left"/>
      <w:pPr>
        <w:ind w:left="7945" w:hanging="286"/>
      </w:pPr>
    </w:lvl>
  </w:abstractNum>
  <w:abstractNum w:abstractNumId="28" w15:restartNumberingAfterBreak="0">
    <w:nsid w:val="0000041A"/>
    <w:multiLevelType w:val="multilevel"/>
    <w:tmpl w:val="0000089D"/>
    <w:lvl w:ilvl="0">
      <w:start w:val="1"/>
      <w:numFmt w:val="decimal"/>
      <w:lvlText w:val="%1."/>
      <w:lvlJc w:val="left"/>
      <w:pPr>
        <w:ind w:left="101" w:hanging="353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53"/>
      </w:pPr>
    </w:lvl>
    <w:lvl w:ilvl="2">
      <w:numFmt w:val="bullet"/>
      <w:lvlText w:val="•"/>
      <w:lvlJc w:val="left"/>
      <w:pPr>
        <w:ind w:left="2061" w:hanging="353"/>
      </w:pPr>
    </w:lvl>
    <w:lvl w:ilvl="3">
      <w:numFmt w:val="bullet"/>
      <w:lvlText w:val="•"/>
      <w:lvlJc w:val="left"/>
      <w:pPr>
        <w:ind w:left="3041" w:hanging="353"/>
      </w:pPr>
    </w:lvl>
    <w:lvl w:ilvl="4">
      <w:numFmt w:val="bullet"/>
      <w:lvlText w:val="•"/>
      <w:lvlJc w:val="left"/>
      <w:pPr>
        <w:ind w:left="4022" w:hanging="353"/>
      </w:pPr>
    </w:lvl>
    <w:lvl w:ilvl="5">
      <w:numFmt w:val="bullet"/>
      <w:lvlText w:val="•"/>
      <w:lvlJc w:val="left"/>
      <w:pPr>
        <w:ind w:left="5003" w:hanging="353"/>
      </w:pPr>
    </w:lvl>
    <w:lvl w:ilvl="6">
      <w:numFmt w:val="bullet"/>
      <w:lvlText w:val="•"/>
      <w:lvlJc w:val="left"/>
      <w:pPr>
        <w:ind w:left="5983" w:hanging="353"/>
      </w:pPr>
    </w:lvl>
    <w:lvl w:ilvl="7">
      <w:numFmt w:val="bullet"/>
      <w:lvlText w:val="•"/>
      <w:lvlJc w:val="left"/>
      <w:pPr>
        <w:ind w:left="6964" w:hanging="353"/>
      </w:pPr>
    </w:lvl>
    <w:lvl w:ilvl="8">
      <w:numFmt w:val="bullet"/>
      <w:lvlText w:val="•"/>
      <w:lvlJc w:val="left"/>
      <w:pPr>
        <w:ind w:left="7945" w:hanging="353"/>
      </w:pPr>
    </w:lvl>
  </w:abstractNum>
  <w:abstractNum w:abstractNumId="29" w15:restartNumberingAfterBreak="0">
    <w:nsid w:val="0000041B"/>
    <w:multiLevelType w:val="multilevel"/>
    <w:tmpl w:val="0000089E"/>
    <w:lvl w:ilvl="0">
      <w:start w:val="1"/>
      <w:numFmt w:val="decimal"/>
      <w:lvlText w:val="%1)"/>
      <w:lvlJc w:val="left"/>
      <w:pPr>
        <w:ind w:left="900" w:hanging="26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800" w:hanging="260"/>
      </w:pPr>
    </w:lvl>
    <w:lvl w:ilvl="2">
      <w:numFmt w:val="bullet"/>
      <w:lvlText w:val="•"/>
      <w:lvlJc w:val="left"/>
      <w:pPr>
        <w:ind w:left="2701" w:hanging="260"/>
      </w:pPr>
    </w:lvl>
    <w:lvl w:ilvl="3">
      <w:numFmt w:val="bullet"/>
      <w:lvlText w:val="•"/>
      <w:lvlJc w:val="left"/>
      <w:pPr>
        <w:ind w:left="3601" w:hanging="260"/>
      </w:pPr>
    </w:lvl>
    <w:lvl w:ilvl="4">
      <w:numFmt w:val="bullet"/>
      <w:lvlText w:val="•"/>
      <w:lvlJc w:val="left"/>
      <w:pPr>
        <w:ind w:left="4502" w:hanging="260"/>
      </w:pPr>
    </w:lvl>
    <w:lvl w:ilvl="5">
      <w:numFmt w:val="bullet"/>
      <w:lvlText w:val="•"/>
      <w:lvlJc w:val="left"/>
      <w:pPr>
        <w:ind w:left="5403" w:hanging="260"/>
      </w:pPr>
    </w:lvl>
    <w:lvl w:ilvl="6">
      <w:numFmt w:val="bullet"/>
      <w:lvlText w:val="•"/>
      <w:lvlJc w:val="left"/>
      <w:pPr>
        <w:ind w:left="6303" w:hanging="260"/>
      </w:pPr>
    </w:lvl>
    <w:lvl w:ilvl="7">
      <w:numFmt w:val="bullet"/>
      <w:lvlText w:val="•"/>
      <w:lvlJc w:val="left"/>
      <w:pPr>
        <w:ind w:left="7204" w:hanging="260"/>
      </w:pPr>
    </w:lvl>
    <w:lvl w:ilvl="8">
      <w:numFmt w:val="bullet"/>
      <w:lvlText w:val="•"/>
      <w:lvlJc w:val="left"/>
      <w:pPr>
        <w:ind w:left="8105" w:hanging="260"/>
      </w:pPr>
    </w:lvl>
  </w:abstractNum>
  <w:abstractNum w:abstractNumId="30" w15:restartNumberingAfterBreak="0">
    <w:nsid w:val="0000041C"/>
    <w:multiLevelType w:val="multilevel"/>
    <w:tmpl w:val="0000089F"/>
    <w:lvl w:ilvl="0">
      <w:start w:val="1"/>
      <w:numFmt w:val="decimal"/>
      <w:lvlText w:val="%1)"/>
      <w:lvlJc w:val="left"/>
      <w:pPr>
        <w:ind w:left="101" w:hanging="403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403"/>
      </w:pPr>
    </w:lvl>
    <w:lvl w:ilvl="2">
      <w:numFmt w:val="bullet"/>
      <w:lvlText w:val="•"/>
      <w:lvlJc w:val="left"/>
      <w:pPr>
        <w:ind w:left="2061" w:hanging="403"/>
      </w:pPr>
    </w:lvl>
    <w:lvl w:ilvl="3">
      <w:numFmt w:val="bullet"/>
      <w:lvlText w:val="•"/>
      <w:lvlJc w:val="left"/>
      <w:pPr>
        <w:ind w:left="3041" w:hanging="403"/>
      </w:pPr>
    </w:lvl>
    <w:lvl w:ilvl="4">
      <w:numFmt w:val="bullet"/>
      <w:lvlText w:val="•"/>
      <w:lvlJc w:val="left"/>
      <w:pPr>
        <w:ind w:left="4022" w:hanging="403"/>
      </w:pPr>
    </w:lvl>
    <w:lvl w:ilvl="5">
      <w:numFmt w:val="bullet"/>
      <w:lvlText w:val="•"/>
      <w:lvlJc w:val="left"/>
      <w:pPr>
        <w:ind w:left="5003" w:hanging="403"/>
      </w:pPr>
    </w:lvl>
    <w:lvl w:ilvl="6">
      <w:numFmt w:val="bullet"/>
      <w:lvlText w:val="•"/>
      <w:lvlJc w:val="left"/>
      <w:pPr>
        <w:ind w:left="5983" w:hanging="403"/>
      </w:pPr>
    </w:lvl>
    <w:lvl w:ilvl="7">
      <w:numFmt w:val="bullet"/>
      <w:lvlText w:val="•"/>
      <w:lvlJc w:val="left"/>
      <w:pPr>
        <w:ind w:left="6964" w:hanging="403"/>
      </w:pPr>
    </w:lvl>
    <w:lvl w:ilvl="8">
      <w:numFmt w:val="bullet"/>
      <w:lvlText w:val="•"/>
      <w:lvlJc w:val="left"/>
      <w:pPr>
        <w:ind w:left="7945" w:hanging="403"/>
      </w:pPr>
    </w:lvl>
  </w:abstractNum>
  <w:abstractNum w:abstractNumId="31" w15:restartNumberingAfterBreak="0">
    <w:nsid w:val="0000041D"/>
    <w:multiLevelType w:val="multilevel"/>
    <w:tmpl w:val="000008A0"/>
    <w:lvl w:ilvl="0">
      <w:start w:val="1"/>
      <w:numFmt w:val="decimal"/>
      <w:lvlText w:val="%1."/>
      <w:lvlJc w:val="left"/>
      <w:pPr>
        <w:ind w:left="101" w:hanging="274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274"/>
      </w:pPr>
    </w:lvl>
    <w:lvl w:ilvl="2">
      <w:numFmt w:val="bullet"/>
      <w:lvlText w:val="•"/>
      <w:lvlJc w:val="left"/>
      <w:pPr>
        <w:ind w:left="2061" w:hanging="274"/>
      </w:pPr>
    </w:lvl>
    <w:lvl w:ilvl="3">
      <w:numFmt w:val="bullet"/>
      <w:lvlText w:val="•"/>
      <w:lvlJc w:val="left"/>
      <w:pPr>
        <w:ind w:left="3041" w:hanging="274"/>
      </w:pPr>
    </w:lvl>
    <w:lvl w:ilvl="4">
      <w:numFmt w:val="bullet"/>
      <w:lvlText w:val="•"/>
      <w:lvlJc w:val="left"/>
      <w:pPr>
        <w:ind w:left="4022" w:hanging="274"/>
      </w:pPr>
    </w:lvl>
    <w:lvl w:ilvl="5">
      <w:numFmt w:val="bullet"/>
      <w:lvlText w:val="•"/>
      <w:lvlJc w:val="left"/>
      <w:pPr>
        <w:ind w:left="5003" w:hanging="274"/>
      </w:pPr>
    </w:lvl>
    <w:lvl w:ilvl="6">
      <w:numFmt w:val="bullet"/>
      <w:lvlText w:val="•"/>
      <w:lvlJc w:val="left"/>
      <w:pPr>
        <w:ind w:left="5983" w:hanging="274"/>
      </w:pPr>
    </w:lvl>
    <w:lvl w:ilvl="7">
      <w:numFmt w:val="bullet"/>
      <w:lvlText w:val="•"/>
      <w:lvlJc w:val="left"/>
      <w:pPr>
        <w:ind w:left="6964" w:hanging="274"/>
      </w:pPr>
    </w:lvl>
    <w:lvl w:ilvl="8">
      <w:numFmt w:val="bullet"/>
      <w:lvlText w:val="•"/>
      <w:lvlJc w:val="left"/>
      <w:pPr>
        <w:ind w:left="7945" w:hanging="274"/>
      </w:pPr>
    </w:lvl>
  </w:abstractNum>
  <w:abstractNum w:abstractNumId="32" w15:restartNumberingAfterBreak="0">
    <w:nsid w:val="0000041E"/>
    <w:multiLevelType w:val="multilevel"/>
    <w:tmpl w:val="000008A1"/>
    <w:lvl w:ilvl="0">
      <w:start w:val="1"/>
      <w:numFmt w:val="decimal"/>
      <w:lvlText w:val="%1)"/>
      <w:lvlJc w:val="left"/>
      <w:pPr>
        <w:ind w:left="101" w:hanging="295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295"/>
      </w:pPr>
    </w:lvl>
    <w:lvl w:ilvl="2">
      <w:numFmt w:val="bullet"/>
      <w:lvlText w:val="•"/>
      <w:lvlJc w:val="left"/>
      <w:pPr>
        <w:ind w:left="2061" w:hanging="295"/>
      </w:pPr>
    </w:lvl>
    <w:lvl w:ilvl="3">
      <w:numFmt w:val="bullet"/>
      <w:lvlText w:val="•"/>
      <w:lvlJc w:val="left"/>
      <w:pPr>
        <w:ind w:left="3041" w:hanging="295"/>
      </w:pPr>
    </w:lvl>
    <w:lvl w:ilvl="4">
      <w:numFmt w:val="bullet"/>
      <w:lvlText w:val="•"/>
      <w:lvlJc w:val="left"/>
      <w:pPr>
        <w:ind w:left="4022" w:hanging="295"/>
      </w:pPr>
    </w:lvl>
    <w:lvl w:ilvl="5">
      <w:numFmt w:val="bullet"/>
      <w:lvlText w:val="•"/>
      <w:lvlJc w:val="left"/>
      <w:pPr>
        <w:ind w:left="5003" w:hanging="295"/>
      </w:pPr>
    </w:lvl>
    <w:lvl w:ilvl="6">
      <w:numFmt w:val="bullet"/>
      <w:lvlText w:val="•"/>
      <w:lvlJc w:val="left"/>
      <w:pPr>
        <w:ind w:left="5983" w:hanging="295"/>
      </w:pPr>
    </w:lvl>
    <w:lvl w:ilvl="7">
      <w:numFmt w:val="bullet"/>
      <w:lvlText w:val="•"/>
      <w:lvlJc w:val="left"/>
      <w:pPr>
        <w:ind w:left="6964" w:hanging="295"/>
      </w:pPr>
    </w:lvl>
    <w:lvl w:ilvl="8">
      <w:numFmt w:val="bullet"/>
      <w:lvlText w:val="•"/>
      <w:lvlJc w:val="left"/>
      <w:pPr>
        <w:ind w:left="7945" w:hanging="295"/>
      </w:pPr>
    </w:lvl>
  </w:abstractNum>
  <w:abstractNum w:abstractNumId="33" w15:restartNumberingAfterBreak="0">
    <w:nsid w:val="0000041F"/>
    <w:multiLevelType w:val="multilevel"/>
    <w:tmpl w:val="000008A2"/>
    <w:lvl w:ilvl="0">
      <w:start w:val="1"/>
      <w:numFmt w:val="decimal"/>
      <w:lvlText w:val="%1."/>
      <w:lvlJc w:val="left"/>
      <w:pPr>
        <w:ind w:left="101" w:hanging="181"/>
      </w:pPr>
      <w:rPr>
        <w:rFonts w:ascii="Times New Roman" w:hAnsi="Times New Roman" w:cs="Times New Roman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080" w:hanging="181"/>
      </w:pPr>
    </w:lvl>
    <w:lvl w:ilvl="2">
      <w:numFmt w:val="bullet"/>
      <w:lvlText w:val="•"/>
      <w:lvlJc w:val="left"/>
      <w:pPr>
        <w:ind w:left="2061" w:hanging="181"/>
      </w:pPr>
    </w:lvl>
    <w:lvl w:ilvl="3">
      <w:numFmt w:val="bullet"/>
      <w:lvlText w:val="•"/>
      <w:lvlJc w:val="left"/>
      <w:pPr>
        <w:ind w:left="3041" w:hanging="181"/>
      </w:pPr>
    </w:lvl>
    <w:lvl w:ilvl="4">
      <w:numFmt w:val="bullet"/>
      <w:lvlText w:val="•"/>
      <w:lvlJc w:val="left"/>
      <w:pPr>
        <w:ind w:left="4022" w:hanging="181"/>
      </w:pPr>
    </w:lvl>
    <w:lvl w:ilvl="5">
      <w:numFmt w:val="bullet"/>
      <w:lvlText w:val="•"/>
      <w:lvlJc w:val="left"/>
      <w:pPr>
        <w:ind w:left="5003" w:hanging="181"/>
      </w:pPr>
    </w:lvl>
    <w:lvl w:ilvl="6">
      <w:numFmt w:val="bullet"/>
      <w:lvlText w:val="•"/>
      <w:lvlJc w:val="left"/>
      <w:pPr>
        <w:ind w:left="5983" w:hanging="181"/>
      </w:pPr>
    </w:lvl>
    <w:lvl w:ilvl="7">
      <w:numFmt w:val="bullet"/>
      <w:lvlText w:val="•"/>
      <w:lvlJc w:val="left"/>
      <w:pPr>
        <w:ind w:left="6964" w:hanging="181"/>
      </w:pPr>
    </w:lvl>
    <w:lvl w:ilvl="8">
      <w:numFmt w:val="bullet"/>
      <w:lvlText w:val="•"/>
      <w:lvlJc w:val="left"/>
      <w:pPr>
        <w:ind w:left="7945" w:hanging="181"/>
      </w:pPr>
    </w:lvl>
  </w:abstractNum>
  <w:abstractNum w:abstractNumId="34" w15:restartNumberingAfterBreak="0">
    <w:nsid w:val="00000420"/>
    <w:multiLevelType w:val="multilevel"/>
    <w:tmpl w:val="000008A3"/>
    <w:lvl w:ilvl="0">
      <w:start w:val="1"/>
      <w:numFmt w:val="decimal"/>
      <w:lvlText w:val="%1)"/>
      <w:lvlJc w:val="left"/>
      <w:pPr>
        <w:ind w:left="101" w:hanging="317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17"/>
      </w:pPr>
    </w:lvl>
    <w:lvl w:ilvl="2">
      <w:numFmt w:val="bullet"/>
      <w:lvlText w:val="•"/>
      <w:lvlJc w:val="left"/>
      <w:pPr>
        <w:ind w:left="2061" w:hanging="317"/>
      </w:pPr>
    </w:lvl>
    <w:lvl w:ilvl="3">
      <w:numFmt w:val="bullet"/>
      <w:lvlText w:val="•"/>
      <w:lvlJc w:val="left"/>
      <w:pPr>
        <w:ind w:left="3041" w:hanging="317"/>
      </w:pPr>
    </w:lvl>
    <w:lvl w:ilvl="4">
      <w:numFmt w:val="bullet"/>
      <w:lvlText w:val="•"/>
      <w:lvlJc w:val="left"/>
      <w:pPr>
        <w:ind w:left="4022" w:hanging="317"/>
      </w:pPr>
    </w:lvl>
    <w:lvl w:ilvl="5">
      <w:numFmt w:val="bullet"/>
      <w:lvlText w:val="•"/>
      <w:lvlJc w:val="left"/>
      <w:pPr>
        <w:ind w:left="5003" w:hanging="317"/>
      </w:pPr>
    </w:lvl>
    <w:lvl w:ilvl="6">
      <w:numFmt w:val="bullet"/>
      <w:lvlText w:val="•"/>
      <w:lvlJc w:val="left"/>
      <w:pPr>
        <w:ind w:left="5983" w:hanging="317"/>
      </w:pPr>
    </w:lvl>
    <w:lvl w:ilvl="7">
      <w:numFmt w:val="bullet"/>
      <w:lvlText w:val="•"/>
      <w:lvlJc w:val="left"/>
      <w:pPr>
        <w:ind w:left="6964" w:hanging="317"/>
      </w:pPr>
    </w:lvl>
    <w:lvl w:ilvl="8">
      <w:numFmt w:val="bullet"/>
      <w:lvlText w:val="•"/>
      <w:lvlJc w:val="left"/>
      <w:pPr>
        <w:ind w:left="7945" w:hanging="317"/>
      </w:pPr>
    </w:lvl>
  </w:abstractNum>
  <w:abstractNum w:abstractNumId="35" w15:restartNumberingAfterBreak="0">
    <w:nsid w:val="00000421"/>
    <w:multiLevelType w:val="multilevel"/>
    <w:tmpl w:val="000008A4"/>
    <w:lvl w:ilvl="0">
      <w:start w:val="1"/>
      <w:numFmt w:val="decimal"/>
      <w:lvlText w:val="%1."/>
      <w:lvlJc w:val="left"/>
      <w:pPr>
        <w:ind w:left="1063" w:hanging="255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944" w:hanging="255"/>
      </w:pPr>
    </w:lvl>
    <w:lvl w:ilvl="2">
      <w:numFmt w:val="bullet"/>
      <w:lvlText w:val="•"/>
      <w:lvlJc w:val="left"/>
      <w:pPr>
        <w:ind w:left="2829" w:hanging="255"/>
      </w:pPr>
    </w:lvl>
    <w:lvl w:ilvl="3">
      <w:numFmt w:val="bullet"/>
      <w:lvlText w:val="•"/>
      <w:lvlJc w:val="left"/>
      <w:pPr>
        <w:ind w:left="3713" w:hanging="255"/>
      </w:pPr>
    </w:lvl>
    <w:lvl w:ilvl="4">
      <w:numFmt w:val="bullet"/>
      <w:lvlText w:val="•"/>
      <w:lvlJc w:val="left"/>
      <w:pPr>
        <w:ind w:left="4598" w:hanging="255"/>
      </w:pPr>
    </w:lvl>
    <w:lvl w:ilvl="5">
      <w:numFmt w:val="bullet"/>
      <w:lvlText w:val="•"/>
      <w:lvlJc w:val="left"/>
      <w:pPr>
        <w:ind w:left="5483" w:hanging="255"/>
      </w:pPr>
    </w:lvl>
    <w:lvl w:ilvl="6">
      <w:numFmt w:val="bullet"/>
      <w:lvlText w:val="•"/>
      <w:lvlJc w:val="left"/>
      <w:pPr>
        <w:ind w:left="6367" w:hanging="255"/>
      </w:pPr>
    </w:lvl>
    <w:lvl w:ilvl="7">
      <w:numFmt w:val="bullet"/>
      <w:lvlText w:val="•"/>
      <w:lvlJc w:val="left"/>
      <w:pPr>
        <w:ind w:left="7252" w:hanging="255"/>
      </w:pPr>
    </w:lvl>
    <w:lvl w:ilvl="8">
      <w:numFmt w:val="bullet"/>
      <w:lvlText w:val="•"/>
      <w:lvlJc w:val="left"/>
      <w:pPr>
        <w:ind w:left="8137" w:hanging="255"/>
      </w:pPr>
    </w:lvl>
  </w:abstractNum>
  <w:abstractNum w:abstractNumId="36" w15:restartNumberingAfterBreak="0">
    <w:nsid w:val="00000422"/>
    <w:multiLevelType w:val="multilevel"/>
    <w:tmpl w:val="000008A5"/>
    <w:lvl w:ilvl="0">
      <w:start w:val="1"/>
      <w:numFmt w:val="decimal"/>
      <w:lvlText w:val="%1."/>
      <w:lvlJc w:val="left"/>
      <w:pPr>
        <w:ind w:left="101" w:hanging="247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247"/>
      </w:pPr>
    </w:lvl>
    <w:lvl w:ilvl="2">
      <w:numFmt w:val="bullet"/>
      <w:lvlText w:val="•"/>
      <w:lvlJc w:val="left"/>
      <w:pPr>
        <w:ind w:left="2061" w:hanging="247"/>
      </w:pPr>
    </w:lvl>
    <w:lvl w:ilvl="3">
      <w:numFmt w:val="bullet"/>
      <w:lvlText w:val="•"/>
      <w:lvlJc w:val="left"/>
      <w:pPr>
        <w:ind w:left="3041" w:hanging="247"/>
      </w:pPr>
    </w:lvl>
    <w:lvl w:ilvl="4">
      <w:numFmt w:val="bullet"/>
      <w:lvlText w:val="•"/>
      <w:lvlJc w:val="left"/>
      <w:pPr>
        <w:ind w:left="4022" w:hanging="247"/>
      </w:pPr>
    </w:lvl>
    <w:lvl w:ilvl="5">
      <w:numFmt w:val="bullet"/>
      <w:lvlText w:val="•"/>
      <w:lvlJc w:val="left"/>
      <w:pPr>
        <w:ind w:left="5003" w:hanging="247"/>
      </w:pPr>
    </w:lvl>
    <w:lvl w:ilvl="6">
      <w:numFmt w:val="bullet"/>
      <w:lvlText w:val="•"/>
      <w:lvlJc w:val="left"/>
      <w:pPr>
        <w:ind w:left="5983" w:hanging="247"/>
      </w:pPr>
    </w:lvl>
    <w:lvl w:ilvl="7">
      <w:numFmt w:val="bullet"/>
      <w:lvlText w:val="•"/>
      <w:lvlJc w:val="left"/>
      <w:pPr>
        <w:ind w:left="6964" w:hanging="247"/>
      </w:pPr>
    </w:lvl>
    <w:lvl w:ilvl="8">
      <w:numFmt w:val="bullet"/>
      <w:lvlText w:val="•"/>
      <w:lvlJc w:val="left"/>
      <w:pPr>
        <w:ind w:left="7945" w:hanging="247"/>
      </w:pPr>
    </w:lvl>
  </w:abstractNum>
  <w:abstractNum w:abstractNumId="37" w15:restartNumberingAfterBreak="0">
    <w:nsid w:val="00000423"/>
    <w:multiLevelType w:val="multilevel"/>
    <w:tmpl w:val="000008A6"/>
    <w:lvl w:ilvl="0">
      <w:start w:val="1"/>
      <w:numFmt w:val="decimal"/>
      <w:lvlText w:val="%1)"/>
      <w:lvlJc w:val="left"/>
      <w:pPr>
        <w:ind w:left="101" w:hanging="319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19"/>
      </w:pPr>
    </w:lvl>
    <w:lvl w:ilvl="2">
      <w:numFmt w:val="bullet"/>
      <w:lvlText w:val="•"/>
      <w:lvlJc w:val="left"/>
      <w:pPr>
        <w:ind w:left="2061" w:hanging="319"/>
      </w:pPr>
    </w:lvl>
    <w:lvl w:ilvl="3">
      <w:numFmt w:val="bullet"/>
      <w:lvlText w:val="•"/>
      <w:lvlJc w:val="left"/>
      <w:pPr>
        <w:ind w:left="3041" w:hanging="319"/>
      </w:pPr>
    </w:lvl>
    <w:lvl w:ilvl="4">
      <w:numFmt w:val="bullet"/>
      <w:lvlText w:val="•"/>
      <w:lvlJc w:val="left"/>
      <w:pPr>
        <w:ind w:left="4022" w:hanging="319"/>
      </w:pPr>
    </w:lvl>
    <w:lvl w:ilvl="5">
      <w:numFmt w:val="bullet"/>
      <w:lvlText w:val="•"/>
      <w:lvlJc w:val="left"/>
      <w:pPr>
        <w:ind w:left="5003" w:hanging="319"/>
      </w:pPr>
    </w:lvl>
    <w:lvl w:ilvl="6">
      <w:numFmt w:val="bullet"/>
      <w:lvlText w:val="•"/>
      <w:lvlJc w:val="left"/>
      <w:pPr>
        <w:ind w:left="5983" w:hanging="319"/>
      </w:pPr>
    </w:lvl>
    <w:lvl w:ilvl="7">
      <w:numFmt w:val="bullet"/>
      <w:lvlText w:val="•"/>
      <w:lvlJc w:val="left"/>
      <w:pPr>
        <w:ind w:left="6964" w:hanging="319"/>
      </w:pPr>
    </w:lvl>
    <w:lvl w:ilvl="8">
      <w:numFmt w:val="bullet"/>
      <w:lvlText w:val="•"/>
      <w:lvlJc w:val="left"/>
      <w:pPr>
        <w:ind w:left="7945" w:hanging="319"/>
      </w:pPr>
    </w:lvl>
  </w:abstractNum>
  <w:abstractNum w:abstractNumId="38" w15:restartNumberingAfterBreak="0">
    <w:nsid w:val="00000424"/>
    <w:multiLevelType w:val="multilevel"/>
    <w:tmpl w:val="000008A7"/>
    <w:lvl w:ilvl="0">
      <w:start w:val="1"/>
      <w:numFmt w:val="decimal"/>
      <w:lvlText w:val="%1)"/>
      <w:lvlJc w:val="left"/>
      <w:pPr>
        <w:ind w:left="101" w:hanging="317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317"/>
      </w:pPr>
    </w:lvl>
    <w:lvl w:ilvl="2">
      <w:numFmt w:val="bullet"/>
      <w:lvlText w:val="•"/>
      <w:lvlJc w:val="left"/>
      <w:pPr>
        <w:ind w:left="2061" w:hanging="317"/>
      </w:pPr>
    </w:lvl>
    <w:lvl w:ilvl="3">
      <w:numFmt w:val="bullet"/>
      <w:lvlText w:val="•"/>
      <w:lvlJc w:val="left"/>
      <w:pPr>
        <w:ind w:left="3041" w:hanging="317"/>
      </w:pPr>
    </w:lvl>
    <w:lvl w:ilvl="4">
      <w:numFmt w:val="bullet"/>
      <w:lvlText w:val="•"/>
      <w:lvlJc w:val="left"/>
      <w:pPr>
        <w:ind w:left="4022" w:hanging="317"/>
      </w:pPr>
    </w:lvl>
    <w:lvl w:ilvl="5">
      <w:numFmt w:val="bullet"/>
      <w:lvlText w:val="•"/>
      <w:lvlJc w:val="left"/>
      <w:pPr>
        <w:ind w:left="5003" w:hanging="317"/>
      </w:pPr>
    </w:lvl>
    <w:lvl w:ilvl="6">
      <w:numFmt w:val="bullet"/>
      <w:lvlText w:val="•"/>
      <w:lvlJc w:val="left"/>
      <w:pPr>
        <w:ind w:left="5983" w:hanging="317"/>
      </w:pPr>
    </w:lvl>
    <w:lvl w:ilvl="7">
      <w:numFmt w:val="bullet"/>
      <w:lvlText w:val="•"/>
      <w:lvlJc w:val="left"/>
      <w:pPr>
        <w:ind w:left="6964" w:hanging="317"/>
      </w:pPr>
    </w:lvl>
    <w:lvl w:ilvl="8">
      <w:numFmt w:val="bullet"/>
      <w:lvlText w:val="•"/>
      <w:lvlJc w:val="left"/>
      <w:pPr>
        <w:ind w:left="7945" w:hanging="317"/>
      </w:pPr>
    </w:lvl>
  </w:abstractNum>
  <w:abstractNum w:abstractNumId="39" w15:restartNumberingAfterBreak="0">
    <w:nsid w:val="00000425"/>
    <w:multiLevelType w:val="multilevel"/>
    <w:tmpl w:val="000008A8"/>
    <w:lvl w:ilvl="0">
      <w:start w:val="3"/>
      <w:numFmt w:val="decimal"/>
      <w:lvlText w:val="%1"/>
      <w:lvlJc w:val="left"/>
      <w:pPr>
        <w:ind w:left="101" w:hanging="432"/>
      </w:pPr>
    </w:lvl>
    <w:lvl w:ilvl="1">
      <w:start w:val="1"/>
      <w:numFmt w:val="decimal"/>
      <w:lvlText w:val="%1.%2."/>
      <w:lvlJc w:val="left"/>
      <w:pPr>
        <w:ind w:left="101" w:hanging="432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2061" w:hanging="432"/>
      </w:pPr>
    </w:lvl>
    <w:lvl w:ilvl="3">
      <w:numFmt w:val="bullet"/>
      <w:lvlText w:val="•"/>
      <w:lvlJc w:val="left"/>
      <w:pPr>
        <w:ind w:left="3041" w:hanging="432"/>
      </w:pPr>
    </w:lvl>
    <w:lvl w:ilvl="4">
      <w:numFmt w:val="bullet"/>
      <w:lvlText w:val="•"/>
      <w:lvlJc w:val="left"/>
      <w:pPr>
        <w:ind w:left="4022" w:hanging="432"/>
      </w:pPr>
    </w:lvl>
    <w:lvl w:ilvl="5">
      <w:numFmt w:val="bullet"/>
      <w:lvlText w:val="•"/>
      <w:lvlJc w:val="left"/>
      <w:pPr>
        <w:ind w:left="5003" w:hanging="432"/>
      </w:pPr>
    </w:lvl>
    <w:lvl w:ilvl="6">
      <w:numFmt w:val="bullet"/>
      <w:lvlText w:val="•"/>
      <w:lvlJc w:val="left"/>
      <w:pPr>
        <w:ind w:left="5983" w:hanging="432"/>
      </w:pPr>
    </w:lvl>
    <w:lvl w:ilvl="7">
      <w:numFmt w:val="bullet"/>
      <w:lvlText w:val="•"/>
      <w:lvlJc w:val="left"/>
      <w:pPr>
        <w:ind w:left="6964" w:hanging="432"/>
      </w:pPr>
    </w:lvl>
    <w:lvl w:ilvl="8">
      <w:numFmt w:val="bullet"/>
      <w:lvlText w:val="•"/>
      <w:lvlJc w:val="left"/>
      <w:pPr>
        <w:ind w:left="7945" w:hanging="432"/>
      </w:pPr>
    </w:lvl>
  </w:abstractNum>
  <w:abstractNum w:abstractNumId="40" w15:restartNumberingAfterBreak="0">
    <w:nsid w:val="00000426"/>
    <w:multiLevelType w:val="multilevel"/>
    <w:tmpl w:val="000008A9"/>
    <w:lvl w:ilvl="0">
      <w:numFmt w:val="bullet"/>
      <w:lvlText w:val="-"/>
      <w:lvlJc w:val="left"/>
      <w:pPr>
        <w:ind w:left="101" w:hanging="18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080" w:hanging="180"/>
      </w:pPr>
    </w:lvl>
    <w:lvl w:ilvl="2">
      <w:numFmt w:val="bullet"/>
      <w:lvlText w:val="•"/>
      <w:lvlJc w:val="left"/>
      <w:pPr>
        <w:ind w:left="2061" w:hanging="180"/>
      </w:pPr>
    </w:lvl>
    <w:lvl w:ilvl="3">
      <w:numFmt w:val="bullet"/>
      <w:lvlText w:val="•"/>
      <w:lvlJc w:val="left"/>
      <w:pPr>
        <w:ind w:left="3041" w:hanging="180"/>
      </w:pPr>
    </w:lvl>
    <w:lvl w:ilvl="4">
      <w:numFmt w:val="bullet"/>
      <w:lvlText w:val="•"/>
      <w:lvlJc w:val="left"/>
      <w:pPr>
        <w:ind w:left="4022" w:hanging="180"/>
      </w:pPr>
    </w:lvl>
    <w:lvl w:ilvl="5">
      <w:numFmt w:val="bullet"/>
      <w:lvlText w:val="•"/>
      <w:lvlJc w:val="left"/>
      <w:pPr>
        <w:ind w:left="5003" w:hanging="180"/>
      </w:pPr>
    </w:lvl>
    <w:lvl w:ilvl="6">
      <w:numFmt w:val="bullet"/>
      <w:lvlText w:val="•"/>
      <w:lvlJc w:val="left"/>
      <w:pPr>
        <w:ind w:left="5983" w:hanging="180"/>
      </w:pPr>
    </w:lvl>
    <w:lvl w:ilvl="7">
      <w:numFmt w:val="bullet"/>
      <w:lvlText w:val="•"/>
      <w:lvlJc w:val="left"/>
      <w:pPr>
        <w:ind w:left="6964" w:hanging="180"/>
      </w:pPr>
    </w:lvl>
    <w:lvl w:ilvl="8">
      <w:numFmt w:val="bullet"/>
      <w:lvlText w:val="•"/>
      <w:lvlJc w:val="left"/>
      <w:pPr>
        <w:ind w:left="7945" w:hanging="180"/>
      </w:pPr>
    </w:lvl>
  </w:abstractNum>
  <w:abstractNum w:abstractNumId="41" w15:restartNumberingAfterBreak="0">
    <w:nsid w:val="06632FA8"/>
    <w:multiLevelType w:val="hybridMultilevel"/>
    <w:tmpl w:val="4658FA66"/>
    <w:lvl w:ilvl="0" w:tplc="76589AFC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177522B9"/>
    <w:multiLevelType w:val="multilevel"/>
    <w:tmpl w:val="35660276"/>
    <w:lvl w:ilvl="0">
      <w:start w:val="2"/>
      <w:numFmt w:val="none"/>
      <w:pStyle w:val="1"/>
      <w:suff w:val="space"/>
      <w:lvlText w:val="%12"/>
      <w:lvlJc w:val="left"/>
      <w:pPr>
        <w:ind w:left="1267" w:firstLine="0"/>
      </w:pPr>
      <w:rPr>
        <w:rFonts w:hint="default"/>
        <w:b/>
      </w:rPr>
    </w:lvl>
    <w:lvl w:ilvl="1">
      <w:start w:val="2"/>
      <w:numFmt w:val="decimal"/>
      <w:pStyle w:val="2"/>
      <w:suff w:val="space"/>
      <w:lvlText w:val="%13.%2"/>
      <w:lvlJc w:val="left"/>
      <w:pPr>
        <w:ind w:left="1086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2.2.%3"/>
      <w:lvlJc w:val="left"/>
      <w:pPr>
        <w:ind w:left="1448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992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992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992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992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992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992" w:firstLine="0"/>
      </w:pPr>
      <w:rPr>
        <w:rFonts w:hint="default"/>
      </w:rPr>
    </w:lvl>
  </w:abstractNum>
  <w:abstractNum w:abstractNumId="43" w15:restartNumberingAfterBreak="0">
    <w:nsid w:val="33F87114"/>
    <w:multiLevelType w:val="hybridMultilevel"/>
    <w:tmpl w:val="958EFB68"/>
    <w:lvl w:ilvl="0" w:tplc="E37CC240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34473766"/>
    <w:multiLevelType w:val="multilevel"/>
    <w:tmpl w:val="B3185588"/>
    <w:lvl w:ilvl="0">
      <w:start w:val="1"/>
      <w:numFmt w:val="decimal"/>
      <w:pStyle w:val="10"/>
      <w:suff w:val="space"/>
      <w:lvlText w:val="Рисунок %1 -"/>
      <w:lvlJc w:val="left"/>
      <w:pPr>
        <w:ind w:left="0" w:firstLine="0"/>
      </w:pPr>
    </w:lvl>
    <w:lvl w:ilvl="1">
      <w:start w:val="1"/>
      <w:numFmt w:val="decimal"/>
      <w:suff w:val="space"/>
      <w:lvlText w:val="Рисунок %1.%2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432"/>
      </w:pPr>
    </w:lvl>
    <w:lvl w:ilvl="3">
      <w:start w:val="1"/>
      <w:numFmt w:val="none"/>
      <w:lvlText w:val=""/>
      <w:lvlJc w:val="right"/>
      <w:pPr>
        <w:tabs>
          <w:tab w:val="num" w:pos="864"/>
        </w:tabs>
        <w:ind w:left="864" w:hanging="144"/>
      </w:pPr>
    </w:lvl>
    <w:lvl w:ilvl="4">
      <w:start w:val="1"/>
      <w:numFmt w:val="none"/>
      <w:lvlText w:val="%5"/>
      <w:lvlJc w:val="left"/>
      <w:pPr>
        <w:tabs>
          <w:tab w:val="num" w:pos="1008"/>
        </w:tabs>
        <w:ind w:left="1008" w:hanging="432"/>
      </w:pPr>
    </w:lvl>
    <w:lvl w:ilvl="5">
      <w:start w:val="1"/>
      <w:numFmt w:val="none"/>
      <w:lvlText w:val="%6"/>
      <w:lvlJc w:val="left"/>
      <w:pPr>
        <w:tabs>
          <w:tab w:val="num" w:pos="1152"/>
        </w:tabs>
        <w:ind w:left="1152" w:hanging="432"/>
      </w:pPr>
    </w:lvl>
    <w:lvl w:ilvl="6">
      <w:start w:val="1"/>
      <w:numFmt w:val="none"/>
      <w:lvlText w:val="%7"/>
      <w:lvlJc w:val="right"/>
      <w:pPr>
        <w:tabs>
          <w:tab w:val="num" w:pos="1296"/>
        </w:tabs>
        <w:ind w:left="1296" w:hanging="288"/>
      </w:pPr>
    </w:lvl>
    <w:lvl w:ilvl="7">
      <w:start w:val="1"/>
      <w:numFmt w:val="none"/>
      <w:lvlText w:val="%8"/>
      <w:lvlJc w:val="left"/>
      <w:pPr>
        <w:tabs>
          <w:tab w:val="num" w:pos="1440"/>
        </w:tabs>
        <w:ind w:left="1440" w:hanging="432"/>
      </w:pPr>
    </w:lvl>
    <w:lvl w:ilvl="8">
      <w:start w:val="1"/>
      <w:numFmt w:val="none"/>
      <w:lvlText w:val="%9"/>
      <w:lvlJc w:val="right"/>
      <w:pPr>
        <w:tabs>
          <w:tab w:val="num" w:pos="1584"/>
        </w:tabs>
        <w:ind w:left="1584" w:hanging="144"/>
      </w:pPr>
    </w:lvl>
  </w:abstractNum>
  <w:abstractNum w:abstractNumId="45" w15:restartNumberingAfterBreak="0">
    <w:nsid w:val="3A550460"/>
    <w:multiLevelType w:val="hybridMultilevel"/>
    <w:tmpl w:val="D3340668"/>
    <w:lvl w:ilvl="0" w:tplc="FD94DBD4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3FFE24BA"/>
    <w:multiLevelType w:val="multilevel"/>
    <w:tmpl w:val="75B2A6A6"/>
    <w:lvl w:ilvl="0">
      <w:start w:val="1"/>
      <w:numFmt w:val="none"/>
      <w:pStyle w:val="a"/>
      <w:suff w:val="space"/>
      <w:lvlText w:val="Таблица "/>
      <w:lvlJc w:val="left"/>
      <w:pPr>
        <w:ind w:left="992" w:firstLine="0"/>
      </w:pPr>
      <w:rPr>
        <w:rFonts w:hint="default"/>
      </w:rPr>
    </w:lvl>
    <w:lvl w:ilvl="1">
      <w:start w:val="1"/>
      <w:numFmt w:val="decimal"/>
      <w:suff w:val="space"/>
      <w:lvlText w:val="Таблица %1.%2"/>
      <w:lvlJc w:val="left"/>
      <w:pPr>
        <w:ind w:left="1784" w:hanging="366"/>
      </w:pPr>
      <w:rPr>
        <w:rFonts w:hint="default"/>
      </w:rPr>
    </w:lvl>
    <w:lvl w:ilvl="2">
      <w:start w:val="1"/>
      <w:numFmt w:val="decimal"/>
      <w:suff w:val="space"/>
      <w:lvlText w:val="Таблица %1.%2.%3"/>
      <w:lvlJc w:val="left"/>
      <w:pPr>
        <w:ind w:left="2216" w:hanging="90"/>
      </w:pPr>
      <w:rPr>
        <w:rFonts w:hint="default"/>
      </w:rPr>
    </w:lvl>
    <w:lvl w:ilvl="3">
      <w:start w:val="1"/>
      <w:numFmt w:val="decimal"/>
      <w:suff w:val="space"/>
      <w:lvlText w:val="Таблица %1.%2.%3.%4"/>
      <w:lvlJc w:val="left"/>
      <w:pPr>
        <w:ind w:left="2720" w:firstLine="115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22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2"/>
        </w:tabs>
        <w:ind w:left="37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752"/>
        </w:tabs>
        <w:ind w:left="42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832"/>
        </w:tabs>
        <w:ind w:left="47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552"/>
        </w:tabs>
        <w:ind w:left="5312" w:hanging="1440"/>
      </w:pPr>
      <w:rPr>
        <w:rFonts w:hint="default"/>
      </w:rPr>
    </w:lvl>
  </w:abstractNum>
  <w:abstractNum w:abstractNumId="47" w15:restartNumberingAfterBreak="0">
    <w:nsid w:val="545F166B"/>
    <w:multiLevelType w:val="multilevel"/>
    <w:tmpl w:val="0D50FD86"/>
    <w:lvl w:ilvl="0">
      <w:start w:val="3"/>
      <w:numFmt w:val="bullet"/>
      <w:pStyle w:val="11"/>
      <w:suff w:val="space"/>
      <w:lvlText w:val=""/>
      <w:lvlJc w:val="left"/>
      <w:pPr>
        <w:ind w:left="284" w:firstLine="709"/>
      </w:pPr>
      <w:rPr>
        <w:rFonts w:ascii="Symbol" w:hAnsi="Symbol" w:hint="default"/>
      </w:rPr>
    </w:lvl>
    <w:lvl w:ilvl="1">
      <w:start w:val="1"/>
      <w:numFmt w:val="russianLower"/>
      <w:pStyle w:val="20"/>
      <w:suff w:val="space"/>
      <w:lvlText w:val="%2%1)"/>
      <w:lvlJc w:val="left"/>
      <w:pPr>
        <w:ind w:left="993" w:firstLine="708"/>
      </w:pPr>
      <w:rPr>
        <w:rFonts w:hint="default"/>
      </w:rPr>
    </w:lvl>
    <w:lvl w:ilvl="2">
      <w:start w:val="1"/>
      <w:numFmt w:val="decimal"/>
      <w:pStyle w:val="30"/>
      <w:suff w:val="space"/>
      <w:lvlText w:val="%3%1)"/>
      <w:lvlJc w:val="left"/>
      <w:pPr>
        <w:ind w:left="1701" w:firstLine="709"/>
      </w:pPr>
      <w:rPr>
        <w:rFonts w:hint="default"/>
      </w:rPr>
    </w:lvl>
    <w:lvl w:ilvl="3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4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5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6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7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8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</w:abstractNum>
  <w:abstractNum w:abstractNumId="48" w15:restartNumberingAfterBreak="0">
    <w:nsid w:val="79E75288"/>
    <w:multiLevelType w:val="hybridMultilevel"/>
    <w:tmpl w:val="921A6FD6"/>
    <w:lvl w:ilvl="0" w:tplc="B5BC9AE4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1"/>
  </w:num>
  <w:num w:numId="2">
    <w:abstractNumId w:val="48"/>
  </w:num>
  <w:num w:numId="3">
    <w:abstractNumId w:val="43"/>
  </w:num>
  <w:num w:numId="4">
    <w:abstractNumId w:val="40"/>
  </w:num>
  <w:num w:numId="5">
    <w:abstractNumId w:val="39"/>
  </w:num>
  <w:num w:numId="6">
    <w:abstractNumId w:val="38"/>
  </w:num>
  <w:num w:numId="7">
    <w:abstractNumId w:val="37"/>
  </w:num>
  <w:num w:numId="8">
    <w:abstractNumId w:val="36"/>
  </w:num>
  <w:num w:numId="9">
    <w:abstractNumId w:val="35"/>
  </w:num>
  <w:num w:numId="10">
    <w:abstractNumId w:val="34"/>
  </w:num>
  <w:num w:numId="11">
    <w:abstractNumId w:val="33"/>
  </w:num>
  <w:num w:numId="12">
    <w:abstractNumId w:val="32"/>
  </w:num>
  <w:num w:numId="13">
    <w:abstractNumId w:val="31"/>
  </w:num>
  <w:num w:numId="14">
    <w:abstractNumId w:val="30"/>
  </w:num>
  <w:num w:numId="15">
    <w:abstractNumId w:val="29"/>
  </w:num>
  <w:num w:numId="16">
    <w:abstractNumId w:val="28"/>
  </w:num>
  <w:num w:numId="17">
    <w:abstractNumId w:val="27"/>
  </w:num>
  <w:num w:numId="18">
    <w:abstractNumId w:val="26"/>
  </w:num>
  <w:num w:numId="19">
    <w:abstractNumId w:val="25"/>
  </w:num>
  <w:num w:numId="20">
    <w:abstractNumId w:val="24"/>
  </w:num>
  <w:num w:numId="21">
    <w:abstractNumId w:val="23"/>
  </w:num>
  <w:num w:numId="22">
    <w:abstractNumId w:val="22"/>
  </w:num>
  <w:num w:numId="23">
    <w:abstractNumId w:val="21"/>
  </w:num>
  <w:num w:numId="24">
    <w:abstractNumId w:val="20"/>
  </w:num>
  <w:num w:numId="25">
    <w:abstractNumId w:val="19"/>
  </w:num>
  <w:num w:numId="26">
    <w:abstractNumId w:val="18"/>
  </w:num>
  <w:num w:numId="27">
    <w:abstractNumId w:val="17"/>
  </w:num>
  <w:num w:numId="28">
    <w:abstractNumId w:val="16"/>
  </w:num>
  <w:num w:numId="29">
    <w:abstractNumId w:val="15"/>
  </w:num>
  <w:num w:numId="30">
    <w:abstractNumId w:val="14"/>
  </w:num>
  <w:num w:numId="31">
    <w:abstractNumId w:val="13"/>
  </w:num>
  <w:num w:numId="32">
    <w:abstractNumId w:val="12"/>
  </w:num>
  <w:num w:numId="33">
    <w:abstractNumId w:val="11"/>
  </w:num>
  <w:num w:numId="34">
    <w:abstractNumId w:val="10"/>
  </w:num>
  <w:num w:numId="35">
    <w:abstractNumId w:val="9"/>
  </w:num>
  <w:num w:numId="36">
    <w:abstractNumId w:val="8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45"/>
  </w:num>
  <w:num w:numId="42">
    <w:abstractNumId w:val="42"/>
  </w:num>
  <w:num w:numId="43">
    <w:abstractNumId w:val="44"/>
  </w:num>
  <w:num w:numId="44">
    <w:abstractNumId w:val="47"/>
  </w:num>
  <w:num w:numId="45">
    <w:abstractNumId w:val="46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5B2"/>
    <w:rsid w:val="00036BC8"/>
    <w:rsid w:val="0004427E"/>
    <w:rsid w:val="00151A64"/>
    <w:rsid w:val="00190D5E"/>
    <w:rsid w:val="00201421"/>
    <w:rsid w:val="002315A9"/>
    <w:rsid w:val="002B0B0C"/>
    <w:rsid w:val="00340889"/>
    <w:rsid w:val="003515B9"/>
    <w:rsid w:val="0038374B"/>
    <w:rsid w:val="0038590F"/>
    <w:rsid w:val="003A202D"/>
    <w:rsid w:val="0043747B"/>
    <w:rsid w:val="004663CB"/>
    <w:rsid w:val="004811B1"/>
    <w:rsid w:val="004D47B5"/>
    <w:rsid w:val="00506535"/>
    <w:rsid w:val="0052321F"/>
    <w:rsid w:val="00537A97"/>
    <w:rsid w:val="00544A99"/>
    <w:rsid w:val="005571BE"/>
    <w:rsid w:val="005A1565"/>
    <w:rsid w:val="005C0425"/>
    <w:rsid w:val="005C5E42"/>
    <w:rsid w:val="005D0609"/>
    <w:rsid w:val="005D0BE4"/>
    <w:rsid w:val="005D1CFE"/>
    <w:rsid w:val="005D73ED"/>
    <w:rsid w:val="005F48A9"/>
    <w:rsid w:val="006120E3"/>
    <w:rsid w:val="00633250"/>
    <w:rsid w:val="006645B1"/>
    <w:rsid w:val="00672EFD"/>
    <w:rsid w:val="006B339E"/>
    <w:rsid w:val="006B7DB8"/>
    <w:rsid w:val="006D0ABE"/>
    <w:rsid w:val="007047E7"/>
    <w:rsid w:val="00710446"/>
    <w:rsid w:val="00721328"/>
    <w:rsid w:val="00743DD7"/>
    <w:rsid w:val="00765CE3"/>
    <w:rsid w:val="00806B2B"/>
    <w:rsid w:val="00832354"/>
    <w:rsid w:val="00853148"/>
    <w:rsid w:val="008D0219"/>
    <w:rsid w:val="008D3902"/>
    <w:rsid w:val="00940AE8"/>
    <w:rsid w:val="00956540"/>
    <w:rsid w:val="00965C8F"/>
    <w:rsid w:val="009B261F"/>
    <w:rsid w:val="00A10AE5"/>
    <w:rsid w:val="00A10E8E"/>
    <w:rsid w:val="00AD0654"/>
    <w:rsid w:val="00B160F1"/>
    <w:rsid w:val="00B22AF5"/>
    <w:rsid w:val="00B7582B"/>
    <w:rsid w:val="00BB07A9"/>
    <w:rsid w:val="00BB2308"/>
    <w:rsid w:val="00BB748B"/>
    <w:rsid w:val="00BC6B07"/>
    <w:rsid w:val="00BD17FB"/>
    <w:rsid w:val="00C61DFB"/>
    <w:rsid w:val="00C65E10"/>
    <w:rsid w:val="00CC4D64"/>
    <w:rsid w:val="00D34C42"/>
    <w:rsid w:val="00D845B2"/>
    <w:rsid w:val="00DA2611"/>
    <w:rsid w:val="00DA64CB"/>
    <w:rsid w:val="00DB427E"/>
    <w:rsid w:val="00DD3CAB"/>
    <w:rsid w:val="00E317D6"/>
    <w:rsid w:val="00E97E97"/>
    <w:rsid w:val="00EE19F0"/>
    <w:rsid w:val="00F104B1"/>
    <w:rsid w:val="00FB47B1"/>
    <w:rsid w:val="00FB4AE7"/>
    <w:rsid w:val="00FC1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FEE2CF"/>
  <w15:chartTrackingRefBased/>
  <w15:docId w15:val="{5ECA4863-EAF4-423F-8A03-421609162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845B2"/>
    <w:rPr>
      <w:rFonts w:eastAsiaTheme="minorEastAsia"/>
      <w:lang w:eastAsia="ru-RU"/>
    </w:rPr>
  </w:style>
  <w:style w:type="paragraph" w:styleId="12">
    <w:name w:val="heading 1"/>
    <w:basedOn w:val="a0"/>
    <w:next w:val="a0"/>
    <w:link w:val="13"/>
    <w:qFormat/>
    <w:rsid w:val="00743DD7"/>
    <w:pPr>
      <w:keepNext/>
      <w:spacing w:after="0" w:line="200" w:lineRule="exact"/>
      <w:jc w:val="center"/>
      <w:outlineLvl w:val="0"/>
    </w:pPr>
    <w:rPr>
      <w:rFonts w:ascii="Arial Cyr Chuv" w:eastAsia="Times New Roman" w:hAnsi="Arial Cyr Chuv" w:cs="Times New Roman"/>
      <w:b/>
      <w:bCs/>
      <w:szCs w:val="20"/>
    </w:rPr>
  </w:style>
  <w:style w:type="paragraph" w:styleId="21">
    <w:name w:val="heading 2"/>
    <w:basedOn w:val="a0"/>
    <w:next w:val="a0"/>
    <w:link w:val="22"/>
    <w:qFormat/>
    <w:rsid w:val="00743DD7"/>
    <w:pPr>
      <w:keepNext/>
      <w:spacing w:after="0" w:line="240" w:lineRule="auto"/>
      <w:ind w:right="-109"/>
      <w:jc w:val="both"/>
      <w:outlineLvl w:val="1"/>
    </w:pPr>
    <w:rPr>
      <w:rFonts w:ascii="TimesET" w:eastAsia="Times New Roman" w:hAnsi="TimesET" w:cs="Times New Roman"/>
      <w:b/>
      <w:bCs/>
      <w:sz w:val="24"/>
      <w:szCs w:val="24"/>
      <w:lang w:val="x-none" w:eastAsia="x-none"/>
    </w:rPr>
  </w:style>
  <w:style w:type="paragraph" w:styleId="31">
    <w:name w:val="heading 3"/>
    <w:basedOn w:val="a0"/>
    <w:next w:val="a0"/>
    <w:link w:val="32"/>
    <w:qFormat/>
    <w:rsid w:val="00743DD7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40">
    <w:name w:val="heading 4"/>
    <w:basedOn w:val="a0"/>
    <w:next w:val="a0"/>
    <w:link w:val="41"/>
    <w:qFormat/>
    <w:rsid w:val="00743DD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qFormat/>
    <w:rsid w:val="00743DD7"/>
    <w:pPr>
      <w:keepNext/>
      <w:widowControl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8"/>
      <w:szCs w:val="24"/>
      <w:lang w:val="x-none" w:eastAsia="x-none"/>
    </w:rPr>
  </w:style>
  <w:style w:type="paragraph" w:styleId="6">
    <w:name w:val="heading 6"/>
    <w:basedOn w:val="a0"/>
    <w:next w:val="a0"/>
    <w:link w:val="60"/>
    <w:qFormat/>
    <w:rsid w:val="00743DD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7">
    <w:name w:val="heading 7"/>
    <w:basedOn w:val="a0"/>
    <w:next w:val="a0"/>
    <w:link w:val="70"/>
    <w:qFormat/>
    <w:rsid w:val="00743DD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8">
    <w:name w:val="heading 8"/>
    <w:basedOn w:val="a0"/>
    <w:next w:val="a0"/>
    <w:link w:val="80"/>
    <w:qFormat/>
    <w:rsid w:val="00743DD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basedOn w:val="a0"/>
    <w:next w:val="a0"/>
    <w:link w:val="90"/>
    <w:qFormat/>
    <w:rsid w:val="00743DD7"/>
    <w:p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D84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D845B2"/>
    <w:rPr>
      <w:rFonts w:eastAsiaTheme="minorEastAsia"/>
      <w:lang w:eastAsia="ru-RU"/>
    </w:rPr>
  </w:style>
  <w:style w:type="paragraph" w:styleId="a6">
    <w:name w:val="footer"/>
    <w:basedOn w:val="a0"/>
    <w:link w:val="a7"/>
    <w:uiPriority w:val="99"/>
    <w:unhideWhenUsed/>
    <w:rsid w:val="00D84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D845B2"/>
    <w:rPr>
      <w:rFonts w:eastAsiaTheme="minorEastAsia"/>
      <w:lang w:eastAsia="ru-RU"/>
    </w:rPr>
  </w:style>
  <w:style w:type="paragraph" w:styleId="a8">
    <w:name w:val="Body Text"/>
    <w:basedOn w:val="a0"/>
    <w:link w:val="a9"/>
    <w:unhideWhenUsed/>
    <w:qFormat/>
    <w:rsid w:val="00743DD7"/>
    <w:pPr>
      <w:suppressAutoHyphens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Основной текст Знак"/>
    <w:basedOn w:val="a1"/>
    <w:link w:val="a8"/>
    <w:uiPriority w:val="99"/>
    <w:rsid w:val="00743D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0"/>
    <w:link w:val="ab"/>
    <w:unhideWhenUsed/>
    <w:rsid w:val="00743DD7"/>
    <w:pPr>
      <w:suppressAutoHyphens/>
      <w:spacing w:after="0" w:line="240" w:lineRule="auto"/>
      <w:ind w:left="171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с отступом Знак"/>
    <w:basedOn w:val="a1"/>
    <w:link w:val="aa"/>
    <w:rsid w:val="00743D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No Spacing"/>
    <w:link w:val="ad"/>
    <w:qFormat/>
    <w:rsid w:val="00743DD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3">
    <w:name w:val="Заголовок 1 Знак"/>
    <w:basedOn w:val="a1"/>
    <w:link w:val="12"/>
    <w:rsid w:val="00743DD7"/>
    <w:rPr>
      <w:rFonts w:ascii="Arial Cyr Chuv" w:eastAsia="Times New Roman" w:hAnsi="Arial Cyr Chuv" w:cs="Times New Roman"/>
      <w:b/>
      <w:bCs/>
      <w:szCs w:val="20"/>
      <w:lang w:eastAsia="ru-RU"/>
    </w:rPr>
  </w:style>
  <w:style w:type="character" w:customStyle="1" w:styleId="ae">
    <w:name w:val="Цветовое выделение"/>
    <w:qFormat/>
    <w:rsid w:val="00743DD7"/>
    <w:rPr>
      <w:b/>
      <w:bCs/>
      <w:color w:val="000080"/>
    </w:rPr>
  </w:style>
  <w:style w:type="paragraph" w:customStyle="1" w:styleId="af">
    <w:name w:val="Таблицы (моноширинный)"/>
    <w:basedOn w:val="a0"/>
    <w:next w:val="a0"/>
    <w:qFormat/>
    <w:rsid w:val="00743DD7"/>
    <w:pPr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ad">
    <w:name w:val="Без интервала Знак"/>
    <w:basedOn w:val="a1"/>
    <w:link w:val="ac"/>
    <w:uiPriority w:val="1"/>
    <w:locked/>
    <w:rsid w:val="00743DD7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link w:val="ConsPlusNormal0"/>
    <w:qFormat/>
    <w:rsid w:val="00743D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1"/>
    <w:link w:val="ConsPlusNormal"/>
    <w:qFormat/>
    <w:locked/>
    <w:rsid w:val="00743DD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743DD7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4"/>
      <w:szCs w:val="24"/>
      <w:lang w:eastAsia="ar-SA"/>
    </w:rPr>
  </w:style>
  <w:style w:type="character" w:customStyle="1" w:styleId="32">
    <w:name w:val="Заголовок 3 Знак"/>
    <w:basedOn w:val="a1"/>
    <w:link w:val="31"/>
    <w:rsid w:val="00743DD7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styleId="af0">
    <w:name w:val="Hyperlink"/>
    <w:basedOn w:val="a1"/>
    <w:uiPriority w:val="99"/>
    <w:rsid w:val="00743DD7"/>
    <w:rPr>
      <w:rFonts w:cs="Times New Roman"/>
      <w:color w:val="333333"/>
      <w:u w:val="none"/>
      <w:effect w:val="none"/>
    </w:rPr>
  </w:style>
  <w:style w:type="character" w:customStyle="1" w:styleId="af1">
    <w:name w:val="Гипертекстовая ссылка"/>
    <w:basedOn w:val="ae"/>
    <w:rsid w:val="00743DD7"/>
    <w:rPr>
      <w:rFonts w:cs="Times New Roman"/>
      <w:b w:val="0"/>
      <w:bCs w:val="0"/>
      <w:color w:val="106BBE"/>
      <w:sz w:val="20"/>
    </w:rPr>
  </w:style>
  <w:style w:type="paragraph" w:customStyle="1" w:styleId="formattext">
    <w:name w:val="formattext"/>
    <w:basedOn w:val="a0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2"/>
    <w:basedOn w:val="a0"/>
    <w:link w:val="24"/>
    <w:uiPriority w:val="99"/>
    <w:rsid w:val="00743DD7"/>
    <w:pPr>
      <w:widowControl w:val="0"/>
      <w:autoSpaceDE w:val="0"/>
      <w:autoSpaceDN w:val="0"/>
      <w:adjustRightInd w:val="0"/>
      <w:spacing w:after="120" w:line="48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4">
    <w:name w:val="Основной текст 2 Знак"/>
    <w:basedOn w:val="a1"/>
    <w:link w:val="23"/>
    <w:uiPriority w:val="99"/>
    <w:rsid w:val="00743DD7"/>
    <w:rPr>
      <w:rFonts w:ascii="Arial" w:eastAsia="Times New Roman" w:hAnsi="Arial" w:cs="Arial"/>
      <w:sz w:val="20"/>
      <w:szCs w:val="20"/>
      <w:lang w:eastAsia="ru-RU"/>
    </w:rPr>
  </w:style>
  <w:style w:type="paragraph" w:styleId="33">
    <w:name w:val="Body Text 3"/>
    <w:basedOn w:val="a0"/>
    <w:link w:val="34"/>
    <w:rsid w:val="00743DD7"/>
    <w:pPr>
      <w:widowControl w:val="0"/>
      <w:autoSpaceDE w:val="0"/>
      <w:autoSpaceDN w:val="0"/>
      <w:adjustRightInd w:val="0"/>
      <w:spacing w:after="120" w:line="240" w:lineRule="auto"/>
      <w:ind w:firstLine="720"/>
      <w:jc w:val="both"/>
    </w:pPr>
    <w:rPr>
      <w:rFonts w:ascii="Arial" w:eastAsia="Times New Roman" w:hAnsi="Arial" w:cs="Arial"/>
      <w:sz w:val="16"/>
      <w:szCs w:val="16"/>
    </w:rPr>
  </w:style>
  <w:style w:type="character" w:customStyle="1" w:styleId="34">
    <w:name w:val="Основной текст 3 Знак"/>
    <w:basedOn w:val="a1"/>
    <w:link w:val="33"/>
    <w:rsid w:val="00743DD7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af2">
    <w:name w:val="Нормальный (таблица)"/>
    <w:basedOn w:val="a0"/>
    <w:next w:val="a0"/>
    <w:rsid w:val="00743DD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22">
    <w:name w:val="Заголовок 2 Знак"/>
    <w:basedOn w:val="a1"/>
    <w:link w:val="21"/>
    <w:qFormat/>
    <w:rsid w:val="00743DD7"/>
    <w:rPr>
      <w:rFonts w:ascii="TimesET" w:eastAsia="Times New Roman" w:hAnsi="TimesET" w:cs="Times New Roman"/>
      <w:b/>
      <w:bCs/>
      <w:sz w:val="24"/>
      <w:szCs w:val="24"/>
      <w:lang w:val="x-none" w:eastAsia="x-none"/>
    </w:rPr>
  </w:style>
  <w:style w:type="character" w:customStyle="1" w:styleId="41">
    <w:name w:val="Заголовок 4 Знак"/>
    <w:basedOn w:val="a1"/>
    <w:link w:val="40"/>
    <w:rsid w:val="00743DD7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1"/>
    <w:link w:val="5"/>
    <w:rsid w:val="00743DD7"/>
    <w:rPr>
      <w:rFonts w:ascii="Times New Roman" w:eastAsia="Times New Roman" w:hAnsi="Times New Roman" w:cs="Times New Roman"/>
      <w:b/>
      <w:sz w:val="28"/>
      <w:szCs w:val="24"/>
      <w:lang w:val="x-none" w:eastAsia="x-none"/>
    </w:rPr>
  </w:style>
  <w:style w:type="character" w:customStyle="1" w:styleId="60">
    <w:name w:val="Заголовок 6 Знак"/>
    <w:basedOn w:val="a1"/>
    <w:link w:val="6"/>
    <w:rsid w:val="00743DD7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70">
    <w:name w:val="Заголовок 7 Знак"/>
    <w:basedOn w:val="a1"/>
    <w:link w:val="7"/>
    <w:rsid w:val="00743DD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1"/>
    <w:link w:val="8"/>
    <w:rsid w:val="00743DD7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1"/>
    <w:link w:val="9"/>
    <w:rsid w:val="00743DD7"/>
    <w:rPr>
      <w:rFonts w:ascii="Arial" w:eastAsia="Times New Roman" w:hAnsi="Arial" w:cs="Times New Roman"/>
      <w:lang w:val="x-none" w:eastAsia="x-none"/>
    </w:rPr>
  </w:style>
  <w:style w:type="paragraph" w:styleId="25">
    <w:name w:val="Body Text Indent 2"/>
    <w:basedOn w:val="a0"/>
    <w:link w:val="26"/>
    <w:rsid w:val="00743D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4"/>
      <w:lang w:val="x-none" w:eastAsia="x-none"/>
    </w:rPr>
  </w:style>
  <w:style w:type="character" w:customStyle="1" w:styleId="26">
    <w:name w:val="Основной текст с отступом 2 Знак"/>
    <w:basedOn w:val="a1"/>
    <w:link w:val="25"/>
    <w:uiPriority w:val="99"/>
    <w:rsid w:val="00743DD7"/>
    <w:rPr>
      <w:rFonts w:ascii="Times New Roman" w:eastAsia="Times New Roman" w:hAnsi="Times New Roman" w:cs="Times New Roman"/>
      <w:color w:val="000000"/>
      <w:sz w:val="28"/>
      <w:szCs w:val="24"/>
      <w:lang w:val="x-none" w:eastAsia="x-none"/>
    </w:rPr>
  </w:style>
  <w:style w:type="paragraph" w:customStyle="1" w:styleId="af3">
    <w:name w:val="Комментарий"/>
    <w:basedOn w:val="a0"/>
    <w:next w:val="a0"/>
    <w:rsid w:val="00743DD7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</w:rPr>
  </w:style>
  <w:style w:type="paragraph" w:customStyle="1" w:styleId="af4">
    <w:name w:val="Заголовок статьи"/>
    <w:basedOn w:val="a0"/>
    <w:next w:val="a0"/>
    <w:rsid w:val="00743DD7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14">
    <w:name w:val="Основной текст с отступом1"/>
    <w:basedOn w:val="a0"/>
    <w:rsid w:val="00743D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35">
    <w:name w:val="Body Text Indent 3"/>
    <w:basedOn w:val="a0"/>
    <w:link w:val="36"/>
    <w:rsid w:val="00743DD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6">
    <w:name w:val="Основной текст с отступом 3 Знак"/>
    <w:basedOn w:val="a1"/>
    <w:link w:val="35"/>
    <w:rsid w:val="00743DD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f5">
    <w:name w:val="Текст (лев. подпись)"/>
    <w:basedOn w:val="a0"/>
    <w:next w:val="a0"/>
    <w:rsid w:val="00743DD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6">
    <w:name w:val="Текст (прав. подпись)"/>
    <w:basedOn w:val="a0"/>
    <w:next w:val="a0"/>
    <w:rsid w:val="00743DD7"/>
    <w:pPr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0"/>
      <w:szCs w:val="20"/>
    </w:rPr>
  </w:style>
  <w:style w:type="character" w:styleId="af7">
    <w:name w:val="page number"/>
    <w:rsid w:val="00743DD7"/>
    <w:rPr>
      <w:rFonts w:ascii="Times New Roman" w:hAnsi="Times New Roman" w:cs="Times New Roman"/>
    </w:rPr>
  </w:style>
  <w:style w:type="paragraph" w:customStyle="1" w:styleId="consnonformat">
    <w:name w:val="consnonformat"/>
    <w:basedOn w:val="a0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basedOn w:val="a0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Текст выноски1"/>
    <w:basedOn w:val="a0"/>
    <w:rsid w:val="00743DD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rsid w:val="00743DD7"/>
    <w:rPr>
      <w:rFonts w:ascii="Tahoma" w:hAnsi="Tahoma" w:cs="Tahoma"/>
      <w:sz w:val="16"/>
      <w:szCs w:val="16"/>
    </w:rPr>
  </w:style>
  <w:style w:type="paragraph" w:customStyle="1" w:styleId="16">
    <w:name w:val="Абзац списка1"/>
    <w:basedOn w:val="a0"/>
    <w:rsid w:val="00743DD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alloon Text"/>
    <w:basedOn w:val="a0"/>
    <w:link w:val="af9"/>
    <w:uiPriority w:val="99"/>
    <w:rsid w:val="00743DD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rsid w:val="00743DD7"/>
    <w:rPr>
      <w:rFonts w:ascii="Tahoma" w:eastAsia="Times New Roman" w:hAnsi="Tahoma" w:cs="Tahoma"/>
      <w:sz w:val="16"/>
      <w:szCs w:val="16"/>
      <w:lang w:eastAsia="ru-RU"/>
    </w:rPr>
  </w:style>
  <w:style w:type="table" w:styleId="afa">
    <w:name w:val="Table Grid"/>
    <w:basedOn w:val="a2"/>
    <w:uiPriority w:val="59"/>
    <w:rsid w:val="00743D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Document Map"/>
    <w:basedOn w:val="a0"/>
    <w:link w:val="afc"/>
    <w:semiHidden/>
    <w:rsid w:val="00743DD7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x-none" w:eastAsia="x-none"/>
    </w:rPr>
  </w:style>
  <w:style w:type="character" w:customStyle="1" w:styleId="afc">
    <w:name w:val="Схема документа Знак"/>
    <w:basedOn w:val="a1"/>
    <w:link w:val="afb"/>
    <w:rsid w:val="00743DD7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customStyle="1" w:styleId="afd">
    <w:basedOn w:val="a0"/>
    <w:next w:val="afe"/>
    <w:link w:val="aff"/>
    <w:qFormat/>
    <w:rsid w:val="00743DD7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  <w:lang w:val="x-none" w:eastAsia="x-none"/>
    </w:rPr>
  </w:style>
  <w:style w:type="character" w:customStyle="1" w:styleId="aff">
    <w:name w:val="Название Знак"/>
    <w:link w:val="afd"/>
    <w:rsid w:val="00743DD7"/>
    <w:rPr>
      <w:rFonts w:ascii="Times New Roman" w:eastAsia="Times New Roman" w:hAnsi="Times New Roman" w:cs="Times New Roman"/>
      <w:sz w:val="40"/>
      <w:szCs w:val="20"/>
      <w:lang w:val="x-none" w:eastAsia="x-none"/>
    </w:rPr>
  </w:style>
  <w:style w:type="paragraph" w:styleId="aff0">
    <w:name w:val="Subtitle"/>
    <w:basedOn w:val="a0"/>
    <w:link w:val="aff1"/>
    <w:qFormat/>
    <w:rsid w:val="00743DD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f1">
    <w:name w:val="Подзаголовок Знак"/>
    <w:basedOn w:val="a1"/>
    <w:link w:val="aff0"/>
    <w:rsid w:val="00743DD7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ff2">
    <w:name w:val="Strong"/>
    <w:qFormat/>
    <w:rsid w:val="00743DD7"/>
    <w:rPr>
      <w:b/>
      <w:bCs/>
    </w:rPr>
  </w:style>
  <w:style w:type="numbering" w:customStyle="1" w:styleId="17">
    <w:name w:val="Нет списка1"/>
    <w:next w:val="a3"/>
    <w:uiPriority w:val="99"/>
    <w:semiHidden/>
    <w:rsid w:val="00743DD7"/>
  </w:style>
  <w:style w:type="numbering" w:customStyle="1" w:styleId="110">
    <w:name w:val="Нет списка11"/>
    <w:next w:val="a3"/>
    <w:semiHidden/>
    <w:rsid w:val="00743DD7"/>
  </w:style>
  <w:style w:type="numbering" w:customStyle="1" w:styleId="27">
    <w:name w:val="Нет списка2"/>
    <w:next w:val="a3"/>
    <w:semiHidden/>
    <w:rsid w:val="00743DD7"/>
  </w:style>
  <w:style w:type="paragraph" w:customStyle="1" w:styleId="aff3">
    <w:name w:val="Стиль полужирный По ширине"/>
    <w:basedOn w:val="a0"/>
    <w:rsid w:val="00743DD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18">
    <w:name w:val="toc 1"/>
    <w:basedOn w:val="a0"/>
    <w:next w:val="a0"/>
    <w:autoRedefine/>
    <w:rsid w:val="00743D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37">
    <w:name w:val="toc 3"/>
    <w:basedOn w:val="a0"/>
    <w:next w:val="a0"/>
    <w:autoRedefine/>
    <w:rsid w:val="00743DD7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</w:rPr>
  </w:style>
  <w:style w:type="numbering" w:customStyle="1" w:styleId="38">
    <w:name w:val="Нет списка3"/>
    <w:next w:val="a3"/>
    <w:semiHidden/>
    <w:rsid w:val="00743DD7"/>
  </w:style>
  <w:style w:type="paragraph" w:styleId="aff4">
    <w:name w:val="caption"/>
    <w:basedOn w:val="a0"/>
    <w:next w:val="a0"/>
    <w:qFormat/>
    <w:rsid w:val="00743DD7"/>
    <w:pPr>
      <w:autoSpaceDE w:val="0"/>
      <w:autoSpaceDN w:val="0"/>
      <w:spacing w:before="444" w:after="0" w:line="240" w:lineRule="auto"/>
      <w:ind w:left="4820"/>
      <w:jc w:val="both"/>
    </w:pPr>
    <w:rPr>
      <w:rFonts w:ascii="TimesET" w:eastAsia="Times New Roman" w:hAnsi="TimesET" w:cs="Times New Roman"/>
      <w:sz w:val="20"/>
      <w:szCs w:val="24"/>
    </w:rPr>
  </w:style>
  <w:style w:type="character" w:styleId="aff5">
    <w:name w:val="FollowedHyperlink"/>
    <w:uiPriority w:val="99"/>
    <w:unhideWhenUsed/>
    <w:rsid w:val="00743DD7"/>
    <w:rPr>
      <w:color w:val="800080"/>
      <w:u w:val="single"/>
    </w:rPr>
  </w:style>
  <w:style w:type="paragraph" w:customStyle="1" w:styleId="19">
    <w:name w:val="Стиль1"/>
    <w:basedOn w:val="a0"/>
    <w:rsid w:val="00743DD7"/>
    <w:pPr>
      <w:widowControl w:val="0"/>
      <w:snapToGrid w:val="0"/>
      <w:spacing w:after="0" w:line="240" w:lineRule="auto"/>
      <w:ind w:left="227"/>
    </w:pPr>
    <w:rPr>
      <w:rFonts w:ascii="Times New Roman" w:eastAsia="Times New Roman" w:hAnsi="Times New Roman" w:cs="Times New Roman"/>
      <w:color w:val="FF00FF"/>
      <w:sz w:val="24"/>
      <w:szCs w:val="26"/>
    </w:rPr>
  </w:style>
  <w:style w:type="paragraph" w:customStyle="1" w:styleId="1a">
    <w:name w:val="Стиль полужирный По ширине1"/>
    <w:basedOn w:val="a0"/>
    <w:autoRedefine/>
    <w:rsid w:val="00743DD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afe">
    <w:name w:val="Title"/>
    <w:basedOn w:val="a0"/>
    <w:next w:val="a0"/>
    <w:link w:val="aff6"/>
    <w:qFormat/>
    <w:rsid w:val="00743D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Заголовок Знак"/>
    <w:basedOn w:val="a1"/>
    <w:link w:val="afe"/>
    <w:rsid w:val="00743DD7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f7">
    <w:name w:val="Normal (Web)"/>
    <w:basedOn w:val="a0"/>
    <w:uiPriority w:val="99"/>
    <w:unhideWhenUsed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0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0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0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8">
    <w:name w:val="List Paragraph"/>
    <w:basedOn w:val="a0"/>
    <w:uiPriority w:val="1"/>
    <w:qFormat/>
    <w:rsid w:val="00743D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8">
    <w:name w:val="Знак Знак2"/>
    <w:rsid w:val="00743DD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b">
    <w:name w:val="Обычный1"/>
    <w:rsid w:val="00633250"/>
    <w:pPr>
      <w:suppressAutoHyphens/>
      <w:spacing w:after="0" w:line="240" w:lineRule="auto"/>
    </w:pPr>
    <w:rPr>
      <w:rFonts w:ascii="Peterburg" w:eastAsia="Arial" w:hAnsi="Peterburg" w:cs="Times New Roman"/>
      <w:sz w:val="24"/>
      <w:szCs w:val="20"/>
      <w:lang w:eastAsia="ar-SA"/>
    </w:rPr>
  </w:style>
  <w:style w:type="paragraph" w:customStyle="1" w:styleId="aff9">
    <w:name w:val="Информация о версии"/>
    <w:basedOn w:val="af3"/>
    <w:next w:val="a0"/>
    <w:uiPriority w:val="99"/>
    <w:rsid w:val="00633250"/>
    <w:pPr>
      <w:widowControl w:val="0"/>
      <w:spacing w:before="75"/>
    </w:pPr>
    <w:rPr>
      <w:rFonts w:ascii="Times New Roman CYR" w:hAnsi="Times New Roman CYR" w:cs="Times New Roman CYR"/>
      <w:color w:val="353842"/>
      <w:sz w:val="24"/>
      <w:szCs w:val="24"/>
    </w:rPr>
  </w:style>
  <w:style w:type="character" w:customStyle="1" w:styleId="muxgbd">
    <w:name w:val="muxgbd"/>
    <w:basedOn w:val="a1"/>
    <w:rsid w:val="005C0425"/>
  </w:style>
  <w:style w:type="paragraph" w:customStyle="1" w:styleId="ConsPlusTitlePage">
    <w:name w:val="ConsPlusTitlePage"/>
    <w:rsid w:val="005C042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affa">
    <w:name w:val="Прижатый влево"/>
    <w:basedOn w:val="a0"/>
    <w:next w:val="a0"/>
    <w:rsid w:val="005C04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</w:rPr>
  </w:style>
  <w:style w:type="paragraph" w:customStyle="1" w:styleId="ConsPlusCell">
    <w:name w:val="ConsPlusCell"/>
    <w:rsid w:val="005C04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8">
    <w:name w:val="Font Style18"/>
    <w:basedOn w:val="a1"/>
    <w:uiPriority w:val="99"/>
    <w:rsid w:val="005C042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Nonformat">
    <w:name w:val="ConsPlusNonformat"/>
    <w:rsid w:val="005C0425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xl131">
    <w:name w:val="xl131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29">
    <w:name w:val="Абзац списка2"/>
    <w:basedOn w:val="a0"/>
    <w:rsid w:val="005C0425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xl65">
    <w:name w:val="xl65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66">
    <w:name w:val="xl66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67">
    <w:name w:val="xl67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68">
    <w:name w:val="xl68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69">
    <w:name w:val="xl69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0">
    <w:name w:val="xl70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1">
    <w:name w:val="xl71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2">
    <w:name w:val="xl72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3">
    <w:name w:val="xl73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4">
    <w:name w:val="xl74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5">
    <w:name w:val="xl75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6">
    <w:name w:val="xl76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7">
    <w:name w:val="xl77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8">
    <w:name w:val="xl78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9">
    <w:name w:val="xl79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0">
    <w:name w:val="xl80"/>
    <w:basedOn w:val="a0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1">
    <w:name w:val="xl81"/>
    <w:basedOn w:val="a0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2">
    <w:name w:val="xl82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3">
    <w:name w:val="xl83"/>
    <w:basedOn w:val="a0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4">
    <w:name w:val="xl84"/>
    <w:basedOn w:val="a0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5">
    <w:name w:val="xl85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6">
    <w:name w:val="xl86"/>
    <w:basedOn w:val="a0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7">
    <w:name w:val="xl87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8">
    <w:name w:val="xl88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9">
    <w:name w:val="xl89"/>
    <w:basedOn w:val="a0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0">
    <w:name w:val="xl90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1">
    <w:name w:val="xl91"/>
    <w:basedOn w:val="a0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2">
    <w:name w:val="xl92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3">
    <w:name w:val="xl93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4">
    <w:name w:val="xl94"/>
    <w:basedOn w:val="a0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5">
    <w:name w:val="xl95"/>
    <w:basedOn w:val="a0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6">
    <w:name w:val="xl96"/>
    <w:basedOn w:val="a0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7">
    <w:name w:val="xl97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8">
    <w:name w:val="xl98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9">
    <w:name w:val="xl99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0">
    <w:name w:val="xl100"/>
    <w:basedOn w:val="a0"/>
    <w:rsid w:val="005C0425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1">
    <w:name w:val="xl101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2">
    <w:name w:val="xl102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3">
    <w:name w:val="xl103"/>
    <w:basedOn w:val="a0"/>
    <w:rsid w:val="005C0425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4">
    <w:name w:val="xl104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5">
    <w:name w:val="xl105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6">
    <w:name w:val="xl106"/>
    <w:basedOn w:val="a0"/>
    <w:rsid w:val="005C0425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7">
    <w:name w:val="xl107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8">
    <w:name w:val="xl108"/>
    <w:basedOn w:val="a0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9">
    <w:name w:val="xl109"/>
    <w:basedOn w:val="a0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0">
    <w:name w:val="xl110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1">
    <w:name w:val="xl111"/>
    <w:basedOn w:val="a0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2">
    <w:name w:val="xl112"/>
    <w:basedOn w:val="a0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3">
    <w:name w:val="xl113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4">
    <w:name w:val="xl114"/>
    <w:basedOn w:val="a0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5">
    <w:name w:val="xl115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6">
    <w:name w:val="xl116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7">
    <w:name w:val="xl117"/>
    <w:basedOn w:val="a0"/>
    <w:rsid w:val="005C0425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8">
    <w:name w:val="xl118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9">
    <w:name w:val="xl119"/>
    <w:basedOn w:val="a0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0">
    <w:name w:val="xl120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1">
    <w:name w:val="xl121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2">
    <w:name w:val="xl122"/>
    <w:basedOn w:val="a0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3">
    <w:name w:val="xl123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4">
    <w:name w:val="xl124"/>
    <w:basedOn w:val="a0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5">
    <w:name w:val="xl125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6">
    <w:name w:val="xl126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7">
    <w:name w:val="xl127"/>
    <w:basedOn w:val="a0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8">
    <w:name w:val="xl128"/>
    <w:basedOn w:val="a0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9">
    <w:name w:val="xl129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30">
    <w:name w:val="xl130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32">
    <w:name w:val="xl132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33">
    <w:name w:val="xl133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color w:val="FF0000"/>
      <w:sz w:val="24"/>
      <w:szCs w:val="24"/>
    </w:rPr>
  </w:style>
  <w:style w:type="paragraph" w:customStyle="1" w:styleId="xl134">
    <w:name w:val="xl134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FF0000"/>
      <w:sz w:val="24"/>
      <w:szCs w:val="24"/>
    </w:rPr>
  </w:style>
  <w:style w:type="paragraph" w:customStyle="1" w:styleId="xl135">
    <w:name w:val="xl135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b">
    <w:name w:val="Цветовое выделение для Текст"/>
    <w:uiPriority w:val="99"/>
    <w:rsid w:val="005C0425"/>
  </w:style>
  <w:style w:type="paragraph" w:styleId="affc">
    <w:name w:val="Plain Text"/>
    <w:basedOn w:val="a0"/>
    <w:link w:val="affd"/>
    <w:unhideWhenUsed/>
    <w:qFormat/>
    <w:rsid w:val="005C0425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affd">
    <w:name w:val="Текст Знак"/>
    <w:basedOn w:val="a1"/>
    <w:link w:val="affc"/>
    <w:uiPriority w:val="99"/>
    <w:qFormat/>
    <w:rsid w:val="005C0425"/>
    <w:rPr>
      <w:rFonts w:ascii="Consolas" w:eastAsia="Times New Roman" w:hAnsi="Consolas" w:cs="Times New Roman"/>
      <w:sz w:val="21"/>
      <w:szCs w:val="21"/>
      <w:lang w:eastAsia="ru-RU"/>
    </w:rPr>
  </w:style>
  <w:style w:type="character" w:customStyle="1" w:styleId="61">
    <w:name w:val="Основной текст (6)_"/>
    <w:basedOn w:val="a1"/>
    <w:link w:val="62"/>
    <w:locked/>
    <w:rsid w:val="00B22AF5"/>
    <w:rPr>
      <w:sz w:val="23"/>
      <w:szCs w:val="23"/>
      <w:shd w:val="clear" w:color="auto" w:fill="FFFFFF"/>
    </w:rPr>
  </w:style>
  <w:style w:type="paragraph" w:customStyle="1" w:styleId="62">
    <w:name w:val="Основной текст (6)"/>
    <w:basedOn w:val="a0"/>
    <w:link w:val="61"/>
    <w:rsid w:val="00B22AF5"/>
    <w:pPr>
      <w:shd w:val="clear" w:color="auto" w:fill="FFFFFF"/>
      <w:spacing w:after="480" w:line="274" w:lineRule="exact"/>
    </w:pPr>
    <w:rPr>
      <w:rFonts w:eastAsiaTheme="minorHAnsi"/>
      <w:sz w:val="23"/>
      <w:szCs w:val="23"/>
      <w:lang w:eastAsia="en-US"/>
    </w:rPr>
  </w:style>
  <w:style w:type="paragraph" w:customStyle="1" w:styleId="pboth">
    <w:name w:val="pboth"/>
    <w:basedOn w:val="a0"/>
    <w:rsid w:val="00B22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">
    <w:name w:val="Основной текст с отступом2"/>
    <w:basedOn w:val="a0"/>
    <w:rsid w:val="00B22AF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2b">
    <w:name w:val="Текст выноски2"/>
    <w:basedOn w:val="a0"/>
    <w:rsid w:val="00B22AF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customStyle="1" w:styleId="39">
    <w:name w:val="Абзац списка3"/>
    <w:basedOn w:val="a0"/>
    <w:rsid w:val="00B22AF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e">
    <w:basedOn w:val="a0"/>
    <w:next w:val="afe"/>
    <w:qFormat/>
    <w:rsid w:val="00B22AF5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  <w:lang w:val="x-none" w:eastAsia="x-none"/>
    </w:rPr>
  </w:style>
  <w:style w:type="character" w:customStyle="1" w:styleId="WW8Num1z0">
    <w:name w:val="WW8Num1z0"/>
    <w:rsid w:val="00E317D6"/>
  </w:style>
  <w:style w:type="character" w:customStyle="1" w:styleId="WW8Num1z1">
    <w:name w:val="WW8Num1z1"/>
    <w:rsid w:val="00E317D6"/>
  </w:style>
  <w:style w:type="character" w:customStyle="1" w:styleId="WW8Num1z2">
    <w:name w:val="WW8Num1z2"/>
    <w:rsid w:val="00E317D6"/>
  </w:style>
  <w:style w:type="character" w:customStyle="1" w:styleId="WW8Num1z3">
    <w:name w:val="WW8Num1z3"/>
    <w:rsid w:val="00E317D6"/>
  </w:style>
  <w:style w:type="character" w:customStyle="1" w:styleId="WW8Num1z4">
    <w:name w:val="WW8Num1z4"/>
    <w:rsid w:val="00E317D6"/>
  </w:style>
  <w:style w:type="character" w:customStyle="1" w:styleId="WW8Num1z5">
    <w:name w:val="WW8Num1z5"/>
    <w:rsid w:val="00E317D6"/>
  </w:style>
  <w:style w:type="character" w:customStyle="1" w:styleId="WW8Num1z6">
    <w:name w:val="WW8Num1z6"/>
    <w:rsid w:val="00E317D6"/>
  </w:style>
  <w:style w:type="character" w:customStyle="1" w:styleId="WW8Num1z7">
    <w:name w:val="WW8Num1z7"/>
    <w:rsid w:val="00E317D6"/>
  </w:style>
  <w:style w:type="character" w:customStyle="1" w:styleId="WW8Num1z8">
    <w:name w:val="WW8Num1z8"/>
    <w:rsid w:val="00E317D6"/>
  </w:style>
  <w:style w:type="character" w:customStyle="1" w:styleId="WW8Num2z0">
    <w:name w:val="WW8Num2z0"/>
    <w:rsid w:val="00E317D6"/>
    <w:rPr>
      <w:rFonts w:hint="default"/>
    </w:rPr>
  </w:style>
  <w:style w:type="character" w:customStyle="1" w:styleId="WW8Num3z0">
    <w:name w:val="WW8Num3z0"/>
    <w:rsid w:val="00E317D6"/>
    <w:rPr>
      <w:rFonts w:hint="default"/>
    </w:rPr>
  </w:style>
  <w:style w:type="character" w:customStyle="1" w:styleId="WW8Num4z0">
    <w:name w:val="WW8Num4z0"/>
    <w:rsid w:val="00E317D6"/>
    <w:rPr>
      <w:rFonts w:hint="default"/>
    </w:rPr>
  </w:style>
  <w:style w:type="character" w:customStyle="1" w:styleId="WW8Num5z0">
    <w:name w:val="WW8Num5z0"/>
    <w:rsid w:val="00E317D6"/>
    <w:rPr>
      <w:rFonts w:hint="default"/>
    </w:rPr>
  </w:style>
  <w:style w:type="character" w:customStyle="1" w:styleId="WW8Num2z1">
    <w:name w:val="WW8Num2z1"/>
    <w:rsid w:val="00E317D6"/>
    <w:rPr>
      <w:rFonts w:ascii="Symbol" w:hAnsi="Symbol" w:cs="Courier New"/>
    </w:rPr>
  </w:style>
  <w:style w:type="character" w:customStyle="1" w:styleId="WW8Num3z1">
    <w:name w:val="WW8Num3z1"/>
    <w:rsid w:val="00E317D6"/>
  </w:style>
  <w:style w:type="character" w:customStyle="1" w:styleId="WW8Num3z2">
    <w:name w:val="WW8Num3z2"/>
    <w:rsid w:val="00E317D6"/>
  </w:style>
  <w:style w:type="character" w:customStyle="1" w:styleId="WW8Num3z3">
    <w:name w:val="WW8Num3z3"/>
    <w:rsid w:val="00E317D6"/>
  </w:style>
  <w:style w:type="character" w:customStyle="1" w:styleId="WW8Num3z4">
    <w:name w:val="WW8Num3z4"/>
    <w:rsid w:val="00E317D6"/>
  </w:style>
  <w:style w:type="character" w:customStyle="1" w:styleId="WW8Num3z5">
    <w:name w:val="WW8Num3z5"/>
    <w:rsid w:val="00E317D6"/>
  </w:style>
  <w:style w:type="character" w:customStyle="1" w:styleId="WW8Num3z6">
    <w:name w:val="WW8Num3z6"/>
    <w:rsid w:val="00E317D6"/>
  </w:style>
  <w:style w:type="character" w:customStyle="1" w:styleId="WW8Num3z7">
    <w:name w:val="WW8Num3z7"/>
    <w:rsid w:val="00E317D6"/>
  </w:style>
  <w:style w:type="character" w:customStyle="1" w:styleId="WW8Num3z8">
    <w:name w:val="WW8Num3z8"/>
    <w:rsid w:val="00E317D6"/>
  </w:style>
  <w:style w:type="character" w:customStyle="1" w:styleId="WW8Num4z1">
    <w:name w:val="WW8Num4z1"/>
    <w:rsid w:val="00E317D6"/>
  </w:style>
  <w:style w:type="character" w:customStyle="1" w:styleId="WW8Num4z2">
    <w:name w:val="WW8Num4z2"/>
    <w:rsid w:val="00E317D6"/>
  </w:style>
  <w:style w:type="character" w:customStyle="1" w:styleId="WW8Num4z3">
    <w:name w:val="WW8Num4z3"/>
    <w:rsid w:val="00E317D6"/>
  </w:style>
  <w:style w:type="character" w:customStyle="1" w:styleId="WW8Num4z4">
    <w:name w:val="WW8Num4z4"/>
    <w:rsid w:val="00E317D6"/>
  </w:style>
  <w:style w:type="character" w:customStyle="1" w:styleId="WW8Num4z5">
    <w:name w:val="WW8Num4z5"/>
    <w:rsid w:val="00E317D6"/>
  </w:style>
  <w:style w:type="character" w:customStyle="1" w:styleId="WW8Num4z6">
    <w:name w:val="WW8Num4z6"/>
    <w:rsid w:val="00E317D6"/>
  </w:style>
  <w:style w:type="character" w:customStyle="1" w:styleId="WW8Num4z7">
    <w:name w:val="WW8Num4z7"/>
    <w:rsid w:val="00E317D6"/>
  </w:style>
  <w:style w:type="character" w:customStyle="1" w:styleId="WW8Num4z8">
    <w:name w:val="WW8Num4z8"/>
    <w:rsid w:val="00E317D6"/>
  </w:style>
  <w:style w:type="character" w:customStyle="1" w:styleId="WW8Num6z0">
    <w:name w:val="WW8Num6z0"/>
    <w:rsid w:val="00E317D6"/>
    <w:rPr>
      <w:rFonts w:hint="default"/>
    </w:rPr>
  </w:style>
  <w:style w:type="character" w:customStyle="1" w:styleId="WW8Num6z1">
    <w:name w:val="WW8Num6z1"/>
    <w:rsid w:val="00E317D6"/>
  </w:style>
  <w:style w:type="character" w:customStyle="1" w:styleId="WW8Num6z2">
    <w:name w:val="WW8Num6z2"/>
    <w:rsid w:val="00E317D6"/>
  </w:style>
  <w:style w:type="character" w:customStyle="1" w:styleId="WW8Num6z3">
    <w:name w:val="WW8Num6z3"/>
    <w:rsid w:val="00E317D6"/>
  </w:style>
  <w:style w:type="character" w:customStyle="1" w:styleId="WW8Num6z4">
    <w:name w:val="WW8Num6z4"/>
    <w:rsid w:val="00E317D6"/>
  </w:style>
  <w:style w:type="character" w:customStyle="1" w:styleId="WW8Num6z5">
    <w:name w:val="WW8Num6z5"/>
    <w:rsid w:val="00E317D6"/>
  </w:style>
  <w:style w:type="character" w:customStyle="1" w:styleId="WW8Num6z6">
    <w:name w:val="WW8Num6z6"/>
    <w:rsid w:val="00E317D6"/>
  </w:style>
  <w:style w:type="character" w:customStyle="1" w:styleId="WW8Num6z7">
    <w:name w:val="WW8Num6z7"/>
    <w:rsid w:val="00E317D6"/>
  </w:style>
  <w:style w:type="character" w:customStyle="1" w:styleId="WW8Num6z8">
    <w:name w:val="WW8Num6z8"/>
    <w:rsid w:val="00E317D6"/>
  </w:style>
  <w:style w:type="character" w:customStyle="1" w:styleId="WW8Num7z0">
    <w:name w:val="WW8Num7z0"/>
    <w:rsid w:val="00E317D6"/>
    <w:rPr>
      <w:rFonts w:hint="default"/>
    </w:rPr>
  </w:style>
  <w:style w:type="character" w:customStyle="1" w:styleId="WW8Num7z1">
    <w:name w:val="WW8Num7z1"/>
    <w:rsid w:val="00E317D6"/>
  </w:style>
  <w:style w:type="character" w:customStyle="1" w:styleId="WW8Num7z2">
    <w:name w:val="WW8Num7z2"/>
    <w:rsid w:val="00E317D6"/>
  </w:style>
  <w:style w:type="character" w:customStyle="1" w:styleId="WW8Num7z3">
    <w:name w:val="WW8Num7z3"/>
    <w:rsid w:val="00E317D6"/>
  </w:style>
  <w:style w:type="character" w:customStyle="1" w:styleId="WW8Num7z4">
    <w:name w:val="WW8Num7z4"/>
    <w:rsid w:val="00E317D6"/>
  </w:style>
  <w:style w:type="character" w:customStyle="1" w:styleId="WW8Num7z5">
    <w:name w:val="WW8Num7z5"/>
    <w:rsid w:val="00E317D6"/>
  </w:style>
  <w:style w:type="character" w:customStyle="1" w:styleId="WW8Num7z6">
    <w:name w:val="WW8Num7z6"/>
    <w:rsid w:val="00E317D6"/>
  </w:style>
  <w:style w:type="character" w:customStyle="1" w:styleId="WW8Num7z7">
    <w:name w:val="WW8Num7z7"/>
    <w:rsid w:val="00E317D6"/>
  </w:style>
  <w:style w:type="character" w:customStyle="1" w:styleId="WW8Num7z8">
    <w:name w:val="WW8Num7z8"/>
    <w:rsid w:val="00E317D6"/>
  </w:style>
  <w:style w:type="character" w:customStyle="1" w:styleId="WW8Num8z0">
    <w:name w:val="WW8Num8z0"/>
    <w:rsid w:val="00E317D6"/>
    <w:rPr>
      <w:rFonts w:hint="default"/>
    </w:rPr>
  </w:style>
  <w:style w:type="character" w:customStyle="1" w:styleId="WW8Num8z1">
    <w:name w:val="WW8Num8z1"/>
    <w:rsid w:val="00E317D6"/>
  </w:style>
  <w:style w:type="character" w:customStyle="1" w:styleId="WW8Num8z2">
    <w:name w:val="WW8Num8z2"/>
    <w:rsid w:val="00E317D6"/>
  </w:style>
  <w:style w:type="character" w:customStyle="1" w:styleId="WW8Num8z3">
    <w:name w:val="WW8Num8z3"/>
    <w:rsid w:val="00E317D6"/>
  </w:style>
  <w:style w:type="character" w:customStyle="1" w:styleId="WW8Num8z4">
    <w:name w:val="WW8Num8z4"/>
    <w:rsid w:val="00E317D6"/>
  </w:style>
  <w:style w:type="character" w:customStyle="1" w:styleId="WW8Num8z5">
    <w:name w:val="WW8Num8z5"/>
    <w:rsid w:val="00E317D6"/>
  </w:style>
  <w:style w:type="character" w:customStyle="1" w:styleId="WW8Num8z6">
    <w:name w:val="WW8Num8z6"/>
    <w:rsid w:val="00E317D6"/>
  </w:style>
  <w:style w:type="character" w:customStyle="1" w:styleId="WW8Num8z7">
    <w:name w:val="WW8Num8z7"/>
    <w:rsid w:val="00E317D6"/>
  </w:style>
  <w:style w:type="character" w:customStyle="1" w:styleId="WW8Num8z8">
    <w:name w:val="WW8Num8z8"/>
    <w:rsid w:val="00E317D6"/>
  </w:style>
  <w:style w:type="character" w:customStyle="1" w:styleId="WW8Num9z0">
    <w:name w:val="WW8Num9z0"/>
    <w:rsid w:val="00E317D6"/>
    <w:rPr>
      <w:rFonts w:hint="default"/>
    </w:rPr>
  </w:style>
  <w:style w:type="character" w:customStyle="1" w:styleId="WW8Num9z1">
    <w:name w:val="WW8Num9z1"/>
    <w:rsid w:val="00E317D6"/>
  </w:style>
  <w:style w:type="character" w:customStyle="1" w:styleId="WW8Num9z2">
    <w:name w:val="WW8Num9z2"/>
    <w:rsid w:val="00E317D6"/>
  </w:style>
  <w:style w:type="character" w:customStyle="1" w:styleId="WW8Num9z3">
    <w:name w:val="WW8Num9z3"/>
    <w:rsid w:val="00E317D6"/>
  </w:style>
  <w:style w:type="character" w:customStyle="1" w:styleId="WW8Num9z4">
    <w:name w:val="WW8Num9z4"/>
    <w:rsid w:val="00E317D6"/>
  </w:style>
  <w:style w:type="character" w:customStyle="1" w:styleId="WW8Num9z5">
    <w:name w:val="WW8Num9z5"/>
    <w:rsid w:val="00E317D6"/>
  </w:style>
  <w:style w:type="character" w:customStyle="1" w:styleId="WW8Num9z6">
    <w:name w:val="WW8Num9z6"/>
    <w:rsid w:val="00E317D6"/>
  </w:style>
  <w:style w:type="character" w:customStyle="1" w:styleId="WW8Num9z7">
    <w:name w:val="WW8Num9z7"/>
    <w:rsid w:val="00E317D6"/>
  </w:style>
  <w:style w:type="character" w:customStyle="1" w:styleId="WW8Num9z8">
    <w:name w:val="WW8Num9z8"/>
    <w:rsid w:val="00E317D6"/>
  </w:style>
  <w:style w:type="character" w:customStyle="1" w:styleId="WW8Num10z0">
    <w:name w:val="WW8Num10z0"/>
    <w:rsid w:val="00E317D6"/>
    <w:rPr>
      <w:rFonts w:hint="default"/>
    </w:rPr>
  </w:style>
  <w:style w:type="character" w:customStyle="1" w:styleId="WW8Num10z1">
    <w:name w:val="WW8Num10z1"/>
    <w:rsid w:val="00E317D6"/>
  </w:style>
  <w:style w:type="character" w:customStyle="1" w:styleId="WW8Num10z2">
    <w:name w:val="WW8Num10z2"/>
    <w:rsid w:val="00E317D6"/>
  </w:style>
  <w:style w:type="character" w:customStyle="1" w:styleId="WW8Num10z3">
    <w:name w:val="WW8Num10z3"/>
    <w:rsid w:val="00E317D6"/>
  </w:style>
  <w:style w:type="character" w:customStyle="1" w:styleId="WW8Num10z4">
    <w:name w:val="WW8Num10z4"/>
    <w:rsid w:val="00E317D6"/>
  </w:style>
  <w:style w:type="character" w:customStyle="1" w:styleId="WW8Num10z5">
    <w:name w:val="WW8Num10z5"/>
    <w:rsid w:val="00E317D6"/>
  </w:style>
  <w:style w:type="character" w:customStyle="1" w:styleId="WW8Num10z6">
    <w:name w:val="WW8Num10z6"/>
    <w:rsid w:val="00E317D6"/>
  </w:style>
  <w:style w:type="character" w:customStyle="1" w:styleId="WW8Num10z7">
    <w:name w:val="WW8Num10z7"/>
    <w:rsid w:val="00E317D6"/>
  </w:style>
  <w:style w:type="character" w:customStyle="1" w:styleId="WW8Num10z8">
    <w:name w:val="WW8Num10z8"/>
    <w:rsid w:val="00E317D6"/>
  </w:style>
  <w:style w:type="character" w:customStyle="1" w:styleId="WW8Num11z0">
    <w:name w:val="WW8Num11z0"/>
    <w:rsid w:val="00E317D6"/>
    <w:rPr>
      <w:rFonts w:hint="default"/>
    </w:rPr>
  </w:style>
  <w:style w:type="character" w:customStyle="1" w:styleId="WW8Num11z1">
    <w:name w:val="WW8Num11z1"/>
    <w:rsid w:val="00E317D6"/>
  </w:style>
  <w:style w:type="character" w:customStyle="1" w:styleId="WW8Num11z2">
    <w:name w:val="WW8Num11z2"/>
    <w:rsid w:val="00E317D6"/>
  </w:style>
  <w:style w:type="character" w:customStyle="1" w:styleId="WW8Num11z3">
    <w:name w:val="WW8Num11z3"/>
    <w:rsid w:val="00E317D6"/>
  </w:style>
  <w:style w:type="character" w:customStyle="1" w:styleId="WW8Num11z4">
    <w:name w:val="WW8Num11z4"/>
    <w:rsid w:val="00E317D6"/>
  </w:style>
  <w:style w:type="character" w:customStyle="1" w:styleId="WW8Num11z5">
    <w:name w:val="WW8Num11z5"/>
    <w:rsid w:val="00E317D6"/>
  </w:style>
  <w:style w:type="character" w:customStyle="1" w:styleId="WW8Num11z6">
    <w:name w:val="WW8Num11z6"/>
    <w:rsid w:val="00E317D6"/>
  </w:style>
  <w:style w:type="character" w:customStyle="1" w:styleId="WW8Num11z7">
    <w:name w:val="WW8Num11z7"/>
    <w:rsid w:val="00E317D6"/>
  </w:style>
  <w:style w:type="character" w:customStyle="1" w:styleId="WW8Num11z8">
    <w:name w:val="WW8Num11z8"/>
    <w:rsid w:val="00E317D6"/>
  </w:style>
  <w:style w:type="character" w:customStyle="1" w:styleId="WW8Num12z0">
    <w:name w:val="WW8Num12z0"/>
    <w:rsid w:val="00E317D6"/>
    <w:rPr>
      <w:rFonts w:ascii="Times New Roman" w:hAnsi="Times New Roman" w:cs="Times New Roman" w:hint="default"/>
      <w:color w:val="auto"/>
      <w:sz w:val="24"/>
      <w:szCs w:val="24"/>
    </w:rPr>
  </w:style>
  <w:style w:type="character" w:customStyle="1" w:styleId="WW8Num12z1">
    <w:name w:val="WW8Num12z1"/>
    <w:rsid w:val="00E317D6"/>
  </w:style>
  <w:style w:type="character" w:customStyle="1" w:styleId="WW8Num12z2">
    <w:name w:val="WW8Num12z2"/>
    <w:rsid w:val="00E317D6"/>
  </w:style>
  <w:style w:type="character" w:customStyle="1" w:styleId="WW8Num12z3">
    <w:name w:val="WW8Num12z3"/>
    <w:rsid w:val="00E317D6"/>
  </w:style>
  <w:style w:type="character" w:customStyle="1" w:styleId="WW8Num12z4">
    <w:name w:val="WW8Num12z4"/>
    <w:rsid w:val="00E317D6"/>
  </w:style>
  <w:style w:type="character" w:customStyle="1" w:styleId="WW8Num12z5">
    <w:name w:val="WW8Num12z5"/>
    <w:rsid w:val="00E317D6"/>
  </w:style>
  <w:style w:type="character" w:customStyle="1" w:styleId="WW8Num12z6">
    <w:name w:val="WW8Num12z6"/>
    <w:rsid w:val="00E317D6"/>
  </w:style>
  <w:style w:type="character" w:customStyle="1" w:styleId="WW8Num12z7">
    <w:name w:val="WW8Num12z7"/>
    <w:rsid w:val="00E317D6"/>
  </w:style>
  <w:style w:type="character" w:customStyle="1" w:styleId="WW8Num12z8">
    <w:name w:val="WW8Num12z8"/>
    <w:rsid w:val="00E317D6"/>
  </w:style>
  <w:style w:type="character" w:customStyle="1" w:styleId="WW8Num13z0">
    <w:name w:val="WW8Num13z0"/>
    <w:rsid w:val="00E317D6"/>
    <w:rPr>
      <w:rFonts w:hint="default"/>
    </w:rPr>
  </w:style>
  <w:style w:type="character" w:customStyle="1" w:styleId="WW8Num13z1">
    <w:name w:val="WW8Num13z1"/>
    <w:rsid w:val="00E317D6"/>
  </w:style>
  <w:style w:type="character" w:customStyle="1" w:styleId="WW8Num13z2">
    <w:name w:val="WW8Num13z2"/>
    <w:rsid w:val="00E317D6"/>
  </w:style>
  <w:style w:type="character" w:customStyle="1" w:styleId="WW8Num13z3">
    <w:name w:val="WW8Num13z3"/>
    <w:rsid w:val="00E317D6"/>
  </w:style>
  <w:style w:type="character" w:customStyle="1" w:styleId="WW8Num13z4">
    <w:name w:val="WW8Num13z4"/>
    <w:rsid w:val="00E317D6"/>
  </w:style>
  <w:style w:type="character" w:customStyle="1" w:styleId="WW8Num13z5">
    <w:name w:val="WW8Num13z5"/>
    <w:rsid w:val="00E317D6"/>
  </w:style>
  <w:style w:type="character" w:customStyle="1" w:styleId="WW8Num13z6">
    <w:name w:val="WW8Num13z6"/>
    <w:rsid w:val="00E317D6"/>
  </w:style>
  <w:style w:type="character" w:customStyle="1" w:styleId="WW8Num13z7">
    <w:name w:val="WW8Num13z7"/>
    <w:rsid w:val="00E317D6"/>
  </w:style>
  <w:style w:type="character" w:customStyle="1" w:styleId="WW8Num13z8">
    <w:name w:val="WW8Num13z8"/>
    <w:rsid w:val="00E317D6"/>
  </w:style>
  <w:style w:type="character" w:customStyle="1" w:styleId="WW8Num14z0">
    <w:name w:val="WW8Num14z0"/>
    <w:rsid w:val="00E317D6"/>
    <w:rPr>
      <w:rFonts w:hint="default"/>
    </w:rPr>
  </w:style>
  <w:style w:type="character" w:customStyle="1" w:styleId="WW8Num14z1">
    <w:name w:val="WW8Num14z1"/>
    <w:rsid w:val="00E317D6"/>
  </w:style>
  <w:style w:type="character" w:customStyle="1" w:styleId="WW8Num14z2">
    <w:name w:val="WW8Num14z2"/>
    <w:rsid w:val="00E317D6"/>
  </w:style>
  <w:style w:type="character" w:customStyle="1" w:styleId="WW8Num14z3">
    <w:name w:val="WW8Num14z3"/>
    <w:rsid w:val="00E317D6"/>
    <w:rPr>
      <w:rFonts w:ascii="TimesNewRomanPSMT" w:eastAsia="Calibri" w:hAnsi="TimesNewRomanPSMT" w:cs="TimesNewRomanPSMT"/>
    </w:rPr>
  </w:style>
  <w:style w:type="character" w:customStyle="1" w:styleId="WW8Num14z4">
    <w:name w:val="WW8Num14z4"/>
    <w:rsid w:val="00E317D6"/>
  </w:style>
  <w:style w:type="character" w:customStyle="1" w:styleId="WW8Num14z5">
    <w:name w:val="WW8Num14z5"/>
    <w:rsid w:val="00E317D6"/>
  </w:style>
  <w:style w:type="character" w:customStyle="1" w:styleId="WW8Num14z6">
    <w:name w:val="WW8Num14z6"/>
    <w:rsid w:val="00E317D6"/>
  </w:style>
  <w:style w:type="character" w:customStyle="1" w:styleId="WW8Num14z7">
    <w:name w:val="WW8Num14z7"/>
    <w:rsid w:val="00E317D6"/>
  </w:style>
  <w:style w:type="character" w:customStyle="1" w:styleId="WW8Num14z8">
    <w:name w:val="WW8Num14z8"/>
    <w:rsid w:val="00E317D6"/>
  </w:style>
  <w:style w:type="character" w:customStyle="1" w:styleId="WW8Num15z0">
    <w:name w:val="WW8Num15z0"/>
    <w:rsid w:val="00E317D6"/>
    <w:rPr>
      <w:rFonts w:hint="default"/>
    </w:rPr>
  </w:style>
  <w:style w:type="character" w:customStyle="1" w:styleId="WW8Num15z1">
    <w:name w:val="WW8Num15z1"/>
    <w:rsid w:val="00E317D6"/>
  </w:style>
  <w:style w:type="character" w:customStyle="1" w:styleId="WW8Num15z2">
    <w:name w:val="WW8Num15z2"/>
    <w:rsid w:val="00E317D6"/>
  </w:style>
  <w:style w:type="character" w:customStyle="1" w:styleId="WW8Num15z3">
    <w:name w:val="WW8Num15z3"/>
    <w:rsid w:val="00E317D6"/>
  </w:style>
  <w:style w:type="character" w:customStyle="1" w:styleId="WW8Num15z4">
    <w:name w:val="WW8Num15z4"/>
    <w:rsid w:val="00E317D6"/>
  </w:style>
  <w:style w:type="character" w:customStyle="1" w:styleId="WW8Num15z5">
    <w:name w:val="WW8Num15z5"/>
    <w:rsid w:val="00E317D6"/>
  </w:style>
  <w:style w:type="character" w:customStyle="1" w:styleId="WW8Num15z6">
    <w:name w:val="WW8Num15z6"/>
    <w:rsid w:val="00E317D6"/>
  </w:style>
  <w:style w:type="character" w:customStyle="1" w:styleId="WW8Num15z7">
    <w:name w:val="WW8Num15z7"/>
    <w:rsid w:val="00E317D6"/>
  </w:style>
  <w:style w:type="character" w:customStyle="1" w:styleId="WW8Num15z8">
    <w:name w:val="WW8Num15z8"/>
    <w:rsid w:val="00E317D6"/>
  </w:style>
  <w:style w:type="character" w:customStyle="1" w:styleId="WW8Num16z0">
    <w:name w:val="WW8Num16z0"/>
    <w:rsid w:val="00E317D6"/>
    <w:rPr>
      <w:rFonts w:hint="default"/>
    </w:rPr>
  </w:style>
  <w:style w:type="character" w:customStyle="1" w:styleId="WW8Num16z1">
    <w:name w:val="WW8Num16z1"/>
    <w:rsid w:val="00E317D6"/>
  </w:style>
  <w:style w:type="character" w:customStyle="1" w:styleId="WW8Num16z2">
    <w:name w:val="WW8Num16z2"/>
    <w:rsid w:val="00E317D6"/>
  </w:style>
  <w:style w:type="character" w:customStyle="1" w:styleId="WW8Num16z3">
    <w:name w:val="WW8Num16z3"/>
    <w:rsid w:val="00E317D6"/>
  </w:style>
  <w:style w:type="character" w:customStyle="1" w:styleId="WW8Num16z4">
    <w:name w:val="WW8Num16z4"/>
    <w:rsid w:val="00E317D6"/>
  </w:style>
  <w:style w:type="character" w:customStyle="1" w:styleId="WW8Num16z5">
    <w:name w:val="WW8Num16z5"/>
    <w:rsid w:val="00E317D6"/>
  </w:style>
  <w:style w:type="character" w:customStyle="1" w:styleId="WW8Num16z6">
    <w:name w:val="WW8Num16z6"/>
    <w:rsid w:val="00E317D6"/>
  </w:style>
  <w:style w:type="character" w:customStyle="1" w:styleId="WW8Num16z7">
    <w:name w:val="WW8Num16z7"/>
    <w:rsid w:val="00E317D6"/>
  </w:style>
  <w:style w:type="character" w:customStyle="1" w:styleId="WW8Num16z8">
    <w:name w:val="WW8Num16z8"/>
    <w:rsid w:val="00E317D6"/>
  </w:style>
  <w:style w:type="character" w:customStyle="1" w:styleId="WW8Num17z0">
    <w:name w:val="WW8Num17z0"/>
    <w:rsid w:val="00E317D6"/>
    <w:rPr>
      <w:rFonts w:ascii="Symbol" w:hAnsi="Symbol" w:cs="Symbol" w:hint="default"/>
    </w:rPr>
  </w:style>
  <w:style w:type="character" w:customStyle="1" w:styleId="WW8Num17z1">
    <w:name w:val="WW8Num17z1"/>
    <w:rsid w:val="00E317D6"/>
    <w:rPr>
      <w:rFonts w:ascii="Courier New" w:hAnsi="Courier New" w:cs="Courier New" w:hint="default"/>
    </w:rPr>
  </w:style>
  <w:style w:type="character" w:customStyle="1" w:styleId="WW8Num17z2">
    <w:name w:val="WW8Num17z2"/>
    <w:rsid w:val="00E317D6"/>
    <w:rPr>
      <w:rFonts w:ascii="Wingdings" w:hAnsi="Wingdings" w:cs="Wingdings" w:hint="default"/>
    </w:rPr>
  </w:style>
  <w:style w:type="character" w:customStyle="1" w:styleId="WW8Num18z0">
    <w:name w:val="WW8Num18z0"/>
    <w:rsid w:val="00E317D6"/>
    <w:rPr>
      <w:rFonts w:hint="default"/>
    </w:rPr>
  </w:style>
  <w:style w:type="character" w:customStyle="1" w:styleId="WW8Num18z1">
    <w:name w:val="WW8Num18z1"/>
    <w:rsid w:val="00E317D6"/>
  </w:style>
  <w:style w:type="character" w:customStyle="1" w:styleId="WW8Num18z2">
    <w:name w:val="WW8Num18z2"/>
    <w:rsid w:val="00E317D6"/>
  </w:style>
  <w:style w:type="character" w:customStyle="1" w:styleId="WW8Num18z3">
    <w:name w:val="WW8Num18z3"/>
    <w:rsid w:val="00E317D6"/>
  </w:style>
  <w:style w:type="character" w:customStyle="1" w:styleId="WW8Num18z4">
    <w:name w:val="WW8Num18z4"/>
    <w:rsid w:val="00E317D6"/>
  </w:style>
  <w:style w:type="character" w:customStyle="1" w:styleId="WW8Num18z5">
    <w:name w:val="WW8Num18z5"/>
    <w:rsid w:val="00E317D6"/>
  </w:style>
  <w:style w:type="character" w:customStyle="1" w:styleId="WW8Num18z6">
    <w:name w:val="WW8Num18z6"/>
    <w:rsid w:val="00E317D6"/>
  </w:style>
  <w:style w:type="character" w:customStyle="1" w:styleId="WW8Num18z7">
    <w:name w:val="WW8Num18z7"/>
    <w:rsid w:val="00E317D6"/>
  </w:style>
  <w:style w:type="character" w:customStyle="1" w:styleId="WW8Num18z8">
    <w:name w:val="WW8Num18z8"/>
    <w:rsid w:val="00E317D6"/>
  </w:style>
  <w:style w:type="character" w:customStyle="1" w:styleId="WW8Num19z0">
    <w:name w:val="WW8Num19z0"/>
    <w:rsid w:val="00E317D6"/>
    <w:rPr>
      <w:rFonts w:hint="default"/>
    </w:rPr>
  </w:style>
  <w:style w:type="character" w:customStyle="1" w:styleId="WW8Num20z0">
    <w:name w:val="WW8Num20z0"/>
    <w:rsid w:val="00E317D6"/>
    <w:rPr>
      <w:rFonts w:hint="default"/>
    </w:rPr>
  </w:style>
  <w:style w:type="character" w:customStyle="1" w:styleId="WW8Num20z1">
    <w:name w:val="WW8Num20z1"/>
    <w:rsid w:val="00E317D6"/>
  </w:style>
  <w:style w:type="character" w:customStyle="1" w:styleId="WW8Num20z2">
    <w:name w:val="WW8Num20z2"/>
    <w:rsid w:val="00E317D6"/>
  </w:style>
  <w:style w:type="character" w:customStyle="1" w:styleId="WW8Num20z3">
    <w:name w:val="WW8Num20z3"/>
    <w:rsid w:val="00E317D6"/>
  </w:style>
  <w:style w:type="character" w:customStyle="1" w:styleId="WW8Num20z4">
    <w:name w:val="WW8Num20z4"/>
    <w:rsid w:val="00E317D6"/>
  </w:style>
  <w:style w:type="character" w:customStyle="1" w:styleId="WW8Num20z5">
    <w:name w:val="WW8Num20z5"/>
    <w:rsid w:val="00E317D6"/>
  </w:style>
  <w:style w:type="character" w:customStyle="1" w:styleId="WW8Num20z6">
    <w:name w:val="WW8Num20z6"/>
    <w:rsid w:val="00E317D6"/>
  </w:style>
  <w:style w:type="character" w:customStyle="1" w:styleId="WW8Num20z7">
    <w:name w:val="WW8Num20z7"/>
    <w:rsid w:val="00E317D6"/>
  </w:style>
  <w:style w:type="character" w:customStyle="1" w:styleId="WW8Num20z8">
    <w:name w:val="WW8Num20z8"/>
    <w:rsid w:val="00E317D6"/>
  </w:style>
  <w:style w:type="character" w:customStyle="1" w:styleId="WW8Num21z0">
    <w:name w:val="WW8Num21z0"/>
    <w:rsid w:val="00E317D6"/>
    <w:rPr>
      <w:rFonts w:hint="default"/>
    </w:rPr>
  </w:style>
  <w:style w:type="character" w:customStyle="1" w:styleId="WW8Num22z0">
    <w:name w:val="WW8Num22z0"/>
    <w:rsid w:val="00E317D6"/>
    <w:rPr>
      <w:rFonts w:ascii="Times New Roman" w:hAnsi="Times New Roman" w:cs="Times New Roman" w:hint="default"/>
      <w:color w:val="auto"/>
      <w:sz w:val="24"/>
      <w:szCs w:val="24"/>
    </w:rPr>
  </w:style>
  <w:style w:type="character" w:customStyle="1" w:styleId="WW8Num22z1">
    <w:name w:val="WW8Num22z1"/>
    <w:rsid w:val="00E317D6"/>
  </w:style>
  <w:style w:type="character" w:customStyle="1" w:styleId="WW8Num22z2">
    <w:name w:val="WW8Num22z2"/>
    <w:rsid w:val="00E317D6"/>
  </w:style>
  <w:style w:type="character" w:customStyle="1" w:styleId="WW8Num22z3">
    <w:name w:val="WW8Num22z3"/>
    <w:rsid w:val="00E317D6"/>
  </w:style>
  <w:style w:type="character" w:customStyle="1" w:styleId="WW8Num22z4">
    <w:name w:val="WW8Num22z4"/>
    <w:rsid w:val="00E317D6"/>
  </w:style>
  <w:style w:type="character" w:customStyle="1" w:styleId="WW8Num22z5">
    <w:name w:val="WW8Num22z5"/>
    <w:rsid w:val="00E317D6"/>
  </w:style>
  <w:style w:type="character" w:customStyle="1" w:styleId="WW8Num22z6">
    <w:name w:val="WW8Num22z6"/>
    <w:rsid w:val="00E317D6"/>
  </w:style>
  <w:style w:type="character" w:customStyle="1" w:styleId="WW8Num22z7">
    <w:name w:val="WW8Num22z7"/>
    <w:rsid w:val="00E317D6"/>
  </w:style>
  <w:style w:type="character" w:customStyle="1" w:styleId="WW8Num22z8">
    <w:name w:val="WW8Num22z8"/>
    <w:rsid w:val="00E317D6"/>
  </w:style>
  <w:style w:type="character" w:customStyle="1" w:styleId="WW8Num23z0">
    <w:name w:val="WW8Num23z0"/>
    <w:rsid w:val="00E317D6"/>
    <w:rPr>
      <w:rFonts w:hint="default"/>
    </w:rPr>
  </w:style>
  <w:style w:type="character" w:customStyle="1" w:styleId="WW8Num24z0">
    <w:name w:val="WW8Num24z0"/>
    <w:rsid w:val="00E317D6"/>
    <w:rPr>
      <w:rFonts w:hint="default"/>
    </w:rPr>
  </w:style>
  <w:style w:type="character" w:customStyle="1" w:styleId="WW8Num24z1">
    <w:name w:val="WW8Num24z1"/>
    <w:rsid w:val="00E317D6"/>
  </w:style>
  <w:style w:type="character" w:customStyle="1" w:styleId="WW8Num24z2">
    <w:name w:val="WW8Num24z2"/>
    <w:rsid w:val="00E317D6"/>
  </w:style>
  <w:style w:type="character" w:customStyle="1" w:styleId="WW8Num24z3">
    <w:name w:val="WW8Num24z3"/>
    <w:rsid w:val="00E317D6"/>
  </w:style>
  <w:style w:type="character" w:customStyle="1" w:styleId="WW8Num24z4">
    <w:name w:val="WW8Num24z4"/>
    <w:rsid w:val="00E317D6"/>
  </w:style>
  <w:style w:type="character" w:customStyle="1" w:styleId="WW8Num24z5">
    <w:name w:val="WW8Num24z5"/>
    <w:rsid w:val="00E317D6"/>
  </w:style>
  <w:style w:type="character" w:customStyle="1" w:styleId="WW8Num24z6">
    <w:name w:val="WW8Num24z6"/>
    <w:rsid w:val="00E317D6"/>
  </w:style>
  <w:style w:type="character" w:customStyle="1" w:styleId="WW8Num24z7">
    <w:name w:val="WW8Num24z7"/>
    <w:rsid w:val="00E317D6"/>
  </w:style>
  <w:style w:type="character" w:customStyle="1" w:styleId="WW8Num24z8">
    <w:name w:val="WW8Num24z8"/>
    <w:rsid w:val="00E317D6"/>
  </w:style>
  <w:style w:type="character" w:customStyle="1" w:styleId="WW8Num25z0">
    <w:name w:val="WW8Num25z0"/>
    <w:rsid w:val="00E317D6"/>
    <w:rPr>
      <w:rFonts w:hint="default"/>
    </w:rPr>
  </w:style>
  <w:style w:type="character" w:customStyle="1" w:styleId="WW8Num25z1">
    <w:name w:val="WW8Num25z1"/>
    <w:rsid w:val="00E317D6"/>
  </w:style>
  <w:style w:type="character" w:customStyle="1" w:styleId="WW8Num25z2">
    <w:name w:val="WW8Num25z2"/>
    <w:rsid w:val="00E317D6"/>
  </w:style>
  <w:style w:type="character" w:customStyle="1" w:styleId="WW8Num25z3">
    <w:name w:val="WW8Num25z3"/>
    <w:rsid w:val="00E317D6"/>
  </w:style>
  <w:style w:type="character" w:customStyle="1" w:styleId="WW8Num25z4">
    <w:name w:val="WW8Num25z4"/>
    <w:rsid w:val="00E317D6"/>
  </w:style>
  <w:style w:type="character" w:customStyle="1" w:styleId="WW8Num25z5">
    <w:name w:val="WW8Num25z5"/>
    <w:rsid w:val="00E317D6"/>
  </w:style>
  <w:style w:type="character" w:customStyle="1" w:styleId="WW8Num25z6">
    <w:name w:val="WW8Num25z6"/>
    <w:rsid w:val="00E317D6"/>
  </w:style>
  <w:style w:type="character" w:customStyle="1" w:styleId="WW8Num25z7">
    <w:name w:val="WW8Num25z7"/>
    <w:rsid w:val="00E317D6"/>
  </w:style>
  <w:style w:type="character" w:customStyle="1" w:styleId="WW8Num25z8">
    <w:name w:val="WW8Num25z8"/>
    <w:rsid w:val="00E317D6"/>
  </w:style>
  <w:style w:type="character" w:customStyle="1" w:styleId="WW8Num26z0">
    <w:name w:val="WW8Num26z0"/>
    <w:rsid w:val="00E317D6"/>
    <w:rPr>
      <w:rFonts w:hint="default"/>
    </w:rPr>
  </w:style>
  <w:style w:type="character" w:customStyle="1" w:styleId="WW8Num26z1">
    <w:name w:val="WW8Num26z1"/>
    <w:rsid w:val="00E317D6"/>
  </w:style>
  <w:style w:type="character" w:customStyle="1" w:styleId="WW8Num26z2">
    <w:name w:val="WW8Num26z2"/>
    <w:rsid w:val="00E317D6"/>
  </w:style>
  <w:style w:type="character" w:customStyle="1" w:styleId="WW8Num26z3">
    <w:name w:val="WW8Num26z3"/>
    <w:rsid w:val="00E317D6"/>
  </w:style>
  <w:style w:type="character" w:customStyle="1" w:styleId="WW8Num26z4">
    <w:name w:val="WW8Num26z4"/>
    <w:rsid w:val="00E317D6"/>
  </w:style>
  <w:style w:type="character" w:customStyle="1" w:styleId="WW8Num26z5">
    <w:name w:val="WW8Num26z5"/>
    <w:rsid w:val="00E317D6"/>
  </w:style>
  <w:style w:type="character" w:customStyle="1" w:styleId="WW8Num26z6">
    <w:name w:val="WW8Num26z6"/>
    <w:rsid w:val="00E317D6"/>
  </w:style>
  <w:style w:type="character" w:customStyle="1" w:styleId="WW8Num26z7">
    <w:name w:val="WW8Num26z7"/>
    <w:rsid w:val="00E317D6"/>
  </w:style>
  <w:style w:type="character" w:customStyle="1" w:styleId="WW8Num26z8">
    <w:name w:val="WW8Num26z8"/>
    <w:rsid w:val="00E317D6"/>
  </w:style>
  <w:style w:type="character" w:customStyle="1" w:styleId="WW8Num27z0">
    <w:name w:val="WW8Num27z0"/>
    <w:rsid w:val="00E317D6"/>
    <w:rPr>
      <w:rFonts w:hint="default"/>
    </w:rPr>
  </w:style>
  <w:style w:type="character" w:customStyle="1" w:styleId="WW8Num27z1">
    <w:name w:val="WW8Num27z1"/>
    <w:rsid w:val="00E317D6"/>
  </w:style>
  <w:style w:type="character" w:customStyle="1" w:styleId="WW8Num27z2">
    <w:name w:val="WW8Num27z2"/>
    <w:rsid w:val="00E317D6"/>
  </w:style>
  <w:style w:type="character" w:customStyle="1" w:styleId="WW8Num27z3">
    <w:name w:val="WW8Num27z3"/>
    <w:rsid w:val="00E317D6"/>
  </w:style>
  <w:style w:type="character" w:customStyle="1" w:styleId="WW8Num27z4">
    <w:name w:val="WW8Num27z4"/>
    <w:rsid w:val="00E317D6"/>
  </w:style>
  <w:style w:type="character" w:customStyle="1" w:styleId="WW8Num27z5">
    <w:name w:val="WW8Num27z5"/>
    <w:rsid w:val="00E317D6"/>
  </w:style>
  <w:style w:type="character" w:customStyle="1" w:styleId="WW8Num27z6">
    <w:name w:val="WW8Num27z6"/>
    <w:rsid w:val="00E317D6"/>
  </w:style>
  <w:style w:type="character" w:customStyle="1" w:styleId="WW8Num27z7">
    <w:name w:val="WW8Num27z7"/>
    <w:rsid w:val="00E317D6"/>
  </w:style>
  <w:style w:type="character" w:customStyle="1" w:styleId="WW8Num27z8">
    <w:name w:val="WW8Num27z8"/>
    <w:rsid w:val="00E317D6"/>
  </w:style>
  <w:style w:type="character" w:customStyle="1" w:styleId="WW8Num28z0">
    <w:name w:val="WW8Num28z0"/>
    <w:rsid w:val="00E317D6"/>
    <w:rPr>
      <w:rFonts w:hint="default"/>
    </w:rPr>
  </w:style>
  <w:style w:type="character" w:customStyle="1" w:styleId="WW8Num29z0">
    <w:name w:val="WW8Num29z0"/>
    <w:rsid w:val="00E317D6"/>
    <w:rPr>
      <w:rFonts w:hint="default"/>
    </w:rPr>
  </w:style>
  <w:style w:type="character" w:customStyle="1" w:styleId="WW8Num29z2">
    <w:name w:val="WW8Num29z2"/>
    <w:rsid w:val="00E317D6"/>
  </w:style>
  <w:style w:type="character" w:customStyle="1" w:styleId="WW8Num29z3">
    <w:name w:val="WW8Num29z3"/>
    <w:rsid w:val="00E317D6"/>
  </w:style>
  <w:style w:type="character" w:customStyle="1" w:styleId="WW8Num29z4">
    <w:name w:val="WW8Num29z4"/>
    <w:rsid w:val="00E317D6"/>
  </w:style>
  <w:style w:type="character" w:customStyle="1" w:styleId="WW8Num29z5">
    <w:name w:val="WW8Num29z5"/>
    <w:rsid w:val="00E317D6"/>
  </w:style>
  <w:style w:type="character" w:customStyle="1" w:styleId="WW8Num29z6">
    <w:name w:val="WW8Num29z6"/>
    <w:rsid w:val="00E317D6"/>
  </w:style>
  <w:style w:type="character" w:customStyle="1" w:styleId="WW8Num29z7">
    <w:name w:val="WW8Num29z7"/>
    <w:rsid w:val="00E317D6"/>
  </w:style>
  <w:style w:type="character" w:customStyle="1" w:styleId="WW8Num29z8">
    <w:name w:val="WW8Num29z8"/>
    <w:rsid w:val="00E317D6"/>
  </w:style>
  <w:style w:type="character" w:customStyle="1" w:styleId="WW8Num30z0">
    <w:name w:val="WW8Num30z0"/>
    <w:rsid w:val="00E317D6"/>
    <w:rPr>
      <w:rFonts w:ascii="Symbol" w:hAnsi="Symbol" w:cs="Symbol" w:hint="default"/>
    </w:rPr>
  </w:style>
  <w:style w:type="character" w:customStyle="1" w:styleId="WW8Num30z1">
    <w:name w:val="WW8Num30z1"/>
    <w:rsid w:val="00E317D6"/>
    <w:rPr>
      <w:rFonts w:ascii="Courier New" w:hAnsi="Courier New" w:cs="Courier New" w:hint="default"/>
    </w:rPr>
  </w:style>
  <w:style w:type="character" w:customStyle="1" w:styleId="WW8Num30z2">
    <w:name w:val="WW8Num30z2"/>
    <w:rsid w:val="00E317D6"/>
    <w:rPr>
      <w:rFonts w:ascii="Wingdings" w:hAnsi="Wingdings" w:cs="Wingdings" w:hint="default"/>
    </w:rPr>
  </w:style>
  <w:style w:type="character" w:customStyle="1" w:styleId="WW8Num31z0">
    <w:name w:val="WW8Num31z0"/>
    <w:rsid w:val="00E317D6"/>
    <w:rPr>
      <w:rFonts w:hint="default"/>
    </w:rPr>
  </w:style>
  <w:style w:type="character" w:customStyle="1" w:styleId="WW8Num31z1">
    <w:name w:val="WW8Num31z1"/>
    <w:rsid w:val="00E317D6"/>
  </w:style>
  <w:style w:type="character" w:customStyle="1" w:styleId="WW8Num31z2">
    <w:name w:val="WW8Num31z2"/>
    <w:rsid w:val="00E317D6"/>
  </w:style>
  <w:style w:type="character" w:customStyle="1" w:styleId="WW8Num31z3">
    <w:name w:val="WW8Num31z3"/>
    <w:rsid w:val="00E317D6"/>
  </w:style>
  <w:style w:type="character" w:customStyle="1" w:styleId="WW8Num31z4">
    <w:name w:val="WW8Num31z4"/>
    <w:rsid w:val="00E317D6"/>
  </w:style>
  <w:style w:type="character" w:customStyle="1" w:styleId="WW8Num31z5">
    <w:name w:val="WW8Num31z5"/>
    <w:rsid w:val="00E317D6"/>
  </w:style>
  <w:style w:type="character" w:customStyle="1" w:styleId="WW8Num31z6">
    <w:name w:val="WW8Num31z6"/>
    <w:rsid w:val="00E317D6"/>
  </w:style>
  <w:style w:type="character" w:customStyle="1" w:styleId="WW8Num31z7">
    <w:name w:val="WW8Num31z7"/>
    <w:rsid w:val="00E317D6"/>
  </w:style>
  <w:style w:type="character" w:customStyle="1" w:styleId="WW8Num31z8">
    <w:name w:val="WW8Num31z8"/>
    <w:rsid w:val="00E317D6"/>
  </w:style>
  <w:style w:type="character" w:customStyle="1" w:styleId="WW8Num32z0">
    <w:name w:val="WW8Num32z0"/>
    <w:rsid w:val="00E317D6"/>
    <w:rPr>
      <w:rFonts w:hint="default"/>
    </w:rPr>
  </w:style>
  <w:style w:type="character" w:customStyle="1" w:styleId="WW8Num32z1">
    <w:name w:val="WW8Num32z1"/>
    <w:rsid w:val="00E317D6"/>
  </w:style>
  <w:style w:type="character" w:customStyle="1" w:styleId="WW8Num32z2">
    <w:name w:val="WW8Num32z2"/>
    <w:rsid w:val="00E317D6"/>
  </w:style>
  <w:style w:type="character" w:customStyle="1" w:styleId="WW8Num32z3">
    <w:name w:val="WW8Num32z3"/>
    <w:rsid w:val="00E317D6"/>
  </w:style>
  <w:style w:type="character" w:customStyle="1" w:styleId="WW8Num32z4">
    <w:name w:val="WW8Num32z4"/>
    <w:rsid w:val="00E317D6"/>
  </w:style>
  <w:style w:type="character" w:customStyle="1" w:styleId="WW8Num32z5">
    <w:name w:val="WW8Num32z5"/>
    <w:rsid w:val="00E317D6"/>
  </w:style>
  <w:style w:type="character" w:customStyle="1" w:styleId="WW8Num32z6">
    <w:name w:val="WW8Num32z6"/>
    <w:rsid w:val="00E317D6"/>
  </w:style>
  <w:style w:type="character" w:customStyle="1" w:styleId="WW8Num32z7">
    <w:name w:val="WW8Num32z7"/>
    <w:rsid w:val="00E317D6"/>
  </w:style>
  <w:style w:type="character" w:customStyle="1" w:styleId="WW8Num32z8">
    <w:name w:val="WW8Num32z8"/>
    <w:rsid w:val="00E317D6"/>
  </w:style>
  <w:style w:type="character" w:customStyle="1" w:styleId="WW8Num33z0">
    <w:name w:val="WW8Num33z0"/>
    <w:rsid w:val="00E317D6"/>
    <w:rPr>
      <w:rFonts w:hint="default"/>
    </w:rPr>
  </w:style>
  <w:style w:type="character" w:customStyle="1" w:styleId="WW8Num33z1">
    <w:name w:val="WW8Num33z1"/>
    <w:rsid w:val="00E317D6"/>
  </w:style>
  <w:style w:type="character" w:customStyle="1" w:styleId="WW8Num33z2">
    <w:name w:val="WW8Num33z2"/>
    <w:rsid w:val="00E317D6"/>
  </w:style>
  <w:style w:type="character" w:customStyle="1" w:styleId="WW8Num33z3">
    <w:name w:val="WW8Num33z3"/>
    <w:rsid w:val="00E317D6"/>
  </w:style>
  <w:style w:type="character" w:customStyle="1" w:styleId="WW8Num33z4">
    <w:name w:val="WW8Num33z4"/>
    <w:rsid w:val="00E317D6"/>
  </w:style>
  <w:style w:type="character" w:customStyle="1" w:styleId="WW8Num33z5">
    <w:name w:val="WW8Num33z5"/>
    <w:rsid w:val="00E317D6"/>
  </w:style>
  <w:style w:type="character" w:customStyle="1" w:styleId="WW8Num33z6">
    <w:name w:val="WW8Num33z6"/>
    <w:rsid w:val="00E317D6"/>
  </w:style>
  <w:style w:type="character" w:customStyle="1" w:styleId="WW8Num33z7">
    <w:name w:val="WW8Num33z7"/>
    <w:rsid w:val="00E317D6"/>
  </w:style>
  <w:style w:type="character" w:customStyle="1" w:styleId="WW8Num33z8">
    <w:name w:val="WW8Num33z8"/>
    <w:rsid w:val="00E317D6"/>
  </w:style>
  <w:style w:type="character" w:customStyle="1" w:styleId="WW8Num34z0">
    <w:name w:val="WW8Num34z0"/>
    <w:rsid w:val="00E317D6"/>
    <w:rPr>
      <w:rFonts w:hint="default"/>
    </w:rPr>
  </w:style>
  <w:style w:type="character" w:customStyle="1" w:styleId="WW8Num34z1">
    <w:name w:val="WW8Num34z1"/>
    <w:rsid w:val="00E317D6"/>
  </w:style>
  <w:style w:type="character" w:customStyle="1" w:styleId="WW8Num34z2">
    <w:name w:val="WW8Num34z2"/>
    <w:rsid w:val="00E317D6"/>
  </w:style>
  <w:style w:type="character" w:customStyle="1" w:styleId="WW8Num34z3">
    <w:name w:val="WW8Num34z3"/>
    <w:rsid w:val="00E317D6"/>
  </w:style>
  <w:style w:type="character" w:customStyle="1" w:styleId="WW8Num34z4">
    <w:name w:val="WW8Num34z4"/>
    <w:rsid w:val="00E317D6"/>
  </w:style>
  <w:style w:type="character" w:customStyle="1" w:styleId="WW8Num34z5">
    <w:name w:val="WW8Num34z5"/>
    <w:rsid w:val="00E317D6"/>
  </w:style>
  <w:style w:type="character" w:customStyle="1" w:styleId="WW8Num34z6">
    <w:name w:val="WW8Num34z6"/>
    <w:rsid w:val="00E317D6"/>
  </w:style>
  <w:style w:type="character" w:customStyle="1" w:styleId="WW8Num34z7">
    <w:name w:val="WW8Num34z7"/>
    <w:rsid w:val="00E317D6"/>
  </w:style>
  <w:style w:type="character" w:customStyle="1" w:styleId="WW8Num34z8">
    <w:name w:val="WW8Num34z8"/>
    <w:rsid w:val="00E317D6"/>
  </w:style>
  <w:style w:type="character" w:customStyle="1" w:styleId="WW8Num35z0">
    <w:name w:val="WW8Num35z0"/>
    <w:rsid w:val="00E317D6"/>
    <w:rPr>
      <w:rFonts w:hint="default"/>
    </w:rPr>
  </w:style>
  <w:style w:type="character" w:customStyle="1" w:styleId="WW8Num35z1">
    <w:name w:val="WW8Num35z1"/>
    <w:rsid w:val="00E317D6"/>
  </w:style>
  <w:style w:type="character" w:customStyle="1" w:styleId="WW8Num35z2">
    <w:name w:val="WW8Num35z2"/>
    <w:rsid w:val="00E317D6"/>
  </w:style>
  <w:style w:type="character" w:customStyle="1" w:styleId="WW8Num35z3">
    <w:name w:val="WW8Num35z3"/>
    <w:rsid w:val="00E317D6"/>
  </w:style>
  <w:style w:type="character" w:customStyle="1" w:styleId="WW8Num35z4">
    <w:name w:val="WW8Num35z4"/>
    <w:rsid w:val="00E317D6"/>
  </w:style>
  <w:style w:type="character" w:customStyle="1" w:styleId="WW8Num35z5">
    <w:name w:val="WW8Num35z5"/>
    <w:rsid w:val="00E317D6"/>
  </w:style>
  <w:style w:type="character" w:customStyle="1" w:styleId="WW8Num35z6">
    <w:name w:val="WW8Num35z6"/>
    <w:rsid w:val="00E317D6"/>
  </w:style>
  <w:style w:type="character" w:customStyle="1" w:styleId="WW8Num35z7">
    <w:name w:val="WW8Num35z7"/>
    <w:rsid w:val="00E317D6"/>
  </w:style>
  <w:style w:type="character" w:customStyle="1" w:styleId="WW8Num35z8">
    <w:name w:val="WW8Num35z8"/>
    <w:rsid w:val="00E317D6"/>
  </w:style>
  <w:style w:type="character" w:customStyle="1" w:styleId="WW8Num36z0">
    <w:name w:val="WW8Num36z0"/>
    <w:rsid w:val="00E317D6"/>
    <w:rPr>
      <w:rFonts w:hint="default"/>
    </w:rPr>
  </w:style>
  <w:style w:type="character" w:customStyle="1" w:styleId="WW8Num36z1">
    <w:name w:val="WW8Num36z1"/>
    <w:rsid w:val="00E317D6"/>
  </w:style>
  <w:style w:type="character" w:customStyle="1" w:styleId="WW8Num36z2">
    <w:name w:val="WW8Num36z2"/>
    <w:rsid w:val="00E317D6"/>
  </w:style>
  <w:style w:type="character" w:customStyle="1" w:styleId="WW8Num36z3">
    <w:name w:val="WW8Num36z3"/>
    <w:rsid w:val="00E317D6"/>
  </w:style>
  <w:style w:type="character" w:customStyle="1" w:styleId="WW8Num36z4">
    <w:name w:val="WW8Num36z4"/>
    <w:rsid w:val="00E317D6"/>
  </w:style>
  <w:style w:type="character" w:customStyle="1" w:styleId="WW8Num36z5">
    <w:name w:val="WW8Num36z5"/>
    <w:rsid w:val="00E317D6"/>
  </w:style>
  <w:style w:type="character" w:customStyle="1" w:styleId="WW8Num36z6">
    <w:name w:val="WW8Num36z6"/>
    <w:rsid w:val="00E317D6"/>
  </w:style>
  <w:style w:type="character" w:customStyle="1" w:styleId="WW8Num36z7">
    <w:name w:val="WW8Num36z7"/>
    <w:rsid w:val="00E317D6"/>
  </w:style>
  <w:style w:type="character" w:customStyle="1" w:styleId="WW8Num36z8">
    <w:name w:val="WW8Num36z8"/>
    <w:rsid w:val="00E317D6"/>
  </w:style>
  <w:style w:type="character" w:customStyle="1" w:styleId="WW8Num37z0">
    <w:name w:val="WW8Num37z0"/>
    <w:rsid w:val="00E317D6"/>
    <w:rPr>
      <w:rFonts w:hint="default"/>
    </w:rPr>
  </w:style>
  <w:style w:type="character" w:customStyle="1" w:styleId="WW8Num38z0">
    <w:name w:val="WW8Num38z0"/>
    <w:rsid w:val="00E317D6"/>
    <w:rPr>
      <w:rFonts w:hint="default"/>
    </w:rPr>
  </w:style>
  <w:style w:type="character" w:customStyle="1" w:styleId="WW8Num38z1">
    <w:name w:val="WW8Num38z1"/>
    <w:rsid w:val="00E317D6"/>
  </w:style>
  <w:style w:type="character" w:customStyle="1" w:styleId="WW8Num38z2">
    <w:name w:val="WW8Num38z2"/>
    <w:rsid w:val="00E317D6"/>
  </w:style>
  <w:style w:type="character" w:customStyle="1" w:styleId="WW8Num38z3">
    <w:name w:val="WW8Num38z3"/>
    <w:rsid w:val="00E317D6"/>
  </w:style>
  <w:style w:type="character" w:customStyle="1" w:styleId="WW8Num38z4">
    <w:name w:val="WW8Num38z4"/>
    <w:rsid w:val="00E317D6"/>
  </w:style>
  <w:style w:type="character" w:customStyle="1" w:styleId="WW8Num38z5">
    <w:name w:val="WW8Num38z5"/>
    <w:rsid w:val="00E317D6"/>
  </w:style>
  <w:style w:type="character" w:customStyle="1" w:styleId="WW8Num38z6">
    <w:name w:val="WW8Num38z6"/>
    <w:rsid w:val="00E317D6"/>
  </w:style>
  <w:style w:type="character" w:customStyle="1" w:styleId="WW8Num38z7">
    <w:name w:val="WW8Num38z7"/>
    <w:rsid w:val="00E317D6"/>
  </w:style>
  <w:style w:type="character" w:customStyle="1" w:styleId="WW8Num38z8">
    <w:name w:val="WW8Num38z8"/>
    <w:rsid w:val="00E317D6"/>
  </w:style>
  <w:style w:type="character" w:customStyle="1" w:styleId="WW8Num39z0">
    <w:name w:val="WW8Num39z0"/>
    <w:rsid w:val="00E317D6"/>
    <w:rPr>
      <w:rFonts w:hint="default"/>
    </w:rPr>
  </w:style>
  <w:style w:type="character" w:customStyle="1" w:styleId="WW8Num39z1">
    <w:name w:val="WW8Num39z1"/>
    <w:rsid w:val="00E317D6"/>
  </w:style>
  <w:style w:type="character" w:customStyle="1" w:styleId="WW8Num39z2">
    <w:name w:val="WW8Num39z2"/>
    <w:rsid w:val="00E317D6"/>
  </w:style>
  <w:style w:type="character" w:customStyle="1" w:styleId="WW8Num39z3">
    <w:name w:val="WW8Num39z3"/>
    <w:rsid w:val="00E317D6"/>
  </w:style>
  <w:style w:type="character" w:customStyle="1" w:styleId="WW8Num39z4">
    <w:name w:val="WW8Num39z4"/>
    <w:rsid w:val="00E317D6"/>
  </w:style>
  <w:style w:type="character" w:customStyle="1" w:styleId="WW8Num39z5">
    <w:name w:val="WW8Num39z5"/>
    <w:rsid w:val="00E317D6"/>
  </w:style>
  <w:style w:type="character" w:customStyle="1" w:styleId="WW8Num39z6">
    <w:name w:val="WW8Num39z6"/>
    <w:rsid w:val="00E317D6"/>
  </w:style>
  <w:style w:type="character" w:customStyle="1" w:styleId="WW8Num39z7">
    <w:name w:val="WW8Num39z7"/>
    <w:rsid w:val="00E317D6"/>
  </w:style>
  <w:style w:type="character" w:customStyle="1" w:styleId="WW8Num39z8">
    <w:name w:val="WW8Num39z8"/>
    <w:rsid w:val="00E317D6"/>
  </w:style>
  <w:style w:type="character" w:customStyle="1" w:styleId="WW8Num40z0">
    <w:name w:val="WW8Num40z0"/>
    <w:rsid w:val="00E317D6"/>
    <w:rPr>
      <w:rFonts w:hint="default"/>
    </w:rPr>
  </w:style>
  <w:style w:type="character" w:customStyle="1" w:styleId="WW8Num40z1">
    <w:name w:val="WW8Num40z1"/>
    <w:rsid w:val="00E317D6"/>
  </w:style>
  <w:style w:type="character" w:customStyle="1" w:styleId="WW8Num40z2">
    <w:name w:val="WW8Num40z2"/>
    <w:rsid w:val="00E317D6"/>
  </w:style>
  <w:style w:type="character" w:customStyle="1" w:styleId="WW8Num40z3">
    <w:name w:val="WW8Num40z3"/>
    <w:rsid w:val="00E317D6"/>
  </w:style>
  <w:style w:type="character" w:customStyle="1" w:styleId="WW8Num40z4">
    <w:name w:val="WW8Num40z4"/>
    <w:rsid w:val="00E317D6"/>
  </w:style>
  <w:style w:type="character" w:customStyle="1" w:styleId="WW8Num40z5">
    <w:name w:val="WW8Num40z5"/>
    <w:rsid w:val="00E317D6"/>
  </w:style>
  <w:style w:type="character" w:customStyle="1" w:styleId="WW8Num40z6">
    <w:name w:val="WW8Num40z6"/>
    <w:rsid w:val="00E317D6"/>
  </w:style>
  <w:style w:type="character" w:customStyle="1" w:styleId="WW8Num40z7">
    <w:name w:val="WW8Num40z7"/>
    <w:rsid w:val="00E317D6"/>
  </w:style>
  <w:style w:type="character" w:customStyle="1" w:styleId="WW8Num40z8">
    <w:name w:val="WW8Num40z8"/>
    <w:rsid w:val="00E317D6"/>
  </w:style>
  <w:style w:type="character" w:customStyle="1" w:styleId="WW8Num41z0">
    <w:name w:val="WW8Num41z0"/>
    <w:rsid w:val="00E317D6"/>
    <w:rPr>
      <w:rFonts w:hint="default"/>
    </w:rPr>
  </w:style>
  <w:style w:type="character" w:customStyle="1" w:styleId="WW8Num41z1">
    <w:name w:val="WW8Num41z1"/>
    <w:rsid w:val="00E317D6"/>
  </w:style>
  <w:style w:type="character" w:customStyle="1" w:styleId="WW8Num41z2">
    <w:name w:val="WW8Num41z2"/>
    <w:rsid w:val="00E317D6"/>
  </w:style>
  <w:style w:type="character" w:customStyle="1" w:styleId="WW8Num41z3">
    <w:name w:val="WW8Num41z3"/>
    <w:rsid w:val="00E317D6"/>
  </w:style>
  <w:style w:type="character" w:customStyle="1" w:styleId="WW8Num41z4">
    <w:name w:val="WW8Num41z4"/>
    <w:rsid w:val="00E317D6"/>
  </w:style>
  <w:style w:type="character" w:customStyle="1" w:styleId="WW8Num41z5">
    <w:name w:val="WW8Num41z5"/>
    <w:rsid w:val="00E317D6"/>
  </w:style>
  <w:style w:type="character" w:customStyle="1" w:styleId="WW8Num41z6">
    <w:name w:val="WW8Num41z6"/>
    <w:rsid w:val="00E317D6"/>
  </w:style>
  <w:style w:type="character" w:customStyle="1" w:styleId="WW8Num41z7">
    <w:name w:val="WW8Num41z7"/>
    <w:rsid w:val="00E317D6"/>
  </w:style>
  <w:style w:type="character" w:customStyle="1" w:styleId="WW8Num41z8">
    <w:name w:val="WW8Num41z8"/>
    <w:rsid w:val="00E317D6"/>
  </w:style>
  <w:style w:type="character" w:customStyle="1" w:styleId="WW8Num42z0">
    <w:name w:val="WW8Num42z0"/>
    <w:rsid w:val="00E317D6"/>
    <w:rPr>
      <w:sz w:val="20"/>
      <w:szCs w:val="20"/>
    </w:rPr>
  </w:style>
  <w:style w:type="character" w:customStyle="1" w:styleId="WW8Num42z1">
    <w:name w:val="WW8Num42z1"/>
    <w:rsid w:val="00E317D6"/>
    <w:rPr>
      <w:rFonts w:ascii="Vrinda" w:hAnsi="Vrinda" w:cs="Vrinda" w:hint="default"/>
      <w:color w:val="auto"/>
    </w:rPr>
  </w:style>
  <w:style w:type="character" w:customStyle="1" w:styleId="WW8Num42z2">
    <w:name w:val="WW8Num42z2"/>
    <w:rsid w:val="00E317D6"/>
  </w:style>
  <w:style w:type="character" w:customStyle="1" w:styleId="WW8Num42z3">
    <w:name w:val="WW8Num42z3"/>
    <w:rsid w:val="00E317D6"/>
  </w:style>
  <w:style w:type="character" w:customStyle="1" w:styleId="WW8Num42z4">
    <w:name w:val="WW8Num42z4"/>
    <w:rsid w:val="00E317D6"/>
  </w:style>
  <w:style w:type="character" w:customStyle="1" w:styleId="WW8Num42z5">
    <w:name w:val="WW8Num42z5"/>
    <w:rsid w:val="00E317D6"/>
  </w:style>
  <w:style w:type="character" w:customStyle="1" w:styleId="WW8Num42z6">
    <w:name w:val="WW8Num42z6"/>
    <w:rsid w:val="00E317D6"/>
  </w:style>
  <w:style w:type="character" w:customStyle="1" w:styleId="WW8Num42z7">
    <w:name w:val="WW8Num42z7"/>
    <w:rsid w:val="00E317D6"/>
  </w:style>
  <w:style w:type="character" w:customStyle="1" w:styleId="WW8Num42z8">
    <w:name w:val="WW8Num42z8"/>
    <w:rsid w:val="00E317D6"/>
  </w:style>
  <w:style w:type="character" w:customStyle="1" w:styleId="WW8Num43z0">
    <w:name w:val="WW8Num43z0"/>
    <w:rsid w:val="00E317D6"/>
    <w:rPr>
      <w:rFonts w:hint="default"/>
    </w:rPr>
  </w:style>
  <w:style w:type="character" w:customStyle="1" w:styleId="WW8Num43z1">
    <w:name w:val="WW8Num43z1"/>
    <w:rsid w:val="00E317D6"/>
  </w:style>
  <w:style w:type="character" w:customStyle="1" w:styleId="WW8Num43z2">
    <w:name w:val="WW8Num43z2"/>
    <w:rsid w:val="00E317D6"/>
  </w:style>
  <w:style w:type="character" w:customStyle="1" w:styleId="WW8Num43z3">
    <w:name w:val="WW8Num43z3"/>
    <w:rsid w:val="00E317D6"/>
  </w:style>
  <w:style w:type="character" w:customStyle="1" w:styleId="WW8Num43z4">
    <w:name w:val="WW8Num43z4"/>
    <w:rsid w:val="00E317D6"/>
  </w:style>
  <w:style w:type="character" w:customStyle="1" w:styleId="WW8Num43z5">
    <w:name w:val="WW8Num43z5"/>
    <w:rsid w:val="00E317D6"/>
  </w:style>
  <w:style w:type="character" w:customStyle="1" w:styleId="WW8Num43z6">
    <w:name w:val="WW8Num43z6"/>
    <w:rsid w:val="00E317D6"/>
  </w:style>
  <w:style w:type="character" w:customStyle="1" w:styleId="WW8Num43z7">
    <w:name w:val="WW8Num43z7"/>
    <w:rsid w:val="00E317D6"/>
  </w:style>
  <w:style w:type="character" w:customStyle="1" w:styleId="WW8Num43z8">
    <w:name w:val="WW8Num43z8"/>
    <w:rsid w:val="00E317D6"/>
  </w:style>
  <w:style w:type="character" w:customStyle="1" w:styleId="WW8Num44z0">
    <w:name w:val="WW8Num44z0"/>
    <w:rsid w:val="00E317D6"/>
    <w:rPr>
      <w:rFonts w:hint="default"/>
    </w:rPr>
  </w:style>
  <w:style w:type="character" w:customStyle="1" w:styleId="WW8Num44z1">
    <w:name w:val="WW8Num44z1"/>
    <w:rsid w:val="00E317D6"/>
  </w:style>
  <w:style w:type="character" w:customStyle="1" w:styleId="WW8Num44z2">
    <w:name w:val="WW8Num44z2"/>
    <w:rsid w:val="00E317D6"/>
  </w:style>
  <w:style w:type="character" w:customStyle="1" w:styleId="WW8Num44z3">
    <w:name w:val="WW8Num44z3"/>
    <w:rsid w:val="00E317D6"/>
  </w:style>
  <w:style w:type="character" w:customStyle="1" w:styleId="WW8Num44z4">
    <w:name w:val="WW8Num44z4"/>
    <w:rsid w:val="00E317D6"/>
  </w:style>
  <w:style w:type="character" w:customStyle="1" w:styleId="WW8Num44z5">
    <w:name w:val="WW8Num44z5"/>
    <w:rsid w:val="00E317D6"/>
  </w:style>
  <w:style w:type="character" w:customStyle="1" w:styleId="WW8Num44z6">
    <w:name w:val="WW8Num44z6"/>
    <w:rsid w:val="00E317D6"/>
  </w:style>
  <w:style w:type="character" w:customStyle="1" w:styleId="WW8Num44z7">
    <w:name w:val="WW8Num44z7"/>
    <w:rsid w:val="00E317D6"/>
  </w:style>
  <w:style w:type="character" w:customStyle="1" w:styleId="WW8Num44z8">
    <w:name w:val="WW8Num44z8"/>
    <w:rsid w:val="00E317D6"/>
  </w:style>
  <w:style w:type="character" w:customStyle="1" w:styleId="WW8Num45z0">
    <w:name w:val="WW8Num45z0"/>
    <w:rsid w:val="00E317D6"/>
    <w:rPr>
      <w:rFonts w:ascii="Symbol" w:hAnsi="Symbol" w:cs="Symbol" w:hint="default"/>
      <w:strike w:val="0"/>
      <w:dstrike w:val="0"/>
    </w:rPr>
  </w:style>
  <w:style w:type="character" w:customStyle="1" w:styleId="WW8Num45z1">
    <w:name w:val="WW8Num45z1"/>
    <w:rsid w:val="00E317D6"/>
    <w:rPr>
      <w:rFonts w:ascii="Courier New" w:hAnsi="Courier New" w:cs="Courier New" w:hint="default"/>
    </w:rPr>
  </w:style>
  <w:style w:type="character" w:customStyle="1" w:styleId="WW8Num45z2">
    <w:name w:val="WW8Num45z2"/>
    <w:rsid w:val="00E317D6"/>
    <w:rPr>
      <w:rFonts w:ascii="Wingdings" w:hAnsi="Wingdings" w:cs="Wingdings" w:hint="default"/>
    </w:rPr>
  </w:style>
  <w:style w:type="character" w:customStyle="1" w:styleId="WW8Num45z3">
    <w:name w:val="WW8Num45z3"/>
    <w:rsid w:val="00E317D6"/>
    <w:rPr>
      <w:rFonts w:ascii="Symbol" w:hAnsi="Symbol" w:cs="Symbol" w:hint="default"/>
    </w:rPr>
  </w:style>
  <w:style w:type="character" w:customStyle="1" w:styleId="1c">
    <w:name w:val="Основной шрифт абзаца1"/>
    <w:rsid w:val="00E317D6"/>
  </w:style>
  <w:style w:type="character" w:customStyle="1" w:styleId="1d">
    <w:name w:val="Схема документа Знак1"/>
    <w:rsid w:val="00E317D6"/>
    <w:rPr>
      <w:rFonts w:ascii="Tahoma" w:hAnsi="Tahoma" w:cs="Tahoma"/>
      <w:sz w:val="16"/>
      <w:szCs w:val="16"/>
    </w:rPr>
  </w:style>
  <w:style w:type="character" w:customStyle="1" w:styleId="DocumentMapChar1">
    <w:name w:val="Document Map Char1"/>
    <w:rsid w:val="00E317D6"/>
    <w:rPr>
      <w:rFonts w:ascii="Times New Roman" w:hAnsi="Times New Roman" w:cs="Times New Roman"/>
      <w:sz w:val="2"/>
      <w:szCs w:val="2"/>
      <w:lang w:bidi="ar-SA"/>
    </w:rPr>
  </w:style>
  <w:style w:type="character" w:customStyle="1" w:styleId="HTML">
    <w:name w:val="Стандартный HTML Знак"/>
    <w:rsid w:val="00E317D6"/>
    <w:rPr>
      <w:rFonts w:ascii="Courier New" w:hAnsi="Courier New" w:cs="Courier New"/>
    </w:rPr>
  </w:style>
  <w:style w:type="character" w:customStyle="1" w:styleId="num">
    <w:name w:val="num"/>
    <w:rsid w:val="00E317D6"/>
  </w:style>
  <w:style w:type="character" w:customStyle="1" w:styleId="S">
    <w:name w:val="S_Обычный Знак"/>
    <w:rsid w:val="00E317D6"/>
    <w:rPr>
      <w:color w:val="000000"/>
      <w:sz w:val="24"/>
      <w:szCs w:val="24"/>
    </w:rPr>
  </w:style>
  <w:style w:type="character" w:customStyle="1" w:styleId="1e">
    <w:name w:val="Знак примечания1"/>
    <w:rsid w:val="00E317D6"/>
    <w:rPr>
      <w:sz w:val="16"/>
      <w:szCs w:val="16"/>
    </w:rPr>
  </w:style>
  <w:style w:type="character" w:customStyle="1" w:styleId="afff">
    <w:name w:val="Текст примечания Знак"/>
    <w:rsid w:val="00E317D6"/>
  </w:style>
  <w:style w:type="character" w:customStyle="1" w:styleId="afff0">
    <w:name w:val="Тема примечания Знак"/>
    <w:rsid w:val="00E317D6"/>
    <w:rPr>
      <w:b/>
      <w:bCs/>
    </w:rPr>
  </w:style>
  <w:style w:type="character" w:customStyle="1" w:styleId="afff1">
    <w:name w:val="Текст сноски Знак"/>
    <w:rsid w:val="00E317D6"/>
  </w:style>
  <w:style w:type="character" w:customStyle="1" w:styleId="afff2">
    <w:name w:val="Символ сноски"/>
    <w:rsid w:val="00E317D6"/>
    <w:rPr>
      <w:vertAlign w:val="superscript"/>
    </w:rPr>
  </w:style>
  <w:style w:type="character" w:customStyle="1" w:styleId="afff3">
    <w:name w:val="Абзац Знак"/>
    <w:rsid w:val="00E317D6"/>
    <w:rPr>
      <w:sz w:val="24"/>
      <w:szCs w:val="24"/>
    </w:rPr>
  </w:style>
  <w:style w:type="character" w:customStyle="1" w:styleId="afff4">
    <w:name w:val="Утратил силу"/>
    <w:rsid w:val="00E317D6"/>
    <w:rPr>
      <w:b w:val="0"/>
      <w:bCs w:val="0"/>
      <w:strike/>
      <w:color w:val="666600"/>
    </w:rPr>
  </w:style>
  <w:style w:type="character" w:customStyle="1" w:styleId="afff5">
    <w:name w:val="Подпись Знак"/>
    <w:rsid w:val="00E317D6"/>
    <w:rPr>
      <w:sz w:val="24"/>
      <w:szCs w:val="24"/>
    </w:rPr>
  </w:style>
  <w:style w:type="character" w:customStyle="1" w:styleId="apple-converted-space">
    <w:name w:val="apple-converted-space"/>
    <w:basedOn w:val="1c"/>
    <w:rsid w:val="00E317D6"/>
  </w:style>
  <w:style w:type="paragraph" w:customStyle="1" w:styleId="1f">
    <w:name w:val="Заголовок1"/>
    <w:basedOn w:val="a0"/>
    <w:next w:val="a8"/>
    <w:rsid w:val="00E317D6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sz w:val="28"/>
      <w:szCs w:val="28"/>
      <w:lang w:eastAsia="zh-CN"/>
    </w:rPr>
  </w:style>
  <w:style w:type="character" w:customStyle="1" w:styleId="1f0">
    <w:name w:val="Основной текст Знак1"/>
    <w:basedOn w:val="a1"/>
    <w:rsid w:val="00E317D6"/>
    <w:rPr>
      <w:sz w:val="24"/>
      <w:szCs w:val="24"/>
      <w:lang w:eastAsia="zh-CN"/>
    </w:rPr>
  </w:style>
  <w:style w:type="paragraph" w:styleId="afff6">
    <w:name w:val="List"/>
    <w:basedOn w:val="a8"/>
    <w:rsid w:val="00E317D6"/>
    <w:pPr>
      <w:spacing w:after="0"/>
      <w:ind w:firstLine="0"/>
    </w:pPr>
    <w:rPr>
      <w:rFonts w:cs="Mangal"/>
      <w:lang w:eastAsia="zh-CN"/>
    </w:rPr>
  </w:style>
  <w:style w:type="paragraph" w:customStyle="1" w:styleId="1f1">
    <w:name w:val="Указатель1"/>
    <w:basedOn w:val="a0"/>
    <w:rsid w:val="00E317D6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character" w:customStyle="1" w:styleId="1f2">
    <w:name w:val="Основной текст с отступом Знак1"/>
    <w:basedOn w:val="a1"/>
    <w:rsid w:val="00E317D6"/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customStyle="1" w:styleId="210">
    <w:name w:val="Основной текст с отступом 21"/>
    <w:basedOn w:val="a0"/>
    <w:rsid w:val="00E317D6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Normal0">
    <w:name w:val="ConsNormal"/>
    <w:rsid w:val="00E317D6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4"/>
      <w:szCs w:val="24"/>
      <w:lang w:eastAsia="zh-CN"/>
    </w:rPr>
  </w:style>
  <w:style w:type="character" w:customStyle="1" w:styleId="1f3">
    <w:name w:val="Текст выноски Знак1"/>
    <w:basedOn w:val="a1"/>
    <w:rsid w:val="00E317D6"/>
    <w:rPr>
      <w:rFonts w:ascii="Tahoma" w:hAnsi="Tahoma" w:cs="Tahoma"/>
      <w:sz w:val="16"/>
      <w:szCs w:val="16"/>
      <w:lang w:eastAsia="zh-CN"/>
    </w:rPr>
  </w:style>
  <w:style w:type="character" w:customStyle="1" w:styleId="1f4">
    <w:name w:val="Верхний колонтитул Знак1"/>
    <w:basedOn w:val="a1"/>
    <w:rsid w:val="00E317D6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130">
    <w:name w:val="13"/>
    <w:basedOn w:val="a0"/>
    <w:rsid w:val="00E317D6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afff7">
    <w:name w:val="Информация об изменениях документа"/>
    <w:basedOn w:val="af3"/>
    <w:next w:val="a0"/>
    <w:rsid w:val="00E317D6"/>
    <w:pPr>
      <w:suppressAutoHyphens/>
      <w:autoSpaceDN/>
      <w:adjustRightInd/>
      <w:spacing w:before="75"/>
    </w:pPr>
    <w:rPr>
      <w:color w:val="353842"/>
      <w:sz w:val="24"/>
      <w:szCs w:val="24"/>
      <w:shd w:val="clear" w:color="auto" w:fill="F0F0F0"/>
      <w:lang w:eastAsia="zh-CN"/>
    </w:rPr>
  </w:style>
  <w:style w:type="character" w:customStyle="1" w:styleId="1f5">
    <w:name w:val="Нижний колонтитул Знак1"/>
    <w:basedOn w:val="a1"/>
    <w:rsid w:val="00E317D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8">
    <w:name w:val="toa heading"/>
    <w:basedOn w:val="12"/>
    <w:next w:val="a0"/>
    <w:rsid w:val="00E317D6"/>
    <w:pPr>
      <w:keepLines/>
      <w:suppressAutoHyphens/>
      <w:spacing w:before="240" w:line="252" w:lineRule="auto"/>
      <w:jc w:val="left"/>
    </w:pPr>
    <w:rPr>
      <w:rFonts w:ascii="Calibri Light" w:hAnsi="Calibri Light" w:cs="Calibri Light"/>
      <w:b w:val="0"/>
      <w:bCs w:val="0"/>
      <w:color w:val="2E74B5"/>
      <w:sz w:val="32"/>
      <w:szCs w:val="32"/>
      <w:lang w:eastAsia="zh-CN"/>
    </w:rPr>
  </w:style>
  <w:style w:type="paragraph" w:styleId="2c">
    <w:name w:val="toc 2"/>
    <w:basedOn w:val="a0"/>
    <w:next w:val="a0"/>
    <w:rsid w:val="00E317D6"/>
    <w:pPr>
      <w:suppressAutoHyphens/>
      <w:snapToGrid w:val="0"/>
      <w:spacing w:after="100" w:line="240" w:lineRule="auto"/>
      <w:ind w:left="220"/>
    </w:pPr>
    <w:rPr>
      <w:rFonts w:ascii="Times New Roman" w:eastAsia="Times New Roman" w:hAnsi="Times New Roman" w:cs="Times New Roman"/>
      <w:lang w:eastAsia="zh-CN"/>
    </w:rPr>
  </w:style>
  <w:style w:type="paragraph" w:customStyle="1" w:styleId="1f6">
    <w:name w:val="Схема документа1"/>
    <w:basedOn w:val="a0"/>
    <w:rsid w:val="00E317D6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styleId="HTML0">
    <w:name w:val="HTML Preformatted"/>
    <w:basedOn w:val="a0"/>
    <w:link w:val="HTML1"/>
    <w:rsid w:val="00E317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1">
    <w:name w:val="Стандартный HTML Знак1"/>
    <w:basedOn w:val="a1"/>
    <w:link w:val="HTML0"/>
    <w:rsid w:val="00E317D6"/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ConsPlusDocList">
    <w:name w:val="ConsPlusDocList"/>
    <w:next w:val="a0"/>
    <w:rsid w:val="00E317D6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kern w:val="2"/>
      <w:sz w:val="20"/>
      <w:szCs w:val="20"/>
      <w:lang w:eastAsia="zh-CN"/>
    </w:rPr>
  </w:style>
  <w:style w:type="paragraph" w:customStyle="1" w:styleId="ConsPlusDocList1">
    <w:name w:val="ConsPlusDocList1"/>
    <w:next w:val="a0"/>
    <w:rsid w:val="00E317D6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kern w:val="2"/>
      <w:sz w:val="20"/>
      <w:szCs w:val="20"/>
      <w:lang w:eastAsia="zh-CN"/>
    </w:rPr>
  </w:style>
  <w:style w:type="paragraph" w:customStyle="1" w:styleId="ConsPlusCell1">
    <w:name w:val="ConsPlusCell1"/>
    <w:next w:val="a0"/>
    <w:rsid w:val="00E317D6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kern w:val="2"/>
      <w:sz w:val="20"/>
      <w:szCs w:val="20"/>
      <w:lang w:eastAsia="zh-CN"/>
    </w:rPr>
  </w:style>
  <w:style w:type="paragraph" w:customStyle="1" w:styleId="S0">
    <w:name w:val="S_Обычный"/>
    <w:basedOn w:val="a0"/>
    <w:rsid w:val="00E317D6"/>
    <w:pPr>
      <w:suppressAutoHyphens/>
      <w:spacing w:before="120"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1f7">
    <w:name w:val="Название объекта1"/>
    <w:basedOn w:val="a0"/>
    <w:next w:val="a0"/>
    <w:rsid w:val="00E317D6"/>
    <w:pPr>
      <w:suppressAutoHyphens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lang w:eastAsia="zh-CN"/>
    </w:rPr>
  </w:style>
  <w:style w:type="paragraph" w:customStyle="1" w:styleId="100">
    <w:name w:val="Табличный_слева_10"/>
    <w:basedOn w:val="a0"/>
    <w:rsid w:val="00E317D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01">
    <w:name w:val="Табличный_заголовки_10"/>
    <w:basedOn w:val="a0"/>
    <w:rsid w:val="00E317D6"/>
    <w:pPr>
      <w:suppressAutoHyphens/>
      <w:spacing w:before="120" w:after="60" w:line="240" w:lineRule="auto"/>
      <w:ind w:firstLine="567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1f8">
    <w:name w:val="Текст примечания1"/>
    <w:basedOn w:val="a0"/>
    <w:rsid w:val="00E317D6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f9">
    <w:name w:val="annotation text"/>
    <w:basedOn w:val="a0"/>
    <w:link w:val="1f9"/>
    <w:semiHidden/>
    <w:unhideWhenUsed/>
    <w:rsid w:val="00E317D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f9">
    <w:name w:val="Текст примечания Знак1"/>
    <w:basedOn w:val="a1"/>
    <w:link w:val="afff9"/>
    <w:uiPriority w:val="99"/>
    <w:semiHidden/>
    <w:rsid w:val="00E317D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fa">
    <w:name w:val="annotation subject"/>
    <w:basedOn w:val="1f8"/>
    <w:next w:val="1f8"/>
    <w:link w:val="1fa"/>
    <w:rsid w:val="00E317D6"/>
    <w:rPr>
      <w:b/>
      <w:bCs/>
    </w:rPr>
  </w:style>
  <w:style w:type="character" w:customStyle="1" w:styleId="1fa">
    <w:name w:val="Тема примечания Знак1"/>
    <w:basedOn w:val="1f9"/>
    <w:link w:val="afffa"/>
    <w:rsid w:val="00E317D6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ConsNonformat0">
    <w:name w:val="ConsNonformat"/>
    <w:rsid w:val="00E317D6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SimSun" w:hAnsi="Courier New" w:cs="Courier New"/>
      <w:sz w:val="20"/>
      <w:szCs w:val="20"/>
      <w:lang w:eastAsia="zh-CN"/>
    </w:rPr>
  </w:style>
  <w:style w:type="paragraph" w:styleId="afffb">
    <w:name w:val="footnote text"/>
    <w:basedOn w:val="a0"/>
    <w:link w:val="1fb"/>
    <w:rsid w:val="00E317D6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fb">
    <w:name w:val="Текст сноски Знак1"/>
    <w:basedOn w:val="a1"/>
    <w:link w:val="afffb"/>
    <w:rsid w:val="00E317D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ffc">
    <w:name w:val="Абзац"/>
    <w:basedOn w:val="a0"/>
    <w:rsid w:val="00E317D6"/>
    <w:pPr>
      <w:suppressAutoHyphens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42">
    <w:name w:val="toc 4"/>
    <w:basedOn w:val="a0"/>
    <w:next w:val="a0"/>
    <w:rsid w:val="00E317D6"/>
    <w:pPr>
      <w:suppressAutoHyphens/>
      <w:spacing w:after="100" w:line="252" w:lineRule="auto"/>
      <w:ind w:left="660"/>
    </w:pPr>
    <w:rPr>
      <w:rFonts w:ascii="Calibri" w:eastAsia="Times New Roman" w:hAnsi="Calibri" w:cs="Calibri"/>
      <w:lang w:eastAsia="zh-CN"/>
    </w:rPr>
  </w:style>
  <w:style w:type="paragraph" w:styleId="51">
    <w:name w:val="toc 5"/>
    <w:basedOn w:val="a0"/>
    <w:next w:val="a0"/>
    <w:rsid w:val="00E317D6"/>
    <w:pPr>
      <w:suppressAutoHyphens/>
      <w:spacing w:after="100" w:line="252" w:lineRule="auto"/>
      <w:ind w:left="880"/>
    </w:pPr>
    <w:rPr>
      <w:rFonts w:ascii="Calibri" w:eastAsia="Times New Roman" w:hAnsi="Calibri" w:cs="Calibri"/>
      <w:lang w:eastAsia="zh-CN"/>
    </w:rPr>
  </w:style>
  <w:style w:type="paragraph" w:styleId="63">
    <w:name w:val="toc 6"/>
    <w:basedOn w:val="a0"/>
    <w:next w:val="a0"/>
    <w:rsid w:val="00E317D6"/>
    <w:pPr>
      <w:suppressAutoHyphens/>
      <w:spacing w:after="100" w:line="252" w:lineRule="auto"/>
      <w:ind w:left="1100"/>
    </w:pPr>
    <w:rPr>
      <w:rFonts w:ascii="Calibri" w:eastAsia="Times New Roman" w:hAnsi="Calibri" w:cs="Calibri"/>
      <w:lang w:eastAsia="zh-CN"/>
    </w:rPr>
  </w:style>
  <w:style w:type="paragraph" w:styleId="71">
    <w:name w:val="toc 7"/>
    <w:basedOn w:val="a0"/>
    <w:next w:val="a0"/>
    <w:rsid w:val="00E317D6"/>
    <w:pPr>
      <w:suppressAutoHyphens/>
      <w:spacing w:after="100" w:line="252" w:lineRule="auto"/>
      <w:ind w:left="1320"/>
    </w:pPr>
    <w:rPr>
      <w:rFonts w:ascii="Calibri" w:eastAsia="Times New Roman" w:hAnsi="Calibri" w:cs="Calibri"/>
      <w:lang w:eastAsia="zh-CN"/>
    </w:rPr>
  </w:style>
  <w:style w:type="paragraph" w:styleId="81">
    <w:name w:val="toc 8"/>
    <w:basedOn w:val="a0"/>
    <w:next w:val="a0"/>
    <w:rsid w:val="00E317D6"/>
    <w:pPr>
      <w:suppressAutoHyphens/>
      <w:spacing w:after="100" w:line="252" w:lineRule="auto"/>
      <w:ind w:left="1540"/>
    </w:pPr>
    <w:rPr>
      <w:rFonts w:ascii="Calibri" w:eastAsia="Times New Roman" w:hAnsi="Calibri" w:cs="Calibri"/>
      <w:lang w:eastAsia="zh-CN"/>
    </w:rPr>
  </w:style>
  <w:style w:type="paragraph" w:styleId="91">
    <w:name w:val="toc 9"/>
    <w:basedOn w:val="a0"/>
    <w:next w:val="a0"/>
    <w:rsid w:val="00E317D6"/>
    <w:pPr>
      <w:suppressAutoHyphens/>
      <w:spacing w:after="100" w:line="252" w:lineRule="auto"/>
      <w:ind w:left="1760"/>
    </w:pPr>
    <w:rPr>
      <w:rFonts w:ascii="Calibri" w:eastAsia="Times New Roman" w:hAnsi="Calibri" w:cs="Calibri"/>
      <w:lang w:eastAsia="zh-CN"/>
    </w:rPr>
  </w:style>
  <w:style w:type="paragraph" w:customStyle="1" w:styleId="Default">
    <w:name w:val="Default"/>
    <w:rsid w:val="00E317D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afffd">
    <w:name w:val="Signature"/>
    <w:basedOn w:val="a0"/>
    <w:link w:val="1fc"/>
    <w:rsid w:val="00E317D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fc">
    <w:name w:val="Подпись Знак1"/>
    <w:basedOn w:val="a1"/>
    <w:link w:val="afffd"/>
    <w:rsid w:val="00E317D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fe">
    <w:name w:val="Адрес получателя"/>
    <w:basedOn w:val="a0"/>
    <w:rsid w:val="00E317D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 w:bidi="en-US"/>
    </w:rPr>
  </w:style>
  <w:style w:type="paragraph" w:customStyle="1" w:styleId="affff">
    <w:name w:val="Содержимое таблицы"/>
    <w:basedOn w:val="a0"/>
    <w:rsid w:val="00E317D6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ff0">
    <w:name w:val="Заголовок таблицы"/>
    <w:basedOn w:val="affff"/>
    <w:rsid w:val="00E317D6"/>
    <w:pPr>
      <w:jc w:val="center"/>
    </w:pPr>
    <w:rPr>
      <w:b/>
      <w:bCs/>
    </w:rPr>
  </w:style>
  <w:style w:type="paragraph" w:customStyle="1" w:styleId="111">
    <w:name w:val="Заголовок 11"/>
    <w:basedOn w:val="a0"/>
    <w:uiPriority w:val="1"/>
    <w:qFormat/>
    <w:rsid w:val="00E317D6"/>
    <w:pPr>
      <w:widowControl w:val="0"/>
      <w:autoSpaceDE w:val="0"/>
      <w:autoSpaceDN w:val="0"/>
      <w:adjustRightInd w:val="0"/>
      <w:spacing w:after="0" w:line="240" w:lineRule="auto"/>
      <w:ind w:left="101" w:firstLine="707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E317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0">
    <w:name w:val=".FORMATTEXT"/>
    <w:rsid w:val="00E317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1">
    <w:name w:val="Основной текст 21"/>
    <w:basedOn w:val="a0"/>
    <w:rsid w:val="00E317D6"/>
    <w:pPr>
      <w:overflowPunct w:val="0"/>
      <w:autoSpaceDE w:val="0"/>
      <w:autoSpaceDN w:val="0"/>
      <w:adjustRightInd w:val="0"/>
      <w:spacing w:after="0" w:line="24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12">
    <w:name w:val="Основной текст 21"/>
    <w:basedOn w:val="a0"/>
    <w:rsid w:val="00E317D6"/>
    <w:pPr>
      <w:overflowPunct w:val="0"/>
      <w:autoSpaceDE w:val="0"/>
      <w:autoSpaceDN w:val="0"/>
      <w:adjustRightInd w:val="0"/>
      <w:spacing w:after="0" w:line="24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hl">
    <w:name w:val="hl"/>
    <w:basedOn w:val="a1"/>
    <w:rsid w:val="00E317D6"/>
  </w:style>
  <w:style w:type="paragraph" w:customStyle="1" w:styleId="11">
    <w:name w:val="Список1"/>
    <w:basedOn w:val="a0"/>
    <w:rsid w:val="004811B1"/>
    <w:pPr>
      <w:numPr>
        <w:numId w:val="44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fff1">
    <w:name w:val="Normal Indent"/>
    <w:basedOn w:val="a0"/>
    <w:semiHidden/>
    <w:rsid w:val="004811B1"/>
    <w:pPr>
      <w:spacing w:after="0" w:line="240" w:lineRule="auto"/>
      <w:ind w:left="708" w:right="284"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f2">
    <w:name w:val="Содержание"/>
    <w:basedOn w:val="a0"/>
    <w:rsid w:val="004811B1"/>
    <w:pPr>
      <w:spacing w:after="0" w:line="240" w:lineRule="auto"/>
      <w:ind w:left="284" w:right="284" w:firstLine="709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140">
    <w:name w:val="Стиль 14 пт По центру"/>
    <w:basedOn w:val="a0"/>
    <w:rsid w:val="004811B1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20">
    <w:name w:val="Стиль полужирный По центру Слева:  2 см Справа:  2 см"/>
    <w:basedOn w:val="a0"/>
    <w:rsid w:val="004811B1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1422">
    <w:name w:val="Стиль 14 пт полужирный По центру Слева:  2 см Справа:  2 см"/>
    <w:basedOn w:val="a0"/>
    <w:rsid w:val="004811B1"/>
    <w:pPr>
      <w:spacing w:after="0" w:line="240" w:lineRule="auto"/>
      <w:ind w:left="284" w:right="284" w:firstLine="709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20">
    <w:name w:val="Список2"/>
    <w:basedOn w:val="a0"/>
    <w:rsid w:val="004811B1"/>
    <w:pPr>
      <w:numPr>
        <w:ilvl w:val="1"/>
        <w:numId w:val="44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">
    <w:name w:val="Список3"/>
    <w:basedOn w:val="a0"/>
    <w:rsid w:val="004811B1"/>
    <w:pPr>
      <w:numPr>
        <w:ilvl w:val="2"/>
        <w:numId w:val="44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">
    <w:name w:val="Таблица"/>
    <w:basedOn w:val="a0"/>
    <w:next w:val="a0"/>
    <w:rsid w:val="004811B1"/>
    <w:pPr>
      <w:numPr>
        <w:numId w:val="45"/>
      </w:numPr>
      <w:spacing w:after="180" w:line="240" w:lineRule="auto"/>
      <w:ind w:right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f3">
    <w:name w:val="Приложение"/>
    <w:basedOn w:val="a0"/>
    <w:next w:val="a0"/>
    <w:autoRedefine/>
    <w:rsid w:val="004811B1"/>
    <w:pPr>
      <w:keepNext/>
      <w:keepLines/>
      <w:pageBreakBefore/>
      <w:suppressAutoHyphens/>
      <w:autoSpaceDE w:val="0"/>
      <w:autoSpaceDN w:val="0"/>
      <w:spacing w:after="360" w:line="240" w:lineRule="auto"/>
      <w:ind w:left="8222" w:right="851" w:hanging="3119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72">
    <w:name w:val="Стиль7"/>
    <w:basedOn w:val="31"/>
    <w:next w:val="a0"/>
    <w:autoRedefine/>
    <w:semiHidden/>
    <w:rsid w:val="004811B1"/>
    <w:pPr>
      <w:tabs>
        <w:tab w:val="right" w:leader="dot" w:pos="10478"/>
      </w:tabs>
      <w:suppressAutoHyphens/>
      <w:autoSpaceDE w:val="0"/>
      <w:autoSpaceDN w:val="0"/>
      <w:spacing w:before="0" w:after="360"/>
      <w:ind w:right="851"/>
    </w:pPr>
    <w:rPr>
      <w:rFonts w:ascii="Times New Roman" w:hAnsi="Times New Roman"/>
      <w:sz w:val="28"/>
      <w:szCs w:val="28"/>
      <w:lang w:val="ru-RU" w:eastAsia="ru-RU"/>
    </w:rPr>
  </w:style>
  <w:style w:type="paragraph" w:styleId="affff4">
    <w:name w:val="table of figures"/>
    <w:basedOn w:val="a0"/>
    <w:next w:val="a0"/>
    <w:semiHidden/>
    <w:rsid w:val="004811B1"/>
    <w:pPr>
      <w:spacing w:after="0" w:line="240" w:lineRule="auto"/>
      <w:ind w:left="560" w:right="284" w:hanging="56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f5">
    <w:name w:val="Таблица загаловок"/>
    <w:basedOn w:val="a0"/>
    <w:semiHidden/>
    <w:rsid w:val="004811B1"/>
    <w:pPr>
      <w:spacing w:after="0" w:line="240" w:lineRule="auto"/>
      <w:ind w:left="284" w:right="284" w:firstLine="709"/>
      <w:jc w:val="center"/>
    </w:pPr>
    <w:rPr>
      <w:rFonts w:ascii="Times" w:eastAsia="Times New Roman" w:hAnsi="Times" w:cs="Times New Roman"/>
      <w:sz w:val="24"/>
      <w:szCs w:val="20"/>
    </w:rPr>
  </w:style>
  <w:style w:type="paragraph" w:styleId="1fd">
    <w:name w:val="index 1"/>
    <w:basedOn w:val="a0"/>
    <w:next w:val="a0"/>
    <w:autoRedefine/>
    <w:semiHidden/>
    <w:rsid w:val="004811B1"/>
    <w:pPr>
      <w:spacing w:after="0" w:line="240" w:lineRule="auto"/>
      <w:ind w:left="280" w:right="284" w:hanging="28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">
    <w:name w:val="Стиль2"/>
    <w:basedOn w:val="12"/>
    <w:next w:val="a0"/>
    <w:autoRedefine/>
    <w:semiHidden/>
    <w:rsid w:val="004811B1"/>
    <w:pPr>
      <w:tabs>
        <w:tab w:val="right" w:leader="dot" w:pos="10317"/>
      </w:tabs>
      <w:suppressAutoHyphens/>
      <w:autoSpaceDE w:val="0"/>
      <w:autoSpaceDN w:val="0"/>
      <w:spacing w:after="360" w:line="240" w:lineRule="auto"/>
      <w:ind w:right="170"/>
      <w:jc w:val="left"/>
    </w:pPr>
    <w:rPr>
      <w:rFonts w:ascii="Times New Roman" w:eastAsia="Arial" w:hAnsi="Times New Roman"/>
      <w:b w:val="0"/>
      <w:bCs w:val="0"/>
      <w:w w:val="105"/>
      <w:sz w:val="28"/>
      <w:szCs w:val="28"/>
    </w:rPr>
  </w:style>
  <w:style w:type="paragraph" w:customStyle="1" w:styleId="3a">
    <w:name w:val="Стиль3"/>
    <w:basedOn w:val="21"/>
    <w:next w:val="a0"/>
    <w:autoRedefine/>
    <w:semiHidden/>
    <w:rsid w:val="004811B1"/>
    <w:pPr>
      <w:suppressAutoHyphens/>
      <w:autoSpaceDE w:val="0"/>
      <w:autoSpaceDN w:val="0"/>
      <w:spacing w:after="360"/>
      <w:ind w:right="851"/>
      <w:jc w:val="left"/>
    </w:pPr>
    <w:rPr>
      <w:rFonts w:ascii="Times New Roman" w:hAnsi="Times New Roman"/>
      <w:b w:val="0"/>
      <w:bCs w:val="0"/>
      <w:noProof/>
      <w:sz w:val="28"/>
      <w:szCs w:val="20"/>
      <w:lang w:val="ru-RU" w:eastAsia="ru-RU"/>
    </w:rPr>
  </w:style>
  <w:style w:type="paragraph" w:customStyle="1" w:styleId="43">
    <w:name w:val="Стиль4"/>
    <w:basedOn w:val="12"/>
    <w:next w:val="a0"/>
    <w:autoRedefine/>
    <w:semiHidden/>
    <w:rsid w:val="004811B1"/>
    <w:pPr>
      <w:suppressAutoHyphens/>
      <w:autoSpaceDE w:val="0"/>
      <w:autoSpaceDN w:val="0"/>
      <w:spacing w:after="360" w:line="240" w:lineRule="auto"/>
      <w:ind w:right="851"/>
      <w:jc w:val="left"/>
    </w:pPr>
    <w:rPr>
      <w:rFonts w:ascii="Times New Roman" w:eastAsia="Arial" w:hAnsi="Times New Roman"/>
      <w:b w:val="0"/>
      <w:bCs w:val="0"/>
      <w:w w:val="105"/>
      <w:sz w:val="28"/>
      <w:szCs w:val="28"/>
    </w:rPr>
  </w:style>
  <w:style w:type="paragraph" w:customStyle="1" w:styleId="52">
    <w:name w:val="Стиль5"/>
    <w:basedOn w:val="31"/>
    <w:next w:val="a0"/>
    <w:autoRedefine/>
    <w:semiHidden/>
    <w:rsid w:val="004811B1"/>
    <w:pPr>
      <w:suppressAutoHyphens/>
      <w:autoSpaceDE w:val="0"/>
      <w:autoSpaceDN w:val="0"/>
      <w:spacing w:before="0" w:after="360"/>
      <w:ind w:right="851"/>
    </w:pPr>
    <w:rPr>
      <w:rFonts w:ascii="Times New Roman" w:hAnsi="Times New Roman"/>
      <w:sz w:val="28"/>
      <w:szCs w:val="28"/>
      <w:lang w:val="ru-RU" w:eastAsia="ru-RU"/>
    </w:rPr>
  </w:style>
  <w:style w:type="paragraph" w:customStyle="1" w:styleId="64">
    <w:name w:val="Стиль6"/>
    <w:basedOn w:val="40"/>
    <w:next w:val="a0"/>
    <w:autoRedefine/>
    <w:semiHidden/>
    <w:rsid w:val="004811B1"/>
    <w:pPr>
      <w:suppressAutoHyphens/>
      <w:spacing w:before="0" w:after="360"/>
      <w:ind w:right="851"/>
    </w:pPr>
    <w:rPr>
      <w:bCs w:val="0"/>
      <w:szCs w:val="20"/>
      <w:lang w:val="ru-RU" w:eastAsia="ru-RU"/>
    </w:rPr>
  </w:style>
  <w:style w:type="paragraph" w:customStyle="1" w:styleId="82">
    <w:name w:val="Стиль8"/>
    <w:basedOn w:val="40"/>
    <w:next w:val="a0"/>
    <w:autoRedefine/>
    <w:semiHidden/>
    <w:rsid w:val="004811B1"/>
    <w:pPr>
      <w:suppressAutoHyphens/>
      <w:spacing w:before="0" w:after="360"/>
      <w:ind w:right="851"/>
    </w:pPr>
    <w:rPr>
      <w:bCs w:val="0"/>
      <w:szCs w:val="20"/>
      <w:lang w:val="ru-RU" w:eastAsia="ru-RU"/>
    </w:rPr>
  </w:style>
  <w:style w:type="paragraph" w:customStyle="1" w:styleId="affff6">
    <w:name w:val="ТаблРегИзм"/>
    <w:basedOn w:val="a0"/>
    <w:next w:val="a0"/>
    <w:rsid w:val="004811B1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affff7">
    <w:name w:val="Введение"/>
    <w:basedOn w:val="12"/>
    <w:next w:val="a0"/>
    <w:autoRedefine/>
    <w:rsid w:val="004811B1"/>
    <w:pPr>
      <w:suppressAutoHyphens/>
      <w:autoSpaceDE w:val="0"/>
      <w:autoSpaceDN w:val="0"/>
      <w:spacing w:after="360" w:line="240" w:lineRule="auto"/>
      <w:ind w:left="284" w:right="851" w:firstLine="709"/>
    </w:pPr>
    <w:rPr>
      <w:rFonts w:ascii="Times New Roman" w:eastAsia="Arial" w:hAnsi="Times New Roman"/>
      <w:bCs w:val="0"/>
      <w:w w:val="105"/>
      <w:sz w:val="28"/>
      <w:szCs w:val="28"/>
    </w:rPr>
  </w:style>
  <w:style w:type="paragraph" w:customStyle="1" w:styleId="2">
    <w:name w:val="2 Заголовок"/>
    <w:basedOn w:val="12"/>
    <w:rsid w:val="004811B1"/>
    <w:pPr>
      <w:numPr>
        <w:ilvl w:val="1"/>
        <w:numId w:val="42"/>
      </w:numPr>
      <w:autoSpaceDE w:val="0"/>
      <w:autoSpaceDN w:val="0"/>
      <w:spacing w:after="360" w:line="240" w:lineRule="auto"/>
      <w:ind w:right="851"/>
      <w:jc w:val="left"/>
    </w:pPr>
    <w:rPr>
      <w:rFonts w:ascii="Times New Roman" w:eastAsia="Arial" w:hAnsi="Times New Roman"/>
      <w:b w:val="0"/>
      <w:bCs w:val="0"/>
      <w:w w:val="105"/>
      <w:sz w:val="24"/>
      <w:szCs w:val="24"/>
    </w:rPr>
  </w:style>
  <w:style w:type="paragraph" w:customStyle="1" w:styleId="1">
    <w:name w:val="1 Заголовок"/>
    <w:basedOn w:val="12"/>
    <w:rsid w:val="004811B1"/>
    <w:pPr>
      <w:numPr>
        <w:numId w:val="42"/>
      </w:numPr>
      <w:autoSpaceDE w:val="0"/>
      <w:autoSpaceDN w:val="0"/>
      <w:spacing w:after="360" w:line="240" w:lineRule="auto"/>
      <w:ind w:right="851"/>
      <w:jc w:val="left"/>
    </w:pPr>
    <w:rPr>
      <w:rFonts w:ascii="Times New Roman" w:eastAsia="Arial" w:hAnsi="Times New Roman"/>
      <w:b w:val="0"/>
      <w:bCs w:val="0"/>
      <w:w w:val="105"/>
      <w:sz w:val="24"/>
      <w:szCs w:val="24"/>
    </w:rPr>
  </w:style>
  <w:style w:type="paragraph" w:customStyle="1" w:styleId="3">
    <w:name w:val="3 Заголовок"/>
    <w:basedOn w:val="a0"/>
    <w:rsid w:val="004811B1"/>
    <w:pPr>
      <w:keepNext/>
      <w:numPr>
        <w:ilvl w:val="2"/>
        <w:numId w:val="42"/>
      </w:numPr>
      <w:autoSpaceDE w:val="0"/>
      <w:autoSpaceDN w:val="0"/>
      <w:spacing w:after="360" w:line="240" w:lineRule="auto"/>
      <w:ind w:right="851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4">
    <w:name w:val="4 Заголовок"/>
    <w:basedOn w:val="40"/>
    <w:rsid w:val="004811B1"/>
    <w:pPr>
      <w:numPr>
        <w:ilvl w:val="3"/>
        <w:numId w:val="42"/>
      </w:numPr>
      <w:suppressAutoHyphens/>
      <w:spacing w:before="0" w:after="360"/>
      <w:ind w:right="851"/>
    </w:pPr>
    <w:rPr>
      <w:bCs w:val="0"/>
      <w:iCs/>
      <w:szCs w:val="20"/>
      <w:lang w:val="en-US" w:eastAsia="ru-RU"/>
    </w:rPr>
  </w:style>
  <w:style w:type="paragraph" w:customStyle="1" w:styleId="Char">
    <w:name w:val="Char"/>
    <w:basedOn w:val="a0"/>
    <w:rsid w:val="004811B1"/>
    <w:pPr>
      <w:keepLines/>
      <w:spacing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affff8">
    <w:name w:val="Стиль Основной текст"/>
    <w:basedOn w:val="a0"/>
    <w:rsid w:val="004811B1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fff9">
    <w:name w:val="index heading"/>
    <w:basedOn w:val="a0"/>
    <w:next w:val="1fd"/>
    <w:semiHidden/>
    <w:rsid w:val="004811B1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73">
    <w:name w:val="заголовок 7"/>
    <w:basedOn w:val="a0"/>
    <w:next w:val="a0"/>
    <w:rsid w:val="004811B1"/>
    <w:pPr>
      <w:spacing w:before="240" w:after="60" w:line="240" w:lineRule="auto"/>
      <w:ind w:right="284"/>
      <w:jc w:val="both"/>
    </w:pPr>
    <w:rPr>
      <w:rFonts w:ascii="Arial" w:eastAsia="Times New Roman" w:hAnsi="Arial" w:cs="Times New Roman"/>
      <w:sz w:val="28"/>
      <w:szCs w:val="20"/>
    </w:rPr>
  </w:style>
  <w:style w:type="character" w:customStyle="1" w:styleId="affffa">
    <w:name w:val="Стиль Основной текст Знак"/>
    <w:rsid w:val="004811B1"/>
    <w:rPr>
      <w:sz w:val="24"/>
      <w:lang w:val="ru-RU" w:eastAsia="ru-RU" w:bidi="ar-SA"/>
    </w:rPr>
  </w:style>
  <w:style w:type="paragraph" w:customStyle="1" w:styleId="affffb">
    <w:name w:val="Рисунок"/>
    <w:basedOn w:val="a0"/>
    <w:next w:val="a0"/>
    <w:semiHidden/>
    <w:rsid w:val="004811B1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0">
    <w:name w:val="Рисунок 1"/>
    <w:basedOn w:val="a0"/>
    <w:next w:val="a0"/>
    <w:semiHidden/>
    <w:rsid w:val="004811B1"/>
    <w:pPr>
      <w:numPr>
        <w:numId w:val="43"/>
      </w:numPr>
      <w:spacing w:after="0" w:line="240" w:lineRule="auto"/>
      <w:ind w:right="284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affffc">
    <w:name w:val="Block Text"/>
    <w:basedOn w:val="a0"/>
    <w:semiHidden/>
    <w:rsid w:val="004811B1"/>
    <w:pPr>
      <w:spacing w:after="0" w:line="240" w:lineRule="auto"/>
      <w:ind w:left="284" w:right="284" w:firstLine="720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paragraph" w:customStyle="1" w:styleId="affffd">
    <w:name w:val="указатель"/>
    <w:basedOn w:val="a0"/>
    <w:next w:val="1fd"/>
    <w:rsid w:val="004811B1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1fe">
    <w:name w:val="Знак Знак1"/>
    <w:semiHidden/>
    <w:rsid w:val="004811B1"/>
    <w:rPr>
      <w:sz w:val="24"/>
    </w:rPr>
  </w:style>
  <w:style w:type="paragraph" w:styleId="affffe">
    <w:name w:val="Body Text First Indent"/>
    <w:basedOn w:val="a8"/>
    <w:link w:val="afffff"/>
    <w:semiHidden/>
    <w:rsid w:val="004811B1"/>
    <w:pPr>
      <w:suppressAutoHyphens w:val="0"/>
      <w:ind w:firstLine="210"/>
      <w:jc w:val="left"/>
    </w:pPr>
    <w:rPr>
      <w:lang w:eastAsia="ru-RU"/>
    </w:rPr>
  </w:style>
  <w:style w:type="character" w:customStyle="1" w:styleId="afffff">
    <w:name w:val="Красная строка Знак"/>
    <w:basedOn w:val="a9"/>
    <w:link w:val="affffe"/>
    <w:semiHidden/>
    <w:rsid w:val="004811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0">
    <w:name w:val="Знак Знак"/>
    <w:semiHidden/>
    <w:rsid w:val="004811B1"/>
    <w:rPr>
      <w:sz w:val="24"/>
    </w:rPr>
  </w:style>
  <w:style w:type="paragraph" w:customStyle="1" w:styleId="Style14">
    <w:name w:val="Style14"/>
    <w:basedOn w:val="a0"/>
    <w:rsid w:val="004811B1"/>
    <w:pPr>
      <w:widowControl w:val="0"/>
      <w:autoSpaceDE w:val="0"/>
      <w:autoSpaceDN w:val="0"/>
      <w:adjustRightInd w:val="0"/>
      <w:spacing w:after="0" w:line="276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4811B1"/>
    <w:rPr>
      <w:rFonts w:ascii="Times New Roman" w:hAnsi="Times New Roman" w:cs="Times New Roman"/>
      <w:sz w:val="22"/>
      <w:szCs w:val="22"/>
    </w:rPr>
  </w:style>
  <w:style w:type="paragraph" w:customStyle="1" w:styleId="3b">
    <w:name w:val="Об уп3"/>
    <w:basedOn w:val="a0"/>
    <w:rsid w:val="004811B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pacing w:val="-6"/>
      <w:sz w:val="28"/>
      <w:szCs w:val="20"/>
    </w:rPr>
  </w:style>
  <w:style w:type="character" w:customStyle="1" w:styleId="3c">
    <w:name w:val="Об уп3 Знак"/>
    <w:rsid w:val="004811B1"/>
    <w:rPr>
      <w:spacing w:val="-6"/>
      <w:sz w:val="28"/>
      <w:lang w:val="ru-RU" w:eastAsia="ru-RU" w:bidi="ar-SA"/>
    </w:rPr>
  </w:style>
  <w:style w:type="character" w:customStyle="1" w:styleId="FontStyle11">
    <w:name w:val="Font Style11"/>
    <w:rsid w:val="004811B1"/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0"/>
    <w:rsid w:val="004811B1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rsid w:val="004811B1"/>
    <w:pPr>
      <w:widowControl w:val="0"/>
      <w:autoSpaceDE w:val="0"/>
      <w:autoSpaceDN w:val="0"/>
      <w:adjustRightInd w:val="0"/>
      <w:spacing w:after="0" w:line="274" w:lineRule="exact"/>
      <w:ind w:hanging="33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f">
    <w:name w:val="Цитата1"/>
    <w:basedOn w:val="a0"/>
    <w:rsid w:val="004811B1"/>
    <w:pPr>
      <w:spacing w:after="0" w:line="240" w:lineRule="auto"/>
      <w:ind w:left="284" w:right="284" w:firstLine="709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1ff0">
    <w:name w:val="Обычный1 Знак"/>
    <w:locked/>
    <w:rsid w:val="004811B1"/>
    <w:rPr>
      <w:sz w:val="24"/>
      <w:szCs w:val="24"/>
      <w:lang w:val="ru-RU" w:eastAsia="ru-RU" w:bidi="ar-SA"/>
    </w:rPr>
  </w:style>
  <w:style w:type="character" w:styleId="afffff1">
    <w:name w:val="annotation reference"/>
    <w:semiHidden/>
    <w:rsid w:val="004811B1"/>
    <w:rPr>
      <w:sz w:val="16"/>
      <w:szCs w:val="16"/>
    </w:rPr>
  </w:style>
  <w:style w:type="paragraph" w:customStyle="1" w:styleId="1ff1">
    <w:name w:val="Стиль Заголовок 1 + курсив По центру"/>
    <w:basedOn w:val="a0"/>
    <w:rsid w:val="004811B1"/>
    <w:p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3">
    <w:name w:val="Style3"/>
    <w:basedOn w:val="a0"/>
    <w:rsid w:val="004811B1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0"/>
    <w:rsid w:val="004811B1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6">
    <w:name w:val="Style36"/>
    <w:basedOn w:val="a0"/>
    <w:rsid w:val="004811B1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8">
    <w:name w:val="Font Style48"/>
    <w:rsid w:val="004811B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9">
    <w:name w:val="Font Style49"/>
    <w:rsid w:val="004811B1"/>
    <w:rPr>
      <w:rFonts w:ascii="Times New Roman" w:hAnsi="Times New Roman" w:cs="Times New Roman"/>
      <w:sz w:val="22"/>
      <w:szCs w:val="22"/>
    </w:rPr>
  </w:style>
  <w:style w:type="character" w:customStyle="1" w:styleId="FontStyle63">
    <w:name w:val="Font Style63"/>
    <w:rsid w:val="004811B1"/>
    <w:rPr>
      <w:rFonts w:ascii="Times New Roman" w:hAnsi="Times New Roman" w:cs="Times New Roman"/>
      <w:sz w:val="22"/>
      <w:szCs w:val="22"/>
    </w:rPr>
  </w:style>
  <w:style w:type="paragraph" w:customStyle="1" w:styleId="Style44">
    <w:name w:val="Style44"/>
    <w:basedOn w:val="a0"/>
    <w:rsid w:val="004811B1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ff2">
    <w:name w:val="Список1 Знак Знак"/>
    <w:locked/>
    <w:rsid w:val="004811B1"/>
    <w:rPr>
      <w:sz w:val="24"/>
      <w:szCs w:val="24"/>
    </w:rPr>
  </w:style>
  <w:style w:type="paragraph" w:customStyle="1" w:styleId="xl25">
    <w:name w:val="xl25"/>
    <w:basedOn w:val="a0"/>
    <w:rsid w:val="004811B1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26">
    <w:name w:val="xl26"/>
    <w:basedOn w:val="a0"/>
    <w:rsid w:val="004811B1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27">
    <w:name w:val="xl27"/>
    <w:basedOn w:val="a0"/>
    <w:rsid w:val="00481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28">
    <w:name w:val="xl28"/>
    <w:basedOn w:val="a0"/>
    <w:rsid w:val="00481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">
    <w:name w:val="xl24"/>
    <w:basedOn w:val="a0"/>
    <w:rsid w:val="004811B1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30">
    <w:name w:val="xl30"/>
    <w:basedOn w:val="a0"/>
    <w:rsid w:val="004811B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31">
    <w:name w:val="xl31"/>
    <w:basedOn w:val="a0"/>
    <w:rsid w:val="00481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32">
    <w:name w:val="xl32"/>
    <w:basedOn w:val="a0"/>
    <w:rsid w:val="00481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2">
    <w:name w:val="Оглавление"/>
    <w:basedOn w:val="a0"/>
    <w:rsid w:val="004811B1"/>
    <w:pPr>
      <w:spacing w:after="0" w:line="240" w:lineRule="auto"/>
      <w:ind w:left="284" w:right="284" w:firstLine="709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1ff3">
    <w:name w:val="Знак Знак1 Знак Знак Знак Знак Знак Знак Знак Знак Знак Знак"/>
    <w:basedOn w:val="a0"/>
    <w:rsid w:val="004811B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styleId="afffff3">
    <w:name w:val="Emphasis"/>
    <w:qFormat/>
    <w:rsid w:val="004811B1"/>
    <w:rPr>
      <w:i/>
      <w:iCs/>
    </w:rPr>
  </w:style>
  <w:style w:type="table" w:customStyle="1" w:styleId="1ff4">
    <w:name w:val="Сетка таблицы1"/>
    <w:basedOn w:val="a2"/>
    <w:next w:val="afa"/>
    <w:uiPriority w:val="59"/>
    <w:rsid w:val="004811B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ogin.consultant.ru/link/?rnd=7F904896FFF826A8B3F9C48A893CC49A&amp;req=doc&amp;base=RZR&amp;n=330851&amp;dst=1863&amp;fld=134&amp;REFFIELD=134&amp;REFDST=2067&amp;REFDOC=330961&amp;REFBASE=RZR&amp;stat=refcode%3D16610%3Bdstident%3D1863%3Bindex%3D71&amp;date=30.08.2019" TargetMode="External"/><Relationship Id="rId18" Type="http://schemas.openxmlformats.org/officeDocument/2006/relationships/hyperlink" Target="consultantplus://offline/ref%3DC19BFB657E65AD6AEE9DD80304BB9AA09D03D8DE4E561F5A461D1433F67812F86B8DD5592B6F488BD1E53609FA0871B72C2F05CD55A6g8b9K" TargetMode="External"/><Relationship Id="rId26" Type="http://schemas.openxmlformats.org/officeDocument/2006/relationships/hyperlink" Target="http://www.torgi.gov.ru" TargetMode="External"/><Relationship Id="rId39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garantf1://17420999.6/" TargetMode="External"/><Relationship Id="rId34" Type="http://schemas.openxmlformats.org/officeDocument/2006/relationships/hyperlink" Target="http://gov.cap.ru/Laws.aspx?id=330741&amp;gov_id=329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consultantplus://offline/ref%3D71F62E8A747B982FEE347BE628FDCABC17E97432E7865FC88CE1A648DC058C6DBFF35BF7528738077D969822B8996532A3A1156849FFT1d2K" TargetMode="External"/><Relationship Id="rId25" Type="http://schemas.openxmlformats.org/officeDocument/2006/relationships/hyperlink" Target="http://www.torgi.gov.ru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%3D8E040BC6AA94CA8D44E4D8F7A66DD7F87A2B1F9E73549A1E27A7EE7B97dDUAG" TargetMode="External"/><Relationship Id="rId20" Type="http://schemas.openxmlformats.org/officeDocument/2006/relationships/hyperlink" Target="garantf1://17420999.6/" TargetMode="External"/><Relationship Id="rId29" Type="http://schemas.openxmlformats.org/officeDocument/2006/relationships/hyperlink" Target="http://www.torgi.gov.ru" TargetMode="External"/><Relationship Id="rId41" Type="http://schemas.openxmlformats.org/officeDocument/2006/relationships/hyperlink" Target="mailto:marpos@cap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marpos_elb@cap.ru" TargetMode="External"/><Relationship Id="rId32" Type="http://schemas.openxmlformats.org/officeDocument/2006/relationships/hyperlink" Target="http://www.torgi.gov.ru" TargetMode="External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://gov.cap.ru/Person.aspx?id=654&amp;gov_id=73" TargetMode="External"/><Relationship Id="rId23" Type="http://schemas.openxmlformats.org/officeDocument/2006/relationships/hyperlink" Target="consultantplus://offline/ref=8E040BC6AA94CA8D44E4D8F7A66DD7F87A2B1C9A74529A1E27A7EE7B97dDUAG" TargetMode="External"/><Relationship Id="rId28" Type="http://schemas.openxmlformats.org/officeDocument/2006/relationships/hyperlink" Target="http://www.torgi.gov.ru" TargetMode="External"/><Relationship Id="rId36" Type="http://schemas.openxmlformats.org/officeDocument/2006/relationships/image" Target="media/image8.png"/><Relationship Id="rId10" Type="http://schemas.openxmlformats.org/officeDocument/2006/relationships/image" Target="media/image2.png"/><Relationship Id="rId19" Type="http://schemas.openxmlformats.org/officeDocument/2006/relationships/hyperlink" Target="garantf1://17420999.6/" TargetMode="External"/><Relationship Id="rId31" Type="http://schemas.openxmlformats.org/officeDocument/2006/relationships/hyperlink" Target="http://www.torgi.gov.ru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gov.cap.ru/Person.aspx?id=654&amp;gov_id=73" TargetMode="External"/><Relationship Id="rId22" Type="http://schemas.openxmlformats.org/officeDocument/2006/relationships/image" Target="media/image5.jpeg"/><Relationship Id="rId27" Type="http://schemas.openxmlformats.org/officeDocument/2006/relationships/hyperlink" Target="mailto:marpos_pvo@cap.ru" TargetMode="External"/><Relationship Id="rId30" Type="http://schemas.openxmlformats.org/officeDocument/2006/relationships/hyperlink" Target="mailto:marpos_pvo@cap.ru" TargetMode="External"/><Relationship Id="rId35" Type="http://schemas.openxmlformats.org/officeDocument/2006/relationships/image" Target="media/image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0E61D-2DC8-46CC-A241-F2E5D8896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55</Pages>
  <Words>50609</Words>
  <Characters>288477</Characters>
  <Application>Microsoft Office Word</Application>
  <DocSecurity>0</DocSecurity>
  <Lines>2403</Lines>
  <Paragraphs>676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Максимова Анастасия Вячеславна</dc:creator>
  <cp:keywords/>
  <dc:description/>
  <cp:lastModifiedBy>Максимова Анастасия Вячеславна</cp:lastModifiedBy>
  <cp:revision>3</cp:revision>
  <cp:lastPrinted>2022-11-22T05:42:00Z</cp:lastPrinted>
  <dcterms:created xsi:type="dcterms:W3CDTF">2022-11-21T13:35:00Z</dcterms:created>
  <dcterms:modified xsi:type="dcterms:W3CDTF">2022-11-22T05:49:00Z</dcterms:modified>
</cp:coreProperties>
</file>