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2323"/>
        <w:gridCol w:w="9741"/>
        <w:gridCol w:w="2223"/>
      </w:tblGrid>
      <w:tr w:rsidR="003056C5" w:rsidRPr="003A5B78" w:rsidTr="00687896">
        <w:trPr>
          <w:cantSplit/>
        </w:trPr>
        <w:tc>
          <w:tcPr>
            <w:tcW w:w="813" w:type="pct"/>
            <w:shd w:val="clear" w:color="auto" w:fill="A6A6A6"/>
            <w:vAlign w:val="center"/>
          </w:tcPr>
          <w:p w:rsidR="003056C5" w:rsidRPr="003A5B78" w:rsidRDefault="003056C5" w:rsidP="0068789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" w:eastAsia="en-US"/>
              </w:rPr>
            </w:pPr>
          </w:p>
          <w:p w:rsidR="003056C5" w:rsidRPr="003A5B7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 w:eastAsia="en-US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1470D174" wp14:editId="47200FF4">
                  <wp:extent cx="733425" cy="9525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pct"/>
            <w:shd w:val="clear" w:color="auto" w:fill="A6A6A6"/>
            <w:vAlign w:val="center"/>
            <w:hideMark/>
          </w:tcPr>
          <w:p w:rsidR="003056C5" w:rsidRPr="0087111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56"/>
                <w:szCs w:val="56"/>
                <w:lang w:eastAsia="en-US"/>
              </w:rPr>
            </w:pPr>
            <w:r w:rsidRPr="00871118">
              <w:rPr>
                <w:rFonts w:ascii="Arial" w:hAnsi="Arial" w:cs="Arial"/>
                <w:b/>
                <w:bCs/>
                <w:i/>
                <w:iCs/>
                <w:color w:val="000000"/>
                <w:sz w:val="56"/>
                <w:szCs w:val="56"/>
                <w:lang w:eastAsia="en-US"/>
              </w:rPr>
              <w:t>ПОСАДСКИЙ</w:t>
            </w:r>
          </w:p>
          <w:p w:rsidR="003056C5" w:rsidRPr="003A5B7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val="en" w:eastAsia="en-US"/>
              </w:rPr>
            </w:pPr>
            <w:r w:rsidRPr="00871118">
              <w:rPr>
                <w:rFonts w:ascii="Arial" w:hAnsi="Arial" w:cs="Arial"/>
                <w:b/>
                <w:bCs/>
                <w:i/>
                <w:iCs/>
                <w:color w:val="000000"/>
                <w:sz w:val="56"/>
                <w:szCs w:val="56"/>
                <w:lang w:eastAsia="en-US"/>
              </w:rPr>
              <w:t>ВЕСТНИК</w:t>
            </w:r>
          </w:p>
        </w:tc>
        <w:tc>
          <w:tcPr>
            <w:tcW w:w="778" w:type="pct"/>
            <w:shd w:val="clear" w:color="auto" w:fill="A6A6A6"/>
            <w:vAlign w:val="center"/>
            <w:hideMark/>
          </w:tcPr>
          <w:p w:rsidR="003056C5" w:rsidRPr="0087111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 w:eastAsia="en-US"/>
              </w:rPr>
              <w:t>202</w:t>
            </w: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2</w:t>
            </w:r>
          </w:p>
          <w:p w:rsidR="003056C5" w:rsidRPr="0087111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август,</w:t>
            </w:r>
            <w:r w:rsidR="00587D8C"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26,</w:t>
            </w:r>
          </w:p>
          <w:p w:rsidR="003056C5" w:rsidRPr="0087111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четверг,</w:t>
            </w:r>
          </w:p>
          <w:p w:rsidR="003056C5" w:rsidRPr="003A5B78" w:rsidRDefault="003056C5" w:rsidP="00687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 w:eastAsia="en-US"/>
              </w:rPr>
              <w:t>№</w:t>
            </w:r>
            <w:r w:rsidR="00587D8C"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" w:eastAsia="en-US"/>
              </w:rPr>
              <w:t xml:space="preserve"> </w:t>
            </w:r>
            <w:r w:rsidRPr="0087111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35</w:t>
            </w:r>
          </w:p>
        </w:tc>
      </w:tr>
    </w:tbl>
    <w:p w:rsidR="00C65E10" w:rsidRPr="003A5B78" w:rsidRDefault="00C65E10" w:rsidP="003A5B78">
      <w:pPr>
        <w:pStyle w:val="aff"/>
        <w:rPr>
          <w:rFonts w:ascii="Arial" w:hAnsi="Arial" w:cs="Arial"/>
          <w:color w:val="000000"/>
          <w:sz w:val="20"/>
          <w:lang w:eastAsia="x-none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672"/>
        <w:gridCol w:w="2732"/>
        <w:gridCol w:w="5883"/>
      </w:tblGrid>
      <w:tr w:rsidR="003056C5" w:rsidRPr="003A5B78" w:rsidTr="00687896">
        <w:trPr>
          <w:cantSplit/>
        </w:trPr>
        <w:tc>
          <w:tcPr>
            <w:tcW w:w="1985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Ч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ă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ваш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Республикин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С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ĕ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нт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ĕ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рв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ă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рри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район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ĕ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н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администраций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ĕ</w:t>
            </w:r>
          </w:p>
          <w:p w:rsidR="003056C5" w:rsidRPr="003A5B78" w:rsidRDefault="003056C5" w:rsidP="00687896">
            <w:pPr>
              <w:pStyle w:val="14"/>
              <w:spacing w:line="240" w:lineRule="auto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Й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Ы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Ш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Ă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Н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У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№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С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ĕ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нт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ĕ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рв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  <w:shd w:val="clear" w:color="auto" w:fill="FFFFFF"/>
              </w:rPr>
              <w:t>ă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рри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хули</w:t>
            </w:r>
          </w:p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956" w:type="pct"/>
            <w:vAlign w:val="center"/>
          </w:tcPr>
          <w:p w:rsidR="003056C5" w:rsidRPr="003A5B78" w:rsidRDefault="00587D8C" w:rsidP="00687896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871118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DD82FD6" wp14:editId="29AFF478">
                  <wp:simplePos x="0" y="0"/>
                  <wp:positionH relativeFrom="margin">
                    <wp:posOffset>336550</wp:posOffset>
                  </wp:positionH>
                  <wp:positionV relativeFrom="margin">
                    <wp:posOffset>629285</wp:posOffset>
                  </wp:positionV>
                  <wp:extent cx="596265" cy="775335"/>
                  <wp:effectExtent l="0" t="0" r="0" b="5715"/>
                  <wp:wrapSquare wrapText="bothSides"/>
                  <wp:docPr id="1" name="Рисунок 2" descr="герб_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_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Чувашская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Республика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Администрация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Мариинско-Посадского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района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П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С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Т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А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Н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Л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Е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Н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Е</w:t>
            </w:r>
          </w:p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  <w:r w:rsidR="003056C5"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22.08.2022</w:t>
            </w:r>
            <w:r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  <w:r w:rsidR="003056C5"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г.</w:t>
            </w:r>
            <w:r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  <w:r w:rsidR="003056C5"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№641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г.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Мариинский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Посад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</w:p>
        </w:tc>
      </w:tr>
    </w:tbl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7"/>
      </w:tblGrid>
      <w:tr w:rsidR="003056C5" w:rsidRPr="003A5B78" w:rsidTr="00687896">
        <w:trPr>
          <w:cantSplit/>
        </w:trPr>
        <w:tc>
          <w:tcPr>
            <w:tcW w:w="5000" w:type="pct"/>
            <w:vAlign w:val="center"/>
          </w:tcPr>
          <w:p w:rsidR="003056C5" w:rsidRPr="003A5B78" w:rsidRDefault="003056C5" w:rsidP="00687896">
            <w:pPr>
              <w:ind w:firstLine="709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О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создании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резерва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технических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средств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оповещения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населения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Мариинско-Посадского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района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Чувашской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Республики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при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угрозе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возникновения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и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(или)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возникновении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чрезвычайных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ситуаций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природного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и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техногенного</w:t>
            </w:r>
            <w:r w:rsidR="00587D8C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  <w:t>характера</w:t>
            </w:r>
          </w:p>
          <w:p w:rsidR="003056C5" w:rsidRPr="003A5B78" w:rsidRDefault="003056C5" w:rsidP="00687896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</w:tbl>
    <w:p w:rsidR="003056C5" w:rsidRPr="003A5B78" w:rsidRDefault="00587D8C" w:rsidP="003A5B7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соответствии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Федеральным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Законом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21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декабря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1994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68-ФЗ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характера»,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hyperlink r:id="rId9" w:history="1">
        <w:r w:rsidRPr="003A5B78">
          <w:rPr>
            <w:rFonts w:ascii="Arial" w:eastAsia="Times New Roman" w:hAnsi="Arial" w:cs="Arial"/>
            <w:color w:val="000000"/>
            <w:sz w:val="20"/>
            <w:szCs w:val="24"/>
          </w:rPr>
          <w:t>постановления</w:t>
        </w:r>
      </w:hyperlink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Правительства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Российской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Федерации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30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декабря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2003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794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единой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государственной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ликвидации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ситуаций»,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п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т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а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н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л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я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е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</w:rPr>
        <w:t>т: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1.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Утвердить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Положение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создании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технических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(или)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характера,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согласно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приложению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№1.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2.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Рекомендовать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городского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создать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технических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соответствии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настоящим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Положением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создании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технических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(или)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характера.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3.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Настоящее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постановление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вступает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силу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дня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официального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опубликования.</w:t>
      </w:r>
    </w:p>
    <w:p w:rsidR="003056C5" w:rsidRPr="003A5B78" w:rsidRDefault="003056C5" w:rsidP="003A5B78">
      <w:pPr>
        <w:pStyle w:val="aff9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оставляю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собой.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С.В.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Мастьянов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587D8C" w:rsidP="003A5B78">
      <w:pPr>
        <w:pStyle w:val="aff9"/>
        <w:ind w:left="0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587D8C" w:rsidP="00871118">
      <w:pPr>
        <w:pStyle w:val="aff9"/>
        <w:ind w:left="0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Приложение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№1</w:t>
      </w:r>
    </w:p>
    <w:p w:rsidR="003056C5" w:rsidRPr="003A5B78" w:rsidRDefault="00587D8C" w:rsidP="00871118">
      <w:pPr>
        <w:pStyle w:val="aff9"/>
        <w:ind w:left="0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постановлению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администрации</w:t>
      </w:r>
    </w:p>
    <w:p w:rsidR="003056C5" w:rsidRPr="003A5B78" w:rsidRDefault="00587D8C" w:rsidP="00871118">
      <w:pPr>
        <w:pStyle w:val="aff9"/>
        <w:ind w:left="0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587D8C" w:rsidP="00871118">
      <w:pPr>
        <w:pStyle w:val="aff9"/>
        <w:ind w:left="0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Чувашской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Республики</w:t>
      </w:r>
    </w:p>
    <w:p w:rsidR="003056C5" w:rsidRPr="003A5B78" w:rsidRDefault="00587D8C" w:rsidP="00871118">
      <w:pPr>
        <w:pStyle w:val="aff9"/>
        <w:ind w:left="0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«22»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августа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641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45"/>
        <w:jc w:val="right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ind w:firstLine="45"/>
        <w:jc w:val="right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Положение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создании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резерва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технических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(или)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возникновении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характера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numPr>
          <w:ilvl w:val="0"/>
          <w:numId w:val="7"/>
        </w:numPr>
        <w:spacing w:after="0" w:line="240" w:lineRule="auto"/>
        <w:ind w:left="821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Общие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положения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1.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Настоящее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Положение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создании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резерва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технических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определяет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механизм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своевременного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(или)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характера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Мариинско-Посадском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районе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2.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ситуациях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доведение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опасностях,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возникающих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характера,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ведении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действий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вследствие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действий,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правилах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поведения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проведения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мероприятий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защите.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3.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ситуациях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доведение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через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массовой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каналам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прогнозируемых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возникших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ситуациях,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принимаемых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безопасности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приемах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способах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проведение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пропаганды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знаний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области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числе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безопасности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людей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объектах,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пожарной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безопасности.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должно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носить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достоверный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объективный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исключающий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искажение,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распространение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домыслов,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ложных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слухов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паники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населения.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II.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Предназначение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основные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задачи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оповещения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1.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Резервная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система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предназначена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своевременного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доведения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управления,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сил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обороны,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ТП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РСЧС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характера,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ведении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военных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действий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вследствие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этих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действий.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2.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распоряжения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руководителя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работников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предприятий,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учреждений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независимо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организационно-правовых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форм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форм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собственности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(далее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организации)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решения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руководителей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3.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задачей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является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доведения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руководящего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состава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ТП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РСЧС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(предназначенных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выделяемых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(привлекаемых)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ликвидации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дежурно-диспетчерских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служб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(далее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ДДС),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проживающего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4.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пунктов,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охваченных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доводятся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телефону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помощью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автотранспорта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ОМВД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России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Мариинско-Посадскому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звукоусилительными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установками.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III.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Порядок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использования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1.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Право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предоставлено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либо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заместителю.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2.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распоряжения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руководителя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КЧС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работников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предприятий,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учреждений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независимо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организационно-правовых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форм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форм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собственности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(далее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организации)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решения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руководителей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3.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Непосредственные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работы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задействованию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дежурным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единой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дежурно-диспетчерской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службы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(далее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ЕДДС),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ДДС,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операторами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связи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организациями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телерадиовещания,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привлекаемыми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4.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Резервная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включает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себя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силы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городского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ОМВД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России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Посадскому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району.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5.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способ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автоматические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телефонные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станции;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автомобили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громкоговорящими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установками;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lastRenderedPageBreak/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посыльные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(пешие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автотранспорте);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звуковая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сирена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городской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6.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привлечения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внимания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включаются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электросирены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другие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сигнальные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средства,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что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означает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предупредительного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«Внимание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всем!»,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которому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обязано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включить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радио,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абонентские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громкоговорители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телевизоры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прослушивания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сообщения.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7.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ЕДДС,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получив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экстренную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информацию,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подтверждает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получение,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немедленно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доводит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полученные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экстренную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управления,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сил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ТП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РСЧС.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8.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может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как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автоматизированном,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неавтоматизированном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режиме.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Основным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режимом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является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автоматизированный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режим,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который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обеспечивает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циркулярное,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групповое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выборочное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доведение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управления,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сил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ТП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РСЧС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неавтоматизированном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режиме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доведение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экстренной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управления,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сил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ТП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РСЧС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избирательно,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выборочным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подключением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объектов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время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каналам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связи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связи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общего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пользования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9.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должностных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лиц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руководителей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обороны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(далее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комиссий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ликвидации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обеспечения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пожарной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безопасности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(далее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КЧС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ОПБ)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городского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утверждаются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списки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10.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проводится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посредством: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-сотовых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телефонной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связи;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-автоматических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телефонных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станций;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-автомобилями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громкоговорящими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установками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(пожарные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полиции);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-посыльными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(пешие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автотранспорте).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IV.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Порядок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совершенствования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поддержания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готовности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муниципальной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оповещения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1.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целях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поддержания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состоянии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постоянной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готовности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осуществляют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проведение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плановых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внеплановых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проверок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работоспособности.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2.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установленном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законодательством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Российской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Федерации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порядке: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а)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разрабатывает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тексты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речевых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сообщений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организуют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запись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магнитные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носители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Тексты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речевых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сообщений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мирное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военное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время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изложены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приложении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2;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б)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организует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осуществляет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подготовку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оперативных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дежурных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ЕДДС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персонала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речевой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опасностях,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возникающих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конфликтах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вследствие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конфликтов,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ситуациях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характера;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планирует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проводит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совместно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организациями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проверки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тренировки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речевой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г)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разрабатывает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порядок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взаимодействия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ЕДДС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ДДС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передаче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речевой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3.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Финансирование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мероприятий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поддержанию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готовности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совершенствованию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системы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информирования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производить: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уровне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счет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бюджета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уровне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счет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бюджета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поселений;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объектовом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уровне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счет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собственных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финансовых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организаций.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Приложение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2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Положению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создании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резерва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технических</w:t>
      </w:r>
    </w:p>
    <w:p w:rsidR="003056C5" w:rsidRPr="003A5B78" w:rsidRDefault="00587D8C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оповещения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</w:p>
    <w:p w:rsidR="003056C5" w:rsidRPr="003A5B78" w:rsidRDefault="00587D8C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</w:p>
    <w:p w:rsidR="003056C5" w:rsidRPr="003A5B78" w:rsidRDefault="00587D8C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(или)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возникновении</w:t>
      </w:r>
    </w:p>
    <w:p w:rsidR="003056C5" w:rsidRPr="003A5B78" w:rsidRDefault="00587D8C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чрезвычайных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ситуаций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природного</w:t>
      </w:r>
    </w:p>
    <w:p w:rsidR="003056C5" w:rsidRPr="003A5B78" w:rsidRDefault="00587D8C" w:rsidP="003A5B78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техногенного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характера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Тексты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речевых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сообщений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оповещению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угрозе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возникновении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чрезвычайных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ситуаций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природного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техногенного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характера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мирное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военное</w:t>
      </w:r>
      <w:r w:rsidR="00587D8C">
        <w:rPr>
          <w:rFonts w:ascii="Arial" w:eastAsia="Times New Roman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b/>
          <w:bCs/>
          <w:color w:val="000000"/>
          <w:sz w:val="20"/>
          <w:szCs w:val="24"/>
        </w:rPr>
        <w:t>время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1.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Текст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по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оповещению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населения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случае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угрозы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или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возникновения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паводка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(наводнения):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обращается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Прослушайте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наводнениях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паводках.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Получив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наводнения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(затопления),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сообщите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вашим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близким,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соседям.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ожидаемом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наводнении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обычно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содержит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времени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границах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затопления,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рекомендации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жителям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целесообразном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поведении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порядке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эвакуации.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Продолжая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слушать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радио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специально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уполномоченных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лиц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громкоговорящей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аппаратурой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(если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речь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идет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внезапном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подтоплении),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подготовиться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эвакуации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временного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размещения,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определяемого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самоуправления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(как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правило,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базе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средних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школ),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где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будет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организовано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питание,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медицинское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обслуживание.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Перед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эвакуацией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сохранности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своего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дома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отключить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воду,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газ,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электричество,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потушить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печи,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перенести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верхние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этажи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(чердаки)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зданий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ценные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вещи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предметы,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убрать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безопасные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сельскохозяйственный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инвентарь,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закрыть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оббить)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двери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этажей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подручным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материалом.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начале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эвакуации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быстро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собрать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взять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собой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документы,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деньги,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ценности,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лекарства,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комплект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одежды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обуви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сезону,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запас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продуктов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питания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несколько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дней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следовать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объявленный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эвакуационный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пункт.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внезапном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наводнении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как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можно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быстрее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занять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ближайшее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возвышенное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быть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готовым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организованной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эвакуации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воде.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принять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позволяющие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спасателям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своевременно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обнаружить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наличие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людей,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отрезанных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нуждающихся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помощи: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светлое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время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суток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вывесить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высоком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полотнища;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темное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подавать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световые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сигналы.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Помните!!!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затопленной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нельзя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употреблять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пищу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продукты,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соприкасавшиеся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поступившей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некипяченую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воду.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Намокшими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электроприборами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можно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пользоваться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только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после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тщательной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просушки.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</w:pPr>
      <w:bookmarkStart w:id="0" w:name="sub_402"/>
      <w:bookmarkEnd w:id="0"/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2.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Текст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по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оповещению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населения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случае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получения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штормового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предупреждения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обращается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Прослушайте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действиях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штормового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Росгидрометеослужбы.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Штормовое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подается,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усилении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ветра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30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м/сек.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После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получения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предупреждения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следует: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-очистить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балконы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дворов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легких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предметов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укрепить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-закрыть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замки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засовы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все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двери;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-укрепить,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возможности,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крыши,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печные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вентиляционные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трубы;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-заделать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щитами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ставни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чердачных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помещениях;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-потушить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огонь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печах;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lastRenderedPageBreak/>
        <w:t>-подготовить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медицинские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аптечки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упаковать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запасы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продуктов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2-3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суток;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-подготовить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автономные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источники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освещения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(фонари,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керосиновые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лампы,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свечи);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-перейти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из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легких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построек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более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прочные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здания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сооружения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Если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ураган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застал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улице,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-держаться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подальше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легких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построек,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мостов,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эстакад,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ЛЭП,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мачт,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деревьев;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-защищаться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летящих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предметов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листами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фанеры,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досками,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ящиками,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другими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подручными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средствами;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-попытаться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быстрее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укрыться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подвалах,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погребах,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других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заглубленных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помещениях.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bookmarkStart w:id="1" w:name="sub_403"/>
      <w:bookmarkEnd w:id="1"/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</w:pP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3.Текст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по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оповещению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населения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случае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угрозы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или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возникновения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стихийных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бедствий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</w:p>
    <w:p w:rsidR="003056C5" w:rsidRPr="003A5B78" w:rsidRDefault="00587D8C" w:rsidP="003A5B78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</w:p>
    <w:p w:rsidR="003056C5" w:rsidRPr="003A5B78" w:rsidRDefault="00587D8C" w:rsidP="003A5B78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Граждане!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обращается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Прослушайте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информацию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правилах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поведения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действиях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стихийных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бедствиях.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Стихийные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бедствия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опасные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явления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природы,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возникающие,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как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правило,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внезапно.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Наиболее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опасными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явлениями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нашего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являются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ураганы,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наводнение,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снежные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заносы,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бураны.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Они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нарушают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нормальную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жизнедеятельность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людей,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привести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гибели,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разрушают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уничтожают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материальные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ценности.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Об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стихийных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бедствий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оповещается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сетям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радиовещания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посыльными.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Каждый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гражданин,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оказавшись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стихийного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бедствия,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обязан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проявлять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самообладание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пресекать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случаи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грабежей,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мародерства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другие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нарушения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законности.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Оказав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первую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помощь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членам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семьи,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окружающим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самому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себе,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гражданин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должен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принять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участие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ликвидации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последствий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стихийного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бедствия,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используя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этого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личный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транспорт,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инструмент,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медикаменты,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перевязочный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материал.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ликвидации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последствий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стихийного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бедствия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предпринимать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следующие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предосторожности: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-перед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тем,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как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войти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любое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поврежденное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здание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убедитесь,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угрожает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обвалом;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помещении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из-за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опасности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взрыва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скопившихся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газов,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нельзя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пользоваться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открытым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пламенем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(спичками,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свечами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др.);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будьте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осторожны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оборванными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оголенными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проводами,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допускайте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короткого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замыкания;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включайте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электричество,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газ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водопровод,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пока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проверит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коммунально-техническая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служба;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пейте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из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поврежденных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колодцев.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587D8C" w:rsidP="003A5B78">
      <w:pPr>
        <w:pStyle w:val="aff9"/>
        <w:ind w:left="360"/>
        <w:jc w:val="both"/>
        <w:rPr>
          <w:rFonts w:ascii="Arial" w:hAnsi="Arial" w:cs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4.Текст</w:t>
      </w: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обращения</w:t>
      </w: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к</w:t>
      </w: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населению</w:t>
      </w: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при</w:t>
      </w: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возникновении</w:t>
      </w:r>
      <w:r>
        <w:rPr>
          <w:rFonts w:ascii="Arial" w:hAnsi="Arial" w:cs="Arial"/>
          <w:b/>
          <w:color w:val="000000"/>
          <w:sz w:val="20"/>
          <w:u w:val="single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u w:val="single"/>
        </w:rPr>
        <w:t>эпидемии</w:t>
      </w:r>
    </w:p>
    <w:p w:rsidR="003056C5" w:rsidRPr="003A5B78" w:rsidRDefault="00587D8C" w:rsidP="003A5B78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обращается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пунктах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___________________________________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отмечены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случаи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заболевания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людей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животных___________________________________________________________________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(наименование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пунктов)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(наименование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заболевания)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_________________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принимаются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меры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локализации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заболеваний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предотвращения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возникновения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эпидемии.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Прослушайте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порядок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поведения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появлении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первых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признаков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заболевания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обратиться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медработникам;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-не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употреблять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пищу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непроверенные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продукты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питания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воду;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-продукты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питания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приобретать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только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установленных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местах;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минимума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ограничить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общение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населением.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Информация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предоставлена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БУ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ЧР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«Мариинско-Посадская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районная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СББЖ»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Госветслужбы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____________.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(дата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время)</w:t>
      </w:r>
      <w:bookmarkStart w:id="2" w:name="sub_405"/>
      <w:bookmarkEnd w:id="2"/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</w:pP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5.Текст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обращения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к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населению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при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угрозе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воздушного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нападения</w:t>
      </w:r>
      <w:r w:rsidR="00587D8C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противника</w:t>
      </w:r>
    </w:p>
    <w:p w:rsidR="003056C5" w:rsidRPr="003A5B78" w:rsidRDefault="003056C5" w:rsidP="003A5B78">
      <w:pPr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«Воздушная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тревога»,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«Воздушная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тревога»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обращается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существует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непосредственного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нападения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воздушного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противника.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-одеться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самому,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одеть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детей;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-выключить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газ,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электроприборы,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затушить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печи,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котлы;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-закрыть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плотно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двери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окна;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Взять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собой: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-средства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индивидуальной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защиты;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-запас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продуктов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питания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воды;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-личные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документы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другие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необходимые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вещи;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-погасить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свет,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предупредить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соседей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«Воздушной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тревоге».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Занять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ближайшее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защитное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сооружение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(убежище,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противорадиационное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укрытие,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подвал,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погреб),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находиться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сигнала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«Отбой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воздушной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тревоги».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6.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Текст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обращения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к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населению,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когда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угроза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воздушного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нападения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противника</w:t>
      </w:r>
      <w:r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 xml:space="preserve"> </w:t>
      </w:r>
      <w:r w:rsidR="003056C5" w:rsidRPr="003A5B78">
        <w:rPr>
          <w:rFonts w:ascii="Arial" w:eastAsia="Times New Roman" w:hAnsi="Arial" w:cs="Arial"/>
          <w:b/>
          <w:color w:val="000000"/>
          <w:sz w:val="20"/>
          <w:szCs w:val="24"/>
          <w:u w:val="single"/>
        </w:rPr>
        <w:t>миновала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Внимание!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«Отбой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воздушной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тревоги»,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«Отбой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воздушной</w:t>
      </w: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eastAsia="Times New Roman" w:hAnsi="Arial" w:cs="Arial"/>
          <w:color w:val="000000"/>
          <w:sz w:val="20"/>
          <w:szCs w:val="24"/>
        </w:rPr>
        <w:t>тревоги»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Граждане!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обращается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района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угроза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нападения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воздушного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противника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миновала.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Вам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необходимо: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покинуть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укрытие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разрешения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обслуживающего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персонала;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3A5B78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заняться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обычной</w:t>
      </w:r>
      <w:r w:rsidR="00587D8C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eastAsia="Times New Roman" w:hAnsi="Arial" w:cs="Arial"/>
          <w:color w:val="000000"/>
          <w:sz w:val="20"/>
          <w:szCs w:val="24"/>
        </w:rPr>
        <w:t>деятельностью.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884"/>
        <w:gridCol w:w="2520"/>
        <w:gridCol w:w="5883"/>
      </w:tblGrid>
      <w:tr w:rsidR="003056C5" w:rsidRPr="003A5B78" w:rsidTr="00687896">
        <w:trPr>
          <w:cantSplit/>
        </w:trPr>
        <w:tc>
          <w:tcPr>
            <w:tcW w:w="20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533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Чăваш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Республикин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Сěнтěрвăрри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районěн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администрацийě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pStyle w:val="14"/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Ш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№</w:t>
            </w:r>
            <w:r w:rsidR="00587D8C"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Сěнтěрвăрри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хули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882" w:type="pct"/>
            <w:vAlign w:val="center"/>
          </w:tcPr>
          <w:p w:rsidR="003056C5" w:rsidRPr="003A5B78" w:rsidRDefault="007772CE" w:rsidP="00687896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31.05pt;margin-top:12pt;width:46.95pt;height:61.05pt;z-index:251661312;mso-left-percent:-10001;mso-top-percent:-10001;mso-position-horizontal-relative:margin;mso-position-vertical-relative:margin;mso-left-percent:-10001;mso-top-percent:-10001">
                  <v:imagedata r:id="rId10" o:title="герб_ум"/>
                  <w10:wrap type="square" anchorx="margin" anchory="margin"/>
                </v:shape>
              </w:pic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20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Чувашская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Республика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Администрация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района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П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С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Т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А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Н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Л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Е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Н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Е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23.08.2022</w:t>
            </w:r>
            <w:r w:rsidR="00587D8C"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№</w:t>
            </w:r>
            <w:r w:rsidR="00587D8C"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642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г.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Мариинский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Посад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</w:tr>
      <w:tr w:rsidR="003056C5" w:rsidRPr="003A5B78" w:rsidTr="0068789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56C5" w:rsidRPr="003A5B78" w:rsidRDefault="003056C5" w:rsidP="00687896">
            <w:pPr>
              <w:tabs>
                <w:tab w:val="left" w:pos="7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муниципальной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программе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Мариинско-Посадского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района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Чувашской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Республики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«Энергосбережение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повышение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энергетической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эффективности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Мариинско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-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Посадском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районе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Чувашской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Республики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на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2022-2025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годы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и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на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период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до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2035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  <w:szCs w:val="24"/>
              </w:rPr>
              <w:t>года»</w:t>
            </w:r>
          </w:p>
        </w:tc>
      </w:tr>
    </w:tbl>
    <w:p w:rsidR="003056C5" w:rsidRPr="003A5B78" w:rsidRDefault="003056C5" w:rsidP="003A5B78">
      <w:pPr>
        <w:tabs>
          <w:tab w:val="left" w:pos="767"/>
        </w:tabs>
        <w:spacing w:after="0" w:line="240" w:lineRule="auto"/>
        <w:ind w:left="-78"/>
        <w:jc w:val="both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587D8C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целях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повышения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энергетической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эффективности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производстве,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передаче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потреблении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энергетических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ресурсов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за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счет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снижения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удельных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показателей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энергоемкости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энергопотребления,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создания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условий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для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перевода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экономики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бюджетной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сферы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энергосберегающий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путь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развития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администрация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bookmarkStart w:id="3" w:name="OLE_LINK1"/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bookmarkEnd w:id="3"/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п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о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с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т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а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н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о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в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л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я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е</w:t>
      </w: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4"/>
        </w:rPr>
        <w:t>т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:</w:t>
      </w:r>
    </w:p>
    <w:p w:rsidR="003056C5" w:rsidRPr="003A5B78" w:rsidRDefault="00587D8C" w:rsidP="003A5B78">
      <w:pPr>
        <w:tabs>
          <w:tab w:val="left" w:pos="767"/>
        </w:tabs>
        <w:spacing w:after="0" w:line="240" w:lineRule="auto"/>
        <w:ind w:left="-66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1.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Утвердить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прилагаемую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муниципальную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программу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«Энергосбережение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повышение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энергетической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эффективности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-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Посадском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2022-2025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годы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период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до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2035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года»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(далее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–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Муниципальная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программа).</w:t>
      </w:r>
    </w:p>
    <w:p w:rsidR="003056C5" w:rsidRPr="003A5B78" w:rsidRDefault="00587D8C" w:rsidP="003A5B78">
      <w:pPr>
        <w:tabs>
          <w:tab w:val="left" w:pos="767"/>
        </w:tabs>
        <w:spacing w:after="0" w:line="240" w:lineRule="auto"/>
        <w:ind w:left="-66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2.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Утвердить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ответственным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исполнителем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программы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отдел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градостроительства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развития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общественной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инфраструктуры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Республики.</w:t>
      </w:r>
    </w:p>
    <w:p w:rsidR="003056C5" w:rsidRPr="003A5B78" w:rsidRDefault="00587D8C" w:rsidP="003A5B78">
      <w:pPr>
        <w:tabs>
          <w:tab w:val="left" w:pos="767"/>
        </w:tabs>
        <w:spacing w:after="0" w:line="240" w:lineRule="auto"/>
        <w:ind w:left="-66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lastRenderedPageBreak/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3.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Контроль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за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исполнением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настоящего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постановления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возложить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начальника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отдела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градостроительства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развития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общественной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инфраструктуры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Республики.</w:t>
      </w:r>
    </w:p>
    <w:p w:rsidR="003056C5" w:rsidRPr="003A5B78" w:rsidRDefault="00587D8C" w:rsidP="003A5B78">
      <w:pPr>
        <w:tabs>
          <w:tab w:val="left" w:pos="767"/>
        </w:tabs>
        <w:spacing w:after="0" w:line="240" w:lineRule="auto"/>
        <w:ind w:left="-66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4.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Настоящее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постановление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вступает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силу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после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официального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опубликования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Муниципальной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газете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«Посадский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вестник».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tabs>
          <w:tab w:val="left" w:pos="767"/>
        </w:tabs>
        <w:spacing w:after="0" w:line="240" w:lineRule="auto"/>
        <w:ind w:left="-12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ad"/>
        <w:ind w:firstLine="708"/>
        <w:jc w:val="both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И.о.главы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администрации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С.В.Мастьянов</w:t>
      </w:r>
    </w:p>
    <w:p w:rsidR="003056C5" w:rsidRPr="003A5B78" w:rsidRDefault="00587D8C" w:rsidP="003A5B7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545"/>
        <w:rPr>
          <w:rFonts w:ascii="Arial" w:hAnsi="Arial" w:cs="Arial"/>
          <w:noProof/>
          <w:color w:val="000000"/>
          <w:sz w:val="20"/>
        </w:rPr>
      </w:pPr>
    </w:p>
    <w:p w:rsidR="003056C5" w:rsidRPr="003A5B78" w:rsidRDefault="003F56A2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noProof/>
          <w:color w:val="000000"/>
          <w:sz w:val="20"/>
        </w:rPr>
        <w:pict>
          <v:shape id="_x0000_i1025" type="#_x0000_t75" alt="marpos-r" style="width:237pt;height:300pt;visibility:visible">
            <v:imagedata r:id="rId11" o:title="marpos-r" croptop="9733f" cropbottom="31957f" cropleft="16522f" cropright="17072f"/>
          </v:shape>
        </w:pic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tabs>
          <w:tab w:val="left" w:pos="3935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8"/>
        </w:rPr>
      </w:pPr>
      <w:r w:rsidRPr="003A5B78">
        <w:rPr>
          <w:rFonts w:ascii="Arial" w:hAnsi="Arial" w:cs="Arial"/>
          <w:b/>
          <w:color w:val="000000"/>
          <w:sz w:val="20"/>
          <w:szCs w:val="28"/>
        </w:rPr>
        <w:t>МУНИЦИПАЛЬНАЯ</w:t>
      </w:r>
      <w:r w:rsidR="00587D8C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8"/>
        </w:rPr>
        <w:t>ПРОГРАММА</w:t>
      </w:r>
      <w:r w:rsidR="00587D8C">
        <w:rPr>
          <w:rFonts w:ascii="Arial" w:hAnsi="Arial" w:cs="Arial"/>
          <w:b/>
          <w:color w:val="000000"/>
          <w:sz w:val="20"/>
          <w:szCs w:val="28"/>
        </w:rPr>
        <w:t xml:space="preserve"> </w:t>
      </w:r>
    </w:p>
    <w:p w:rsidR="003056C5" w:rsidRPr="003A5B78" w:rsidRDefault="003056C5" w:rsidP="003A5B78">
      <w:pPr>
        <w:tabs>
          <w:tab w:val="left" w:pos="3935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ЭНЕРГОСБЕРЕЖЕНИЕ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2022-2025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ГОДЫ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ПЕРИОД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ДО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2035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ГОДА</w:t>
      </w:r>
    </w:p>
    <w:p w:rsidR="003056C5" w:rsidRPr="003A5B78" w:rsidRDefault="003056C5" w:rsidP="003A5B78">
      <w:pPr>
        <w:tabs>
          <w:tab w:val="left" w:pos="3935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tabs>
          <w:tab w:val="left" w:pos="3935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tabs>
          <w:tab w:val="left" w:pos="3935"/>
        </w:tabs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CA76B6" w:rsidP="003A5B78">
      <w:pPr>
        <w:spacing w:after="0" w:line="240" w:lineRule="auto"/>
        <w:ind w:firstLine="720"/>
        <w:jc w:val="right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Утверждена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</w:p>
    <w:p w:rsidR="003056C5" w:rsidRPr="003A5B78" w:rsidRDefault="003056C5" w:rsidP="003A5B78">
      <w:pPr>
        <w:spacing w:after="0" w:line="240" w:lineRule="auto"/>
        <w:ind w:firstLine="720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23.08.2022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642</w:t>
      </w:r>
    </w:p>
    <w:p w:rsidR="003056C5" w:rsidRPr="003A5B78" w:rsidRDefault="003056C5" w:rsidP="003A5B78">
      <w:pPr>
        <w:spacing w:after="0" w:line="240" w:lineRule="auto"/>
        <w:ind w:firstLine="720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b w:val="0"/>
          <w:color w:val="000000"/>
          <w:sz w:val="20"/>
        </w:rPr>
      </w:pPr>
      <w:bookmarkStart w:id="4" w:name="sub_610"/>
      <w:r w:rsidRPr="003A5B78">
        <w:rPr>
          <w:rFonts w:ascii="Arial" w:hAnsi="Arial" w:cs="Arial"/>
          <w:color w:val="000000"/>
          <w:sz w:val="20"/>
          <w:szCs w:val="26"/>
        </w:rPr>
        <w:t>Паспорт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bookmarkEnd w:id="4"/>
    </w:p>
    <w:p w:rsidR="003056C5" w:rsidRPr="003A5B78" w:rsidRDefault="003056C5" w:rsidP="003A5B78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  <w:szCs w:val="24"/>
        </w:rPr>
      </w:pPr>
      <w:r w:rsidRPr="003A5B78">
        <w:rPr>
          <w:rFonts w:ascii="Arial" w:hAnsi="Arial" w:cs="Arial"/>
          <w:b/>
          <w:color w:val="000000"/>
          <w:sz w:val="20"/>
        </w:rPr>
        <w:t>муниципальной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программы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«Энергосбережение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2022-2025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годы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период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до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2035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года»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</w:p>
    <w:p w:rsidR="003056C5" w:rsidRPr="003A5B78" w:rsidRDefault="003056C5" w:rsidP="003A5B78">
      <w:pPr>
        <w:pStyle w:val="21"/>
        <w:keepNext w:val="0"/>
        <w:widowControl w:val="0"/>
        <w:numPr>
          <w:ilvl w:val="1"/>
          <w:numId w:val="1"/>
        </w:numPr>
        <w:autoSpaceDE w:val="0"/>
        <w:ind w:left="576" w:right="0" w:hanging="576"/>
        <w:jc w:val="center"/>
        <w:rPr>
          <w:rFonts w:ascii="Arial" w:hAnsi="Arial" w:cs="Arial"/>
          <w:i/>
          <w:color w:val="000000"/>
          <w:sz w:val="20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2"/>
        <w:gridCol w:w="8995"/>
      </w:tblGrid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pStyle w:val="affb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Соисполнители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экономики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имущественных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отношений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хозяйства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образования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молодежной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политики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Республики;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культуры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социального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согласованию);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согласованию);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организации;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недвижимости;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Подпрограммы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Цели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производстве,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уменьшение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негативного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воздействия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окружающую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среду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lastRenderedPageBreak/>
              <w:t>Задачи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удельного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топливно-энергетических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сопоставимых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условиях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увеличением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топливно-энергетических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фонде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сопоставимых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условиях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увеличением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увеличением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энергоэффективного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капитального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ремонта;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коммунальной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части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уменьшения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выявлению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бесхозяйных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объектов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недвижимого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имущества;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ведение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комплекса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организационно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правовых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управлению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энергосбережением,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создание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системы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показателей,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характеризующих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производстве,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мониторинга,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также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сбора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анализа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информации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энергоемкости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экономики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определение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потенциала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секторе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последующим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снижением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энергоемкости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производимой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увеличение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вторичных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(или)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возобновляемых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затрат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уличное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освещение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путем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внедрения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освещения;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создание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благоприятных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условий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замещения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части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(бензина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средствами,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альтернативными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видами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полный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перечень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целевых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показателей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(индикаторов)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приведен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Style w:val="af2"/>
                <w:rFonts w:ascii="Arial" w:hAnsi="Arial" w:cs="Arial"/>
                <w:color w:val="000000"/>
              </w:rPr>
              <w:t>приложении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№1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программе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Срок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этапы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2022–2035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годы:</w:t>
            </w:r>
          </w:p>
          <w:p w:rsidR="003056C5" w:rsidRPr="003A5B78" w:rsidRDefault="003056C5" w:rsidP="00687896">
            <w:pPr>
              <w:pStyle w:val="ConsPlusNormal"/>
              <w:ind w:firstLine="0"/>
              <w:jc w:val="center"/>
              <w:rPr>
                <w:color w:val="000000"/>
                <w:szCs w:val="26"/>
              </w:rPr>
            </w:pPr>
            <w:r w:rsidRPr="003A5B78">
              <w:rPr>
                <w:color w:val="000000"/>
                <w:szCs w:val="26"/>
              </w:rPr>
              <w:t>1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этап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–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2022–2025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годы;</w:t>
            </w:r>
          </w:p>
          <w:p w:rsidR="003056C5" w:rsidRPr="003A5B78" w:rsidRDefault="003056C5" w:rsidP="00687896">
            <w:pPr>
              <w:pStyle w:val="ConsPlusNormal"/>
              <w:ind w:firstLine="0"/>
              <w:jc w:val="center"/>
              <w:rPr>
                <w:color w:val="000000"/>
                <w:szCs w:val="26"/>
              </w:rPr>
            </w:pPr>
            <w:r w:rsidRPr="003A5B78">
              <w:rPr>
                <w:color w:val="000000"/>
                <w:szCs w:val="26"/>
              </w:rPr>
              <w:t>2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этап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–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2026–2030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годы;</w:t>
            </w:r>
          </w:p>
          <w:p w:rsidR="003056C5" w:rsidRPr="003A5B78" w:rsidRDefault="003056C5" w:rsidP="00687896">
            <w:pPr>
              <w:pStyle w:val="ConsPlusNormal"/>
              <w:ind w:firstLine="0"/>
              <w:jc w:val="center"/>
              <w:rPr>
                <w:color w:val="000000"/>
                <w:szCs w:val="26"/>
              </w:rPr>
            </w:pPr>
            <w:r w:rsidRPr="003A5B78">
              <w:rPr>
                <w:color w:val="000000"/>
                <w:szCs w:val="26"/>
              </w:rPr>
              <w:t>3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этап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–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2031–2035</w:t>
            </w:r>
            <w:r w:rsidR="00587D8C">
              <w:rPr>
                <w:color w:val="000000"/>
                <w:szCs w:val="26"/>
              </w:rPr>
              <w:t xml:space="preserve"> </w:t>
            </w:r>
            <w:r w:rsidRPr="003A5B78">
              <w:rPr>
                <w:color w:val="000000"/>
                <w:szCs w:val="26"/>
              </w:rPr>
              <w:t>годы.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Объемы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финансирования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разбивкой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годам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прогнозируемые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финансирования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2022–2035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составляют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88334,59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числе: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90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1324,8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2024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3346,6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5505,49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18915,1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59152,6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из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средства: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федерального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–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процента),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числе: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2024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республиканского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–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процента),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числе: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2024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местных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–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2623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процента),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числе: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90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143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2024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368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121,5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707,25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1193,25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внебюджетных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–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85711,59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(97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процента),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числе: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1181,8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2024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2978,6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5383,99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2026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18207,85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рублей;</w:t>
            </w:r>
          </w:p>
          <w:p w:rsidR="003056C5" w:rsidRPr="003A5B78" w:rsidRDefault="003056C5" w:rsidP="00687896">
            <w:pPr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57959,35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рублей.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Объемы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финансирования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подлежат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ежегодному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уточнению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исходя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из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возможностей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</w:tr>
      <w:tr w:rsidR="003056C5" w:rsidRPr="003A5B78" w:rsidTr="00687896">
        <w:trPr>
          <w:cantSplit/>
        </w:trPr>
        <w:tc>
          <w:tcPr>
            <w:tcW w:w="18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Ожидаемые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результаты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программы</w:t>
            </w:r>
          </w:p>
        </w:tc>
        <w:tc>
          <w:tcPr>
            <w:tcW w:w="315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формирование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действующего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механизма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топливно-энергетических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экономия,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нормирование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лимитирование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всех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уровней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сокращение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затрат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оплату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коммунальных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ресурсов;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затрат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энергопотребление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сферы,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населения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предприятий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результате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энергосберегающих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мероприятий;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создание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условий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рынка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товаров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услуг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энергосбережения</w:t>
            </w:r>
          </w:p>
        </w:tc>
      </w:tr>
    </w:tbl>
    <w:p w:rsidR="003056C5" w:rsidRPr="003A5B78" w:rsidRDefault="003056C5" w:rsidP="003A5B78">
      <w:pPr>
        <w:pStyle w:val="14"/>
        <w:spacing w:line="240" w:lineRule="auto"/>
        <w:ind w:firstLine="709"/>
        <w:rPr>
          <w:rFonts w:ascii="Arial" w:hAnsi="Arial" w:cs="Arial"/>
          <w:color w:val="000000"/>
          <w:sz w:val="20"/>
          <w:szCs w:val="26"/>
        </w:rPr>
      </w:pPr>
      <w:bookmarkStart w:id="5" w:name="_I._%2525D0%2525A5%2525D0%2525B0%2525D1%"/>
      <w:bookmarkStart w:id="6" w:name="sub_1001"/>
      <w:bookmarkEnd w:id="5"/>
    </w:p>
    <w:p w:rsidR="003056C5" w:rsidRPr="003A5B78" w:rsidRDefault="00CA76B6" w:rsidP="003A5B78">
      <w:pPr>
        <w:pStyle w:val="ConsPlusNormal"/>
        <w:ind w:firstLine="0"/>
        <w:jc w:val="center"/>
        <w:rPr>
          <w:b/>
          <w:color w:val="000000"/>
          <w:szCs w:val="26"/>
        </w:rPr>
      </w:pPr>
      <w:r>
        <w:rPr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Раздел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I.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Приоритеты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муниципальной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политики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в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сфере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энергосбережения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и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повышения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энергетической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эффективности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на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территории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Мариинско-Посадского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района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Чувашской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Республики,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цель,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задачи,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описание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сроков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и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этапов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ее</w:t>
      </w:r>
      <w:r w:rsidR="00587D8C">
        <w:rPr>
          <w:b/>
          <w:color w:val="000000"/>
          <w:szCs w:val="26"/>
        </w:rPr>
        <w:t xml:space="preserve"> </w:t>
      </w:r>
      <w:r w:rsidR="003056C5" w:rsidRPr="003A5B78">
        <w:rPr>
          <w:b/>
          <w:color w:val="000000"/>
          <w:szCs w:val="26"/>
        </w:rPr>
        <w:t>реализации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ind w:firstLine="709"/>
        <w:jc w:val="both"/>
        <w:rPr>
          <w:rFonts w:ascii="Arial" w:hAnsi="Arial" w:cs="Arial"/>
          <w:color w:val="000000"/>
          <w:sz w:val="20"/>
          <w:szCs w:val="26"/>
        </w:rPr>
      </w:pPr>
      <w:r w:rsidRPr="003A5B78">
        <w:rPr>
          <w:rFonts w:ascii="Arial" w:hAnsi="Arial" w:cs="Arial"/>
          <w:color w:val="000000"/>
          <w:sz w:val="20"/>
          <w:szCs w:val="26"/>
        </w:rPr>
        <w:t>1.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Анализ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тенденций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проблем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в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сфере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энергосбережения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повышения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энергетической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эффективности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территории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района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Республики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приоритетов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внутренней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Мировой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кризис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обозначил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заниматься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фактор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большую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актуальность.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вопросах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сегодня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многократно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поскольку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сложна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из-за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высокой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концентрации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интересов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взаимовлияющих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Именно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предстоит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энергосберегающие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создать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повсеместный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инструмент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энергосбережением.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Сложившуюся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практику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lastRenderedPageBreak/>
        <w:t>количественных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характеристиках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дополнить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измеряемыми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далее.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Экономика,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жилищно-коммунальный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ТЭР).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актуальным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функционирования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постоянном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непрекращающимся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стоимости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позволяет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добиться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существенной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снизить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загрузку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электросетевого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финансовые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затраты.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Анализ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функционирования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хозяйства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показывает,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наблюдаются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транспортировке,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оказании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жилищно-коммунальных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хозяйства.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угроз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социально-экономическому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становится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конкурентоспособности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отраслей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вызванное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опережающих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темпы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проблема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существующем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социальной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предстоящие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стоимости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негативным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последствиям: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росту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приводящему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конкурентоспособности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рентабельности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росту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стоимости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жилищно-коммунальных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ограниченных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возможностях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самостоятельно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жизни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населения;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вызванному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управление;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опережающему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содержание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здравоохранения,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культуры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т.п.,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вызванному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оказания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Высокая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причиной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темпов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налоговых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поступлений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уровней.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проблемы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интенсификации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прежде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унитарных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предприятиях.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Муниципальная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2022–2025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261-ФЗ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законодательные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Кабинета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Министров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декабря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"Развитие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инновационная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экономика"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года)».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учитывались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нормативно-правовых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актов: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Федеральный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131-ФЗ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принципах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Президента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889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экологической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февраля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региональным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утратившими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1289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мазута,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1289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мазута,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2255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декабря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осветительным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устройствам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лампам,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цепях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переменного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рекомендаций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воды»;</w:t>
      </w:r>
    </w:p>
    <w:p w:rsidR="003056C5" w:rsidRPr="003A5B78" w:rsidRDefault="00587D8C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Приказ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Министерства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экономического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развития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Федерации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09.07.2021г.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419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«Об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утверждении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Порядка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определения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объема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снижения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потребляемых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государственным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(муниципальным)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учреждением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ресурсов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сопоставимых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условиях»;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Министерства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399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значений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31.12.2009г.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нужд»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апреля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года);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апреля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значений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региональных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февраля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примерного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перечня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региональных,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Министерства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398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707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декларации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декларации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Приказ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Госслужбы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конкурентной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01/06-242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(тарифы)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службой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конкурентной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года)».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ind w:firstLine="709"/>
        <w:jc w:val="both"/>
        <w:rPr>
          <w:rFonts w:ascii="Arial" w:hAnsi="Arial" w:cs="Arial"/>
          <w:color w:val="000000"/>
          <w:sz w:val="20"/>
          <w:szCs w:val="26"/>
        </w:rPr>
      </w:pPr>
      <w:r w:rsidRPr="003A5B78">
        <w:rPr>
          <w:rFonts w:ascii="Arial" w:hAnsi="Arial" w:cs="Arial"/>
          <w:color w:val="000000"/>
          <w:sz w:val="20"/>
          <w:szCs w:val="26"/>
        </w:rPr>
        <w:t>2.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Цель,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задачи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приоритеты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развития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энергосбережения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повышения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энергетической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эффективности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территории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района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Республики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негативного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окружающую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среду.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Достижению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поставленной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способствует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ремонта;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создание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характеризующих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мониторинга,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анализа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определение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потенциала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увеличение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уличное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создание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благоприятных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(бензина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альтернативными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Приоритеты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являются: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создание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организационно-управленческих,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материально-технических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способствующих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ресурсоснабжающих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организациях,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стимулирование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привлечения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информированности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состоянии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организация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отпускаемых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распределительную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сеть.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ind w:firstLine="709"/>
        <w:jc w:val="both"/>
        <w:rPr>
          <w:rFonts w:ascii="Arial" w:hAnsi="Arial" w:cs="Arial"/>
          <w:color w:val="000000"/>
          <w:sz w:val="20"/>
          <w:szCs w:val="26"/>
        </w:rPr>
      </w:pPr>
      <w:r w:rsidRPr="003A5B78">
        <w:rPr>
          <w:rFonts w:ascii="Arial" w:hAnsi="Arial" w:cs="Arial"/>
          <w:color w:val="000000"/>
          <w:sz w:val="20"/>
          <w:szCs w:val="26"/>
        </w:rPr>
        <w:t>3.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Основные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направления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развития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энергосбережения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повышения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энергетической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эффективности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территории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района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Республики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разрезе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кластеров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ниже.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3.1.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Направление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развития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энергосбережения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муниципальном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секторе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насчитывается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(строениях,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сооружениях).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относительно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разбиение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укрупненным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функционально-типологическим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группам:</w:t>
      </w:r>
    </w:p>
    <w:p w:rsidR="003056C5" w:rsidRPr="003A5B78" w:rsidRDefault="003056C5" w:rsidP="003A5B78">
      <w:pPr>
        <w:widowControl w:val="0"/>
        <w:numPr>
          <w:ilvl w:val="0"/>
          <w:numId w:val="9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учебно-воспитательные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площадях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объектов;</w:t>
      </w:r>
    </w:p>
    <w:p w:rsidR="003056C5" w:rsidRPr="003A5B78" w:rsidRDefault="003056C5" w:rsidP="003A5B78">
      <w:pPr>
        <w:widowControl w:val="0"/>
        <w:numPr>
          <w:ilvl w:val="0"/>
          <w:numId w:val="9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учреждения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культурно-просветительного,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развлекательного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площадях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объектов;</w:t>
      </w:r>
    </w:p>
    <w:p w:rsidR="003056C5" w:rsidRPr="003A5B78" w:rsidRDefault="003056C5" w:rsidP="003A5B78">
      <w:pPr>
        <w:widowControl w:val="0"/>
        <w:numPr>
          <w:ilvl w:val="0"/>
          <w:numId w:val="9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учреждения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физкультурного,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спортивного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физкультурно-досугового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площадях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объекта;</w:t>
      </w:r>
    </w:p>
    <w:p w:rsidR="003056C5" w:rsidRPr="003A5B78" w:rsidRDefault="003056C5" w:rsidP="003A5B78">
      <w:pPr>
        <w:widowControl w:val="0"/>
        <w:numPr>
          <w:ilvl w:val="0"/>
          <w:numId w:val="9"/>
        </w:numPr>
        <w:autoSpaceDE w:val="0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учреждения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площадях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объектов.</w:t>
      </w:r>
    </w:p>
    <w:p w:rsidR="003056C5" w:rsidRPr="003A5B78" w:rsidRDefault="003056C5" w:rsidP="003A5B78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невозможно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первоочередным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Следующее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рекомендаций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(беззатратных),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отсутствия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1289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мазута,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энергосервисного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(контракта).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Заключительное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унификацией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корректности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апреля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значений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региональных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Министерства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398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реализации»,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корректности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вносимых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декларации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707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декларации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декларации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входят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3.2.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Направление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развития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энергосбережения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жилищном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фонде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Первое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упорядочиванию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электрическую,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находящимися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стимулирования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общедомовые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Следующее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застройщиками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проводящими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выше.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помимо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присвоения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входит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поддержка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пропаганда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организационно-просветительская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Заключительное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подразумевают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беззатратных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ряда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документов.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Например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предполагается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мониторинга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социальной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дифференцированных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(тарифов),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ранжирование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первоочередных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(конкретный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перечень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приложении).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3.3.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Направление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развития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энергосбережения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коммунальной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инфраструктуре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Соответствующая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ситуация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первое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решающую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собственные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нужды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транспортировке.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существующих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инвестиционных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обязательные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энергоснабжающих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Госслужбы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конкурентной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01/06-242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(тарифы)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службой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конкурентной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года)».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февраля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региональным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утратившими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постоянная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объектами.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Следующее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теплоснабжения,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транспортировку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водоотведение.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Заключительное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подключений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«микрогенерации»,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N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35-ФЗ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электроэнергетике»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471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декабря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электроэнергетике»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lastRenderedPageBreak/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микрогенерации».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отражено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когенерации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(совместная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3.4.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Направление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развития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энергосбережения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промышленности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Промышленное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предприятиями,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большинство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перерабатывающей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хозяйства.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Кроме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малого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бизнеса,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работающие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ряд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подсобных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(вспомогательных)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Pr="003A5B78">
        <w:rPr>
          <w:rFonts w:ascii="Arial" w:hAnsi="Arial" w:cs="Arial"/>
          <w:color w:val="000000"/>
          <w:sz w:val="20"/>
          <w:szCs w:val="28"/>
        </w:rPr>
        <w:t>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выступают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ООО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«Хлебокомбинат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«Марпосадский»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выпуском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хлебо-булочные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изделия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ориентировочном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свыше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ООО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Маслозавод"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выпуском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подсолнечное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масло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ориентировочном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свыше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"Марпосадкабель"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выпуском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кабельно-проводниковая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ориентировочном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свыше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оценку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потенциала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обследованию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специализированными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организациями,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будет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сформирован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перечень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снизить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специфики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взятого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специализированного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обследования,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невозможно.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3.5.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Направление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развития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энергосбережения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транспортном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комплексе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альтернативных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смеси,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сжиженный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углеводородный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бензина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функционирует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газозаправочная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станция,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обеспечивающая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возможность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Второе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себя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строительство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станций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зарядки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автономным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питания.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3.6.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Направление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развития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энергосбережения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повышения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энергетической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эффективности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уличном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освещении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нацелено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2255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декабря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осветительным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устройствам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лампам,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цепях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переменного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ConsPlusNormal"/>
        <w:ind w:firstLine="0"/>
        <w:jc w:val="center"/>
        <w:rPr>
          <w:b/>
          <w:color w:val="000000"/>
          <w:szCs w:val="26"/>
        </w:rPr>
      </w:pPr>
      <w:r w:rsidRPr="003A5B78">
        <w:rPr>
          <w:b/>
          <w:color w:val="000000"/>
          <w:szCs w:val="26"/>
        </w:rPr>
        <w:t>Раздел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  <w:lang w:val="en-US"/>
        </w:rPr>
        <w:t>II</w:t>
      </w:r>
      <w:r w:rsidRPr="003A5B78">
        <w:rPr>
          <w:b/>
          <w:color w:val="000000"/>
          <w:szCs w:val="26"/>
        </w:rPr>
        <w:t>.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Перечень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и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сведения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о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целевых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показателях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(индикаторах)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Муниципальной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программы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с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расшифровкой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плановых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значений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по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годам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ее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реализации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(индикаторы)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разрезе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инфраструктуре»;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«Информационное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6)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ресурсы»;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7)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«Увеличение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наружнего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8)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приобретаемой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приобретаемой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приобретаемой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приобретаемой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приобретаемого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е)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учебно-воспитательного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ж)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учебно-воспитательного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учебно-воспитательного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учебно-воспитательного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учебно-воспитательного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культурно-просветительного,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развлекательного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л)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культурно-просветительного,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развлекательного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культурно-просветительного,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развлекательного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физкультурного,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спортивного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физкультурно-досугового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физкультурного,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спортивного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физкультурно-досугового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т)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у)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ф)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х)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ц)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ч)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(общедомовыми)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(общедомовыми)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(общедомовыми)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(общедомовыми)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(общедомовыми)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отопления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е)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ж)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отопления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"В"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выше,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л)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кВтч/м2;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м3/чел.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инфраструктуре»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отпущенной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функционирующих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врежиме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комбинированной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централизованного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отпуск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электростанциями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у.т./млн.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отпущенную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электростанций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у.т./тыс.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отпущенную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у.т./тыс.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распределительным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е)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ж)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централизованных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водопроводную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расходуемое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подогрев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Гкал/м3;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технологическом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процессе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питьевой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единицу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отпускаемой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кВтч/м3;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технологическом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процессе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питьевой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единицу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транспортируемой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кВтч/м3;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технологическом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процессе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очистки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единицу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очищаемых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кВтч/м3;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л)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технологическом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процессе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единицу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транспортируемых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кВтч/м3.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«Информационное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(используемой)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(используемой)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(используемой)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(используемой)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(используемого)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е)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энергосервисных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(контрактов),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ж)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энергосервисные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(контракты),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(услуг),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(хлебо-булочные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изделия),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у.т./ед.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(услуг),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(подсолнечное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масло),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у.т./ед.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(услуг),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(кабельно-проводниковая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продукция),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у.т./ед.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ресурсы»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ввод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мощностей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генерирующих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функционирующих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гидроэлектростанций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мощностью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свыше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МВт),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МВт.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«Увеличение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наружнего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процентов.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комплексе»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общественному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замещению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бензина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газовыми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смесями,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сжиженным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углеводородным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автономным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общественному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унитарными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замещению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бензина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газовыми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смесями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сжиженным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углеводородным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автономным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унитарными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предприятиями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электромобилей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легковых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автономным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зарегистрированных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Значения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расшифровкой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значений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ConsPlusNormal"/>
        <w:ind w:firstLine="0"/>
        <w:jc w:val="center"/>
        <w:rPr>
          <w:b/>
          <w:color w:val="000000"/>
          <w:szCs w:val="26"/>
        </w:rPr>
      </w:pPr>
      <w:r w:rsidRPr="003A5B78">
        <w:rPr>
          <w:b/>
          <w:color w:val="000000"/>
          <w:szCs w:val="26"/>
        </w:rPr>
        <w:t>Раздел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  <w:lang w:val="en-US"/>
        </w:rPr>
        <w:t>III</w:t>
      </w:r>
      <w:r w:rsidRPr="003A5B78">
        <w:rPr>
          <w:b/>
          <w:color w:val="000000"/>
          <w:szCs w:val="26"/>
        </w:rPr>
        <w:t>.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Характеристики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основных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мероприятий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Муниципальной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программы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с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указанием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сроков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и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этапов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их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реализации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Перечень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ожидаемых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натуральном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стоимостном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выражении,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разделе.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Программные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представляют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сгруппированы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скоординированы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обеспечивают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подход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координацию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намеченных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результатов.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Комплекс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сгруппирован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относительно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удельного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поставленной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устаревших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точности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дооснащением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безучетных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вводов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отопления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модернизация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светильников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автоматизированных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водоразборной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арматуры,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ряд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Итогом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выделение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штатной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единицы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структуре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обязательным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прохождением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круг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обязанностей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должен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входить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энергоносителей,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заполнение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деклараций,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ежеквартальных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распоряжений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повысит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итоге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упорядочиванию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процесса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энергоносителей.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курсах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квалификации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себе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даст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прямой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однако,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поставить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энергосберегающих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грамотный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уровень.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«Оснащение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Результатом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должно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технического/индивидуального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несколько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конкретного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рекомендаций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Дополнительно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интеллектуальных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устаревших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светодиодные».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отражена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постепенная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энергоэффективную,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существенно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повысить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световую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устойчивость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колебанию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напряжения.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2255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декабря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осветительным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устройствам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лампам,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цепях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переменного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отключение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осветительной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нагрузки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когда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происходит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достигается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подключения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осветительных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точек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датчики,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реле,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выключатели,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объединяются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оперативного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параметрам,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действуют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локально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датчиков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освещенности.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«Автоматизация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теплоты».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автоматизированных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теплоснабжении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ГВС)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повысить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безопасность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режимов,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эксплуатационную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надежность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эксплуатационных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непосредственной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температуры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внешней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среды.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гидравлической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автоматической/ручной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балансировки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распределительных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отопления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стояков».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предназначено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создать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надежный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режим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теплоносителя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нагрузками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исключения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перетопов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непрогревов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других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рациональному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неравномерное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модернизации».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современных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стеклопакетов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взамен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старых,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помещении.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дополнительного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остекленения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дополнение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имеющемуся.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устаревших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стеклопакетов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только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снизить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шумоизоляцию.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«Улучшение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изоляции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стен,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чердаков».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утеплению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ограждающих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конструкций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чердачных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подвальных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перекрытий.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крупнозатратное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долгоокупаемое,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поэтому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отражена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«Применение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экономичной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водоразборной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арматуры».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предполагает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позволяющих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значительно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сэкономить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водоразбор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водоразборную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арматуру.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1.10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«Разработка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корректировка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1289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мазута,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актализировать/разрабатывать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расчетов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Минэкономразвития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июля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методических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рекомендаций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ежегодной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приказом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Министерства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09.07.2021г.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(муниципальным)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своевременное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действующими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нормативно-правовыми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исполнением.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сопоставимых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оснащенности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«Оснащение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коллективными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(общедомовыми)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интеллектуальных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автоматизированных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диспетчеризации».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«Оснащение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(домовладениях)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интеллектуальных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приборов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автоматизированных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диспетчеризации».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обследований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фонда».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«Автоматизация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(автоматизация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пунктов,пофасадное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регулирование)».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«Размещение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фасадах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циркуляционных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гидравлической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распределительных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отопления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стояков».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капитального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ремонта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2.9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автоматического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«Выявление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(включая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газоснабжение,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электроснабжение),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последующему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собственности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«Организация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бесхозяйными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недвижимого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имущества,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момента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компенсации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возникающих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эксплуатации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(включая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энергию,электрическую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энергию),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расходов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компенсацию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управляющей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объектами,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законодательством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отраженных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инвестиционных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электросетевых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теплосетевых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водоотведение,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законодательством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собственные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нужды».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совместной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базе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газотурбинных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котлом-утилизатором,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газотурбинных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газопорпшевых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турбодетандерных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установок».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водоотведения».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«Установка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насосов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обустройство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теплонасосных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станций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отопления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накапливаемой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приповерхностным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грунтом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атмосферным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воздухом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используемым».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модернизации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заменеоборудования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высоким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коэффициентом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полезного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инновационных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энергосберегающих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нанотехнологичной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сокращению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энергии,холодной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горячей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3.10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«Герметизация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(окна,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двери,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швы,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подвалы,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выходы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вентиляции,инженерных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коммуникаций)».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3.11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реле-регуляторов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светильников».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3.12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осветительных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устройств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светодиодов».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3.13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«Разработка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корректировка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деятельность».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«Информационное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создание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характеризующих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мониторинга,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анализа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«Разработка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корректировка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«Содействие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энергосервисных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(контрактов)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«Организационно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нормативно-правовое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подведомственных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возможности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мониторинга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«Стимулирование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сокращению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потерь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ресурсов;».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социальной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дифференцированных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(тарифов)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пределах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свыше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социальной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(тарифов),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дифференцированных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времени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суток,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выходным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рабочим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дням».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«Разработка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пропаганде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массовой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распространение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социальной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рекламы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показателей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жилищном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сбор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анализ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энергопотреблении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4.10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«Определение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целевого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суммарного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4.11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«Ранжирование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уровню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первоочередных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4.12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«Распространение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законодательством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предъявляемых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собственникам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собственникам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помещений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содержание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возможных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типовых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пропаганду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пикового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населением».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4.13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«Разработка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технико-экономических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обоснований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энергосберегающих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привлечения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внебюджетного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«Анализ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электро-,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тепло-,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жилых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многоквартирных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предмет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выявленияположений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препятствующих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потенциала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промышленном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секторе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энергоемкости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производимой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продукции.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обследований».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обследований».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ресурсы».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увеличение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«Внедрение/реконсервация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возобновляемых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биомассы,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отходов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лесопромышленного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агропромышленного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комплексов,бытовых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отходов,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шахтного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метана,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биогаза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«Увеличение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наружнего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уличное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освещения».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Основное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«Энергосбережение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комплексе».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Реализация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задачи: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создание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благоприятных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потребляемого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(бензина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альтернативными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рамках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замещению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бензина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дизельного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альтернативными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природным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газовыми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смесями,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сжиженным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углеводородным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энергией,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альтернативными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моторного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доступности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«Строительство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газовых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наполнительных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компрессорных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станций».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Мероприятие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«Строительство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станций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зарядки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автономным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питания».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Муниципальная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будет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реализовываться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этапа: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годы;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годы;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годы.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Каждый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отличается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факторами,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приоритетами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особенностей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I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малозатратные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высокоэффективные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малым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окупаемости,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разрабатывается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актуализируются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разрабатывается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проектно-сметная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области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энергосбережения.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II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высокозатратные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прежде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потребителей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энергоресурсов,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окупаемости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свыше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лет,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разработанные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I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прогрессивных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энергосберегающих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технологий,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завершается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монтаж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воды.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III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этапе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кардинальной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тепло-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электроснабжения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энерготехнологических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комплексов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глубокого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топливно-энергетических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ресурсов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(генерация)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современных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диверсификация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энергетической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создаются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предпосылки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перехода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альтернативной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энергетике.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ConsPlusNormal"/>
        <w:ind w:firstLine="0"/>
        <w:jc w:val="center"/>
        <w:rPr>
          <w:b/>
          <w:color w:val="000000"/>
          <w:szCs w:val="26"/>
        </w:rPr>
      </w:pPr>
      <w:r w:rsidRPr="003A5B78">
        <w:rPr>
          <w:b/>
          <w:color w:val="000000"/>
          <w:szCs w:val="26"/>
        </w:rPr>
        <w:t>Раздел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  <w:lang w:val="en-US"/>
        </w:rPr>
        <w:t>IV</w:t>
      </w:r>
      <w:r w:rsidRPr="003A5B78">
        <w:rPr>
          <w:b/>
          <w:color w:val="000000"/>
          <w:szCs w:val="26"/>
        </w:rPr>
        <w:t>.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Обоснование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объема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финансовых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ресурсов,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необходимых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для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реализации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Муниципальной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программы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(с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расшифровкой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по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lastRenderedPageBreak/>
        <w:t>источникам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финансирования,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этапам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и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годам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реализации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Муниципальной</w:t>
      </w:r>
      <w:r w:rsidR="00587D8C">
        <w:rPr>
          <w:b/>
          <w:color w:val="000000"/>
          <w:szCs w:val="26"/>
        </w:rPr>
        <w:t xml:space="preserve"> </w:t>
      </w:r>
      <w:r w:rsidRPr="003A5B78">
        <w:rPr>
          <w:b/>
          <w:color w:val="000000"/>
          <w:szCs w:val="26"/>
        </w:rPr>
        <w:t>программы)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Информация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Таблице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</w:t>
      </w:r>
    </w:p>
    <w:bookmarkEnd w:id="6"/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прогнозируемые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2022–2035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составляют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88334,59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1324,8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3346,6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5505,49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18915,1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59152,6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федерального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республиканского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местных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2623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368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121,5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707,25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1193,25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внебюджетных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85711,59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(97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1181,8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2978,6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5383,99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18207,85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57959,35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тыс.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рублей.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Объемы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ежегодному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уточнению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исходя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возможностей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Таблица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color w:val="000000"/>
          <w:sz w:val="20"/>
          <w:szCs w:val="20"/>
        </w:rPr>
      </w:pPr>
      <w:r w:rsidRPr="003A5B78">
        <w:rPr>
          <w:rFonts w:ascii="Arial" w:hAnsi="Arial" w:cs="Arial"/>
          <w:b/>
          <w:caps/>
          <w:color w:val="000000"/>
          <w:sz w:val="20"/>
        </w:rPr>
        <w:t>Источники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финансирования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основных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мероприятий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с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указанием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отдельно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бюджетных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и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внебюджетных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источников</w:t>
      </w:r>
      <w:r w:rsidR="00587D8C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aps/>
          <w:color w:val="000000"/>
          <w:sz w:val="20"/>
        </w:rPr>
        <w:t>финансирования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43"/>
        <w:gridCol w:w="2317"/>
        <w:gridCol w:w="1678"/>
        <w:gridCol w:w="1156"/>
        <w:gridCol w:w="1849"/>
        <w:gridCol w:w="753"/>
        <w:gridCol w:w="913"/>
        <w:gridCol w:w="913"/>
        <w:gridCol w:w="913"/>
        <w:gridCol w:w="1019"/>
        <w:gridCol w:w="1013"/>
      </w:tblGrid>
      <w:tr w:rsidR="00687896" w:rsidRPr="003A5B78" w:rsidTr="00687896">
        <w:trPr>
          <w:divId w:val="1881475951"/>
          <w:tblHeader/>
        </w:trPr>
        <w:tc>
          <w:tcPr>
            <w:tcW w:w="61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81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основного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993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Код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бюджетной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классификации</w:t>
            </w:r>
          </w:p>
        </w:tc>
        <w:tc>
          <w:tcPr>
            <w:tcW w:w="64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финансирования</w:t>
            </w:r>
          </w:p>
        </w:tc>
        <w:tc>
          <w:tcPr>
            <w:tcW w:w="1936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Расходы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годам,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рублей</w:t>
            </w:r>
          </w:p>
        </w:tc>
      </w:tr>
      <w:tr w:rsidR="00687896" w:rsidRPr="003A5B78" w:rsidTr="00687896">
        <w:trPr>
          <w:divId w:val="1881475951"/>
          <w:tblHeader/>
        </w:trPr>
        <w:tc>
          <w:tcPr>
            <w:tcW w:w="61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главный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распорядитель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бюджетных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средств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целевая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статья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расходов</w:t>
            </w:r>
          </w:p>
        </w:tc>
        <w:tc>
          <w:tcPr>
            <w:tcW w:w="64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2026–2030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2031–2035</w:t>
            </w:r>
          </w:p>
        </w:tc>
      </w:tr>
      <w:tr w:rsidR="00687896" w:rsidRPr="003A5B78" w:rsidTr="00687896">
        <w:trPr>
          <w:divId w:val="1881475951"/>
          <w:cantSplit/>
          <w:tblHeader/>
        </w:trPr>
        <w:tc>
          <w:tcPr>
            <w:tcW w:w="6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Муниципальная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программа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2022-2025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годы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период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1324,8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3346,6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5505,5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18915,1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59152,6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368,0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121,5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707,3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1193,3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1181,8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2978,6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5384,0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18207,9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57959,4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бюджетных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учреждениях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556,3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685,5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809,9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4087,9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8129,4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701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510,3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384,5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770,9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3715,9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7428,4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фонде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858,5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1637,4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3172,55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3172,55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44,25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44,25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849,5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1614,9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3128,3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3128,3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коммунальной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инфраструктуре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128,5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469,3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948,9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3911,65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8911,65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128,5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469,3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948,9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3911,65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8911,65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Информационное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правовое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обеспечение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энергоэффективности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119,29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450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93,29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промышленном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секторе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928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928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технологий,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использующих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возобновляемые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вторичные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энергетические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ресурсы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11000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11000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Увеличение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наружнего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освещения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2169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2169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транспортном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комплексе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х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5336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24392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Республики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бюджеты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</w:tr>
      <w:tr w:rsidR="00687896" w:rsidRPr="003A5B78" w:rsidTr="00687896">
        <w:trPr>
          <w:divId w:val="1881475951"/>
        </w:trPr>
        <w:tc>
          <w:tcPr>
            <w:tcW w:w="61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источники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5235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24274</w:t>
            </w:r>
          </w:p>
        </w:tc>
      </w:tr>
    </w:tbl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Ресурсное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разрезе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приведен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критерием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отбора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энергоэффективность,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выраженная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прямой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экономии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приобретение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ТЭР.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ежегодному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уточнению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возможностей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источников.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ind w:firstLine="709"/>
        <w:jc w:val="both"/>
        <w:rPr>
          <w:rFonts w:ascii="Arial" w:hAnsi="Arial" w:cs="Arial"/>
          <w:color w:val="000000"/>
          <w:sz w:val="20"/>
          <w:szCs w:val="26"/>
        </w:rPr>
      </w:pPr>
      <w:r w:rsidRPr="003A5B78">
        <w:rPr>
          <w:rFonts w:ascii="Arial" w:hAnsi="Arial" w:cs="Arial"/>
          <w:color w:val="000000"/>
          <w:sz w:val="20"/>
          <w:szCs w:val="26"/>
        </w:rPr>
        <w:t>Раздел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V.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Анализ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рисков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реализации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Муниципальной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программы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и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описание</w:t>
      </w:r>
      <w:r w:rsidR="00587D8C">
        <w:rPr>
          <w:rFonts w:ascii="Arial" w:hAnsi="Arial" w:cs="Arial"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6"/>
        </w:rPr>
        <w:t>мер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рискам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управлять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исполнитель,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уменьшая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вероятность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возникновения,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отнести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следующие: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организационные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риски,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возникновением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проблем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недостаточной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квалификации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недобросовестности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(соисполнителей,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привести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нецелевому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неэффективному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невыполнению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ряда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рисков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будут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способствовать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повышение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квалификации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персонала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своевременной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эффективной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координация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персонала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налаживание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процедур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организационных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рисков;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риски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финансового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неполном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объеме.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риски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могут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возникнуть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причине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значительной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продолжительности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программы.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будут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способствовать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внедрение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практику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программного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своевременная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корректировка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финансирования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мероприятий.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287"/>
      </w:tblGrid>
      <w:tr w:rsidR="003056C5" w:rsidRPr="003A5B78" w:rsidTr="00687896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:rsidR="003056C5" w:rsidRPr="003A5B78" w:rsidRDefault="003056C5" w:rsidP="00687896">
            <w:pPr>
              <w:pStyle w:val="ConsPlusNormal"/>
              <w:ind w:firstLine="34"/>
              <w:jc w:val="center"/>
              <w:outlineLvl w:val="1"/>
              <w:rPr>
                <w:color w:val="000000"/>
                <w:szCs w:val="22"/>
              </w:rPr>
            </w:pPr>
            <w:r w:rsidRPr="003A5B78">
              <w:rPr>
                <w:color w:val="000000"/>
                <w:szCs w:val="22"/>
              </w:rPr>
              <w:t>Приложение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№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1</w:t>
            </w:r>
          </w:p>
          <w:p w:rsidR="003056C5" w:rsidRPr="003A5B78" w:rsidRDefault="003056C5" w:rsidP="00687896">
            <w:pPr>
              <w:pStyle w:val="ConsPlusNormal"/>
              <w:ind w:firstLine="34"/>
              <w:jc w:val="center"/>
              <w:rPr>
                <w:color w:val="000000"/>
                <w:szCs w:val="22"/>
              </w:rPr>
            </w:pPr>
            <w:r w:rsidRPr="003A5B78">
              <w:rPr>
                <w:color w:val="000000"/>
                <w:szCs w:val="22"/>
              </w:rPr>
              <w:t>к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муниципальной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программе</w:t>
            </w:r>
            <w:r w:rsidR="00587D8C">
              <w:rPr>
                <w:color w:val="000000"/>
                <w:szCs w:val="22"/>
              </w:rPr>
              <w:t xml:space="preserve"> </w:t>
            </w:r>
            <w:bookmarkStart w:id="7" w:name="OLE_LINK2"/>
            <w:r w:rsidRPr="003A5B78">
              <w:rPr>
                <w:color w:val="000000"/>
                <w:szCs w:val="22"/>
              </w:rPr>
              <w:t>Мариинско-Посадского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района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Чувашской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Республики</w:t>
            </w:r>
            <w:bookmarkEnd w:id="7"/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«Энергосбережение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повышение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энергетической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эффективности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в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Мариинско-Посадском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районе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Чувашской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Республики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на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2022-2025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годы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на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период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до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2035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года»</w:t>
            </w:r>
          </w:p>
        </w:tc>
      </w:tr>
    </w:tbl>
    <w:p w:rsidR="003056C5" w:rsidRPr="003A5B78" w:rsidRDefault="003056C5" w:rsidP="003A5B78">
      <w:pPr>
        <w:pStyle w:val="ConsPlusNormal"/>
        <w:jc w:val="right"/>
        <w:rPr>
          <w:color w:val="000000"/>
          <w:szCs w:val="22"/>
        </w:rPr>
      </w:pP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aps/>
          <w:color w:val="000000"/>
          <w:sz w:val="20"/>
          <w:szCs w:val="26"/>
        </w:rPr>
      </w:pPr>
      <w:bookmarkStart w:id="8" w:name="sub_1041"/>
      <w:r w:rsidRPr="003A5B78">
        <w:rPr>
          <w:rFonts w:ascii="Arial" w:hAnsi="Arial" w:cs="Arial"/>
          <w:caps/>
          <w:color w:val="000000"/>
          <w:sz w:val="20"/>
          <w:szCs w:val="26"/>
        </w:rPr>
        <w:t>Сведения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о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целевых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показателях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(индикаторах)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Муниципальной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программы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Мариинско-Посадского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района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Республики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«Энергосбережение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повышение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энергетической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эффективности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в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Мариинско-Посадском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районе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Республики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2022-2025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годы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период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до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2035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года»</w:t>
      </w:r>
    </w:p>
    <w:bookmarkEnd w:id="8"/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4"/>
        <w:gridCol w:w="5826"/>
        <w:gridCol w:w="1222"/>
        <w:gridCol w:w="939"/>
        <w:gridCol w:w="939"/>
        <w:gridCol w:w="939"/>
        <w:gridCol w:w="939"/>
        <w:gridCol w:w="939"/>
        <w:gridCol w:w="939"/>
        <w:gridCol w:w="1051"/>
      </w:tblGrid>
      <w:tr w:rsidR="003056C5" w:rsidRPr="003A5B78" w:rsidTr="00687896">
        <w:trPr>
          <w:divId w:val="100925754"/>
          <w:tblHeader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№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п.п.</w:t>
            </w:r>
          </w:p>
        </w:tc>
        <w:tc>
          <w:tcPr>
            <w:tcW w:w="2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Целевой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показатель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(индикатор)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(наименование)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Единица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измерения</w:t>
            </w:r>
          </w:p>
        </w:tc>
        <w:tc>
          <w:tcPr>
            <w:tcW w:w="21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целевых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показателей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(индикаторов)</w:t>
            </w:r>
          </w:p>
        </w:tc>
      </w:tr>
      <w:tr w:rsidR="003A5B78" w:rsidRPr="003A5B78" w:rsidTr="00687896">
        <w:trPr>
          <w:divId w:val="100925754"/>
          <w:tblHeader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2021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2022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2023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2024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2030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г.</w:t>
            </w:r>
          </w:p>
        </w:tc>
      </w:tr>
      <w:tr w:rsidR="003A5B78" w:rsidRPr="003A5B78" w:rsidTr="00687896">
        <w:trPr>
          <w:divId w:val="100925754"/>
          <w:cantSplit/>
          <w:tblHeader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</w:tr>
      <w:tr w:rsidR="003056C5" w:rsidRPr="003A5B78" w:rsidTr="00687896">
        <w:trPr>
          <w:divId w:val="100925754"/>
          <w:cantSplit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Муниципальная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программа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"Энергосбережение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2022-2025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период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года"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98,6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98,6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99,3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99,9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99,9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99,9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95,4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99,9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99,9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приобретаемого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95,2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Гкал/м2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0,188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0,16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22,534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22,534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22,405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22,307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22,113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21,175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19,298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5,314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5,314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5,259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5,217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5,134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4,732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3,927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1,449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1,448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1,446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1,42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521,031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521,031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519,096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517,644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514,741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500,655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472,451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культурно-просветительного,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развлекательного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7,17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7,17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7,114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7,059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7,003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6,725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6,138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культурно-просветительного,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развлекательного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1,663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1,663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1,644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1,631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1,606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1,225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культурно-просветительного,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развлекательного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414,699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414,699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412,548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411,473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408,247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394,269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365,022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lastRenderedPageBreak/>
              <w:t>14.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физкультурного,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спортивного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физкультурно-досугового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39,677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39,677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39,273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38,97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38,365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35,413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29,48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физкультурного,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спортивного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физкультурно-досугового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368,648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368,648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366,796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365,315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362,722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349,759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324,426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Гкал/м2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0,202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0,202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0,152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40,11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40,11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39,813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39,601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39,176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37,01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32,688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14,033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475,313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475,313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475,313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475,313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469,063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450,313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417,813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Гкал/м2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24,243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24,243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24,086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23,969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23,733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20,307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5,687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5,687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5,634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5,595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5,516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5,136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4,377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1,449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1,448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1,446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1,42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497,912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497,912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495,992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494,562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491,659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477,68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449,748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47,34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47,34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51,39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55,44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59,49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79,74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69,23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69,23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71,6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73,97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76,34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88,19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62,13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62,13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65,04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67,95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70,86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85,41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21,89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21,89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27,9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33,91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39,92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69,97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цели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2,31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3,68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4,45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12,14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lastRenderedPageBreak/>
              <w:t>33.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2,31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6,16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цели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имеющих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класс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"В"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выше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0,59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0,59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1,18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4,14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капитальных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ремонтов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проведенных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капитальных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ремонтов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Гкал/м2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0,0947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0,0947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0,0936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0,0925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0,0914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0,080495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25,96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25,96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25,66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25,36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25,06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23,56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22,07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35,12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35,12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34,85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34,58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34,31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32,96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31,61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м3/чел.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0,784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0,784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0,781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0,778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0,775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0,745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отпущенной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сети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функционирующих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врежиме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комбинированной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выработки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централизованного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теплоснабжения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отпуск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электростанциями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у.т./млн.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кВтч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320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отпущенную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электростанций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у.т./тыс.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Гкал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отпущенную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коллекторов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котельных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у.т./тыс.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Гкал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161,4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161,4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161,15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160,9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160,65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159,4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158,17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распределительным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сетям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7,26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7,24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7,08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переданной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17,85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17,85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17,71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17,57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17,43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16,73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16,07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централизованных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водоснабжения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транспортировке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поданной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водопроводную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28,33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28,33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28,22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28,11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27,45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26,91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Удельное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расходуемое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подогрев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Гкал/м3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0,0619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0,0618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0,0617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0,0601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подготовки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питьевой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отпускаемой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1,904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1,898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1,892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1,834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транспортировки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питьевой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транспортируемой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1,904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1,898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1,892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1,834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очистки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очищаемых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2,136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2,129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2,094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2,064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транспортировки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транспортируемых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кВтч/м3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2,143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2,136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2,129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2,094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2,064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lastRenderedPageBreak/>
              <w:t>53.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91,7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95,7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93,6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96,4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92,8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93,5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96,3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87,9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87,9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87,9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90,1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94,5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который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потребляемого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(используемого)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энергосервисных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договоров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(контрактов),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заключенных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образованиями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заказчиков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заказчиков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заключены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энергосервисные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договора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(контракты)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2,7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14,9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18,9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Энергоемкость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(услуг),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составляющих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основную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долю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(хлебо-булочные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изделия)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кг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у.т./ед.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0,15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61.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Энергоемкость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(услуг),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составляющих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основную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долю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(подсолнечное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масло)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кг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у.т./ед.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0,052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62.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Энергоемкость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(услуг),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составляющих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основную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долю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(кабельно-проводниковая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продукция)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кг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у.т./ед.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продукции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0,082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0,079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63.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энергии),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производимых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возобновляемых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(или)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вторичных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производимых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64.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Ввод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мощностей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генерирующих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объектов,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функционирующих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основе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возобновляемых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(без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гидроэлектростанций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установленной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мощностью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свыше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25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МВт)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МВт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65.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света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уличного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освещения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20,2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51,8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66.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относящихся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общественному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транспорту,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регулирование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тарифов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услуги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перевозке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осуществляется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отношении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проведены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замещению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бензина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газовыми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смесями,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сжиженным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углеводородным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энергией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67.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питания,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относящихся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общественному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транспорту,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регулирование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тарифов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услуги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перевозке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осуществляется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lastRenderedPageBreak/>
              <w:t>68.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власти,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унитарными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предприятиями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отношении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которых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проведены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эффективности,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замещению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бензина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природным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газовыми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смесями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сжиженным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углеводородным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топлива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69.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средств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питания,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органами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власти,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унитарными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предприятиями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</w:tr>
      <w:tr w:rsidR="003A5B78" w:rsidRPr="003A5B78" w:rsidTr="00687896">
        <w:trPr>
          <w:divId w:val="100925754"/>
          <w:cantSplit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70.</w:t>
            </w:r>
          </w:p>
        </w:tc>
        <w:tc>
          <w:tcPr>
            <w:tcW w:w="2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электромобилей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легковых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питания,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зарегистрированных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ед.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</w:tbl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287"/>
      </w:tblGrid>
      <w:tr w:rsidR="003056C5" w:rsidRPr="003A5B78" w:rsidTr="00687896">
        <w:trPr>
          <w:cantSplit/>
        </w:trPr>
        <w:tc>
          <w:tcPr>
            <w:tcW w:w="5000" w:type="pct"/>
            <w:shd w:val="clear" w:color="auto" w:fill="auto"/>
            <w:vAlign w:val="center"/>
          </w:tcPr>
          <w:p w:rsidR="003056C5" w:rsidRPr="003A5B78" w:rsidRDefault="00CA76B6" w:rsidP="00687896">
            <w:pPr>
              <w:pStyle w:val="ConsPlusNormal"/>
              <w:ind w:firstLine="34"/>
              <w:jc w:val="center"/>
              <w:outlineLvl w:val="1"/>
              <w:rPr>
                <w:color w:val="000000"/>
                <w:szCs w:val="22"/>
              </w:rPr>
            </w:pPr>
            <w:r>
              <w:rPr>
                <w:color w:val="000000"/>
              </w:rPr>
              <w:t xml:space="preserve"> </w:t>
            </w:r>
            <w:r w:rsidR="003056C5" w:rsidRPr="003A5B78">
              <w:rPr>
                <w:color w:val="000000"/>
                <w:szCs w:val="22"/>
              </w:rPr>
              <w:t>Приложение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="003056C5" w:rsidRPr="003A5B78">
              <w:rPr>
                <w:color w:val="000000"/>
                <w:szCs w:val="22"/>
              </w:rPr>
              <w:t>№</w:t>
            </w:r>
            <w:r w:rsidR="00587D8C">
              <w:rPr>
                <w:color w:val="000000"/>
                <w:szCs w:val="22"/>
              </w:rPr>
              <w:t xml:space="preserve"> </w:t>
            </w:r>
            <w:r w:rsidR="003056C5" w:rsidRPr="003A5B78">
              <w:rPr>
                <w:color w:val="000000"/>
                <w:szCs w:val="22"/>
              </w:rPr>
              <w:t>2</w:t>
            </w:r>
          </w:p>
          <w:p w:rsidR="003056C5" w:rsidRPr="003A5B78" w:rsidRDefault="003056C5" w:rsidP="00687896">
            <w:pPr>
              <w:pStyle w:val="ConsPlusNormal"/>
              <w:ind w:firstLine="34"/>
              <w:jc w:val="center"/>
              <w:rPr>
                <w:color w:val="000000"/>
                <w:szCs w:val="22"/>
              </w:rPr>
            </w:pPr>
            <w:r w:rsidRPr="003A5B78">
              <w:rPr>
                <w:color w:val="000000"/>
                <w:szCs w:val="22"/>
              </w:rPr>
              <w:t>к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муниципальной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программе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Мариинско-Посадского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района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Чувашской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Республики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«Энергосбережение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повышение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энергетической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эффективности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в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Мариинско-Посадском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районе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Чувашской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Республики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на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2022-2025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годы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и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на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период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до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2035</w:t>
            </w:r>
            <w:r w:rsidR="00587D8C">
              <w:rPr>
                <w:color w:val="000000"/>
                <w:szCs w:val="22"/>
              </w:rPr>
              <w:t xml:space="preserve"> </w:t>
            </w:r>
            <w:r w:rsidRPr="003A5B78">
              <w:rPr>
                <w:color w:val="000000"/>
                <w:szCs w:val="22"/>
              </w:rPr>
              <w:t>года»</w:t>
            </w:r>
          </w:p>
        </w:tc>
      </w:tr>
    </w:tbl>
    <w:p w:rsidR="003056C5" w:rsidRPr="003A5B78" w:rsidRDefault="003056C5" w:rsidP="003A5B78">
      <w:pPr>
        <w:pStyle w:val="ConsPlusNormal"/>
        <w:jc w:val="right"/>
        <w:rPr>
          <w:color w:val="000000"/>
          <w:szCs w:val="22"/>
        </w:rPr>
      </w:pP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aps/>
          <w:color w:val="000000"/>
          <w:sz w:val="20"/>
          <w:szCs w:val="26"/>
        </w:rPr>
      </w:pPr>
      <w:r w:rsidRPr="003A5B78">
        <w:rPr>
          <w:rFonts w:ascii="Arial" w:hAnsi="Arial" w:cs="Arial"/>
          <w:caps/>
          <w:color w:val="000000"/>
          <w:sz w:val="20"/>
          <w:szCs w:val="26"/>
        </w:rPr>
        <w:t>РЕСУРСНОЕ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ОБЕСПЕЧЕНИЕ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реализации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Муниципальной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программы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Мариинско-Посадского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района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Республики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«Энергосбережение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повышение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энергетической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эффективности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в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Мариинско-Посадском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районе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Чувашской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Республики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2022-2025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годы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и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на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период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до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2035</w:t>
      </w:r>
      <w:r w:rsidR="00587D8C">
        <w:rPr>
          <w:rFonts w:ascii="Arial" w:hAnsi="Arial" w:cs="Arial"/>
          <w:caps/>
          <w:color w:val="000000"/>
          <w:sz w:val="20"/>
          <w:szCs w:val="26"/>
        </w:rPr>
        <w:t xml:space="preserve"> </w:t>
      </w:r>
      <w:r w:rsidRPr="003A5B78">
        <w:rPr>
          <w:rFonts w:ascii="Arial" w:hAnsi="Arial" w:cs="Arial"/>
          <w:caps/>
          <w:color w:val="000000"/>
          <w:sz w:val="20"/>
          <w:szCs w:val="26"/>
        </w:rPr>
        <w:t>года»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92"/>
        <w:gridCol w:w="1932"/>
        <w:gridCol w:w="1374"/>
        <w:gridCol w:w="1373"/>
        <w:gridCol w:w="1049"/>
        <w:gridCol w:w="803"/>
        <w:gridCol w:w="727"/>
        <w:gridCol w:w="854"/>
        <w:gridCol w:w="1155"/>
        <w:gridCol w:w="642"/>
        <w:gridCol w:w="642"/>
        <w:gridCol w:w="642"/>
        <w:gridCol w:w="642"/>
        <w:gridCol w:w="642"/>
        <w:gridCol w:w="708"/>
      </w:tblGrid>
      <w:tr w:rsidR="003056C5" w:rsidRPr="003A5B78" w:rsidTr="00687896">
        <w:trPr>
          <w:tblHeader/>
        </w:trPr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Статус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Наименование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Задача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соисполнители,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</w:p>
        </w:tc>
        <w:tc>
          <w:tcPr>
            <w:tcW w:w="12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классификации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финансирования</w:t>
            </w:r>
          </w:p>
        </w:tc>
        <w:tc>
          <w:tcPr>
            <w:tcW w:w="137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годам,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тыс.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рублей</w:t>
            </w:r>
          </w:p>
        </w:tc>
      </w:tr>
      <w:tr w:rsidR="003056C5" w:rsidRPr="003A5B78" w:rsidTr="00687896">
        <w:trPr>
          <w:tblHeader/>
        </w:trPr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главный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распорядитель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раздел,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подраздел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целевая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статья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расходов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группа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(подгруппа)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расходов</w:t>
            </w: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2026-2030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2031-2035</w:t>
            </w:r>
          </w:p>
        </w:tc>
      </w:tr>
      <w:tr w:rsidR="003056C5" w:rsidRPr="003A5B78" w:rsidTr="00687896">
        <w:trPr>
          <w:cantSplit/>
          <w:tblHeader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Муниципальная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2022-2025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период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2035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года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соисполнители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экономики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отношений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хозяйства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образования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молодежной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политики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культуры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социального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согласованию),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согласованию),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1324,8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3346,6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5505,5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18915,1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59152,6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143,0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368,0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121,5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707,3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1193,3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1181,8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2978,6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5384,0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18207,9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57959,4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Цель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"повышение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производстве,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уменьшение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негативного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воздействия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окружающую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среду"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учреждениях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топливно-энергетических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сопоставимых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условиях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увеличением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556,3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685,5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809,9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4087,9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8129,4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701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510,3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384,5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770,9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3715,9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7428,4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98,6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99,3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99,9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99,9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95,4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приобретаемой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99,9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приобретаемого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95,2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0,188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0,179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0,16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22,534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22,405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22,307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22,113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21,175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19,298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5,314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5,259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5,217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5,134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4,732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3,927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1,449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1,448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1,446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1,438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учебно-воспитательного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521,031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519,096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517,644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514,741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500,655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472,451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культурно-просветительного,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развлекательного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7,114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7,059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7,003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6,725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6,138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культурно-просветительного,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развлекательного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1,663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1,644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1,631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1,606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1,478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1,225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культурно-просветительного,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развлекательного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414,699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412,548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411,473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408,247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394,269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365,022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физкультурного,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спортивного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физкультурно-досугового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39,677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39,273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38,97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38,365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35,413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29,48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физкультурного,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спортивного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физкультурно-досугового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назначения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находящихся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368,648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366,796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365,315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362,722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349,759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324,426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0,202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0,181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40,11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39,813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39,601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39,176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37,01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32,688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14,033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14,033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14,033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14,033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14,033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14,033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475,313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475,313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475,313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469,063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450,313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417,813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0,179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24,243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24,086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23,969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23,733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20,307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5,687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5,634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5,595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5,516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5,136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4,377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1,449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1,448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1,446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1,438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1,42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497,912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495,992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494,562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491,659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477,68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449,748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Обучение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специалистов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области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учреждений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Замена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устаревших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светодиодные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55,2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83,2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401,9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803,4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49,2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75,2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361,9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723,4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1.4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оборудования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139,7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62,9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125,7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1.5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теплоснабжения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подачи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теплоты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27,4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54,8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264,4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528,6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27,4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54,8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264,4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528,6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1.6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гидравлической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регулировки,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автоматической/ручной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балансировки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распределительных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стояков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231,4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462,5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231,4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462,5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1.7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через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оконные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проемы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путем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модернизации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153,3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115,5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231,1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1115,7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2230,2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153,3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115,5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231,1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1115,7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2230,2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1.8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Улучшение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изоляции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стен,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полов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чердаков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214,7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161,8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323,6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1561,9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3122,3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214,7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161,8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323,6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1561,9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3122,3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1.9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Применение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экономичной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водоразборной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арматуры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30,8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147,7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294,7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59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117,7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235,7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1.10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корректировка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государства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образования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фонде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топливно-энергетических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фонде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сопоставимых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условиях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увеличением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увеличением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капитального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ремонта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858,5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1637,4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3172,55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3172,55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44,25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44,25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849,5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1614,9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3128,3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3128,3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47,34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51,39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55,44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59,49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79,74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69,23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71,6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73,97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76,34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88,19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62,13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65,04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67,95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70,86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85,41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21,89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27,9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33,91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39,92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69,97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6,16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3,68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4,45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12,14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6,16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имеющих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класс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"В"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выше,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0,59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2,37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4,14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капитальных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ремонтов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капитальных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ремонтов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0,0947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0,0936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0,0925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0,0914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0,0859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0,080495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25,96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25,66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25,36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25,06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23,56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22,07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35,12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34,85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34,58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34,31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32,96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31,61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расположенных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м3/чел.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0,784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0,781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0,775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0,745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(общедомовыми)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интеллектуальных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автоматизированных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диспетчеризации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Оснащение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индивидуальными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(домовладениях)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интеллектуальных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автоматизированных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диспетчеризации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обследований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жилищного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фонда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2.4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(автоматизация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пунктов,пофасадное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регулирование)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576,4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1280,8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1280,8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576,4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1280,8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1280,8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2.5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Размещение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фасадах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указателей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классов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44,25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44,25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44,25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44,25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2.6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2.7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циркуляционных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гидравлической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регулировки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распределительных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стояков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377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2.8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капитального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ремонта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393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393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2.9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оборудования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автоматического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фонде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77,5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77,5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47,5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77,5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77,5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коммунальной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коммунальной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части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уменьшения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выявлению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бесхозяйных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469,3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948,9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3911,65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8911,65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469,3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948,9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3911,65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8911,65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отпущенной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функционирующих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врежиме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комбинированной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выработки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централизованного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теплоснабжения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отпуск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электростанциями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у.т./млн.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320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отпущенную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электростанций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у.т./тыс.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отпущенную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коллекторов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котельных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у.т./тыс.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161,4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161,15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160,9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160,65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159,4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158,17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распределительным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сетям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7,28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7,26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7,14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7,08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17,85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17,71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17,57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17,43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16,73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16,07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централизованных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транспортировке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поданной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водопроводную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28,33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28,22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28,11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27,45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26,91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расходуемое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подогрев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Гкал/м3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0,062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0,0619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0,0618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0,0617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0,0612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0,0601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подготовки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питьевой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отпускаемой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1,904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1,898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1,834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транспортировки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питьевой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транспортируемой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1,904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1,898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1,892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1,862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1,834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очистки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очищаемых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2,094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2,064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Удельный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технологическом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процессе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транспортировки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единицу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транспортируемых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сточных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кВтч/м3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2,129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2,094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2,064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Выявление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бесхозяйных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(включая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газоснабжение,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электроснабжение),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постановки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бесхозяйных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последующему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признанию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права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такие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бесхозяйные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бесхозяйными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момента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выявления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определению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компенсации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возникающих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эксплуатации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нормативных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(включая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энергию,электрическую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энергию),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частности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счет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включения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расходов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компенсацию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указанных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тариф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такими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объектами,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соответствии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законодательством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Российской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Федерации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Реализация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отраженных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инвестиционных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производителей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электросетевых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теплосетевых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водоотведение,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установленном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законодательством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порядке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267,6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1204,7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1204,7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267,6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1204,7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1204,7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3.4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Реализация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направленных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нужды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113,6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22,8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113,6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3.5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установок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совместной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выработки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базе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газотурбинных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установок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котлом-утилизатором,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газотурбинных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установок,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газопорпшевых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установок,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турбодетандерных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установок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5000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3.6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регулируемого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привода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водоотведения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177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3.7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насосов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обустройство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теплонасосных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станций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отопления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водоснабженияжилых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производственных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энергией,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накапливаемой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приповерхностным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грунтом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атмосферным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воздухом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вторично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используемым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129,6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635,2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635,2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129,6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635,2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635,2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3.8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модернизации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оборудования,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заменеоборудования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оборудование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более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высоким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коэффициентом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полезного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действия,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инновационных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решений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энергосберегающих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нанотехнологичной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74,4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362,8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362,8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74,4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362,8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362,8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3.9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сокращению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деятельности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111,5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200,7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1126,65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1126,65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111,5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200,7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1126,65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1126,65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3.10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Герметизация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зданий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(окна,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двери,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швы,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подвалы,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выходы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вентиляции,инженерных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коммуникаций)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118,6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118,6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118,6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3.11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реле-регуляторов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светильников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113,1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3.12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установке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осветительных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устройств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светодиодов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3.13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корректировка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регулируемую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деятельность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Информационное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правовое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обеспечение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комплекса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организационно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правовых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создание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показателей,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характеризующих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производстве,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мониторинга,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также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сбора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анализа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информации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энергоемкости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экономики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экономики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отношений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хозяйства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образования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молодежной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политики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культуры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социального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98,3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119,29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310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450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190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74,3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93,29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91,7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95,7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93,6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96,4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холодной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93,5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96,3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горячей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(используемой)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87,9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87,9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94,5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расчеты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приборов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(используемого)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энергосервисных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договоров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(контрактов),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заключенных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образованиями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заказчиков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заказчиков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заключены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энергосервисные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договора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(контракты),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5,4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14,9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18,9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корректировка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экономики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имущественных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отношений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хозяйства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образования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молодежной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политики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культуры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социального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«Центр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Министерства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Содействие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заключению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энергосервисных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договоров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(контрактов)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Организационно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нормативно-правовое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обеспечение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деятельности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подведомственных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возможности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топливно-энергетических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4.4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мониторинга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учреждениях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фонде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4.5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Стимулирование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производителей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потребителей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передачу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сокращению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потерь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ресурсов;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ресурсоснабжающие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организации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4.6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социальной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нормы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дифференцированных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цен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(тарифов)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пределах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свыше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социальной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нормы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цен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(тарифов),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дифференцированных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времени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суток,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выходным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рабочим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дням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4.7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обучению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области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4.8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пропаганде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через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массовой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информации,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распространение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социальной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рекламы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области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120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4.9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Установление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жилищном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фонде,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направленные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сбор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анализ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информации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энергопотреблении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4.10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Определение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уровня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суммарного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воды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4.11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Ранжирование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уровню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выявление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требующих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первоочередных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4.12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Распространение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информации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установленных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законодательством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требованиях,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предъявляемых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собственникам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помещений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домах,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лицам,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содержание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информирование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жителей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возможных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типовых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решениях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пропаганду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направленных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пикового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населением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4.13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Разработка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технико-экономических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обоснований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энергосберегающих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целях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привлечения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финансирования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53,3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69,29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53,3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69,29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4.14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Анализ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договоров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электро-,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тепло-,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водоснабжения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многоквартирных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домов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предмет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выявленияположений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договоров,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препятствующих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реализации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управляющие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компании,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товарищества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собственников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жилья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недвижимости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секторе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определение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потенциала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секторе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последующим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энергоемкости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производимой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907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928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Энергоемкость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(услуг),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составляющих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(хлебо-булочные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изделия),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кг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у.т./ед.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0,15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Энергоемкость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(услуг),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составляющих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(подсолнечное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масло),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кг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у.т./ед.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0,055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0,052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0,052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0,052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Энергоемкость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работ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(услуг),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составляющих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основную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сфере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(кабельно-проводниковая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продукция),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кг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у.т./ед.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продукции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0,082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0,082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0,082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0,082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0,079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0,079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обследований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928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разработанные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основании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обследований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572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572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675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технологий,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возобновляемые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вторичные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ресурсы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увеличение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вторичных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(или)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возобновля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11000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11000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производимых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возобновляемых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(или)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вторичных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объеме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ресурсов,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производимых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Ввод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мощностей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генерирующих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объектов,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функционирующих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возобновляемых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(без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гидроэлектростанций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установленной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мощностью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свыше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25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МВт),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МВт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Внедрение/реконсервация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возобновляемых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7000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7000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биомассы,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отходов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лесопромышленного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агропромышленного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комплексов,бытовых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отходов,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шахтного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метана,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биогаза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производства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тепловой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4000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Увеличение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наружнего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снижение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затрат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уличное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путем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2169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2169</w:t>
            </w:r>
          </w:p>
        </w:tc>
      </w:tr>
      <w:tr w:rsidR="003056C5" w:rsidRPr="003A5B78" w:rsidTr="00687896">
        <w:trPr>
          <w:cantSplit/>
        </w:trPr>
        <w:tc>
          <w:tcPr>
            <w:tcW w:w="3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света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уличного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%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20,2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51,8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Внедрение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системах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уличного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освещения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2169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1422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2169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Основное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энергоэффективности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комплексе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создание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благоприятных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условий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замещения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части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потребляемого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(бензина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топлива),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средствами,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альтернативными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5336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24392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5235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24274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Целевые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показатели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(индикаторы)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программы,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увязанные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основным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относящихся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общественному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транспорту,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тарифов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услуги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перевозке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осуществляется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отношении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замещению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бензина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газовыми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смесями,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сжиженным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углеводородным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энергией,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14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питания,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относящихся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общественному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транспорту,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регулирование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тарифов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услуги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перевозке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осуществляется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власти,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унитарными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предприятиями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отношении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которых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проведены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энергосбережению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повышению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энергетической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эффективности,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числе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замещению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бензина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газовыми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смесями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сжиженным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углеводородным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питания,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власти,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государственными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унитарными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предприятиями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28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Количество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электромобилей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легковых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питания,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зарегистрированных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ед.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4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8.1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замещению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бензина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дизельного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используемых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транспортными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качестве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альтернативными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природным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газовыми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смесями,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сжиженным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углеводородным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газом,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энергией,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альтернативными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видами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моторного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топлива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учетом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доступности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использования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участники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органы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самоуправления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городского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сельских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поселений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Республики,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муниципальные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учреждения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336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392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101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118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78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235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274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8.2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Строительство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автомобильных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газовых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наполнительных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компрессорных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станций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24000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24000</w:t>
            </w:r>
          </w:p>
        </w:tc>
      </w:tr>
      <w:tr w:rsidR="003056C5" w:rsidRPr="003A5B78" w:rsidTr="00687896"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lastRenderedPageBreak/>
              <w:t>Мероприятие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8.3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Строительство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автомобильных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станций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зарядки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автотранспортных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средств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с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автономным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источником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электрического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питания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4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ответственный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исполнитель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-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отдел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градостроительства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развития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общественной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инфраструктуры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х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всего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0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федеральный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республиканский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Республики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местные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бюджеты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  <w:tr w:rsidR="003056C5" w:rsidRPr="003A5B78" w:rsidTr="00687896"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6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4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x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внебюджетные</w:t>
            </w:r>
            <w:r w:rsidR="00587D8C"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источники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14"/>
              </w:rPr>
              <w:t>5000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4"/>
              </w:rPr>
            </w:pPr>
            <w:r>
              <w:rPr>
                <w:rFonts w:ascii="Arial" w:hAnsi="Arial" w:cs="Arial"/>
                <w:color w:val="000000"/>
                <w:sz w:val="20"/>
                <w:szCs w:val="14"/>
              </w:rPr>
              <w:t xml:space="preserve"> </w:t>
            </w:r>
          </w:p>
        </w:tc>
      </w:tr>
    </w:tbl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tbl>
      <w:tblPr>
        <w:tblpPr w:leftFromText="180" w:rightFromText="180" w:vertAnchor="text" w:tblpX="1" w:tblpY="1"/>
        <w:tblOverlap w:val="never"/>
        <w:tblW w:w="5042" w:type="pct"/>
        <w:tblLook w:val="0000" w:firstRow="0" w:lastRow="0" w:firstColumn="0" w:lastColumn="0" w:noHBand="0" w:noVBand="0"/>
      </w:tblPr>
      <w:tblGrid>
        <w:gridCol w:w="5540"/>
        <w:gridCol w:w="2660"/>
        <w:gridCol w:w="6207"/>
      </w:tblGrid>
      <w:tr w:rsidR="00871118" w:rsidRPr="003A5B78" w:rsidTr="00871118">
        <w:trPr>
          <w:trHeight w:val="1604"/>
        </w:trPr>
        <w:tc>
          <w:tcPr>
            <w:tcW w:w="1923" w:type="pct"/>
          </w:tcPr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районĕн</w:t>
            </w:r>
          </w:p>
          <w:p w:rsidR="00871118" w:rsidRPr="003A5B78" w:rsidRDefault="00871118" w:rsidP="002B2ECD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администрацийĕ</w:t>
            </w:r>
          </w:p>
          <w:p w:rsidR="00871118" w:rsidRPr="003A5B78" w:rsidRDefault="00871118" w:rsidP="002B2ECD">
            <w:pPr>
              <w:pStyle w:val="14"/>
              <w:widowControl w:val="0"/>
              <w:numPr>
                <w:ilvl w:val="0"/>
                <w:numId w:val="6"/>
              </w:numPr>
              <w:suppressAutoHyphens/>
              <w:spacing w:line="240" w:lineRule="auto"/>
              <w:ind w:left="432" w:hanging="432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Й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Ы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Ш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Ǎ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Н</w:t>
            </w:r>
            <w:r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У</w:t>
            </w:r>
          </w:p>
          <w:p w:rsidR="00871118" w:rsidRPr="003A5B78" w:rsidRDefault="00871118" w:rsidP="002B2ECD">
            <w:pPr>
              <w:spacing w:after="0" w:line="240" w:lineRule="auto"/>
              <w:ind w:left="600"/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Cs/>
                <w:color w:val="000000"/>
                <w:sz w:val="20"/>
              </w:rPr>
              <w:t>№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23" w:type="pct"/>
          </w:tcPr>
          <w:p w:rsidR="00871118" w:rsidRPr="003A5B78" w:rsidRDefault="00871118" w:rsidP="002B2ECD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234315</wp:posOffset>
                  </wp:positionH>
                  <wp:positionV relativeFrom="margin">
                    <wp:posOffset>152400</wp:posOffset>
                  </wp:positionV>
                  <wp:extent cx="596265" cy="775335"/>
                  <wp:effectExtent l="0" t="0" r="0" b="5715"/>
                  <wp:wrapSquare wrapText="bothSides"/>
                  <wp:docPr id="6" name="Рисунок 6" descr="герб_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рб_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871118" w:rsidRPr="003A5B78" w:rsidRDefault="00871118" w:rsidP="002B2ECD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54" w:type="pct"/>
          </w:tcPr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Администрация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района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Л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Е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23.08.2022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643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871118" w:rsidRPr="003A5B78" w:rsidRDefault="00871118" w:rsidP="002B2E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3056C5" w:rsidRPr="003A5B78" w:rsidRDefault="003056C5" w:rsidP="003A5B78">
      <w:pPr>
        <w:pStyle w:val="2f1"/>
        <w:tabs>
          <w:tab w:val="left" w:pos="4678"/>
        </w:tabs>
        <w:ind w:right="4881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3A5B78">
        <w:rPr>
          <w:rFonts w:ascii="Arial" w:hAnsi="Arial" w:cs="Arial"/>
          <w:b/>
          <w:color w:val="000000"/>
          <w:sz w:val="20"/>
          <w:szCs w:val="24"/>
        </w:rPr>
        <w:t>О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внесении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изменений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в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постановление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от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11.10.2016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№608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«Об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организации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регулярных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перевозок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пассажиров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и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багажа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автомобильным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транспортом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на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муниципальных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маршрутах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в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районе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24"/>
        </w:rPr>
        <w:t>Республики»</w:t>
      </w:r>
    </w:p>
    <w:p w:rsidR="003056C5" w:rsidRPr="003A5B78" w:rsidRDefault="003056C5" w:rsidP="003A5B78">
      <w:pPr>
        <w:pStyle w:val="2f1"/>
        <w:tabs>
          <w:tab w:val="left" w:pos="4678"/>
        </w:tabs>
        <w:ind w:right="4881"/>
        <w:jc w:val="both"/>
        <w:rPr>
          <w:rFonts w:ascii="Arial" w:hAnsi="Arial" w:cs="Arial"/>
          <w:b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12" w:history="1">
        <w:r w:rsidRPr="003A5B78">
          <w:rPr>
            <w:rStyle w:val="af2"/>
            <w:rFonts w:ascii="Arial" w:hAnsi="Arial" w:cs="Arial"/>
            <w:color w:val="000000"/>
          </w:rPr>
          <w:t>от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06.10.2012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N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131-ФЗ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принципах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Федерации",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13" w:history="1">
        <w:r w:rsidRPr="003A5B78">
          <w:rPr>
            <w:rStyle w:val="af2"/>
            <w:rFonts w:ascii="Arial" w:hAnsi="Arial" w:cs="Arial"/>
            <w:color w:val="000000"/>
          </w:rPr>
          <w:t>от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13.07.2015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N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220-ФЗ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багажа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наземным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законодательные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Федерации",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л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</w:t>
      </w:r>
      <w:r w:rsidRPr="003A5B78">
        <w:rPr>
          <w:rFonts w:ascii="Arial" w:hAnsi="Arial" w:cs="Arial"/>
          <w:color w:val="000000"/>
          <w:sz w:val="20"/>
        </w:rPr>
        <w:t>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11.10.2016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№608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багажа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9" w:name="sub_1"/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Изложить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1000" w:history="1">
        <w:r w:rsidRPr="003A5B78">
          <w:rPr>
            <w:rStyle w:val="af2"/>
            <w:rFonts w:ascii="Arial" w:hAnsi="Arial" w:cs="Arial"/>
            <w:color w:val="000000"/>
          </w:rPr>
          <w:t>Положение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багажа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новой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редакции,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возложить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развития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общественной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инфраструктуры.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0" w:name="sub_2"/>
      <w:bookmarkEnd w:id="9"/>
      <w:r w:rsidRPr="003A5B78">
        <w:rPr>
          <w:rFonts w:ascii="Arial" w:hAnsi="Arial" w:cs="Arial"/>
          <w:color w:val="000000"/>
          <w:sz w:val="20"/>
        </w:rPr>
        <w:t>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подписания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14" w:history="1">
        <w:r w:rsidRPr="003A5B78">
          <w:rPr>
            <w:rStyle w:val="af2"/>
            <w:rFonts w:ascii="Arial" w:hAnsi="Arial" w:cs="Arial"/>
            <w:color w:val="000000"/>
          </w:rPr>
          <w:t>официальному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опубликовани</w:t>
        </w:r>
      </w:hyperlink>
      <w:r w:rsidRPr="003A5B78">
        <w:rPr>
          <w:rFonts w:ascii="Arial" w:hAnsi="Arial" w:cs="Arial"/>
          <w:color w:val="000000"/>
          <w:sz w:val="20"/>
        </w:rPr>
        <w:t>ю.</w:t>
      </w:r>
    </w:p>
    <w:bookmarkEnd w:id="10"/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2f1"/>
        <w:jc w:val="both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pStyle w:val="2f1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И.о.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главы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pStyle w:val="2f1"/>
        <w:ind w:left="6521" w:hanging="6521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С.В.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Мастьянов</w:t>
      </w:r>
    </w:p>
    <w:p w:rsidR="003056C5" w:rsidRPr="003A5B78" w:rsidRDefault="003056C5" w:rsidP="003A5B78">
      <w:pPr>
        <w:pStyle w:val="2f1"/>
        <w:jc w:val="both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Приложение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№1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к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администрации</w:t>
      </w:r>
    </w:p>
    <w:p w:rsidR="003056C5" w:rsidRPr="003A5B78" w:rsidRDefault="00587D8C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района</w:t>
      </w:r>
    </w:p>
    <w:p w:rsidR="003056C5" w:rsidRPr="003A5B78" w:rsidRDefault="00587D8C" w:rsidP="003A5B78">
      <w:pPr>
        <w:spacing w:after="0" w:line="240" w:lineRule="auto"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tabs>
          <w:tab w:val="left" w:pos="6521"/>
          <w:tab w:val="left" w:pos="7088"/>
        </w:tabs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3056C5" w:rsidRPr="003A5B78" w:rsidRDefault="003056C5" w:rsidP="003A5B78">
      <w:pPr>
        <w:pStyle w:val="14"/>
        <w:spacing w:line="240" w:lineRule="auto"/>
        <w:rPr>
          <w:rStyle w:val="af2"/>
          <w:rFonts w:ascii="Arial" w:hAnsi="Arial" w:cs="Arial"/>
          <w:bCs w:val="0"/>
          <w:color w:val="00000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fldChar w:fldCharType="begin"/>
      </w:r>
      <w:r w:rsidRPr="003A5B78">
        <w:rPr>
          <w:rFonts w:ascii="Arial" w:hAnsi="Arial" w:cs="Arial"/>
          <w:color w:val="000000"/>
          <w:sz w:val="20"/>
          <w:szCs w:val="24"/>
        </w:rPr>
        <w:instrText>HYPERLINK "garantF1://71029200.0"</w:instrText>
      </w:r>
      <w:r w:rsidRPr="003A5B78">
        <w:rPr>
          <w:rFonts w:ascii="Arial" w:hAnsi="Arial" w:cs="Arial"/>
          <w:color w:val="000000"/>
          <w:sz w:val="20"/>
          <w:szCs w:val="24"/>
        </w:rPr>
        <w:fldChar w:fldCharType="separate"/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Положение</w:t>
      </w:r>
    </w:p>
    <w:p w:rsidR="003056C5" w:rsidRPr="003A5B78" w:rsidRDefault="003056C5" w:rsidP="003A5B78">
      <w:pPr>
        <w:pStyle w:val="14"/>
        <w:spacing w:line="240" w:lineRule="auto"/>
        <w:rPr>
          <w:rStyle w:val="af2"/>
          <w:rFonts w:ascii="Arial" w:hAnsi="Arial" w:cs="Arial"/>
          <w:bCs w:val="0"/>
          <w:color w:val="000000"/>
          <w:szCs w:val="24"/>
        </w:rPr>
      </w:pP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Об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организации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регулярных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перевозок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пассажиров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и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багажа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автомобильным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транспортом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на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муниципальных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маршрутах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в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Мариинско-Посадском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районе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Чувашской</w:t>
      </w:r>
      <w:r w:rsidR="00587D8C">
        <w:rPr>
          <w:rStyle w:val="af2"/>
          <w:rFonts w:ascii="Arial" w:hAnsi="Arial" w:cs="Arial"/>
          <w:bCs w:val="0"/>
          <w:color w:val="000000"/>
          <w:szCs w:val="24"/>
        </w:rPr>
        <w:t xml:space="preserve"> </w:t>
      </w:r>
      <w:r w:rsidRPr="003A5B78">
        <w:rPr>
          <w:rStyle w:val="af2"/>
          <w:rFonts w:ascii="Arial" w:hAnsi="Arial" w:cs="Arial"/>
          <w:bCs w:val="0"/>
          <w:color w:val="000000"/>
          <w:szCs w:val="24"/>
        </w:rPr>
        <w:t>Республики</w:t>
      </w: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b w:val="0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fldChar w:fldCharType="end"/>
      </w:r>
      <w:bookmarkStart w:id="11" w:name="sub_100"/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  <w:lang w:val="en-US"/>
        </w:rPr>
        <w:t>I</w:t>
      </w:r>
      <w:r w:rsidRPr="003A5B78">
        <w:rPr>
          <w:rFonts w:ascii="Arial" w:hAnsi="Arial" w:cs="Arial"/>
          <w:color w:val="000000"/>
          <w:sz w:val="20"/>
          <w:szCs w:val="24"/>
        </w:rPr>
        <w:t>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Общие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положения</w:t>
      </w:r>
    </w:p>
    <w:bookmarkEnd w:id="11"/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b/>
          <w:color w:val="000000"/>
        </w:rPr>
        <w:t>1.Предмет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настоящего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Положения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багажа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инфраструктуры,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pStyle w:val="af4"/>
        <w:rPr>
          <w:color w:val="000000"/>
        </w:rPr>
      </w:pPr>
    </w:p>
    <w:p w:rsidR="003056C5" w:rsidRPr="003A5B78" w:rsidRDefault="003056C5" w:rsidP="003A5B78">
      <w:pPr>
        <w:pStyle w:val="af4"/>
        <w:ind w:left="0"/>
        <w:rPr>
          <w:b/>
          <w:color w:val="000000"/>
        </w:rPr>
      </w:pPr>
      <w:r w:rsidRPr="003A5B78">
        <w:rPr>
          <w:rStyle w:val="af"/>
          <w:b w:val="0"/>
          <w:bCs w:val="0"/>
          <w:color w:val="000000"/>
        </w:rPr>
        <w:t>2</w:t>
      </w:r>
      <w:r w:rsidRPr="003A5B78">
        <w:rPr>
          <w:b/>
          <w:color w:val="000000"/>
        </w:rPr>
        <w:t>.</w:t>
      </w:r>
      <w:r w:rsidR="00587D8C">
        <w:rPr>
          <w:b/>
          <w:color w:val="000000"/>
        </w:rPr>
        <w:t xml:space="preserve"> </w:t>
      </w:r>
      <w:bookmarkStart w:id="12" w:name="sub_496661392"/>
      <w:r w:rsidRPr="003A5B78">
        <w:rPr>
          <w:b/>
          <w:color w:val="000000"/>
        </w:rPr>
        <w:t>Правовое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регулирование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отношений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организации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af4"/>
        <w:ind w:left="0"/>
        <w:rPr>
          <w:color w:val="000000"/>
        </w:rPr>
      </w:pPr>
      <w:r w:rsidRPr="003A5B78">
        <w:rPr>
          <w:color w:val="000000"/>
        </w:rPr>
        <w:t>2.1.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Настоящее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Положение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разработано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соответствии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с</w:t>
      </w:r>
      <w:r w:rsidR="00587D8C">
        <w:rPr>
          <w:color w:val="000000"/>
        </w:rPr>
        <w:t xml:space="preserve"> </w:t>
      </w:r>
      <w:hyperlink r:id="rId15" w:history="1">
        <w:r w:rsidRPr="003A5B78">
          <w:rPr>
            <w:rStyle w:val="af2"/>
            <w:rFonts w:cs="Arial"/>
            <w:color w:val="000000"/>
          </w:rPr>
          <w:t>Гражданским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законодательством</w:t>
        </w:r>
      </w:hyperlink>
      <w:r w:rsidR="00587D8C">
        <w:rPr>
          <w:color w:val="000000"/>
        </w:rPr>
        <w:t xml:space="preserve"> </w:t>
      </w:r>
      <w:r w:rsidRPr="003A5B78">
        <w:rPr>
          <w:color w:val="000000"/>
        </w:rPr>
        <w:t>Российской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Федерации,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Федеральными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законами</w:t>
      </w:r>
      <w:r w:rsidR="00587D8C">
        <w:rPr>
          <w:color w:val="000000"/>
        </w:rPr>
        <w:t xml:space="preserve"> </w:t>
      </w:r>
      <w:hyperlink r:id="rId16" w:history="1">
        <w:r w:rsidRPr="003A5B78">
          <w:rPr>
            <w:rStyle w:val="af2"/>
            <w:rFonts w:cs="Arial"/>
            <w:color w:val="000000"/>
          </w:rPr>
          <w:t>от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13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июля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2015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г.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N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220-ФЗ</w:t>
        </w:r>
      </w:hyperlink>
      <w:r w:rsidR="00587D8C">
        <w:rPr>
          <w:color w:val="000000"/>
        </w:rPr>
        <w:t xml:space="preserve"> </w:t>
      </w:r>
      <w:r w:rsidRPr="003A5B78">
        <w:rPr>
          <w:color w:val="000000"/>
        </w:rPr>
        <w:t>"Об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организации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регулярных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перевозок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пассажиров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багажа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автомобильным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транспортом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городским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наземным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электрическим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транспортом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Российской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Федерации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внесении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изменений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отдельные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законодательные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акты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Российской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Федерации"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(далее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-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Федеральный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закон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от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13.07.2015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N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220-ФЗ),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от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29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декабря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2017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г.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№480-ФЗ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«О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внесение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изменений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Федеральный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закон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«Об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организации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регулярных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перевозок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пассажиров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багажа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автомобильным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транспортом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городским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наземным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электрическим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транспортом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Российской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Федерации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внесении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изменений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отдельные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законодательные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акты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Российской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Федерации»,</w:t>
      </w:r>
      <w:r w:rsidR="00587D8C">
        <w:rPr>
          <w:color w:val="000000"/>
        </w:rPr>
        <w:t xml:space="preserve"> </w:t>
      </w:r>
      <w:hyperlink r:id="rId17" w:history="1">
        <w:r w:rsidRPr="003A5B78">
          <w:rPr>
            <w:rStyle w:val="af2"/>
            <w:rFonts w:cs="Arial"/>
            <w:color w:val="000000"/>
          </w:rPr>
          <w:t>от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08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ноября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2007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г.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N</w:t>
        </w:r>
        <w:r w:rsidR="00587D8C">
          <w:rPr>
            <w:rStyle w:val="af2"/>
            <w:rFonts w:cs="Arial"/>
            <w:color w:val="000000"/>
          </w:rPr>
          <w:t xml:space="preserve"> </w:t>
        </w:r>
        <w:r w:rsidRPr="003A5B78">
          <w:rPr>
            <w:rStyle w:val="af2"/>
            <w:rFonts w:cs="Arial"/>
            <w:color w:val="000000"/>
          </w:rPr>
          <w:t>259-ФЗ</w:t>
        </w:r>
      </w:hyperlink>
      <w:r w:rsidR="00587D8C">
        <w:rPr>
          <w:color w:val="000000"/>
        </w:rPr>
        <w:t xml:space="preserve"> </w:t>
      </w:r>
      <w:r w:rsidRPr="003A5B78">
        <w:rPr>
          <w:color w:val="000000"/>
        </w:rPr>
        <w:t>"Устав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автомобильного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транспорта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и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городского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наземного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электрического</w:t>
      </w:r>
      <w:r w:rsidR="00587D8C">
        <w:rPr>
          <w:color w:val="000000"/>
        </w:rPr>
        <w:t xml:space="preserve"> </w:t>
      </w:r>
      <w:r w:rsidRPr="003A5B78">
        <w:rPr>
          <w:color w:val="000000"/>
        </w:rPr>
        <w:t>транспорта"</w:t>
      </w:r>
      <w:bookmarkEnd w:id="12"/>
      <w:r w:rsidRPr="003A5B78">
        <w:rPr>
          <w:color w:val="000000"/>
        </w:rPr>
        <w:t>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4"/>
        </w:rPr>
      </w:pPr>
      <w:bookmarkStart w:id="13" w:name="sub_300"/>
      <w:r w:rsidRPr="003A5B78">
        <w:rPr>
          <w:rFonts w:ascii="Arial" w:hAnsi="Arial" w:cs="Arial"/>
          <w:color w:val="000000"/>
          <w:sz w:val="20"/>
          <w:szCs w:val="24"/>
          <w:lang w:val="en-US"/>
        </w:rPr>
        <w:lastRenderedPageBreak/>
        <w:t>II</w:t>
      </w:r>
      <w:r w:rsidRPr="003A5B78">
        <w:rPr>
          <w:rFonts w:ascii="Arial" w:hAnsi="Arial" w:cs="Arial"/>
          <w:color w:val="000000"/>
          <w:sz w:val="20"/>
          <w:szCs w:val="24"/>
        </w:rPr>
        <w:t>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Организация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регулярных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перевозок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муниципальным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маршрутам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регулярных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перевозок</w:t>
      </w:r>
      <w:bookmarkEnd w:id="13"/>
    </w:p>
    <w:p w:rsidR="003056C5" w:rsidRPr="003A5B78" w:rsidRDefault="003056C5" w:rsidP="003A5B78">
      <w:pPr>
        <w:pStyle w:val="2f1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3.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Полномочия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установлению,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изменению,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отмене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муниципальных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маршрутов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3.1.Муниципальные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устанавливаются,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изменяются,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4" w:name="sub_1101"/>
      <w:r w:rsidRPr="003A5B78">
        <w:rPr>
          <w:rFonts w:ascii="Arial" w:hAnsi="Arial" w:cs="Arial"/>
          <w:color w:val="000000"/>
          <w:sz w:val="20"/>
        </w:rPr>
        <w:t>3.2.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15" w:name="sub_1102"/>
      <w:bookmarkEnd w:id="14"/>
      <w:r w:rsidRPr="003A5B78">
        <w:rPr>
          <w:rFonts w:ascii="Arial" w:hAnsi="Arial" w:cs="Arial"/>
          <w:color w:val="000000"/>
          <w:sz w:val="20"/>
        </w:rPr>
        <w:t>Муниципальные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двух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находящихся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устанавливаются,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изменяются,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находятся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поселения.</w:t>
      </w:r>
    </w:p>
    <w:bookmarkEnd w:id="15"/>
    <w:p w:rsidR="003056C5" w:rsidRPr="003A5B78" w:rsidRDefault="003056C5" w:rsidP="003A5B78">
      <w:pPr>
        <w:pStyle w:val="af5"/>
        <w:ind w:left="0" w:firstLine="0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4.</w:t>
      </w:r>
      <w:r w:rsidR="00587D8C">
        <w:rPr>
          <w:rStyle w:val="af"/>
          <w:b w:val="0"/>
          <w:bCs w:val="0"/>
          <w:color w:val="000000"/>
        </w:rPr>
        <w:t xml:space="preserve"> </w:t>
      </w:r>
      <w:r w:rsidRPr="003A5B78">
        <w:rPr>
          <w:b/>
          <w:color w:val="000000"/>
        </w:rPr>
        <w:t>Установление,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изменение,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отмена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муниципального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6" w:name="sub_1201"/>
      <w:r w:rsidRPr="003A5B78">
        <w:rPr>
          <w:rFonts w:ascii="Arial" w:hAnsi="Arial" w:cs="Arial"/>
          <w:color w:val="000000"/>
          <w:sz w:val="20"/>
        </w:rPr>
        <w:t>4.1.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17" w:name="sub_1202"/>
      <w:bookmarkEnd w:id="16"/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отказа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18" w:name="sub_1203"/>
      <w:bookmarkEnd w:id="17"/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1).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19" w:name="sub_1204"/>
      <w:bookmarkEnd w:id="18"/>
      <w:r w:rsidRPr="003A5B78">
        <w:rPr>
          <w:rFonts w:ascii="Arial" w:hAnsi="Arial" w:cs="Arial"/>
          <w:color w:val="000000"/>
          <w:sz w:val="20"/>
        </w:rPr>
        <w:t>Установление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согласованию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компетенции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отнесено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End w:id="19"/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считается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реестрах.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меньшие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согласованы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инициативе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принимается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восемьдесят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1).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шестидесяти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обратиться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решением.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считаются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исключения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Style w:val="af"/>
          <w:rFonts w:ascii="Arial" w:hAnsi="Arial" w:cs="Arial"/>
          <w:bCs w:val="0"/>
          <w:color w:val="000000"/>
          <w:sz w:val="2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5</w:t>
      </w:r>
      <w:r w:rsidRPr="003A5B78">
        <w:rPr>
          <w:rStyle w:val="af"/>
          <w:b w:val="0"/>
          <w:bCs w:val="0"/>
          <w:color w:val="000000"/>
        </w:rPr>
        <w:t>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Организация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регулируемым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тарифам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0" w:name="sub_1401"/>
      <w:r w:rsidRPr="003A5B78">
        <w:rPr>
          <w:rFonts w:ascii="Arial" w:hAnsi="Arial" w:cs="Arial"/>
          <w:color w:val="000000"/>
          <w:sz w:val="20"/>
        </w:rPr>
        <w:t>5.1.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доступности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услуг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1" w:name="sub_1402"/>
      <w:bookmarkEnd w:id="20"/>
      <w:r w:rsidRPr="003A5B78">
        <w:rPr>
          <w:rFonts w:ascii="Arial" w:hAnsi="Arial" w:cs="Arial"/>
          <w:color w:val="000000"/>
          <w:sz w:val="20"/>
          <w:highlight w:val="yellow"/>
        </w:rPr>
        <w:t>5.2.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Муниципальный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заказчик,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концедент,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публичный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партнер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выдают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на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срок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действия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муниципального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контракта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или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соглашения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муниципально-частном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партнерстве,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концессионного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соглашения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карты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маршрута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регулярных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перевозок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лицу,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которым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заключен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муниципальный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контракт,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концессионное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соглашение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либо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соглашение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муниципально-частном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партнерстве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сведения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котором,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включены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реестр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маршрутов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регулярных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2" w:name="sub_1403"/>
      <w:bookmarkEnd w:id="21"/>
      <w:r w:rsidRPr="003A5B78">
        <w:rPr>
          <w:rFonts w:ascii="Arial" w:hAnsi="Arial" w:cs="Arial"/>
          <w:color w:val="000000"/>
          <w:sz w:val="20"/>
        </w:rPr>
        <w:t>5.3.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Предметом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заказчиком.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3" w:name="sub_1404"/>
      <w:bookmarkEnd w:id="22"/>
      <w:r w:rsidRPr="003A5B78">
        <w:rPr>
          <w:rFonts w:ascii="Arial" w:hAnsi="Arial" w:cs="Arial"/>
          <w:color w:val="000000"/>
          <w:sz w:val="20"/>
        </w:rPr>
        <w:t>5.4.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билетов,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подтверждающих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проезда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заключил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4" w:name="sub_1405"/>
      <w:bookmarkEnd w:id="23"/>
      <w:r w:rsidRPr="003A5B78">
        <w:rPr>
          <w:rFonts w:ascii="Arial" w:hAnsi="Arial" w:cs="Arial"/>
          <w:color w:val="000000"/>
          <w:sz w:val="20"/>
        </w:rPr>
        <w:t>5.5.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закупках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закупок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единственного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могут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устанавливаться: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25" w:name="sub_14051"/>
      <w:bookmarkEnd w:id="24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перечислять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проезд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багажа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оставлять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распоряжении;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26" w:name="sub_14052"/>
      <w:bookmarkEnd w:id="25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субсидий,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будут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27" w:name="sub_14053"/>
      <w:bookmarkEnd w:id="26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исходя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фактически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превышающего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объема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единицы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8" w:name="sub_1406"/>
      <w:bookmarkEnd w:id="27"/>
      <w:r w:rsidRPr="003A5B78">
        <w:rPr>
          <w:rFonts w:ascii="Arial" w:hAnsi="Arial" w:cs="Arial"/>
          <w:color w:val="000000"/>
          <w:sz w:val="20"/>
        </w:rPr>
        <w:t>5.6.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закупках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закупок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единственного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проезд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багажа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подлежит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перечислению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заказчику,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(максимальная)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заключаемого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единственным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формируются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платы.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29" w:name="sub_1407"/>
      <w:bookmarkEnd w:id="28"/>
      <w:r w:rsidRPr="003A5B78">
        <w:rPr>
          <w:rFonts w:ascii="Arial" w:hAnsi="Arial" w:cs="Arial"/>
          <w:color w:val="000000"/>
          <w:sz w:val="20"/>
        </w:rPr>
        <w:t>5.7.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закупках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закупок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единственного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подрядчика)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субсидий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возмещения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затрат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(максимальная)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заключаемого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единственным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подрядчиком,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формируются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субсидий.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30" w:name="sub_1408"/>
      <w:bookmarkEnd w:id="29"/>
      <w:r w:rsidRPr="003A5B78">
        <w:rPr>
          <w:rFonts w:ascii="Arial" w:hAnsi="Arial" w:cs="Arial"/>
          <w:color w:val="000000"/>
          <w:sz w:val="20"/>
          <w:highlight w:val="yellow"/>
        </w:rPr>
        <w:t>5.8.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Муниципальный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заказчик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выдает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на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срок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действия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муниципального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контракта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карты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маршрута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регулярных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перевозок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согласно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части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9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</w:rPr>
        <w:t>Положения.</w:t>
      </w:r>
    </w:p>
    <w:bookmarkEnd w:id="30"/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6.</w:t>
      </w:r>
      <w:r w:rsidR="00587D8C">
        <w:rPr>
          <w:color w:val="000000"/>
        </w:rPr>
        <w:t xml:space="preserve"> </w:t>
      </w:r>
      <w:r w:rsidRPr="003A5B78">
        <w:rPr>
          <w:b/>
          <w:color w:val="000000"/>
        </w:rPr>
        <w:t>Порядок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установления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регулируемых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тарифов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на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перевозки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муниципальным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маршрутам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31" w:name="sub_1501"/>
      <w:r w:rsidRPr="003A5B78">
        <w:rPr>
          <w:rFonts w:ascii="Arial" w:hAnsi="Arial" w:cs="Arial"/>
          <w:color w:val="000000"/>
          <w:sz w:val="20"/>
        </w:rPr>
        <w:t>6.1.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самоуправления.</w:t>
      </w:r>
    </w:p>
    <w:bookmarkEnd w:id="31"/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 w:val="0"/>
          <w:bCs w:val="0"/>
          <w:color w:val="000000"/>
        </w:rPr>
        <w:t>7.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Организация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нерегулируемым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тарифам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32" w:name="sub_1701"/>
      <w:r w:rsidRPr="003A5B78">
        <w:rPr>
          <w:rFonts w:ascii="Arial" w:hAnsi="Arial" w:cs="Arial"/>
          <w:color w:val="000000"/>
          <w:sz w:val="20"/>
        </w:rPr>
        <w:t>7.1.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Наряду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1401" w:history="1">
        <w:r w:rsidRPr="003A5B78">
          <w:rPr>
            <w:rStyle w:val="af2"/>
            <w:rFonts w:ascii="Arial" w:hAnsi="Arial" w:cs="Arial"/>
            <w:color w:val="000000"/>
          </w:rPr>
          <w:t>пункте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5.1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</w:hyperlink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вправе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33" w:name="sub_1702"/>
      <w:bookmarkEnd w:id="32"/>
      <w:r w:rsidRPr="003A5B78">
        <w:rPr>
          <w:rFonts w:ascii="Arial" w:hAnsi="Arial" w:cs="Arial"/>
          <w:color w:val="000000"/>
          <w:sz w:val="20"/>
        </w:rPr>
        <w:t>7.2.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подтверждается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34" w:name="sub_1703"/>
      <w:bookmarkEnd w:id="33"/>
      <w:r w:rsidRPr="003A5B78">
        <w:rPr>
          <w:rFonts w:ascii="Arial" w:hAnsi="Arial" w:cs="Arial"/>
          <w:color w:val="000000"/>
          <w:sz w:val="20"/>
        </w:rPr>
        <w:t>7.3.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35" w:name="sub_1704"/>
      <w:bookmarkEnd w:id="34"/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7.4.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End w:id="35"/>
      <w:r w:rsidRPr="003A5B78">
        <w:rPr>
          <w:rFonts w:ascii="Arial" w:hAnsi="Arial" w:cs="Arial"/>
          <w:color w:val="000000"/>
          <w:sz w:val="20"/>
        </w:rPr>
        <w:t>требований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исходя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из: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36" w:name="sub_17041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разрешается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одновременно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расписанием;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37" w:name="sub_17042"/>
      <w:bookmarkEnd w:id="36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допустимого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соотношения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квартала,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квартала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соблюдением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навигации).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невыполненным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вследствие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дорожно-транспортных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происшествий,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произошедших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дорожного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движения,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снижения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скорости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вызванного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неблагоприятными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погодными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образовавшимися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заторами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дорогах,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учтенные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вследствие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технических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сбоев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навигации,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вследствие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актом;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38" w:name="sub_17043"/>
      <w:bookmarkEnd w:id="37"/>
      <w:r w:rsidRPr="003A5B78">
        <w:rPr>
          <w:rFonts w:ascii="Arial" w:hAnsi="Arial" w:cs="Arial"/>
          <w:color w:val="000000"/>
          <w:sz w:val="20"/>
        </w:rPr>
        <w:lastRenderedPageBreak/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навигации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передаче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один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39" w:name="sub_17044"/>
      <w:bookmarkEnd w:id="38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исправной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инвалидов,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системы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температуры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воздуха,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табло,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безналичной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проезда;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bookmarkStart w:id="40" w:name="sub_17045"/>
      <w:bookmarkEnd w:id="39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владельцев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автовокзалов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автостанций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41" w:name="sub_1705"/>
      <w:bookmarkEnd w:id="40"/>
      <w:r w:rsidRPr="003A5B78">
        <w:rPr>
          <w:rFonts w:ascii="Arial" w:hAnsi="Arial" w:cs="Arial"/>
          <w:color w:val="000000"/>
          <w:sz w:val="20"/>
        </w:rPr>
        <w:t>7.5.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нарушениях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1704" w:history="1">
        <w:r w:rsidRPr="003A5B78">
          <w:rPr>
            <w:rFonts w:ascii="Arial" w:hAnsi="Arial" w:cs="Arial"/>
            <w:color w:val="000000"/>
            <w:sz w:val="20"/>
          </w:rPr>
          <w:t>пунктом</w:t>
        </w:r>
        <w:r w:rsidR="00587D8C">
          <w:rPr>
            <w:rFonts w:ascii="Arial" w:hAnsi="Arial" w:cs="Arial"/>
            <w:color w:val="000000"/>
            <w:sz w:val="20"/>
          </w:rPr>
          <w:t xml:space="preserve"> </w:t>
        </w:r>
        <w:r w:rsidRPr="003A5B78">
          <w:rPr>
            <w:rFonts w:ascii="Arial" w:hAnsi="Arial" w:cs="Arial"/>
            <w:color w:val="000000"/>
            <w:sz w:val="20"/>
          </w:rPr>
          <w:t>7.4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"Интернет".</w:t>
      </w:r>
    </w:p>
    <w:bookmarkEnd w:id="41"/>
    <w:p w:rsidR="003056C5" w:rsidRPr="003A5B78" w:rsidRDefault="003056C5" w:rsidP="003A5B78">
      <w:pPr>
        <w:spacing w:after="0" w:line="240" w:lineRule="auto"/>
        <w:jc w:val="both"/>
        <w:rPr>
          <w:rStyle w:val="af"/>
          <w:rFonts w:ascii="Arial" w:hAnsi="Arial" w:cs="Arial"/>
          <w:bCs w:val="0"/>
          <w:color w:val="000000"/>
          <w:sz w:val="2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 w:val="0"/>
          <w:bCs w:val="0"/>
          <w:color w:val="000000"/>
        </w:rPr>
        <w:t>8.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Изменение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вида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42" w:name="sub_1801"/>
      <w:r w:rsidRPr="003A5B78">
        <w:rPr>
          <w:rFonts w:ascii="Arial" w:hAnsi="Arial" w:cs="Arial"/>
          <w:color w:val="000000"/>
          <w:sz w:val="20"/>
        </w:rPr>
        <w:t>8.1.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осуществляемых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43" w:name="sub_1802"/>
      <w:bookmarkEnd w:id="42"/>
      <w:r w:rsidRPr="003A5B78">
        <w:rPr>
          <w:rFonts w:ascii="Arial" w:hAnsi="Arial" w:cs="Arial"/>
          <w:color w:val="000000"/>
          <w:sz w:val="20"/>
        </w:rPr>
        <w:t>8.2.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уведомить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восьмидесяти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44" w:name="sub_1803"/>
      <w:bookmarkEnd w:id="43"/>
      <w:r w:rsidRPr="003A5B78">
        <w:rPr>
          <w:rFonts w:ascii="Arial" w:hAnsi="Arial" w:cs="Arial"/>
          <w:color w:val="000000"/>
          <w:sz w:val="20"/>
        </w:rPr>
        <w:t>8.3.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вносятся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актом.</w:t>
      </w:r>
    </w:p>
    <w:bookmarkEnd w:id="44"/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9.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Выдача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свидетельства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об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осуществлении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муниципальному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маршруту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карт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соответствующего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45" w:name="sub_1901"/>
      <w:r w:rsidRPr="003A5B78">
        <w:rPr>
          <w:rFonts w:ascii="Arial" w:hAnsi="Arial" w:cs="Arial"/>
          <w:color w:val="000000"/>
          <w:sz w:val="20"/>
        </w:rPr>
        <w:t>9.1.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маршруты.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46" w:name="sub_1902"/>
      <w:bookmarkEnd w:id="45"/>
      <w:r w:rsidRPr="003A5B78">
        <w:rPr>
          <w:rFonts w:ascii="Arial" w:hAnsi="Arial" w:cs="Arial"/>
          <w:color w:val="000000"/>
          <w:sz w:val="20"/>
        </w:rPr>
        <w:t>9.2.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47" w:name="sub_19021"/>
      <w:bookmarkEnd w:id="46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предназначено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новому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исключением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обслуживания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чрезвычайной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ситуации;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48" w:name="sub_19022"/>
      <w:bookmarkEnd w:id="47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предназначено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основаниям,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пункте</w:t>
      </w:r>
      <w:hyperlink w:anchor="sub_19031" w:history="1"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9.3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49" w:name="sub_19023"/>
      <w:bookmarkEnd w:id="48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предназначено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обратились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0" w:name="sub_1903"/>
      <w:bookmarkEnd w:id="49"/>
      <w:r w:rsidRPr="003A5B78">
        <w:rPr>
          <w:rFonts w:ascii="Arial" w:hAnsi="Arial" w:cs="Arial"/>
          <w:color w:val="000000"/>
          <w:sz w:val="20"/>
        </w:rPr>
        <w:t>9.3.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предназначены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51" w:name="sub_19031"/>
      <w:bookmarkEnd w:id="50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52" w:name="sub_19032"/>
      <w:bookmarkEnd w:id="51"/>
      <w:r w:rsidRPr="003A5B78">
        <w:rPr>
          <w:rFonts w:ascii="Arial" w:hAnsi="Arial" w:cs="Arial"/>
          <w:color w:val="000000"/>
          <w:sz w:val="20"/>
        </w:rPr>
        <w:t>после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пункта19.1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14.9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выдача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победителю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несостоявшимся,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обслуживания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чрезвычайной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ситуации.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9.3.1.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случаях,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9.3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актом.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3" w:name="sub_1904"/>
      <w:bookmarkEnd w:id="52"/>
      <w:r w:rsidRPr="003A5B78">
        <w:rPr>
          <w:rFonts w:ascii="Arial" w:hAnsi="Arial" w:cs="Arial"/>
          <w:color w:val="000000"/>
          <w:sz w:val="20"/>
        </w:rPr>
        <w:t>9.4.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победителю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состоявшимся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только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подавшим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4" w:name="sub_1905"/>
      <w:bookmarkEnd w:id="53"/>
      <w:r w:rsidRPr="003A5B78">
        <w:rPr>
          <w:rFonts w:ascii="Arial" w:hAnsi="Arial" w:cs="Arial"/>
          <w:color w:val="000000"/>
          <w:sz w:val="20"/>
        </w:rPr>
        <w:t>9.5.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End w:id="54"/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десяти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наступят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продлевается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лет.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ограничивается.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меньший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истечении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планирования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предусматривается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5" w:name="sub_1906"/>
      <w:r w:rsidRPr="003A5B78">
        <w:rPr>
          <w:rFonts w:ascii="Arial" w:hAnsi="Arial" w:cs="Arial"/>
          <w:color w:val="000000"/>
          <w:sz w:val="20"/>
        </w:rPr>
        <w:t>9.6.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день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явились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выдачи,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один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превышать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восемьдесят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явилось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свидетельства.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bookmarkEnd w:id="55"/>
    <w:p w:rsidR="003056C5" w:rsidRPr="003A5B78" w:rsidRDefault="00587D8C" w:rsidP="003A5B7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>
        <w:rPr>
          <w:rStyle w:val="af"/>
          <w:rFonts w:ascii="Arial" w:hAnsi="Arial" w:cs="Arial"/>
          <w:bCs w:val="0"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bCs w:val="0"/>
          <w:color w:val="000000"/>
          <w:sz w:val="20"/>
        </w:rPr>
        <w:t>10.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Льготы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проезд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при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осуществлении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регулярных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перевозок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нерегулируемым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тарифам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6" w:name="sub_2001"/>
      <w:r w:rsidRPr="003A5B78">
        <w:rPr>
          <w:rFonts w:ascii="Arial" w:hAnsi="Arial" w:cs="Arial"/>
          <w:color w:val="000000"/>
          <w:sz w:val="20"/>
        </w:rPr>
        <w:t>10.1.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вправе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отдельным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категориям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граждан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счет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льготы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проезд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условии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компенсации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недополученных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доходов,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льгот.</w:t>
      </w:r>
    </w:p>
    <w:bookmarkEnd w:id="56"/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11.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Открытый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конкурс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7" w:name="sub_2101"/>
      <w:r w:rsidRPr="003A5B78">
        <w:rPr>
          <w:rFonts w:ascii="Arial" w:hAnsi="Arial" w:cs="Arial"/>
          <w:color w:val="000000"/>
          <w:sz w:val="20"/>
        </w:rPr>
        <w:t>11.1.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Предметом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нескольким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bookmarkStart w:id="58" w:name="sub_2102"/>
      <w:bookmarkEnd w:id="57"/>
      <w:r w:rsidRPr="003A5B78">
        <w:rPr>
          <w:rFonts w:ascii="Arial" w:hAnsi="Arial" w:cs="Arial"/>
          <w:color w:val="000000"/>
          <w:sz w:val="20"/>
        </w:rPr>
        <w:t>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11.2.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конкурса).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59" w:name="sub_2103"/>
      <w:bookmarkEnd w:id="58"/>
      <w:r w:rsidRPr="003A5B78">
        <w:rPr>
          <w:rFonts w:ascii="Arial" w:hAnsi="Arial" w:cs="Arial"/>
          <w:color w:val="000000"/>
          <w:sz w:val="20"/>
        </w:rPr>
        <w:t>11.3.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объявляется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0" w:name="sub_21031"/>
      <w:bookmarkEnd w:id="59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девяносто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1" w:name="sub_21032"/>
      <w:bookmarkEnd w:id="60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62" w:name="sub_2104"/>
      <w:bookmarkEnd w:id="61"/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тридцать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14.9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тридцать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11.4.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End w:id="62"/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приступить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девяносто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последнего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3A5B78">
        <w:rPr>
          <w:rStyle w:val="af"/>
          <w:rFonts w:ascii="Arial" w:hAnsi="Arial" w:cs="Arial"/>
          <w:b w:val="0"/>
          <w:bCs w:val="0"/>
          <w:color w:val="000000"/>
          <w:sz w:val="20"/>
        </w:rPr>
        <w:t>12.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Извещение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проведении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открытого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конкурса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63" w:name="sub_2201"/>
      <w:r w:rsidRPr="003A5B78">
        <w:rPr>
          <w:rFonts w:ascii="Arial" w:hAnsi="Arial" w:cs="Arial"/>
          <w:color w:val="000000"/>
          <w:sz w:val="20"/>
        </w:rPr>
        <w:t>12.1.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"Интернет"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64" w:name="sub_2202"/>
      <w:bookmarkEnd w:id="63"/>
      <w:r w:rsidRPr="003A5B78">
        <w:rPr>
          <w:rFonts w:ascii="Arial" w:hAnsi="Arial" w:cs="Arial"/>
          <w:color w:val="000000"/>
          <w:sz w:val="20"/>
        </w:rPr>
        <w:lastRenderedPageBreak/>
        <w:t>12.2.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извещении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указываются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5" w:name="sub_22021"/>
      <w:bookmarkEnd w:id="64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почтовый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почты,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контактного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телефона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6" w:name="sub_22022"/>
      <w:bookmarkEnd w:id="65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предмет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7" w:name="sub_22023"/>
      <w:bookmarkEnd w:id="66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документация;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8" w:name="sub_22024"/>
      <w:bookmarkEnd w:id="67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размер,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бумажном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носителе,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69" w:name="sub_22025"/>
      <w:bookmarkEnd w:id="68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вскрытия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конвертов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итогов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70" w:name="sub_2203"/>
      <w:bookmarkEnd w:id="69"/>
      <w:r w:rsidRPr="003A5B78">
        <w:rPr>
          <w:rFonts w:ascii="Arial" w:hAnsi="Arial" w:cs="Arial"/>
          <w:color w:val="000000"/>
          <w:sz w:val="20"/>
        </w:rPr>
        <w:t>12.3.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может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себя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субъекта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202" w:history="1">
        <w:r w:rsidRPr="003A5B78">
          <w:rPr>
            <w:rStyle w:val="af2"/>
            <w:rFonts w:ascii="Arial" w:hAnsi="Arial" w:cs="Arial"/>
            <w:color w:val="000000"/>
          </w:rPr>
          <w:t>пункте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12</w:t>
        </w:r>
      </w:hyperlink>
      <w:r w:rsidRPr="003A5B78">
        <w:rPr>
          <w:rFonts w:ascii="Arial" w:hAnsi="Arial" w:cs="Arial"/>
          <w:color w:val="000000"/>
          <w:sz w:val="20"/>
        </w:rPr>
        <w:t>.2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71" w:name="sub_2204"/>
      <w:bookmarkEnd w:id="70"/>
      <w:r w:rsidRPr="003A5B78">
        <w:rPr>
          <w:rFonts w:ascii="Arial" w:hAnsi="Arial" w:cs="Arial"/>
          <w:color w:val="000000"/>
          <w:sz w:val="20"/>
        </w:rPr>
        <w:t>12.4.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принимается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позднее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предмета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"Интернет"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должен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продлен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образом,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опубликования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извещение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составлял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двадцать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дней.</w:t>
      </w:r>
    </w:p>
    <w:bookmarkEnd w:id="71"/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 w:val="0"/>
          <w:bCs w:val="0"/>
          <w:color w:val="000000"/>
        </w:rPr>
        <w:t>13.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Требования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участникам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открытого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конкурса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72" w:name="sub_2301"/>
      <w:r w:rsidRPr="003A5B78">
        <w:rPr>
          <w:rFonts w:ascii="Arial" w:hAnsi="Arial" w:cs="Arial"/>
          <w:color w:val="000000"/>
          <w:sz w:val="20"/>
        </w:rPr>
        <w:t>13.1.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73" w:name="sub_23011"/>
      <w:bookmarkEnd w:id="72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лицензии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лицензии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18" w:history="1">
        <w:r w:rsidRPr="003A5B78">
          <w:rPr>
            <w:rStyle w:val="af2"/>
            <w:rFonts w:ascii="Arial" w:hAnsi="Arial" w:cs="Arial"/>
            <w:color w:val="000000"/>
          </w:rPr>
          <w:t>законодательством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74" w:name="sub_23012"/>
      <w:bookmarkEnd w:id="73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75" w:name="sub_23013"/>
      <w:bookmarkEnd w:id="74"/>
      <w:r w:rsidRPr="003A5B78">
        <w:rPr>
          <w:rFonts w:ascii="Arial" w:hAnsi="Arial" w:cs="Arial"/>
          <w:color w:val="000000"/>
          <w:sz w:val="20"/>
        </w:rPr>
        <w:t>принятие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себя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подтвердить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собственности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ликвидации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отсутствие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арбитражного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банкротом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-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производства;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76" w:name="sub_23014"/>
      <w:bookmarkEnd w:id="75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отсутствие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задолженности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налогам,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сборам,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страховым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взносам,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пеням,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штрафам,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процентам,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уплате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налогах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сборах.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77" w:name="sub_23015"/>
      <w:bookmarkEnd w:id="76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письменной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товарищества).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78" w:name="sub_2302"/>
      <w:bookmarkEnd w:id="77"/>
      <w:r w:rsidRPr="003A5B78">
        <w:rPr>
          <w:rFonts w:ascii="Arial" w:hAnsi="Arial" w:cs="Arial"/>
          <w:color w:val="000000"/>
          <w:sz w:val="20"/>
        </w:rPr>
        <w:t>13.2.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</w:t>
      </w:r>
      <w:hyperlink w:anchor="sub_23011" w:history="1">
        <w:r w:rsidRPr="003A5B78">
          <w:rPr>
            <w:rStyle w:val="af2"/>
            <w:rFonts w:ascii="Arial" w:hAnsi="Arial" w:cs="Arial"/>
            <w:color w:val="000000"/>
          </w:rPr>
          <w:t>пунктами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</w:t>
        </w:r>
      </w:hyperlink>
      <w:r w:rsidRPr="003A5B78">
        <w:rPr>
          <w:rFonts w:ascii="Arial" w:hAnsi="Arial" w:cs="Arial"/>
          <w:color w:val="000000"/>
          <w:sz w:val="20"/>
        </w:rPr>
        <w:t>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3013" w:history="1">
        <w:r w:rsidRPr="003A5B78">
          <w:rPr>
            <w:rStyle w:val="af2"/>
            <w:rFonts w:ascii="Arial" w:hAnsi="Arial" w:cs="Arial"/>
            <w:color w:val="000000"/>
          </w:rPr>
          <w:t>3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3014" w:history="1">
        <w:r w:rsidRPr="003A5B78">
          <w:rPr>
            <w:rStyle w:val="af2"/>
            <w:rFonts w:ascii="Arial" w:hAnsi="Arial" w:cs="Arial"/>
            <w:color w:val="000000"/>
          </w:rPr>
          <w:t>4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части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</w:t>
        </w:r>
      </w:hyperlink>
      <w:r w:rsidRPr="003A5B78">
        <w:rPr>
          <w:rFonts w:ascii="Arial" w:hAnsi="Arial" w:cs="Arial"/>
          <w:color w:val="000000"/>
          <w:sz w:val="20"/>
        </w:rPr>
        <w:t>3.1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применяются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товарищества.</w:t>
      </w:r>
    </w:p>
    <w:bookmarkEnd w:id="78"/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 w:val="0"/>
          <w:bCs w:val="0"/>
          <w:color w:val="000000"/>
        </w:rPr>
        <w:t>14.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Оценка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сопоставление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заявок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на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участие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открытом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конкурсе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79" w:name="sub_2401"/>
      <w:r w:rsidRPr="003A5B78">
        <w:rPr>
          <w:rFonts w:ascii="Arial" w:hAnsi="Arial" w:cs="Arial"/>
          <w:color w:val="000000"/>
          <w:sz w:val="20"/>
        </w:rPr>
        <w:t>14.1.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предпринимателями,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товарищества.</w:t>
      </w:r>
    </w:p>
    <w:p w:rsidR="003056C5" w:rsidRPr="003A5B78" w:rsidRDefault="003056C5" w:rsidP="003A5B78">
      <w:pPr>
        <w:spacing w:after="0" w:line="240" w:lineRule="auto"/>
        <w:jc w:val="both"/>
        <w:rPr>
          <w:rStyle w:val="afff6"/>
          <w:rFonts w:ascii="Arial" w:hAnsi="Arial" w:cs="Arial"/>
          <w:b/>
          <w:sz w:val="20"/>
        </w:rPr>
      </w:pPr>
      <w:bookmarkStart w:id="80" w:name="sub_400"/>
      <w:bookmarkEnd w:id="79"/>
      <w:r w:rsidRPr="003A5B78">
        <w:rPr>
          <w:rStyle w:val="afff6"/>
          <w:rFonts w:ascii="Arial" w:hAnsi="Arial" w:cs="Arial"/>
          <w:b/>
          <w:sz w:val="20"/>
        </w:rPr>
        <w:t>14.2.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Форма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требования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содержанию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данной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(в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числе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описанию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предложения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устанавливаются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организатором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учетом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положений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настоящего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Федерального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закона.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конкурсе,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которые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содержат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недостоверные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сведения,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отклоняются.</w:t>
      </w:r>
    </w:p>
    <w:p w:rsidR="003056C5" w:rsidRPr="003A5B78" w:rsidRDefault="003056C5" w:rsidP="003A5B78">
      <w:pPr>
        <w:spacing w:after="0" w:line="240" w:lineRule="auto"/>
        <w:jc w:val="both"/>
        <w:rPr>
          <w:rStyle w:val="afff6"/>
          <w:rFonts w:ascii="Arial" w:hAnsi="Arial" w:cs="Arial"/>
          <w:b/>
          <w:sz w:val="20"/>
        </w:rPr>
      </w:pPr>
      <w:bookmarkStart w:id="81" w:name="sub_2403"/>
      <w:r w:rsidRPr="003A5B78">
        <w:rPr>
          <w:rStyle w:val="afff6"/>
          <w:rFonts w:ascii="Arial" w:hAnsi="Arial" w:cs="Arial"/>
          <w:b/>
          <w:sz w:val="20"/>
        </w:rPr>
        <w:t>14.3.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Оценка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сопоставление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осуществляются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следующим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критериям: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2" w:name="sub_24031"/>
      <w:bookmarkEnd w:id="81"/>
      <w:r w:rsidRPr="003A5B78">
        <w:rPr>
          <w:rStyle w:val="afff6"/>
          <w:rFonts w:ascii="Arial" w:hAnsi="Arial" w:cs="Arial"/>
          <w:b/>
          <w:sz w:val="20"/>
        </w:rPr>
        <w:t>1)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дорожно-транспортных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происшествий,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повлекших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собой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человеческие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жертвы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причинение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вреда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здоровью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произошедших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вине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работников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предшествующего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проведении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официальном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сайте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организатора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информационно-телекоммуникационной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сети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"Интернет"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(далее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-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извещения),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расчете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среднее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обязательного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страхования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ответственности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причинение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вреда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жизни,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здоровью,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имуществу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пассажиров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(далее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-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договоры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обязательного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страхования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ответственности),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действовавшими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предшествующего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извещения.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3" w:name="sub_24032"/>
      <w:bookmarkEnd w:id="82"/>
      <w:r w:rsidRPr="003A5B78">
        <w:rPr>
          <w:rStyle w:val="afff6"/>
          <w:rFonts w:ascii="Arial" w:hAnsi="Arial" w:cs="Arial"/>
          <w:b/>
          <w:sz w:val="20"/>
        </w:rPr>
        <w:t>2)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опыт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юридическим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лицом,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индивидуальным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предпринимателем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который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подтвержден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сведениями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исполненных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государственных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муниципальных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контрактах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либо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нотариально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заверенными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копиями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свидетельств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заключенных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органами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исполнительной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власти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субъектов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Российской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Федерации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органами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местного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самоуправления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договоров,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предусматривающих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документов,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нормативными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правовыми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актами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субъектов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Российской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Федерации,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муниципальными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нормативными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правовыми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актами.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Данный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исчисляется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исходя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полных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лет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исходя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среднеарифметического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полных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лет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каждым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участником.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4" w:name="sub_24033"/>
      <w:bookmarkEnd w:id="83"/>
      <w:r w:rsidRPr="003A5B78">
        <w:rPr>
          <w:rStyle w:val="afff6"/>
          <w:rFonts w:ascii="Arial" w:hAnsi="Arial" w:cs="Arial"/>
          <w:b/>
          <w:sz w:val="20"/>
        </w:rPr>
        <w:t>3)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влияющие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характеристики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предлагаемых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юридическим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лицом,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индивидуальным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предпринимателем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для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5" w:name="sub_24034"/>
      <w:bookmarkEnd w:id="84"/>
      <w:r w:rsidRPr="003A5B78">
        <w:rPr>
          <w:rStyle w:val="afff6"/>
          <w:rFonts w:ascii="Arial" w:hAnsi="Arial" w:cs="Arial"/>
          <w:b/>
          <w:sz w:val="20"/>
        </w:rPr>
        <w:t>4)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максимальный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эксплуатации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предлагаемых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юридическим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лицом,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индивидуальным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предпринимателем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для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срока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действия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свидетельства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осуществлении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Style w:val="afff6"/>
          <w:rFonts w:ascii="Arial" w:hAnsi="Arial" w:cs="Arial"/>
          <w:b/>
          <w:sz w:val="20"/>
        </w:rPr>
      </w:pPr>
      <w:bookmarkStart w:id="86" w:name="sub_2441"/>
      <w:bookmarkEnd w:id="85"/>
      <w:r w:rsidRPr="003A5B78">
        <w:rPr>
          <w:rStyle w:val="afff6"/>
          <w:rFonts w:ascii="Arial" w:hAnsi="Arial" w:cs="Arial"/>
          <w:b/>
          <w:sz w:val="20"/>
        </w:rPr>
        <w:t>14.4.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должна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числе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содержать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следующие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сведения: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7" w:name="sub_24411"/>
      <w:bookmarkEnd w:id="86"/>
      <w:r w:rsidRPr="003A5B78">
        <w:rPr>
          <w:rStyle w:val="afff6"/>
          <w:rFonts w:ascii="Arial" w:hAnsi="Arial" w:cs="Arial"/>
          <w:b/>
          <w:sz w:val="20"/>
        </w:rPr>
        <w:t>1)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дорожно-транспортных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происшествий,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повлекших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собой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человеческие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жертвы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причинение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вреда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здоровью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произошедших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вине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работников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предшествующего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8" w:name="sub_24412"/>
      <w:bookmarkEnd w:id="87"/>
      <w:r w:rsidRPr="003A5B78">
        <w:rPr>
          <w:rStyle w:val="afff6"/>
          <w:rFonts w:ascii="Arial" w:hAnsi="Arial" w:cs="Arial"/>
          <w:b/>
          <w:sz w:val="20"/>
        </w:rPr>
        <w:t>2)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среднее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обязательного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страхования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ответственности,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действовавшими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предшествующего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89" w:name="sub_24413"/>
      <w:bookmarkEnd w:id="88"/>
      <w:r w:rsidRPr="003A5B78">
        <w:rPr>
          <w:rStyle w:val="afff6"/>
          <w:rFonts w:ascii="Arial" w:hAnsi="Arial" w:cs="Arial"/>
          <w:b/>
          <w:sz w:val="20"/>
        </w:rPr>
        <w:t>3)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государственные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регистрационные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знаки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обязательного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страхования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ответственности,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действовавшими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предшествующего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извещения.</w:t>
      </w:r>
    </w:p>
    <w:p w:rsidR="003056C5" w:rsidRPr="003A5B78" w:rsidRDefault="003056C5" w:rsidP="003A5B78">
      <w:pPr>
        <w:spacing w:after="0" w:line="240" w:lineRule="auto"/>
        <w:jc w:val="both"/>
        <w:rPr>
          <w:rStyle w:val="afff6"/>
          <w:rFonts w:ascii="Arial" w:hAnsi="Arial" w:cs="Arial"/>
          <w:b/>
          <w:sz w:val="20"/>
        </w:rPr>
      </w:pPr>
      <w:bookmarkStart w:id="90" w:name="sub_2442"/>
      <w:bookmarkEnd w:id="89"/>
      <w:r w:rsidRPr="003A5B78">
        <w:rPr>
          <w:rStyle w:val="afff6"/>
          <w:rFonts w:ascii="Arial" w:hAnsi="Arial" w:cs="Arial"/>
          <w:b/>
          <w:sz w:val="20"/>
        </w:rPr>
        <w:t>14.5.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Среднее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учитываемое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определении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подпунктом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1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пункта14.3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настоящей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части,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рассчитывается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исходя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течение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предшествующего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размещения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извещения,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дней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действия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обязательного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страхования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гражданской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ответственности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указанных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отнесенного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дней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соответствующем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году.</w:t>
      </w:r>
    </w:p>
    <w:p w:rsidR="003056C5" w:rsidRPr="003A5B78" w:rsidRDefault="003056C5" w:rsidP="003A5B78">
      <w:pPr>
        <w:spacing w:after="0" w:line="240" w:lineRule="auto"/>
        <w:jc w:val="both"/>
        <w:rPr>
          <w:rStyle w:val="afff6"/>
          <w:rFonts w:ascii="Arial" w:hAnsi="Arial" w:cs="Arial"/>
          <w:b/>
          <w:sz w:val="20"/>
        </w:rPr>
      </w:pPr>
      <w:bookmarkStart w:id="91" w:name="sub_2406"/>
      <w:bookmarkEnd w:id="90"/>
      <w:r w:rsidRPr="003A5B78">
        <w:rPr>
          <w:rStyle w:val="afff6"/>
          <w:rFonts w:ascii="Arial" w:hAnsi="Arial" w:cs="Arial"/>
          <w:b/>
          <w:sz w:val="20"/>
        </w:rPr>
        <w:t>14.6.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случае,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если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заявкам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нескольких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присвоен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первый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номер,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победителем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признается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которого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получила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высшую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оценку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сумме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критериев,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указанных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подпунктах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1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2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пункта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14.3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настоящей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части.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Если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высшую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оценку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сумме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указанных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критериев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получили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несколько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этих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победителем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признается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которого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соответствует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лучшее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значение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указанного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подпункте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4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пункта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14.3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настоящей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части,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отсутствии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такого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-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открытого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конкурса,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заявке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которого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соответствует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лучшее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значение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критерия,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указанного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подпункте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3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пункта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14.3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настоящей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части.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92" w:name="sub_2409"/>
      <w:bookmarkEnd w:id="91"/>
      <w:r w:rsidRPr="003A5B78">
        <w:rPr>
          <w:rStyle w:val="afff6"/>
          <w:rFonts w:ascii="Arial" w:hAnsi="Arial" w:cs="Arial"/>
          <w:b/>
          <w:sz w:val="20"/>
        </w:rPr>
        <w:t>14.7.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bookmarkStart w:id="93" w:name="sub_2410"/>
      <w:bookmarkEnd w:id="92"/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состоявшимся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подачи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вправе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повторном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отмене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bookmarkEnd w:id="93"/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14.8.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победитель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отказался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смог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подтвердить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присвоен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второй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14.9.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предоставлено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отказался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получение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lastRenderedPageBreak/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смог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подтвердить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несостоявшимся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повторное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14.10.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устанавливается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документацией.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jc w:val="both"/>
        <w:rPr>
          <w:rFonts w:ascii="Arial" w:hAnsi="Arial" w:cs="Arial"/>
          <w:b w:val="0"/>
          <w:smallCaps/>
          <w:color w:val="000000"/>
          <w:sz w:val="20"/>
          <w:szCs w:val="24"/>
          <w:shd w:val="clear" w:color="auto" w:fill="F0F0F0"/>
        </w:rPr>
      </w:pPr>
    </w:p>
    <w:p w:rsidR="003056C5" w:rsidRPr="003A5B78" w:rsidRDefault="003056C5" w:rsidP="003A5B78">
      <w:pPr>
        <w:pStyle w:val="14"/>
        <w:spacing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  <w:lang w:val="en-US"/>
        </w:rPr>
        <w:t>III</w:t>
      </w:r>
      <w:r w:rsidRPr="003A5B78">
        <w:rPr>
          <w:rFonts w:ascii="Arial" w:hAnsi="Arial" w:cs="Arial"/>
          <w:color w:val="000000"/>
          <w:sz w:val="20"/>
          <w:szCs w:val="24"/>
        </w:rPr>
        <w:t>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Реестры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маршрутов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регулярных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перевозок</w:t>
      </w:r>
    </w:p>
    <w:bookmarkEnd w:id="80"/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15.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Полномочия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ведению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реестров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маршрутов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94" w:name="sub_2501"/>
      <w:r w:rsidRPr="003A5B78">
        <w:rPr>
          <w:rFonts w:ascii="Arial" w:hAnsi="Arial" w:cs="Arial"/>
          <w:color w:val="000000"/>
          <w:sz w:val="20"/>
        </w:rPr>
        <w:t>15.1.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маршруты,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End w:id="94"/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самоуправления.</w:t>
      </w:r>
    </w:p>
    <w:p w:rsidR="003056C5" w:rsidRPr="003A5B78" w:rsidRDefault="003056C5" w:rsidP="003A5B78">
      <w:pPr>
        <w:pStyle w:val="af5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16.</w:t>
      </w:r>
      <w:r w:rsidR="00587D8C">
        <w:rPr>
          <w:color w:val="000000"/>
        </w:rPr>
        <w:t xml:space="preserve"> </w:t>
      </w:r>
      <w:r w:rsidRPr="003A5B78">
        <w:rPr>
          <w:b/>
          <w:color w:val="000000"/>
        </w:rPr>
        <w:t>Сведения,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включенные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реестры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маршрутов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доступ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таким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сведениям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95" w:name="sub_2601"/>
      <w:r w:rsidRPr="003A5B78">
        <w:rPr>
          <w:rFonts w:ascii="Arial" w:hAnsi="Arial" w:cs="Arial"/>
          <w:color w:val="000000"/>
          <w:sz w:val="20"/>
        </w:rPr>
        <w:t>16.1.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должны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96" w:name="sub_26011"/>
      <w:bookmarkEnd w:id="95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регистрационный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реестре;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97" w:name="sub_26012"/>
      <w:bookmarkEnd w:id="96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присвоен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98" w:name="sub_26013"/>
      <w:bookmarkEnd w:id="97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99" w:name="sub_26014"/>
      <w:bookmarkEnd w:id="98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промежуточных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промежуточные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пункты;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0" w:name="sub_26015"/>
      <w:bookmarkEnd w:id="99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улиц,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дорог,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предполагается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1" w:name="sub_26016"/>
      <w:bookmarkEnd w:id="100"/>
      <w:r w:rsidRPr="003A5B78">
        <w:rPr>
          <w:rFonts w:ascii="Arial" w:hAnsi="Arial" w:cs="Arial"/>
          <w:color w:val="000000"/>
          <w:sz w:val="20"/>
        </w:rPr>
        <w:t>6)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протяженность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2" w:name="sub_26017"/>
      <w:bookmarkEnd w:id="101"/>
      <w:r w:rsidRPr="003A5B78">
        <w:rPr>
          <w:rFonts w:ascii="Arial" w:hAnsi="Arial" w:cs="Arial"/>
          <w:color w:val="000000"/>
          <w:sz w:val="20"/>
        </w:rPr>
        <w:t>7)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посадки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высадки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(только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запрещено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любом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запрещенном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правилами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дорожного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3" w:name="sub_26018"/>
      <w:bookmarkEnd w:id="102"/>
      <w:r w:rsidRPr="003A5B78">
        <w:rPr>
          <w:rFonts w:ascii="Arial" w:hAnsi="Arial" w:cs="Arial"/>
          <w:color w:val="000000"/>
          <w:sz w:val="20"/>
        </w:rPr>
        <w:t>8)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4" w:name="sub_26019"/>
      <w:bookmarkStart w:id="105" w:name="sub_2602"/>
      <w:bookmarkEnd w:id="103"/>
      <w:r w:rsidRPr="003A5B78">
        <w:rPr>
          <w:rFonts w:ascii="Arial" w:hAnsi="Arial" w:cs="Arial"/>
          <w:color w:val="000000"/>
          <w:sz w:val="20"/>
        </w:rPr>
        <w:t>9)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характеристики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экологические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характеристики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эксплуатации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характеристики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влияющие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(или)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6" w:name="sub_26020"/>
      <w:bookmarkEnd w:id="104"/>
      <w:r w:rsidRPr="003A5B78">
        <w:rPr>
          <w:rFonts w:ascii="Arial" w:hAnsi="Arial" w:cs="Arial"/>
          <w:color w:val="000000"/>
          <w:sz w:val="20"/>
        </w:rPr>
        <w:t>10)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7" w:name="sub_26021"/>
      <w:bookmarkEnd w:id="106"/>
      <w:r w:rsidRPr="003A5B78">
        <w:rPr>
          <w:rFonts w:ascii="Arial" w:hAnsi="Arial" w:cs="Arial"/>
          <w:color w:val="000000"/>
          <w:sz w:val="20"/>
        </w:rPr>
        <w:t>11)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планируемое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межрегиональных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власти);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8" w:name="sub_26022"/>
      <w:bookmarkEnd w:id="107"/>
      <w:r w:rsidRPr="003A5B78">
        <w:rPr>
          <w:rFonts w:ascii="Arial" w:hAnsi="Arial" w:cs="Arial"/>
          <w:color w:val="000000"/>
          <w:sz w:val="20"/>
        </w:rPr>
        <w:t>12)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09" w:name="sub_26023"/>
      <w:bookmarkEnd w:id="108"/>
      <w:r w:rsidRPr="003A5B78">
        <w:rPr>
          <w:rFonts w:ascii="Arial" w:hAnsi="Arial" w:cs="Arial"/>
          <w:color w:val="000000"/>
          <w:sz w:val="20"/>
        </w:rPr>
        <w:t>13)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фамилия,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имеется,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идентификационный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налогоплательщика,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10" w:name="sub_26024"/>
      <w:bookmarkEnd w:id="109"/>
      <w:r w:rsidRPr="003A5B78">
        <w:rPr>
          <w:rFonts w:ascii="Arial" w:hAnsi="Arial" w:cs="Arial"/>
          <w:color w:val="000000"/>
          <w:sz w:val="20"/>
        </w:rPr>
        <w:t>14)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соглашением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субъектами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смежных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межрегиональных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субъекта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перевозок).</w:t>
      </w:r>
    </w:p>
    <w:bookmarkEnd w:id="110"/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16.2.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111" w:name="sub_2603"/>
      <w:bookmarkEnd w:id="105"/>
      <w:r w:rsidRPr="003A5B78">
        <w:rPr>
          <w:rFonts w:ascii="Arial" w:hAnsi="Arial" w:cs="Arial"/>
          <w:color w:val="000000"/>
          <w:sz w:val="20"/>
        </w:rPr>
        <w:t>Сведения,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исключением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"Интернет",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полномочиям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частью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относится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ведение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реестров.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16.3.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"Интернет",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должны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доступны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ознакомления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взимания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платы.</w:t>
      </w:r>
    </w:p>
    <w:p w:rsidR="003056C5" w:rsidRPr="003A5B78" w:rsidRDefault="003056C5" w:rsidP="003A5B78">
      <w:pPr>
        <w:pStyle w:val="14"/>
        <w:spacing w:line="240" w:lineRule="auto"/>
        <w:jc w:val="both"/>
        <w:rPr>
          <w:rFonts w:ascii="Arial" w:hAnsi="Arial" w:cs="Arial"/>
          <w:b w:val="0"/>
          <w:smallCaps/>
          <w:color w:val="000000"/>
          <w:sz w:val="20"/>
          <w:szCs w:val="24"/>
          <w:shd w:val="clear" w:color="auto" w:fill="F0F0F0"/>
        </w:rPr>
      </w:pPr>
      <w:bookmarkStart w:id="112" w:name="sub_500"/>
      <w:bookmarkEnd w:id="111"/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  <w:lang w:val="en-US"/>
        </w:rPr>
        <w:t>IV</w:t>
      </w:r>
      <w:r w:rsidRPr="003A5B78">
        <w:rPr>
          <w:rFonts w:ascii="Arial" w:hAnsi="Arial" w:cs="Arial"/>
          <w:color w:val="000000"/>
          <w:sz w:val="20"/>
          <w:szCs w:val="24"/>
        </w:rPr>
        <w:t>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Оформление,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переоформление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свидетельства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об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осуществлении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перевозок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маршруту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регулярных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перевозок,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карт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маршрута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регулярных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перевозок,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прекращение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приостановление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действия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свидетельства</w:t>
      </w:r>
    </w:p>
    <w:bookmarkEnd w:id="112"/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17.</w:t>
      </w:r>
      <w:r w:rsidR="00587D8C">
        <w:rPr>
          <w:color w:val="000000"/>
        </w:rPr>
        <w:t xml:space="preserve"> </w:t>
      </w:r>
      <w:r w:rsidRPr="003A5B78">
        <w:rPr>
          <w:b/>
          <w:color w:val="000000"/>
        </w:rPr>
        <w:t>Порядок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оформления,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переоформления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свидетельства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об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осуществлении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маршруту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13" w:name="sub_2701"/>
      <w:r w:rsidRPr="003A5B78">
        <w:rPr>
          <w:rFonts w:ascii="Arial" w:hAnsi="Arial" w:cs="Arial"/>
          <w:color w:val="000000"/>
          <w:sz w:val="20"/>
        </w:rPr>
        <w:t>17.1.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оформляется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бланке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14" w:name="sub_2702"/>
      <w:bookmarkEnd w:id="113"/>
      <w:r w:rsidRPr="003A5B78">
        <w:rPr>
          <w:rFonts w:ascii="Arial" w:hAnsi="Arial" w:cs="Arial"/>
          <w:color w:val="000000"/>
          <w:sz w:val="20"/>
        </w:rPr>
        <w:t>17.2.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Бланк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строгой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защищенным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подделки.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15" w:name="sub_2703"/>
      <w:bookmarkEnd w:id="114"/>
      <w:r w:rsidRPr="003A5B78">
        <w:rPr>
          <w:rFonts w:ascii="Arial" w:hAnsi="Arial" w:cs="Arial"/>
          <w:color w:val="000000"/>
          <w:sz w:val="20"/>
        </w:rPr>
        <w:t>17.3.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19" w:history="1">
        <w:r w:rsidRPr="003A5B78">
          <w:rPr>
            <w:rStyle w:val="af2"/>
            <w:rFonts w:ascii="Arial" w:hAnsi="Arial" w:cs="Arial"/>
            <w:color w:val="000000"/>
          </w:rPr>
          <w:t>Форма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бланка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20" w:history="1">
        <w:r w:rsidRPr="003A5B78">
          <w:rPr>
            <w:rStyle w:val="af2"/>
            <w:rFonts w:ascii="Arial" w:hAnsi="Arial" w:cs="Arial"/>
            <w:color w:val="000000"/>
          </w:rPr>
          <w:t>порядок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заполнения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нормативно-правовому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13.07.2015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№220-ФЗ.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16" w:name="sub_2704"/>
      <w:bookmarkEnd w:id="115"/>
      <w:r w:rsidRPr="003A5B78">
        <w:rPr>
          <w:rFonts w:ascii="Arial" w:hAnsi="Arial" w:cs="Arial"/>
          <w:color w:val="000000"/>
          <w:sz w:val="20"/>
        </w:rPr>
        <w:t>17.4.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указываются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17" w:name="sub_27041"/>
      <w:bookmarkEnd w:id="116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18" w:name="sub_27042"/>
      <w:bookmarkEnd w:id="117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серия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19" w:name="sub_27043"/>
      <w:bookmarkEnd w:id="118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регистрационный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0" w:name="sub_27044"/>
      <w:bookmarkEnd w:id="119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присвоен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1" w:name="sub_27045"/>
      <w:bookmarkEnd w:id="120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b/>
          <w:bCs/>
          <w:color w:val="000000"/>
          <w:sz w:val="20"/>
          <w:shd w:val="clear" w:color="auto" w:fill="D8EDE8"/>
        </w:rPr>
      </w:pPr>
      <w:bookmarkStart w:id="122" w:name="sub_27046"/>
      <w:bookmarkEnd w:id="121"/>
      <w:r w:rsidRPr="003A5B78">
        <w:rPr>
          <w:rFonts w:ascii="Arial" w:hAnsi="Arial" w:cs="Arial"/>
          <w:color w:val="000000"/>
          <w:sz w:val="20"/>
        </w:rPr>
        <w:t>6)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фамилия,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имеется,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Style w:val="afff6"/>
          <w:rFonts w:ascii="Arial" w:hAnsi="Arial" w:cs="Arial"/>
          <w:sz w:val="20"/>
        </w:rPr>
        <w:t>место</w:t>
      </w:r>
      <w:r w:rsidR="00587D8C">
        <w:rPr>
          <w:rStyle w:val="afff6"/>
          <w:rFonts w:ascii="Arial" w:hAnsi="Arial" w:cs="Arial"/>
          <w:sz w:val="20"/>
        </w:rPr>
        <w:t xml:space="preserve"> </w:t>
      </w:r>
      <w:r w:rsidRPr="003A5B78">
        <w:rPr>
          <w:rStyle w:val="afff6"/>
          <w:rFonts w:ascii="Arial" w:hAnsi="Arial" w:cs="Arial"/>
          <w:sz w:val="20"/>
        </w:rPr>
        <w:t>жительства</w:t>
      </w:r>
      <w:r w:rsidR="00587D8C">
        <w:rPr>
          <w:rStyle w:val="afff6"/>
          <w:rFonts w:ascii="Arial" w:hAnsi="Arial" w:cs="Arial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идентификационный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налогоплательщика,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3" w:name="sub_27047"/>
      <w:bookmarkEnd w:id="122"/>
      <w:r w:rsidRPr="003A5B78">
        <w:rPr>
          <w:rFonts w:ascii="Arial" w:hAnsi="Arial" w:cs="Arial"/>
          <w:color w:val="000000"/>
          <w:sz w:val="20"/>
        </w:rPr>
        <w:t>7)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промежуточных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промежуточные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4" w:name="sub_27048"/>
      <w:bookmarkEnd w:id="123"/>
      <w:r w:rsidRPr="003A5B78">
        <w:rPr>
          <w:rFonts w:ascii="Arial" w:hAnsi="Arial" w:cs="Arial"/>
          <w:color w:val="000000"/>
          <w:sz w:val="20"/>
        </w:rPr>
        <w:t>8)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улиц,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дорог,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предполагается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движение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5" w:name="sub_27049"/>
      <w:bookmarkEnd w:id="124"/>
      <w:r w:rsidRPr="003A5B78">
        <w:rPr>
          <w:rFonts w:ascii="Arial" w:hAnsi="Arial" w:cs="Arial"/>
          <w:color w:val="000000"/>
          <w:sz w:val="20"/>
        </w:rPr>
        <w:t>9)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посадки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высадки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(только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запрещено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13.07.2015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№220-ФЗ,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любом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запрещенном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правилами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дорожного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движения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6" w:name="sub_27050"/>
      <w:bookmarkEnd w:id="125"/>
      <w:r w:rsidRPr="003A5B78">
        <w:rPr>
          <w:rFonts w:ascii="Arial" w:hAnsi="Arial" w:cs="Arial"/>
          <w:color w:val="000000"/>
          <w:sz w:val="20"/>
        </w:rPr>
        <w:t>10)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экологические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характеристики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7" w:name="sub_27051"/>
      <w:bookmarkEnd w:id="126"/>
      <w:r w:rsidRPr="003A5B78">
        <w:rPr>
          <w:rFonts w:ascii="Arial" w:hAnsi="Arial" w:cs="Arial"/>
          <w:color w:val="000000"/>
          <w:sz w:val="20"/>
        </w:rPr>
        <w:t>11)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используются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класса.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28" w:name="sub_27052"/>
      <w:bookmarkEnd w:id="127"/>
      <w:r w:rsidRPr="003A5B78">
        <w:rPr>
          <w:rFonts w:ascii="Arial" w:hAnsi="Arial" w:cs="Arial"/>
          <w:color w:val="000000"/>
          <w:sz w:val="20"/>
        </w:rPr>
        <w:t>12)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ограниченный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срок.</w:t>
      </w:r>
    </w:p>
    <w:p w:rsidR="003056C5" w:rsidRPr="003A5B78" w:rsidRDefault="003056C5" w:rsidP="003A5B78">
      <w:pPr>
        <w:spacing w:after="0" w:line="240" w:lineRule="auto"/>
        <w:ind w:firstLine="698"/>
        <w:rPr>
          <w:rStyle w:val="afff6"/>
          <w:rFonts w:ascii="Arial" w:hAnsi="Arial" w:cs="Arial"/>
          <w:b/>
          <w:sz w:val="20"/>
        </w:rPr>
      </w:pPr>
      <w:bookmarkStart w:id="129" w:name="sub_27053"/>
      <w:bookmarkEnd w:id="128"/>
      <w:r w:rsidRPr="003A5B78">
        <w:rPr>
          <w:rFonts w:ascii="Arial" w:hAnsi="Arial" w:cs="Arial"/>
          <w:color w:val="000000"/>
          <w:sz w:val="20"/>
        </w:rPr>
        <w:t>13)</w:t>
      </w:r>
      <w:bookmarkEnd w:id="129"/>
      <w:r w:rsidR="00587D8C">
        <w:rPr>
          <w:rFonts w:ascii="Arial" w:hAnsi="Arial" w:cs="Arial"/>
          <w:b/>
          <w:color w:val="000000"/>
          <w:sz w:val="20"/>
        </w:rPr>
        <w:t xml:space="preserve"> </w:t>
      </w:r>
      <w:bookmarkStart w:id="130" w:name="sub_2705"/>
      <w:r w:rsidRPr="003A5B78">
        <w:rPr>
          <w:rStyle w:val="afff6"/>
          <w:rFonts w:ascii="Arial" w:hAnsi="Arial" w:cs="Arial"/>
          <w:b/>
          <w:sz w:val="20"/>
        </w:rPr>
        <w:t>характеристики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предусмотренные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реестром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17.5.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указывается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переоформление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требуется.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31" w:name="sub_2706"/>
      <w:bookmarkEnd w:id="130"/>
      <w:r w:rsidRPr="003A5B78">
        <w:rPr>
          <w:rFonts w:ascii="Arial" w:hAnsi="Arial" w:cs="Arial"/>
          <w:color w:val="000000"/>
          <w:sz w:val="20"/>
        </w:rPr>
        <w:t>17.6.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</w:t>
      </w:r>
      <w:hyperlink w:anchor="sub_27046" w:history="1">
        <w:r w:rsidRPr="003A5B78">
          <w:rPr>
            <w:rStyle w:val="af2"/>
            <w:rFonts w:ascii="Arial" w:hAnsi="Arial" w:cs="Arial"/>
            <w:color w:val="000000"/>
          </w:rPr>
          <w:t>пунктом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6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пункта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17.4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17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указываются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32" w:name="sub_2707"/>
      <w:bookmarkEnd w:id="131"/>
      <w:r w:rsidRPr="003A5B78">
        <w:rPr>
          <w:rFonts w:ascii="Arial" w:hAnsi="Arial" w:cs="Arial"/>
          <w:color w:val="000000"/>
          <w:sz w:val="20"/>
          <w:highlight w:val="yellow"/>
        </w:rPr>
        <w:t>17.7.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Свидетельство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об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осуществлении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перевозок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маршруту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регулярных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перевозок,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выданное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юридическому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лицу,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индивидуальному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предпринимателю,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уполномоченному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участнику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договора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простого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товарищества,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подлежит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переоформлению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случае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продления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срока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его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действия,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установленном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порядке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маршрута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регулярных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перевозок,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реорганизации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юридического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лица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форме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преобразования,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его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наименования,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адреса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места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нахождения,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также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случае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места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жительства,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(или)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фамилии,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(или)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имени,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(или)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отчества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lastRenderedPageBreak/>
        <w:t>индивидуального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предпринимателя,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состава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участников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договора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простого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товарищества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связи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смертью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одного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участников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такого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договора.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33" w:name="sub_2708"/>
      <w:bookmarkEnd w:id="132"/>
      <w:r w:rsidRPr="003A5B78">
        <w:rPr>
          <w:rFonts w:ascii="Arial" w:hAnsi="Arial" w:cs="Arial"/>
          <w:color w:val="000000"/>
          <w:sz w:val="20"/>
        </w:rPr>
        <w:t>17.8.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Переоформление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пяти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было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свидетельство.</w:t>
      </w:r>
    </w:p>
    <w:bookmarkEnd w:id="133"/>
    <w:p w:rsidR="003056C5" w:rsidRPr="003A5B78" w:rsidRDefault="003056C5" w:rsidP="003A5B78">
      <w:pPr>
        <w:pStyle w:val="af5"/>
        <w:ind w:left="0" w:firstLine="0"/>
        <w:rPr>
          <w:rStyle w:val="af"/>
          <w:bCs w:val="0"/>
          <w:color w:val="000000"/>
        </w:rPr>
      </w:pPr>
    </w:p>
    <w:p w:rsidR="003056C5" w:rsidRPr="003A5B78" w:rsidRDefault="003056C5" w:rsidP="003A5B78">
      <w:pPr>
        <w:pStyle w:val="af5"/>
        <w:ind w:left="892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18.</w:t>
      </w:r>
      <w:r w:rsidR="00587D8C">
        <w:rPr>
          <w:color w:val="000000"/>
        </w:rPr>
        <w:t xml:space="preserve"> </w:t>
      </w:r>
      <w:r w:rsidRPr="003A5B78">
        <w:rPr>
          <w:b/>
          <w:color w:val="000000"/>
        </w:rPr>
        <w:t>Порядок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оформления,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переоформления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карты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Style w:val="afff6"/>
          <w:rFonts w:ascii="Arial" w:hAnsi="Arial" w:cs="Arial"/>
          <w:b/>
          <w:bCs/>
          <w:sz w:val="20"/>
        </w:rPr>
      </w:pPr>
      <w:bookmarkStart w:id="134" w:name="sub_2801"/>
      <w:r w:rsidRPr="003A5B78">
        <w:rPr>
          <w:rFonts w:ascii="Arial" w:hAnsi="Arial" w:cs="Arial"/>
          <w:color w:val="000000"/>
          <w:sz w:val="20"/>
        </w:rPr>
        <w:t>18.1.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оформляется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бланке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карт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выдаваемых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юридическому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лицу,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индивидуальному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предпринимателю,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уполномоченному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r w:rsidRPr="003A5B78">
        <w:rPr>
          <w:rStyle w:val="afff6"/>
          <w:rFonts w:ascii="Arial" w:hAnsi="Arial" w:cs="Arial"/>
          <w:b/>
          <w:sz w:val="20"/>
        </w:rPr>
        <w:t>1).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карт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выдаваемое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юридическому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лицу,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индивидуальному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предпринимателю,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уполномоченному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участнику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договора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простого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товарищества,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определяется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исходя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из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максимального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каждого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класса,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реестром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резервного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каждого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класса,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которое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допускается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использовать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необходимости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замены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процессе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Style w:val="afff6"/>
          <w:rFonts w:ascii="Arial" w:hAnsi="Arial" w:cs="Arial"/>
          <w:b/>
          <w:sz w:val="20"/>
        </w:rPr>
      </w:pPr>
      <w:bookmarkStart w:id="135" w:name="sub_2812"/>
      <w:r w:rsidRPr="003A5B78">
        <w:rPr>
          <w:rStyle w:val="afff6"/>
          <w:rFonts w:ascii="Arial" w:hAnsi="Arial" w:cs="Arial"/>
          <w:b/>
          <w:sz w:val="20"/>
        </w:rPr>
        <w:t>2).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Резервное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определяется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каждого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класса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порядке,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Pr="003A5B78">
        <w:rPr>
          <w:rStyle w:val="afff6"/>
          <w:rFonts w:ascii="Arial" w:hAnsi="Arial" w:cs="Arial"/>
          <w:b/>
          <w:sz w:val="20"/>
        </w:rPr>
        <w:t>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зависимости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протяженности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максимального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количества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каждого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класса,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реестром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перевозок.</w:t>
      </w:r>
    </w:p>
    <w:bookmarkEnd w:id="135"/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36" w:name="sub_2802"/>
      <w:bookmarkEnd w:id="134"/>
      <w:r w:rsidRPr="003A5B78">
        <w:rPr>
          <w:rFonts w:ascii="Arial" w:hAnsi="Arial" w:cs="Arial"/>
          <w:color w:val="000000"/>
          <w:sz w:val="20"/>
        </w:rPr>
        <w:t>18.2.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Бланк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строгой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отчетности,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защищенным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подделки.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37" w:name="sub_2803"/>
      <w:bookmarkEnd w:id="136"/>
      <w:r w:rsidRPr="003A5B78">
        <w:rPr>
          <w:rFonts w:ascii="Arial" w:hAnsi="Arial" w:cs="Arial"/>
          <w:color w:val="000000"/>
          <w:sz w:val="20"/>
        </w:rPr>
        <w:t>18.3.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21" w:history="1">
        <w:r w:rsidRPr="003A5B78">
          <w:rPr>
            <w:rStyle w:val="af2"/>
            <w:rFonts w:ascii="Arial" w:hAnsi="Arial" w:cs="Arial"/>
            <w:color w:val="000000"/>
          </w:rPr>
          <w:t>Форма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бланка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22" w:history="1">
        <w:r w:rsidRPr="003A5B78">
          <w:rPr>
            <w:rStyle w:val="af2"/>
            <w:rFonts w:ascii="Arial" w:hAnsi="Arial" w:cs="Arial"/>
            <w:color w:val="000000"/>
          </w:rPr>
          <w:t>порядок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заполнения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нормативно-правовому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38" w:name="sub_2804"/>
      <w:bookmarkEnd w:id="137"/>
      <w:r w:rsidRPr="003A5B78">
        <w:rPr>
          <w:rFonts w:ascii="Arial" w:hAnsi="Arial" w:cs="Arial"/>
          <w:color w:val="000000"/>
          <w:sz w:val="20"/>
        </w:rPr>
        <w:t>18.4.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указываются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39" w:name="sub_28041"/>
      <w:bookmarkEnd w:id="138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40" w:name="sub_28042"/>
      <w:bookmarkEnd w:id="139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41" w:name="sub_28043"/>
      <w:bookmarkEnd w:id="140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регистрационный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42" w:name="sub_28044"/>
      <w:bookmarkEnd w:id="141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присваивается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установившими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43" w:name="sub_28045"/>
      <w:bookmarkEnd w:id="142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либо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городских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округов,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границах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конечный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b/>
          <w:bCs/>
          <w:color w:val="000000"/>
          <w:sz w:val="20"/>
          <w:shd w:val="clear" w:color="auto" w:fill="D8EDE8"/>
        </w:rPr>
      </w:pPr>
      <w:bookmarkStart w:id="144" w:name="sub_28046"/>
      <w:bookmarkEnd w:id="143"/>
      <w:r w:rsidRPr="003A5B78">
        <w:rPr>
          <w:rFonts w:ascii="Arial" w:hAnsi="Arial" w:cs="Arial"/>
          <w:color w:val="000000"/>
          <w:sz w:val="20"/>
        </w:rPr>
        <w:t>6)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наименование,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фамилия,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имеется,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место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жительства,</w:t>
      </w:r>
      <w:r w:rsidR="00587D8C">
        <w:rPr>
          <w:rStyle w:val="afff6"/>
          <w:rFonts w:ascii="Arial" w:hAnsi="Arial" w:cs="Arial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идентификационный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номер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налогоплательщика,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45" w:name="sub_28047"/>
      <w:bookmarkEnd w:id="144"/>
      <w:r w:rsidRPr="003A5B78">
        <w:rPr>
          <w:rFonts w:ascii="Arial" w:hAnsi="Arial" w:cs="Arial"/>
          <w:color w:val="000000"/>
          <w:sz w:val="20"/>
        </w:rPr>
        <w:t>7)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46" w:name="sub_28048"/>
      <w:bookmarkEnd w:id="145"/>
      <w:r w:rsidRPr="003A5B78">
        <w:rPr>
          <w:rFonts w:ascii="Arial" w:hAnsi="Arial" w:cs="Arial"/>
          <w:color w:val="000000"/>
          <w:sz w:val="20"/>
        </w:rPr>
        <w:t>8)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экологические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характеристики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средства;</w:t>
      </w:r>
    </w:p>
    <w:p w:rsidR="003056C5" w:rsidRPr="003A5B78" w:rsidRDefault="003056C5" w:rsidP="003A5B78">
      <w:pPr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47" w:name="sub_28049"/>
      <w:bookmarkEnd w:id="146"/>
      <w:r w:rsidRPr="003A5B78">
        <w:rPr>
          <w:rFonts w:ascii="Arial" w:hAnsi="Arial" w:cs="Arial"/>
          <w:color w:val="000000"/>
          <w:sz w:val="20"/>
        </w:rPr>
        <w:t>9)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ограниченный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срок;</w:t>
      </w:r>
    </w:p>
    <w:p w:rsidR="003056C5" w:rsidRPr="003A5B78" w:rsidRDefault="003056C5" w:rsidP="003A5B78">
      <w:pPr>
        <w:spacing w:after="0" w:line="240" w:lineRule="auto"/>
        <w:ind w:firstLine="698"/>
        <w:rPr>
          <w:rStyle w:val="afff6"/>
          <w:rFonts w:ascii="Arial" w:hAnsi="Arial" w:cs="Arial"/>
          <w:b/>
          <w:sz w:val="20"/>
        </w:rPr>
      </w:pPr>
      <w:bookmarkStart w:id="148" w:name="sub_28050"/>
      <w:bookmarkEnd w:id="147"/>
      <w:r w:rsidRPr="003A5B78">
        <w:rPr>
          <w:rFonts w:ascii="Arial" w:hAnsi="Arial" w:cs="Arial"/>
          <w:color w:val="000000"/>
          <w:sz w:val="20"/>
        </w:rPr>
        <w:t>10)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bookmarkStart w:id="149" w:name="sub_2805"/>
      <w:bookmarkEnd w:id="148"/>
      <w:r w:rsidRPr="003A5B78">
        <w:rPr>
          <w:rStyle w:val="afff6"/>
          <w:rFonts w:ascii="Arial" w:hAnsi="Arial" w:cs="Arial"/>
          <w:b/>
          <w:sz w:val="20"/>
        </w:rPr>
        <w:t>характеристики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транспортных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средств,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предусмотренные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отношении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данного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маршрута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реестром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маршрутов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регулярных</w:t>
      </w:r>
      <w:r w:rsidR="00587D8C">
        <w:rPr>
          <w:rStyle w:val="afff6"/>
          <w:rFonts w:ascii="Arial" w:hAnsi="Arial" w:cs="Arial"/>
          <w:b/>
          <w:sz w:val="20"/>
        </w:rPr>
        <w:t xml:space="preserve"> </w:t>
      </w:r>
      <w:r w:rsidRPr="003A5B78">
        <w:rPr>
          <w:rStyle w:val="afff6"/>
          <w:rFonts w:ascii="Arial" w:hAnsi="Arial" w:cs="Arial"/>
          <w:b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18.5.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</w:t>
      </w:r>
      <w:hyperlink w:anchor="sub_28046" w:history="1">
        <w:r w:rsidRPr="003A5B78">
          <w:rPr>
            <w:rStyle w:val="af2"/>
            <w:rFonts w:ascii="Arial" w:hAnsi="Arial" w:cs="Arial"/>
            <w:color w:val="000000"/>
          </w:rPr>
          <w:t>пунктом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6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пункта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18.4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указываются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bookmarkStart w:id="150" w:name="sub_2806"/>
      <w:bookmarkEnd w:id="149"/>
      <w:r w:rsidRPr="003A5B78">
        <w:rPr>
          <w:rFonts w:ascii="Arial" w:hAnsi="Arial" w:cs="Arial"/>
          <w:color w:val="000000"/>
          <w:sz w:val="20"/>
          <w:highlight w:val="yellow"/>
        </w:rPr>
        <w:t>18.6.</w:t>
      </w:r>
      <w:r w:rsidR="00587D8C">
        <w:rPr>
          <w:rFonts w:ascii="Arial" w:hAnsi="Arial" w:cs="Arial"/>
          <w:color w:val="000000"/>
          <w:sz w:val="20"/>
          <w:highlight w:val="yellow"/>
        </w:rPr>
        <w:t xml:space="preserve"> </w:t>
      </w:r>
      <w:bookmarkStart w:id="151" w:name="sub_2807"/>
      <w:bookmarkEnd w:id="150"/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Карта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маршрута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регулярных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перевозок,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выданная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юридическому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лицу,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индивидуальному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предпринимателю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или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одному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участников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договора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простого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товарищества,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подлежит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переоформлению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случае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продления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срока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ее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действия,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установленном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порядке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класса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или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характеристик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транспортного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средства,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реорганизации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юридического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лица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форме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преобразования,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его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наименования,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адреса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места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нахождения,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также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случае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места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жительства,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(или)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фамилии,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(или)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имени,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(или)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отчества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индивидуального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предпринимателя,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изменения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состава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участников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договора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простого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товарищества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связи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смертью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одного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из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участников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такого</w:t>
      </w:r>
      <w:r w:rsidR="00587D8C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  <w:highlight w:val="yellow"/>
          <w:shd w:val="clear" w:color="auto" w:fill="FFFFFF"/>
        </w:rPr>
        <w:t>договора.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18.7.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Переоформление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пяти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карта.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bookmarkStart w:id="152" w:name="sub_2811"/>
      <w:r w:rsidRPr="003A5B78">
        <w:rPr>
          <w:rFonts w:ascii="Arial" w:hAnsi="Arial" w:cs="Arial"/>
          <w:color w:val="000000"/>
          <w:sz w:val="20"/>
        </w:rPr>
        <w:t>1).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выдаваемое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исходя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резервного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допускается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использовать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необходимости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процессе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bookmarkEnd w:id="152"/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2).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Резервное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определяется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исполнительной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власти,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осуществляющим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функции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выработке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государственной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политики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нормативно-правовому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регулированию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сфере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зависимости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протяженности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максимального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количества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каждого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класса,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реестром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bookmarkEnd w:id="151"/>
    <w:p w:rsidR="003056C5" w:rsidRPr="003A5B78" w:rsidRDefault="003056C5" w:rsidP="003A5B78">
      <w:pPr>
        <w:pStyle w:val="af5"/>
        <w:ind w:left="0" w:firstLine="0"/>
        <w:rPr>
          <w:b/>
          <w:color w:val="000000"/>
        </w:rPr>
      </w:pPr>
      <w:r w:rsidRPr="003A5B78">
        <w:rPr>
          <w:rStyle w:val="af"/>
          <w:bCs w:val="0"/>
          <w:color w:val="000000"/>
        </w:rPr>
        <w:t>19.</w:t>
      </w:r>
      <w:r w:rsidR="00587D8C">
        <w:rPr>
          <w:color w:val="000000"/>
        </w:rPr>
        <w:t xml:space="preserve"> </w:t>
      </w:r>
      <w:r w:rsidRPr="003A5B78">
        <w:rPr>
          <w:b/>
          <w:color w:val="000000"/>
        </w:rPr>
        <w:t>Прекращение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или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приостановление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действия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свидетельства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об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осуществлении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по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маршруту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и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карт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маршрута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регулярных</w:t>
      </w:r>
      <w:r w:rsidR="00587D8C">
        <w:rPr>
          <w:b/>
          <w:color w:val="000000"/>
        </w:rPr>
        <w:t xml:space="preserve"> </w:t>
      </w:r>
      <w:r w:rsidRPr="003A5B78">
        <w:rPr>
          <w:b/>
          <w:color w:val="000000"/>
        </w:rPr>
        <w:t>перевозок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53" w:name="sub_2901"/>
      <w:r w:rsidRPr="003A5B78">
        <w:rPr>
          <w:rFonts w:ascii="Arial" w:hAnsi="Arial" w:cs="Arial"/>
          <w:color w:val="000000"/>
          <w:sz w:val="20"/>
        </w:rPr>
        <w:t>19.1.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прекращают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54" w:name="sub_29011"/>
      <w:bookmarkEnd w:id="153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аннулировании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лицензии,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имеющейся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55" w:name="sub_29012"/>
      <w:bookmarkEnd w:id="154"/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законную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56" w:name="sub_29013"/>
      <w:bookmarkEnd w:id="155"/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57" w:name="sub_29014"/>
      <w:bookmarkEnd w:id="156"/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окончание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1906" w:history="1">
        <w:r w:rsidRPr="003A5B78">
          <w:rPr>
            <w:rStyle w:val="af2"/>
            <w:rFonts w:ascii="Arial" w:hAnsi="Arial" w:cs="Arial"/>
            <w:color w:val="000000"/>
          </w:rPr>
          <w:t>пункта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19.6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</w:hyperlink>
      <w:r w:rsidRPr="003A5B78">
        <w:rPr>
          <w:rFonts w:ascii="Arial" w:hAnsi="Arial" w:cs="Arial"/>
          <w:color w:val="000000"/>
          <w:sz w:val="20"/>
        </w:rPr>
        <w:t>части9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58" w:name="sub_29016"/>
      <w:bookmarkEnd w:id="157"/>
      <w:r w:rsidRPr="003A5B78">
        <w:rPr>
          <w:rFonts w:ascii="Arial" w:hAnsi="Arial" w:cs="Arial"/>
          <w:color w:val="000000"/>
          <w:sz w:val="20"/>
        </w:rPr>
        <w:t>5)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18" w:history="1">
        <w:r w:rsidRPr="003A5B78">
          <w:rPr>
            <w:rStyle w:val="af2"/>
            <w:rFonts w:ascii="Arial" w:hAnsi="Arial" w:cs="Arial"/>
            <w:color w:val="000000"/>
          </w:rPr>
          <w:t>частью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18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6)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принятие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связи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невыполнением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соответствующему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отсутствие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чрезвычайной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ситуации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подряд;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19.2.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нескольких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лота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59" w:name="sub_2902"/>
      <w:bookmarkEnd w:id="158"/>
      <w:r w:rsidRPr="003A5B78">
        <w:rPr>
          <w:rFonts w:ascii="Arial" w:hAnsi="Arial" w:cs="Arial"/>
          <w:color w:val="000000"/>
          <w:sz w:val="20"/>
        </w:rPr>
        <w:t>19.3.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</w:t>
      </w:r>
      <w:hyperlink w:anchor="sub_29011" w:history="1">
        <w:r w:rsidRPr="003A5B78">
          <w:rPr>
            <w:rStyle w:val="af2"/>
            <w:rFonts w:ascii="Arial" w:hAnsi="Arial" w:cs="Arial"/>
            <w:color w:val="000000"/>
          </w:rPr>
          <w:t>пунктами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</w:t>
        </w:r>
      </w:hyperlink>
      <w:r w:rsidRPr="003A5B78">
        <w:rPr>
          <w:rFonts w:ascii="Arial" w:hAnsi="Arial" w:cs="Arial"/>
          <w:color w:val="000000"/>
          <w:sz w:val="20"/>
        </w:rPr>
        <w:t>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9012" w:history="1">
        <w:r w:rsidRPr="003A5B78">
          <w:rPr>
            <w:rStyle w:val="af2"/>
            <w:rFonts w:ascii="Arial" w:hAnsi="Arial" w:cs="Arial"/>
            <w:color w:val="000000"/>
          </w:rPr>
          <w:t>2</w:t>
        </w:r>
      </w:hyperlink>
      <w:r w:rsidRPr="003A5B78">
        <w:rPr>
          <w:rFonts w:ascii="Arial" w:hAnsi="Arial" w:cs="Arial"/>
          <w:color w:val="000000"/>
          <w:sz w:val="20"/>
        </w:rPr>
        <w:t>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9014" w:history="1">
        <w:r w:rsidRPr="003A5B78">
          <w:rPr>
            <w:rStyle w:val="af2"/>
            <w:rFonts w:ascii="Arial" w:hAnsi="Arial" w:cs="Arial"/>
            <w:color w:val="000000"/>
          </w:rPr>
          <w:t>4</w:t>
        </w:r>
      </w:hyperlink>
      <w:r w:rsidRPr="003A5B78">
        <w:rPr>
          <w:rFonts w:ascii="Arial" w:hAnsi="Arial" w:cs="Arial"/>
          <w:color w:val="000000"/>
          <w:sz w:val="20"/>
        </w:rPr>
        <w:t>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9015" w:history="1">
        <w:r w:rsidRPr="003A5B78">
          <w:rPr>
            <w:rStyle w:val="af2"/>
            <w:rFonts w:ascii="Arial" w:hAnsi="Arial" w:cs="Arial"/>
            <w:color w:val="000000"/>
          </w:rPr>
          <w:t>5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w:anchor="sub_29016" w:history="1">
        <w:r w:rsidRPr="003A5B78">
          <w:rPr>
            <w:rStyle w:val="af2"/>
            <w:rFonts w:ascii="Arial" w:hAnsi="Arial" w:cs="Arial"/>
            <w:color w:val="000000"/>
          </w:rPr>
          <w:t>6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пункта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</w:t>
        </w:r>
      </w:hyperlink>
      <w:r w:rsidRPr="003A5B78">
        <w:rPr>
          <w:rFonts w:ascii="Arial" w:hAnsi="Arial" w:cs="Arial"/>
          <w:color w:val="000000"/>
          <w:sz w:val="20"/>
        </w:rPr>
        <w:t>9.1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момента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60" w:name="sub_2903"/>
      <w:bookmarkEnd w:id="159"/>
      <w:r w:rsidRPr="003A5B78">
        <w:rPr>
          <w:rFonts w:ascii="Arial" w:hAnsi="Arial" w:cs="Arial"/>
          <w:color w:val="000000"/>
          <w:sz w:val="20"/>
        </w:rPr>
        <w:t>19.4.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</w:t>
      </w:r>
      <w:hyperlink w:anchor="sub_29013" w:history="1">
        <w:r w:rsidRPr="003A5B78">
          <w:rPr>
            <w:rStyle w:val="af2"/>
            <w:rFonts w:ascii="Arial" w:hAnsi="Arial" w:cs="Arial"/>
            <w:color w:val="000000"/>
          </w:rPr>
          <w:t>пунктом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3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пункта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</w:t>
        </w:r>
      </w:hyperlink>
      <w:r w:rsidRPr="003A5B78">
        <w:rPr>
          <w:rFonts w:ascii="Arial" w:hAnsi="Arial" w:cs="Arial"/>
          <w:color w:val="000000"/>
          <w:sz w:val="20"/>
        </w:rPr>
        <w:t>9.1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истечении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девяноста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поступления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истечения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обратившиеся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обязаны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свидетельством.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61" w:name="sub_2904"/>
      <w:bookmarkEnd w:id="160"/>
      <w:r w:rsidRPr="003A5B78">
        <w:rPr>
          <w:rFonts w:ascii="Arial" w:hAnsi="Arial" w:cs="Arial"/>
          <w:color w:val="000000"/>
          <w:sz w:val="20"/>
        </w:rPr>
        <w:t>19.5.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вправе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обратиться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письменной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через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тридцать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lastRenderedPageBreak/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"Интернет"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поступлении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десяти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календарных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поступления.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62" w:name="sub_2905"/>
      <w:bookmarkEnd w:id="161"/>
      <w:r w:rsidRPr="003A5B78">
        <w:rPr>
          <w:rFonts w:ascii="Arial" w:hAnsi="Arial" w:cs="Arial"/>
          <w:color w:val="000000"/>
          <w:sz w:val="20"/>
        </w:rPr>
        <w:t>19.6.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Уполномоченный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выдавший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обращаются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заявлением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наступлении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следующих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bookmarkStart w:id="163" w:name="sub_29052"/>
      <w:bookmarkEnd w:id="162"/>
      <w:r w:rsidRPr="003A5B78">
        <w:rPr>
          <w:rFonts w:ascii="Arial" w:hAnsi="Arial" w:cs="Arial"/>
          <w:color w:val="000000"/>
          <w:sz w:val="20"/>
        </w:rPr>
        <w:t>1)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Start w:id="164" w:name="sub_29053"/>
      <w:bookmarkEnd w:id="163"/>
      <w:r w:rsidRPr="003A5B78">
        <w:rPr>
          <w:rFonts w:ascii="Arial" w:hAnsi="Arial" w:cs="Arial"/>
          <w:color w:val="000000"/>
          <w:sz w:val="20"/>
        </w:rPr>
        <w:t>неоднократное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привлечение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административной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ответственности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совершение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этим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правонарушений,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23" w:history="1">
        <w:r w:rsidRPr="003A5B78">
          <w:rPr>
            <w:rStyle w:val="af2"/>
            <w:rFonts w:ascii="Arial" w:hAnsi="Arial" w:cs="Arial"/>
            <w:color w:val="000000"/>
          </w:rPr>
          <w:t>частях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4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hyperlink r:id="rId24" w:history="1">
        <w:r w:rsidRPr="003A5B78">
          <w:rPr>
            <w:rStyle w:val="af2"/>
            <w:rFonts w:ascii="Arial" w:hAnsi="Arial" w:cs="Arial"/>
            <w:color w:val="000000"/>
          </w:rPr>
          <w:t>5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статьи</w:t>
        </w:r>
        <w:r w:rsidR="00587D8C">
          <w:rPr>
            <w:rStyle w:val="af2"/>
            <w:rFonts w:ascii="Arial" w:hAnsi="Arial" w:cs="Arial"/>
            <w:color w:val="000000"/>
          </w:rPr>
          <w:t xml:space="preserve"> </w:t>
        </w:r>
        <w:r w:rsidRPr="003A5B78">
          <w:rPr>
            <w:rStyle w:val="af2"/>
            <w:rFonts w:ascii="Arial" w:hAnsi="Arial" w:cs="Arial"/>
            <w:color w:val="000000"/>
          </w:rPr>
          <w:t>11.33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административных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правонарушениях.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расторжение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товарищества);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наличие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обоснованной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жалобы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выполнение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месяца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двух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более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рейсов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межрегиональному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отправлением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остановочных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ранее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времени,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расписанием;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обстоятельства,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соглашением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между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субъектами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смежных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межрегиональных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субъекта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отношении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перевозок).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65" w:name="sub_2906"/>
      <w:bookmarkEnd w:id="164"/>
      <w:r w:rsidRPr="003A5B78">
        <w:rPr>
          <w:rFonts w:ascii="Arial" w:hAnsi="Arial" w:cs="Arial"/>
          <w:color w:val="000000"/>
          <w:sz w:val="20"/>
        </w:rPr>
        <w:t>19.6.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прекращается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контрактом,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контракта.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bookmarkStart w:id="166" w:name="sub_2907"/>
      <w:bookmarkEnd w:id="165"/>
      <w:r w:rsidRPr="003A5B78">
        <w:rPr>
          <w:rFonts w:ascii="Arial" w:hAnsi="Arial" w:cs="Arial"/>
          <w:color w:val="000000"/>
          <w:sz w:val="20"/>
        </w:rPr>
        <w:t>19.7.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карт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для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нерегулируемым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тарифам,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bookmarkEnd w:id="166"/>
      <w:r w:rsidRPr="003A5B78">
        <w:rPr>
          <w:rFonts w:ascii="Arial" w:hAnsi="Arial" w:cs="Arial"/>
          <w:color w:val="000000"/>
          <w:sz w:val="20"/>
        </w:rPr>
        <w:t>юридическому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предпринимателю,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участникам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приостанавливаются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имеющейся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соответственно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хотя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лицензии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деятельности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пассажиров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автомобильным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транспортом.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19.8.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случае,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если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основаниям,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предусмотренным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подпунктом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пункта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19.1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части,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юридическое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индивидуальный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предприниматель,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договора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простого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товарищества,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было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выдано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данное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свидетельство,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утрачивают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одного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прекращения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действия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инициировать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межрегиональных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маршрутов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регулярных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перевозок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участвовать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конкурсах.</w:t>
      </w:r>
    </w:p>
    <w:p w:rsidR="003056C5" w:rsidRPr="003A5B78" w:rsidRDefault="003056C5" w:rsidP="003A5B78">
      <w:pPr>
        <w:spacing w:after="0" w:line="240" w:lineRule="auto"/>
        <w:jc w:val="both"/>
        <w:rPr>
          <w:rStyle w:val="af"/>
          <w:rFonts w:ascii="Arial" w:hAnsi="Arial" w:cs="Arial"/>
          <w:bCs w:val="0"/>
          <w:color w:val="000000"/>
          <w:sz w:val="20"/>
        </w:rPr>
      </w:pPr>
    </w:p>
    <w:p w:rsidR="003056C5" w:rsidRPr="003A5B78" w:rsidRDefault="003056C5" w:rsidP="003A5B78">
      <w:pPr>
        <w:pStyle w:val="2f1"/>
        <w:ind w:left="6521" w:hanging="1843"/>
        <w:jc w:val="both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3056C5" w:rsidRPr="003A5B78" w:rsidTr="00687896">
        <w:trPr>
          <w:cantSplit/>
        </w:trPr>
        <w:tc>
          <w:tcPr>
            <w:tcW w:w="2192" w:type="pct"/>
            <w:vAlign w:val="center"/>
          </w:tcPr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ЧĂВАШ</w:t>
            </w:r>
            <w:r w:rsidR="00587D8C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РЕСПУБЛИКИ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A5B78">
              <w:rPr>
                <w:rFonts w:ascii="Arial" w:hAnsi="Arial" w:cs="Arial"/>
                <w:caps/>
                <w:color w:val="000000"/>
                <w:szCs w:val="24"/>
              </w:rPr>
              <w:t>Сентерварри</w:t>
            </w:r>
            <w:r w:rsidR="00587D8C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РАЙОНĚ</w:t>
            </w:r>
          </w:p>
        </w:tc>
        <w:tc>
          <w:tcPr>
            <w:tcW w:w="613" w:type="pct"/>
            <w:vMerge w:val="restart"/>
            <w:vAlign w:val="center"/>
          </w:tcPr>
          <w:p w:rsidR="003056C5" w:rsidRPr="003A5B78" w:rsidRDefault="007772CE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w:pict>
                <v:shape id="Рисунок 2" o:spid="_x0000_s1029" type="#_x0000_t75" style="position:absolute;left:0;text-align:left;margin-left:-2.4pt;margin-top:18.1pt;width:56.7pt;height:56.7pt;z-index:251666432;visibility:visible;mso-left-percent:-10001;mso-top-percent:-10001;mso-position-horizontal-relative:text;mso-position-vertical-relative:text;mso-left-percent:-10001;mso-top-percent:-10001">
                  <v:imagedata r:id="rId25" o:title=""/>
                </v:shape>
              </w:pic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ЧУВАШСКАЯ</w:t>
            </w:r>
            <w:r w:rsidR="00587D8C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РЕСПУБЛИКА</w:t>
            </w:r>
            <w:r w:rsidR="00587D8C">
              <w:rPr>
                <w:rStyle w:val="af"/>
                <w:rFonts w:ascii="Arial" w:eastAsiaTheme="minorEastAsia" w:hAnsi="Arial" w:cs="Arial"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МАРИИНСКО-ПОСАДСКИЙ</w:t>
            </w:r>
            <w:r w:rsidR="00587D8C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РАЙОН</w:t>
            </w:r>
          </w:p>
        </w:tc>
      </w:tr>
      <w:tr w:rsidR="003056C5" w:rsidRPr="003A5B78" w:rsidTr="00687896">
        <w:trPr>
          <w:cantSplit/>
        </w:trPr>
        <w:tc>
          <w:tcPr>
            <w:tcW w:w="2192" w:type="pct"/>
            <w:vAlign w:val="center"/>
          </w:tcPr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АКСАРИН</w:t>
            </w:r>
            <w:r w:rsidR="00587D8C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ПОСЕЛЕНИЙĚН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eastAsiaTheme="minorEastAsia" w:hAnsi="Arial" w:cs="Arial"/>
                <w:b w:val="0"/>
                <w:bCs w:val="0"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ПУÇЛĂХĚ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eastAsiaTheme="minorEastAsia" w:hAnsi="Arial" w:cs="Arial"/>
                <w:b w:val="0"/>
                <w:bCs w:val="0"/>
                <w:noProof/>
                <w:color w:val="000000"/>
                <w:szCs w:val="24"/>
              </w:rPr>
            </w:pPr>
            <w:r w:rsidRPr="003A5B78">
              <w:rPr>
                <w:rStyle w:val="af"/>
                <w:rFonts w:ascii="Arial" w:eastAsiaTheme="minorEastAsia" w:hAnsi="Arial" w:cs="Arial"/>
                <w:bCs w:val="0"/>
                <w:noProof/>
                <w:color w:val="000000"/>
                <w:szCs w:val="24"/>
              </w:rPr>
              <w:t>ЙЫШĂНУ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af0"/>
              <w:ind w:right="-35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2022.08.17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3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587D8C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ГЛАВА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АКСАРИНСКОГО</w:t>
            </w:r>
            <w:r w:rsidR="00587D8C">
              <w:rPr>
                <w:rFonts w:ascii="Arial" w:hAnsi="Arial" w:cs="Arial"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СЕЛЬСКОГО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Cs w:val="24"/>
              </w:rPr>
              <w:t>ПОСЕЛЕНИЯ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Style w:val="af"/>
                <w:rFonts w:ascii="Arial" w:eastAsiaTheme="minorEastAsia" w:hAnsi="Arial" w:cs="Arial"/>
                <w:b w:val="0"/>
                <w:bCs w:val="0"/>
                <w:color w:val="000000"/>
                <w:szCs w:val="24"/>
              </w:rPr>
            </w:pPr>
          </w:p>
          <w:p w:rsidR="003056C5" w:rsidRPr="003A5B78" w:rsidRDefault="003056C5" w:rsidP="00687896">
            <w:pPr>
              <w:pStyle w:val="af0"/>
              <w:jc w:val="center"/>
              <w:rPr>
                <w:rStyle w:val="af"/>
                <w:rFonts w:ascii="Arial" w:eastAsiaTheme="minorEastAsia" w:hAnsi="Arial" w:cs="Arial"/>
                <w:b w:val="0"/>
                <w:bCs w:val="0"/>
                <w:noProof/>
                <w:color w:val="000000"/>
                <w:szCs w:val="24"/>
              </w:rPr>
            </w:pPr>
            <w:r w:rsidRPr="003A5B78">
              <w:rPr>
                <w:rStyle w:val="af"/>
                <w:rFonts w:ascii="Arial" w:eastAsiaTheme="minorEastAsia" w:hAnsi="Arial" w:cs="Arial"/>
                <w:bCs w:val="0"/>
                <w:noProof/>
                <w:color w:val="000000"/>
                <w:szCs w:val="24"/>
              </w:rPr>
              <w:t>ПОСТАНОВЛЕНИЕ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17.08.2022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3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деревня</w:t>
            </w:r>
            <w:r w:rsidR="00587D8C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Аксарино</w:t>
            </w:r>
          </w:p>
        </w:tc>
      </w:tr>
    </w:tbl>
    <w:p w:rsidR="003056C5" w:rsidRPr="003A5B78" w:rsidRDefault="003056C5" w:rsidP="003A5B78">
      <w:pPr>
        <w:pStyle w:val="ab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871118">
      <w:pPr>
        <w:pStyle w:val="ab"/>
        <w:ind w:left="0" w:right="3969"/>
        <w:rPr>
          <w:rFonts w:ascii="Arial" w:hAnsi="Arial" w:cs="Arial"/>
          <w:b/>
          <w:noProof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подготовке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предложений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внесении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изменений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Генеральный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план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Аксаринского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noProof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noProof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noProof/>
          <w:color w:val="000000"/>
          <w:sz w:val="20"/>
        </w:rPr>
        <w:t>Республики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b/>
          <w:noProof/>
          <w:color w:val="000000"/>
          <w:sz w:val="20"/>
        </w:rPr>
      </w:pPr>
    </w:p>
    <w:p w:rsidR="003056C5" w:rsidRPr="003A5B78" w:rsidRDefault="003056C5" w:rsidP="00871118">
      <w:pPr>
        <w:pStyle w:val="ab"/>
        <w:ind w:left="0"/>
        <w:rPr>
          <w:rFonts w:ascii="Arial" w:hAnsi="Arial" w:cs="Arial"/>
          <w:b/>
          <w:noProof/>
          <w:color w:val="000000"/>
          <w:sz w:val="20"/>
        </w:rPr>
      </w:pP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статьями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25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06.10.2003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131-ФЗ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принципах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руководствуясь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Республики,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871118">
      <w:pPr>
        <w:pStyle w:val="ab"/>
        <w:ind w:left="0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ПОСТАНОВЛЯЮ: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Приступить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Республики.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Утвердить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(приложение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№1).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постановлению.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заинтересованными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лицами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постановлению.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5.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Признать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утратившим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10.09.2019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состава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района».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6.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Опубликовать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газете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вестник».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871118">
      <w:pPr>
        <w:pStyle w:val="ab"/>
        <w:ind w:left="0"/>
        <w:rPr>
          <w:rFonts w:ascii="Arial" w:hAnsi="Arial" w:cs="Arial"/>
          <w:color w:val="000000"/>
          <w:sz w:val="20"/>
        </w:rPr>
      </w:pPr>
    </w:p>
    <w:p w:rsidR="003056C5" w:rsidRPr="003A5B78" w:rsidRDefault="00587D8C" w:rsidP="00871118">
      <w:pPr>
        <w:pStyle w:val="ab"/>
        <w:ind w:left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26"/>
        <w:gridCol w:w="6261"/>
      </w:tblGrid>
      <w:tr w:rsidR="003056C5" w:rsidRPr="003A5B78" w:rsidTr="00687896">
        <w:trPr>
          <w:cantSplit/>
        </w:trPr>
        <w:tc>
          <w:tcPr>
            <w:tcW w:w="2809" w:type="pct"/>
            <w:shd w:val="clear" w:color="auto" w:fill="auto"/>
            <w:vAlign w:val="center"/>
          </w:tcPr>
          <w:p w:rsidR="003056C5" w:rsidRPr="003A5B78" w:rsidRDefault="003056C5" w:rsidP="00687896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</w:pPr>
            <w:r w:rsidRPr="003A5B78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>Глава</w:t>
            </w:r>
            <w:r w:rsidR="00587D8C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>Аксаринского</w:t>
            </w:r>
            <w:r w:rsidR="00587D8C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>сельского</w:t>
            </w:r>
            <w:r w:rsidR="00587D8C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>поселения</w:t>
            </w:r>
          </w:p>
        </w:tc>
        <w:tc>
          <w:tcPr>
            <w:tcW w:w="2191" w:type="pct"/>
            <w:shd w:val="clear" w:color="auto" w:fill="auto"/>
            <w:vAlign w:val="center"/>
          </w:tcPr>
          <w:p w:rsidR="003056C5" w:rsidRPr="003A5B78" w:rsidRDefault="003056C5" w:rsidP="00687896">
            <w:pPr>
              <w:tabs>
                <w:tab w:val="left" w:pos="739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</w:pPr>
            <w:r w:rsidRPr="003A5B78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>А.А.</w:t>
            </w:r>
            <w:r w:rsidR="00587D8C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i/>
                <w:color w:val="000000"/>
                <w:sz w:val="20"/>
                <w:szCs w:val="24"/>
                <w:lang w:eastAsia="en-US"/>
              </w:rPr>
              <w:t>Потемкина</w:t>
            </w:r>
          </w:p>
        </w:tc>
      </w:tr>
    </w:tbl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ind w:left="5670"/>
        <w:jc w:val="both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ind w:left="5670"/>
        <w:jc w:val="both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ind w:left="5670"/>
        <w:jc w:val="both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ind w:left="5670"/>
        <w:jc w:val="center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Приложение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1</w:t>
      </w:r>
    </w:p>
    <w:p w:rsidR="003056C5" w:rsidRPr="003A5B78" w:rsidRDefault="003056C5" w:rsidP="003A5B78">
      <w:pPr>
        <w:tabs>
          <w:tab w:val="left" w:pos="3686"/>
        </w:tabs>
        <w:spacing w:after="0" w:line="240" w:lineRule="auto"/>
        <w:ind w:left="5670"/>
        <w:jc w:val="center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к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постановлению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24.08.2022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3</w:t>
      </w: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right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Состав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Комиссии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подготовке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проекта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внесении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изменений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Генеральный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план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3686"/>
        </w:tabs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Потемкина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А.А.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глава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поселения,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председатель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комиссии;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Тихонова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Валентина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Федоровна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председатель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Собрания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депутатов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поселения,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заместитель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председателя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комиссии;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Семенова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Ольга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Николаевна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ведущий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специалист-эксперт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поселения,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секретарь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комиссии;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Члены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комиссии: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Сурнаев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Виталий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Николаевич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–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депутат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поселения;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Беденев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Анатолий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Германович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-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депутат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поселения;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Сергеева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Любовь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Николаевна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-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депутат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поселения;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Просова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Наталия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Петровна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-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депутат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поселения;</w:t>
      </w:r>
    </w:p>
    <w:p w:rsidR="003056C5" w:rsidRPr="003A5B78" w:rsidRDefault="003056C5" w:rsidP="003A5B78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Платонов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Александр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Васильевич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-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депутат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поселения.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tabs>
          <w:tab w:val="left" w:pos="5812"/>
        </w:tabs>
        <w:spacing w:after="0" w:line="240" w:lineRule="auto"/>
        <w:ind w:left="4395"/>
        <w:jc w:val="center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Приложение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</w:t>
      </w:r>
    </w:p>
    <w:p w:rsidR="003056C5" w:rsidRPr="003A5B78" w:rsidRDefault="003056C5" w:rsidP="003A5B78">
      <w:pPr>
        <w:tabs>
          <w:tab w:val="left" w:pos="5812"/>
        </w:tabs>
        <w:spacing w:after="0" w:line="240" w:lineRule="auto"/>
        <w:ind w:left="4395"/>
        <w:jc w:val="center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к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постановлению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17.08.2022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3</w:t>
      </w:r>
    </w:p>
    <w:p w:rsidR="003056C5" w:rsidRPr="003A5B78" w:rsidRDefault="003056C5" w:rsidP="003A5B78">
      <w:pPr>
        <w:tabs>
          <w:tab w:val="left" w:pos="5812"/>
        </w:tabs>
        <w:spacing w:after="0" w:line="240" w:lineRule="auto"/>
        <w:ind w:left="4395"/>
        <w:jc w:val="center"/>
        <w:rPr>
          <w:rFonts w:ascii="Arial" w:hAnsi="Arial" w:cs="Arial"/>
          <w:b/>
          <w:i/>
          <w:color w:val="000000"/>
          <w:sz w:val="20"/>
          <w:szCs w:val="24"/>
        </w:rPr>
      </w:pPr>
    </w:p>
    <w:p w:rsidR="003056C5" w:rsidRPr="003A5B78" w:rsidRDefault="003056C5" w:rsidP="003A5B78">
      <w:pPr>
        <w:tabs>
          <w:tab w:val="left" w:pos="5812"/>
        </w:tabs>
        <w:spacing w:after="0" w:line="240" w:lineRule="auto"/>
        <w:ind w:left="4395"/>
        <w:jc w:val="both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pStyle w:val="ab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lastRenderedPageBreak/>
        <w:t>Порядок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6205"/>
        <w:gridCol w:w="3618"/>
        <w:gridCol w:w="3601"/>
      </w:tblGrid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№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Мероприятия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Исполнитель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Сроки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проведения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работ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1.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Разработка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проекта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Исполнитель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договору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25.08.2022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2.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Размещение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ФГИС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ТП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Администрация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сельского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поселения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30.08.2022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3.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Согласование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проекта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уполномоченными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органами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государственной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власти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Администрация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сельского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поселения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07.09.2022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4.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Проведение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общественных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обсуждений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или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публичных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слушаний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проекту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Администрация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сельского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поселения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09.09.2022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5.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Доработка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проекта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учетом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замечаний,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поступивших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результатам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согласования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уполномоченными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органами,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также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результатам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публичных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слушаний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Исполнитель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договору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08.09.2022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6.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Утверждение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проекта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Собрание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депутатов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Аксаринского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сельского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поселения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17.09.2022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</w:tr>
      <w:tr w:rsidR="003056C5" w:rsidRPr="003A5B78" w:rsidTr="00871118">
        <w:trPr>
          <w:cantSplit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7.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Опубликование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="003A5B78"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Утвержден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ных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Администрация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сельского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поселения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871118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течение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10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дней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со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дня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утверждения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изменений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в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генеральный</w:t>
            </w:r>
            <w:r w:rsidR="00587D8C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color w:val="000000"/>
                <w:sz w:val="20"/>
                <w:szCs w:val="24"/>
              </w:rPr>
              <w:t>план</w:t>
            </w:r>
          </w:p>
        </w:tc>
      </w:tr>
    </w:tbl>
    <w:p w:rsidR="003056C5" w:rsidRPr="003A5B78" w:rsidRDefault="003056C5" w:rsidP="00871118">
      <w:pPr>
        <w:pageBreakBefore/>
        <w:suppressAutoHyphens/>
        <w:spacing w:after="0" w:line="240" w:lineRule="auto"/>
        <w:rPr>
          <w:rFonts w:ascii="Arial" w:hAnsi="Arial" w:cs="Arial"/>
          <w:b/>
          <w:i/>
          <w:color w:val="000000"/>
          <w:sz w:val="20"/>
          <w:lang w:eastAsia="zh-CN"/>
        </w:rPr>
      </w:pP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lastRenderedPageBreak/>
        <w:t>Приложение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№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3</w:t>
      </w:r>
    </w:p>
    <w:p w:rsidR="003056C5" w:rsidRPr="003A5B78" w:rsidRDefault="003056C5" w:rsidP="003A5B78">
      <w:pPr>
        <w:suppressAutoHyphens/>
        <w:spacing w:after="0" w:line="240" w:lineRule="auto"/>
        <w:ind w:left="4678"/>
        <w:jc w:val="center"/>
        <w:rPr>
          <w:rFonts w:ascii="Arial" w:hAnsi="Arial" w:cs="Arial"/>
          <w:b/>
          <w:i/>
          <w:color w:val="000000"/>
          <w:sz w:val="20"/>
          <w:lang w:eastAsia="zh-CN"/>
        </w:rPr>
      </w:pP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к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постановлению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от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17.08.2022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года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№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lang w:eastAsia="zh-CN"/>
        </w:rPr>
        <w:t>3</w:t>
      </w:r>
      <w:r w:rsidR="00587D8C">
        <w:rPr>
          <w:rFonts w:ascii="Arial" w:hAnsi="Arial" w:cs="Arial"/>
          <w:b/>
          <w:i/>
          <w:color w:val="000000"/>
          <w:sz w:val="20"/>
          <w:lang w:eastAsia="zh-CN"/>
        </w:rPr>
        <w:t xml:space="preserve"> </w:t>
      </w:r>
    </w:p>
    <w:p w:rsidR="003056C5" w:rsidRPr="003A5B78" w:rsidRDefault="003056C5" w:rsidP="003A5B78">
      <w:pPr>
        <w:suppressAutoHyphens/>
        <w:spacing w:after="0" w:line="240" w:lineRule="auto"/>
        <w:ind w:left="4962"/>
        <w:jc w:val="center"/>
        <w:rPr>
          <w:rFonts w:ascii="Arial" w:hAnsi="Arial" w:cs="Arial"/>
          <w:b/>
          <w:i/>
          <w:color w:val="000000"/>
          <w:sz w:val="20"/>
          <w:lang w:eastAsia="zh-CN"/>
        </w:rPr>
      </w:pPr>
    </w:p>
    <w:p w:rsidR="003056C5" w:rsidRPr="003A5B78" w:rsidRDefault="003056C5" w:rsidP="003A5B78">
      <w:pPr>
        <w:suppressAutoHyphens/>
        <w:spacing w:after="0" w:line="240" w:lineRule="auto"/>
        <w:ind w:left="5670"/>
        <w:rPr>
          <w:rFonts w:ascii="Arial" w:hAnsi="Arial" w:cs="Arial"/>
          <w:i/>
          <w:color w:val="000000"/>
          <w:sz w:val="20"/>
          <w:szCs w:val="28"/>
          <w:lang w:eastAsia="zh-CN"/>
        </w:rPr>
      </w:pPr>
    </w:p>
    <w:p w:rsidR="003056C5" w:rsidRPr="003A5B78" w:rsidRDefault="003056C5" w:rsidP="003A5B78">
      <w:pPr>
        <w:suppressAutoHyphens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4"/>
          <w:lang w:eastAsia="zh-CN"/>
        </w:rPr>
      </w:pPr>
      <w:r w:rsidRPr="003A5B78">
        <w:rPr>
          <w:rFonts w:ascii="Arial" w:hAnsi="Arial" w:cs="Arial"/>
          <w:i/>
          <w:color w:val="000000"/>
          <w:sz w:val="20"/>
          <w:szCs w:val="24"/>
          <w:lang w:eastAsia="zh-CN"/>
        </w:rPr>
        <w:t>Порядок</w:t>
      </w:r>
      <w:r w:rsidR="00587D8C">
        <w:rPr>
          <w:rFonts w:ascii="Arial" w:hAnsi="Arial" w:cs="Arial"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  <w:szCs w:val="24"/>
          <w:lang w:eastAsia="zh-CN"/>
        </w:rPr>
        <w:t>направления</w:t>
      </w:r>
      <w:r w:rsidR="00587D8C">
        <w:rPr>
          <w:rFonts w:ascii="Arial" w:hAnsi="Arial" w:cs="Arial"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  <w:szCs w:val="24"/>
          <w:lang w:eastAsia="zh-CN"/>
        </w:rPr>
        <w:t>заинтересованными</w:t>
      </w:r>
      <w:r w:rsidR="00587D8C">
        <w:rPr>
          <w:rFonts w:ascii="Arial" w:hAnsi="Arial" w:cs="Arial"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  <w:szCs w:val="24"/>
          <w:lang w:eastAsia="zh-CN"/>
        </w:rPr>
        <w:t>лицами</w:t>
      </w:r>
    </w:p>
    <w:p w:rsidR="003056C5" w:rsidRPr="003A5B78" w:rsidRDefault="003056C5" w:rsidP="003A5B78">
      <w:pPr>
        <w:pStyle w:val="ab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  <w:lang w:eastAsia="zh-CN"/>
        </w:rPr>
        <w:t>предложений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по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подготовке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проекта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о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внесении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изменений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Генеральный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lang w:eastAsia="zh-CN"/>
        </w:rPr>
        <w:t>план</w:t>
      </w:r>
      <w:r w:rsidR="00587D8C">
        <w:rPr>
          <w:rFonts w:ascii="Arial" w:hAnsi="Arial" w:cs="Arial"/>
          <w:b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Аксаринского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</w:t>
      </w:r>
    </w:p>
    <w:p w:rsidR="003056C5" w:rsidRPr="003A5B78" w:rsidRDefault="003056C5" w:rsidP="003A5B78">
      <w:pPr>
        <w:suppressAutoHyphens/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4"/>
          <w:lang w:eastAsia="zh-CN"/>
        </w:rPr>
      </w:pPr>
    </w:p>
    <w:p w:rsidR="003056C5" w:rsidRPr="003A5B78" w:rsidRDefault="003056C5" w:rsidP="003A5B78">
      <w:pPr>
        <w:pStyle w:val="ab"/>
        <w:rPr>
          <w:rFonts w:ascii="Arial" w:hAnsi="Arial" w:cs="Arial"/>
          <w:color w:val="000000"/>
          <w:sz w:val="20"/>
          <w:lang w:eastAsia="zh-CN"/>
        </w:rPr>
      </w:pPr>
      <w:r w:rsidRPr="003A5B78">
        <w:rPr>
          <w:rFonts w:ascii="Arial" w:hAnsi="Arial" w:cs="Arial"/>
          <w:color w:val="000000"/>
          <w:sz w:val="20"/>
          <w:lang w:eastAsia="zh-CN"/>
        </w:rPr>
        <w:t>Заинтересованные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физические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юридические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лица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вправе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направлять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Комиссию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по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подготовке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проекта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о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внесении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изменений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Генеральный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план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(далее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также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–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Комиссия)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предложения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по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подготовке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проекта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решения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«О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внесении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изменений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Генеральный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план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(далее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также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–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проект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о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внесении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изменений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план)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целях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приведения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текстовой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части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Плана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в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соответствие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с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действующей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редакцией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Градостроительного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кодекса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Российской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Федерации,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иными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федеральными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законами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нормативными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правовыми</w:t>
      </w:r>
      <w:r w:rsidR="00587D8C">
        <w:rPr>
          <w:rFonts w:ascii="Arial" w:hAnsi="Arial" w:cs="Arial"/>
          <w:color w:val="000000"/>
          <w:sz w:val="20"/>
          <w:lang w:eastAsia="zh-CN"/>
        </w:rPr>
        <w:t xml:space="preserve"> </w:t>
      </w:r>
      <w:r w:rsidRPr="003A5B78">
        <w:rPr>
          <w:rFonts w:ascii="Arial" w:hAnsi="Arial" w:cs="Arial"/>
          <w:color w:val="000000"/>
          <w:sz w:val="20"/>
          <w:lang w:eastAsia="zh-CN"/>
        </w:rPr>
        <w:t>актами.</w:t>
      </w:r>
    </w:p>
    <w:p w:rsidR="003056C5" w:rsidRPr="003A5B78" w:rsidRDefault="003056C5" w:rsidP="003A5B78">
      <w:pPr>
        <w:tabs>
          <w:tab w:val="left" w:pos="1134"/>
        </w:tabs>
        <w:suppressAutoHyphens/>
        <w:spacing w:after="0" w:line="240" w:lineRule="auto"/>
        <w:ind w:firstLine="1134"/>
        <w:jc w:val="both"/>
        <w:rPr>
          <w:rFonts w:ascii="Arial" w:hAnsi="Arial" w:cs="Arial"/>
          <w:b/>
          <w:i/>
          <w:color w:val="000000"/>
          <w:sz w:val="20"/>
          <w:szCs w:val="24"/>
          <w:lang w:eastAsia="zh-CN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1.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письменной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форме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могут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быть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представлены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лично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или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направлены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почтой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адресу: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429567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Чувашская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Республика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Мариинско-Посадский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район,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д.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Аксарино,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ул.Центральная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усадьба,</w:t>
      </w:r>
      <w:r w:rsidR="00587D8C">
        <w:rPr>
          <w:rFonts w:ascii="Arial" w:hAnsi="Arial" w:cs="Arial"/>
          <w:b/>
          <w:i/>
          <w:noProof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noProof/>
          <w:color w:val="000000"/>
          <w:sz w:val="20"/>
          <w:szCs w:val="24"/>
        </w:rPr>
        <w:t>д.11.</w:t>
      </w:r>
    </w:p>
    <w:p w:rsidR="003056C5" w:rsidRPr="003A5B78" w:rsidRDefault="003056C5" w:rsidP="003A5B78">
      <w:pPr>
        <w:tabs>
          <w:tab w:val="left" w:pos="1134"/>
        </w:tabs>
        <w:suppressAutoHyphens/>
        <w:spacing w:after="0" w:line="240" w:lineRule="auto"/>
        <w:ind w:firstLine="1134"/>
        <w:jc w:val="both"/>
        <w:rPr>
          <w:rFonts w:ascii="Arial" w:hAnsi="Arial" w:cs="Arial"/>
          <w:b/>
          <w:i/>
          <w:color w:val="000000"/>
          <w:sz w:val="20"/>
          <w:szCs w:val="24"/>
          <w:lang w:eastAsia="zh-CN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2.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Рассмотрению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Комиссией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подлежат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любые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заинтересованных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лиц,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касающиеся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вопросов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подготовки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проекта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внесении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изменений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План,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направленные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течение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10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(десяти)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дней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со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дня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опубликования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настоящего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Постановления.</w:t>
      </w:r>
    </w:p>
    <w:p w:rsidR="003056C5" w:rsidRPr="003A5B78" w:rsidRDefault="003056C5" w:rsidP="003A5B78">
      <w:pPr>
        <w:tabs>
          <w:tab w:val="left" w:pos="1134"/>
        </w:tabs>
        <w:suppressAutoHyphens/>
        <w:spacing w:after="0" w:line="240" w:lineRule="auto"/>
        <w:ind w:firstLine="1134"/>
        <w:jc w:val="both"/>
        <w:rPr>
          <w:rFonts w:ascii="Arial" w:hAnsi="Arial" w:cs="Arial"/>
          <w:b/>
          <w:i/>
          <w:color w:val="000000"/>
          <w:sz w:val="20"/>
          <w:szCs w:val="24"/>
          <w:lang w:eastAsia="zh-CN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3.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заинтересованных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лиц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могут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содержать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любые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материалы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на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бумажных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или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электронных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носителях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объемах,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необходимых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и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достаточных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для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рассмотрения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существу.</w:t>
      </w:r>
    </w:p>
    <w:p w:rsidR="003056C5" w:rsidRPr="003A5B78" w:rsidRDefault="003056C5" w:rsidP="003A5B78">
      <w:pPr>
        <w:tabs>
          <w:tab w:val="left" w:pos="1134"/>
        </w:tabs>
        <w:suppressAutoHyphens/>
        <w:spacing w:after="0" w:line="240" w:lineRule="auto"/>
        <w:ind w:firstLine="1134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4.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Полученные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материалы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возврату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подлежат.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Комиссия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рассматривает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поступившие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заинтересованных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лиц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и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направляет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их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Администрацию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Аксаринского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/>
          <w:i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</w:rPr>
        <w:t>Республики</w:t>
      </w:r>
      <w:r w:rsidRPr="003A5B78">
        <w:rPr>
          <w:rFonts w:ascii="Arial" w:hAnsi="Arial" w:cs="Arial"/>
          <w:color w:val="000000"/>
          <w:sz w:val="20"/>
          <w:szCs w:val="24"/>
        </w:rPr>
        <w:t>.</w:t>
      </w:r>
    </w:p>
    <w:p w:rsidR="003056C5" w:rsidRPr="003A5B78" w:rsidRDefault="003056C5" w:rsidP="003A5B78">
      <w:pPr>
        <w:tabs>
          <w:tab w:val="left" w:pos="1134"/>
        </w:tabs>
        <w:suppressAutoHyphens/>
        <w:spacing w:after="0" w:line="240" w:lineRule="auto"/>
        <w:ind w:firstLine="1134"/>
        <w:jc w:val="both"/>
        <w:rPr>
          <w:rFonts w:ascii="Arial" w:hAnsi="Arial" w:cs="Arial"/>
          <w:b/>
          <w:i/>
          <w:color w:val="000000"/>
          <w:sz w:val="20"/>
          <w:szCs w:val="24"/>
          <w:lang w:eastAsia="zh-CN"/>
        </w:rPr>
      </w:pP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5.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результатам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рассмотрения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Комиссия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направляет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заявителям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мотивированный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ответ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письменной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форме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в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срок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не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позднее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10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(десяти)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дней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со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дня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получения</w:t>
      </w:r>
      <w:r w:rsidR="00587D8C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  <w:szCs w:val="24"/>
          <w:lang w:eastAsia="zh-CN"/>
        </w:rPr>
        <w:t>предложения.</w:t>
      </w:r>
    </w:p>
    <w:p w:rsidR="003056C5" w:rsidRPr="003A5B78" w:rsidRDefault="003056C5" w:rsidP="003A5B78">
      <w:pPr>
        <w:suppressAutoHyphens/>
        <w:spacing w:after="0" w:line="240" w:lineRule="auto"/>
        <w:rPr>
          <w:rFonts w:ascii="Arial" w:hAnsi="Arial" w:cs="Arial"/>
          <w:b/>
          <w:i/>
          <w:color w:val="000000"/>
          <w:sz w:val="20"/>
          <w:szCs w:val="24"/>
          <w:lang w:eastAsia="zh-CN"/>
        </w:rPr>
      </w:pPr>
    </w:p>
    <w:p w:rsidR="003056C5" w:rsidRPr="003A5B78" w:rsidRDefault="003056C5" w:rsidP="003A5B78">
      <w:pPr>
        <w:suppressAutoHyphens/>
        <w:spacing w:after="0" w:line="240" w:lineRule="auto"/>
        <w:rPr>
          <w:rFonts w:ascii="Arial" w:hAnsi="Arial" w:cs="Arial"/>
          <w:b/>
          <w:i/>
          <w:color w:val="000000"/>
          <w:sz w:val="20"/>
          <w:szCs w:val="24"/>
          <w:lang w:eastAsia="zh-CN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3056C5" w:rsidRPr="003A5B78" w:rsidTr="00687896">
        <w:trPr>
          <w:cantSplit/>
        </w:trPr>
        <w:tc>
          <w:tcPr>
            <w:tcW w:w="2192" w:type="pct"/>
            <w:vAlign w:val="center"/>
          </w:tcPr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ЧĂВАШ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РЕСПУБЛИКИ</w:t>
            </w:r>
          </w:p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caps/>
                <w:color w:val="000000"/>
                <w:sz w:val="20"/>
              </w:rPr>
              <w:t>С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Ě</w:t>
            </w:r>
            <w:r w:rsidRPr="003A5B78">
              <w:rPr>
                <w:rFonts w:ascii="Arial" w:hAnsi="Arial" w:cs="Arial"/>
                <w:b/>
                <w:caps/>
                <w:color w:val="000000"/>
                <w:sz w:val="20"/>
              </w:rPr>
              <w:t>нт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Ě</w:t>
            </w:r>
            <w:r w:rsidRPr="003A5B78">
              <w:rPr>
                <w:rFonts w:ascii="Arial" w:hAnsi="Arial" w:cs="Arial"/>
                <w:b/>
                <w:caps/>
                <w:color w:val="000000"/>
                <w:sz w:val="20"/>
              </w:rPr>
              <w:t>рв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Ă</w:t>
            </w:r>
            <w:r w:rsidRPr="003A5B78">
              <w:rPr>
                <w:rFonts w:ascii="Arial" w:hAnsi="Arial" w:cs="Arial"/>
                <w:b/>
                <w:caps/>
                <w:color w:val="000000"/>
                <w:sz w:val="20"/>
              </w:rPr>
              <w:t>рри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РАЙОНĚ</w:t>
            </w:r>
            <w:r w:rsidR="00587D8C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3056C5" w:rsidRPr="003A5B78" w:rsidRDefault="00871118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C6E2A0B" wp14:editId="694FB7D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176530</wp:posOffset>
                  </wp:positionV>
                  <wp:extent cx="720090" cy="720090"/>
                  <wp:effectExtent l="0" t="0" r="3810" b="3810"/>
                  <wp:wrapNone/>
                  <wp:docPr id="3" name="Рисунок 3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5" w:type="pct"/>
            <w:vAlign w:val="center"/>
          </w:tcPr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ЧУВАШСКАЯ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РЕСПУБЛИКА</w:t>
            </w:r>
            <w:r w:rsidR="00587D8C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МАРИИНСКО-ПОСАДСКИЙ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РАЙОН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2192" w:type="pct"/>
            <w:vAlign w:val="center"/>
          </w:tcPr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АКСАРИН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ПОСЕЛЕНИЙĚН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ПУÇЛĂХĚ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2022.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</w:rPr>
              <w:t>ялě</w:t>
            </w:r>
          </w:p>
        </w:tc>
        <w:tc>
          <w:tcPr>
            <w:tcW w:w="613" w:type="pct"/>
            <w:vMerge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95" w:type="pct"/>
            <w:vAlign w:val="center"/>
          </w:tcPr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ГЛАВА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АКСАРИНСКОГО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СЕЛЬСКОГО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ПОСЕЛЕНИЯ</w:t>
            </w:r>
            <w:r w:rsidR="00587D8C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ПОСТАНОВЛЕНИЕ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24.08.2022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4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</w:rPr>
              <w:t>Деревня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</w:rPr>
              <w:t>Аксарино</w:t>
            </w:r>
          </w:p>
        </w:tc>
      </w:tr>
    </w:tbl>
    <w:p w:rsidR="003056C5" w:rsidRDefault="003056C5" w:rsidP="003A5B78">
      <w:pPr>
        <w:spacing w:after="0" w:line="240" w:lineRule="auto"/>
        <w:ind w:right="3969"/>
        <w:jc w:val="both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проведении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публичных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слушаний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проекту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решения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Собрания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депутатов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Аксаринского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</w:rPr>
        <w:t>«О</w:t>
      </w:r>
      <w:r w:rsidR="00587D8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внесении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изменений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генеральный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план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Аксаринского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Республики»</w:t>
      </w:r>
    </w:p>
    <w:p w:rsidR="00871118" w:rsidRDefault="00871118" w:rsidP="003A5B78">
      <w:pPr>
        <w:spacing w:after="0" w:line="240" w:lineRule="auto"/>
        <w:ind w:right="3969"/>
        <w:jc w:val="both"/>
        <w:rPr>
          <w:rFonts w:ascii="Arial" w:hAnsi="Arial" w:cs="Arial"/>
          <w:b/>
          <w:color w:val="000000"/>
          <w:sz w:val="20"/>
        </w:rPr>
      </w:pPr>
    </w:p>
    <w:p w:rsidR="00871118" w:rsidRPr="003A5B78" w:rsidRDefault="00871118" w:rsidP="00871118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871118" w:rsidRDefault="00871118" w:rsidP="00871118">
      <w:pPr>
        <w:tabs>
          <w:tab w:val="left" w:pos="7245"/>
        </w:tabs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Приложение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решению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</w:p>
    <w:p w:rsidR="00871118" w:rsidRPr="003A5B78" w:rsidRDefault="00871118" w:rsidP="00871118">
      <w:pPr>
        <w:tabs>
          <w:tab w:val="left" w:pos="7245"/>
        </w:tabs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</w:p>
    <w:p w:rsidR="00871118" w:rsidRPr="003A5B78" w:rsidRDefault="00871118" w:rsidP="0087111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Градостроительным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Федеральным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законом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06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2003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131–ФЗ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общих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принципах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местного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самоуправления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Федерации»,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Уставом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871118" w:rsidRPr="003A5B78" w:rsidRDefault="00871118" w:rsidP="00871118">
      <w:pPr>
        <w:spacing w:after="0" w:line="240" w:lineRule="auto"/>
        <w:ind w:firstLine="709"/>
        <w:jc w:val="both"/>
        <w:rPr>
          <w:rFonts w:ascii="Arial" w:hAnsi="Arial" w:cs="Arial"/>
          <w:b/>
          <w:bCs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т:</w:t>
      </w:r>
    </w:p>
    <w:p w:rsidR="00871118" w:rsidRPr="003A5B78" w:rsidRDefault="00871118" w:rsidP="00871118">
      <w:pPr>
        <w:spacing w:after="0" w:line="240" w:lineRule="auto"/>
        <w:ind w:firstLine="601"/>
        <w:contextualSpacing/>
        <w:jc w:val="both"/>
        <w:rPr>
          <w:rFonts w:ascii="Arial" w:hAnsi="Arial" w:cs="Arial"/>
          <w:bCs/>
          <w:color w:val="000000"/>
          <w:sz w:val="20"/>
          <w:shd w:val="clear" w:color="auto" w:fill="FFFFFF"/>
        </w:rPr>
      </w:pPr>
      <w:r w:rsidRPr="003A5B78">
        <w:rPr>
          <w:rFonts w:ascii="Arial" w:hAnsi="Arial" w:cs="Arial"/>
          <w:color w:val="000000"/>
          <w:sz w:val="20"/>
        </w:rPr>
        <w:t>1.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Вынести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О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внесении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изменений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в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генеральный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план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Аксаринского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сельского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поселения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Мариинско-Посадского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района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Чувашской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Республики»,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приведенный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Проект).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Назначить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срок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09.09.2022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года.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3.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Назначить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11.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4.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утвержденная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главы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17.08.2022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Организатор),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проводятся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Федерации.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5.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обеспечить: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равный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доступ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слушаний;</w:t>
      </w:r>
    </w:p>
    <w:p w:rsidR="00871118" w:rsidRPr="003A5B78" w:rsidRDefault="00871118" w:rsidP="0087111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проведение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рабочие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(перерыв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часов)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августа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08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г;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12.00;</w:t>
      </w:r>
    </w:p>
    <w:p w:rsidR="00871118" w:rsidRPr="003A5B78" w:rsidRDefault="00871118" w:rsidP="0087111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консультирование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распложенном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рабочие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(перерыв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часов)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08.09.2022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г.;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12.00.</w:t>
      </w:r>
    </w:p>
    <w:p w:rsidR="00871118" w:rsidRPr="003A5B78" w:rsidRDefault="00871118" w:rsidP="0087111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подготовку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оповещения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опубликование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газете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вестник»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«Интернет»,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распространение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стендах,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оборудованных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местах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массового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скопления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граждан;</w:t>
      </w:r>
    </w:p>
    <w:p w:rsidR="00871118" w:rsidRPr="003A5B78" w:rsidRDefault="00871118" w:rsidP="00871118">
      <w:pPr>
        <w:autoSpaceDE w:val="0"/>
        <w:autoSpaceDN w:val="0"/>
        <w:adjustRightInd w:val="0"/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6.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08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14.00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включительно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направляются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письменном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посредством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записи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книге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(журнале)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подлежат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обязательному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рассмотрению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Организатором.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7.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обеспечить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протокола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основании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которого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осуществить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подготовку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заключения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результатах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и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обеспечить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его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hd w:val="clear" w:color="auto" w:fill="FFFFFF"/>
        </w:rPr>
        <w:t>опубликование</w:t>
      </w:r>
      <w:r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10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дней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средствах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массовой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информации,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«Интернет».</w:t>
      </w:r>
    </w:p>
    <w:p w:rsidR="00871118" w:rsidRPr="003A5B78" w:rsidRDefault="00871118" w:rsidP="0087111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8.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опубликовать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газете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«Посадский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вестник»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разместить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официальном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«Интернет».</w:t>
      </w:r>
    </w:p>
    <w:p w:rsidR="00871118" w:rsidRPr="003A5B78" w:rsidRDefault="00871118" w:rsidP="00871118">
      <w:pPr>
        <w:autoSpaceDE w:val="0"/>
        <w:autoSpaceDN w:val="0"/>
        <w:adjustRightInd w:val="0"/>
        <w:spacing w:after="0" w:line="240" w:lineRule="auto"/>
        <w:ind w:firstLine="601"/>
        <w:jc w:val="both"/>
        <w:rPr>
          <w:rFonts w:ascii="Arial" w:hAnsi="Arial" w:cs="Arial"/>
          <w:bCs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10.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Контроль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за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исполнением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настоящего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постановления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оставляю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за</w:t>
      </w:r>
      <w:r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собой.</w:t>
      </w:r>
    </w:p>
    <w:p w:rsidR="00871118" w:rsidRPr="003A5B78" w:rsidRDefault="00871118" w:rsidP="0087111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871118" w:rsidRPr="003A5B78" w:rsidRDefault="00871118" w:rsidP="0087111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871118" w:rsidRPr="003A5B78" w:rsidRDefault="00871118" w:rsidP="00871118">
      <w:pPr>
        <w:tabs>
          <w:tab w:val="left" w:pos="7350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Глава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А.А.Потемкина</w:t>
      </w:r>
    </w:p>
    <w:p w:rsidR="00871118" w:rsidRPr="003A5B78" w:rsidRDefault="00871118" w:rsidP="003A5B78">
      <w:pPr>
        <w:spacing w:after="0" w:line="240" w:lineRule="auto"/>
        <w:ind w:right="396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lastRenderedPageBreak/>
        <w:t>ПРОЕКТ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p w:rsidR="003056C5" w:rsidRPr="003A5B78" w:rsidRDefault="00587D8C" w:rsidP="003A5B78">
      <w:pPr>
        <w:tabs>
          <w:tab w:val="left" w:pos="5865"/>
        </w:tabs>
        <w:spacing w:after="0" w:line="24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061"/>
        <w:gridCol w:w="2117"/>
        <w:gridCol w:w="6109"/>
      </w:tblGrid>
      <w:tr w:rsidR="003056C5" w:rsidRPr="003A5B78" w:rsidTr="00687896">
        <w:trPr>
          <w:cantSplit/>
        </w:trPr>
        <w:tc>
          <w:tcPr>
            <w:tcW w:w="2121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ЧĂВАШ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РЕСПУБЛИКИ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aps/>
                <w:color w:val="000000"/>
                <w:sz w:val="20"/>
              </w:rPr>
              <w:t>Сентерварри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РАЙОНĚ</w:t>
            </w:r>
          </w:p>
        </w:tc>
        <w:tc>
          <w:tcPr>
            <w:tcW w:w="741" w:type="pct"/>
            <w:vMerge w:val="restar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33425" cy="7334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ЧУВАШСКАЯ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РЕСПУБЛИКА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МАРИИНСКО-ПОСАДСКИЙ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РАЙОН</w:t>
            </w:r>
          </w:p>
        </w:tc>
      </w:tr>
      <w:tr w:rsidR="003056C5" w:rsidRPr="003A5B78" w:rsidTr="00687896">
        <w:trPr>
          <w:cantSplit/>
        </w:trPr>
        <w:tc>
          <w:tcPr>
            <w:tcW w:w="2121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АКСАРИН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ПОСЕЛЕНИЙĚН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ДЕПУТАТСЕН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ПУХĂВĚ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ЙЫШĂНУ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№</w:t>
            </w:r>
          </w:p>
          <w:p w:rsidR="003056C5" w:rsidRPr="003A5B78" w:rsidRDefault="003056C5" w:rsidP="00687896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Аксарин</w:t>
            </w:r>
            <w:r w:rsidR="00587D8C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</w:p>
        </w:tc>
        <w:tc>
          <w:tcPr>
            <w:tcW w:w="741" w:type="pct"/>
            <w:vMerge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38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СОБРАНИЕ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ДЕПУТАТОВ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АКСАРИНСКОГО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СЕЛЬСКОГО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</w:rPr>
              <w:t>ПОСЕЛЕНИЯ</w:t>
            </w:r>
          </w:p>
          <w:p w:rsidR="003056C5" w:rsidRPr="003A5B78" w:rsidRDefault="003056C5" w:rsidP="00687896">
            <w:pPr>
              <w:shd w:val="clear" w:color="auto" w:fill="FFFFFF"/>
              <w:spacing w:after="0" w:line="240" w:lineRule="auto"/>
              <w:ind w:left="360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color w:val="000000"/>
                <w:sz w:val="20"/>
              </w:rPr>
              <w:t>РЕШЕНИЕ</w:t>
            </w:r>
          </w:p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3056C5" w:rsidRPr="003A5B78">
              <w:rPr>
                <w:rFonts w:ascii="Arial" w:hAnsi="Arial" w:cs="Arial"/>
                <w:color w:val="000000"/>
                <w:sz w:val="20"/>
              </w:rPr>
              <w:t>№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д.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Аксарино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</w:rPr>
            </w:pPr>
          </w:p>
        </w:tc>
      </w:tr>
    </w:tbl>
    <w:p w:rsidR="003056C5" w:rsidRPr="003A5B78" w:rsidRDefault="003056C5" w:rsidP="003A5B78">
      <w:pPr>
        <w:tabs>
          <w:tab w:val="left" w:pos="1140"/>
        </w:tabs>
        <w:spacing w:after="0" w:line="240" w:lineRule="auto"/>
        <w:ind w:right="3969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внесении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изменений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генеральный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план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Аксаринского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</w:p>
    <w:p w:rsidR="003056C5" w:rsidRPr="003A5B78" w:rsidRDefault="003056C5" w:rsidP="003A5B78">
      <w:pPr>
        <w:tabs>
          <w:tab w:val="left" w:pos="1140"/>
        </w:tabs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tabs>
          <w:tab w:val="left" w:pos="1140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соответствии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Градостроительным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Федеральным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законом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131-ФЗ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06.10.2003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«Об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общих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принципах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организации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местного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самоуправления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Российской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Федерации»,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приказом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Министерства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экономического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развития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Российской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Федерации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09.01.2019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lang w:eastAsia="en-US"/>
        </w:rPr>
        <w:t>10,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ш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о:</w:t>
      </w:r>
    </w:p>
    <w:p w:rsidR="003056C5" w:rsidRPr="003A5B78" w:rsidRDefault="003056C5" w:rsidP="003A5B78">
      <w:pPr>
        <w:tabs>
          <w:tab w:val="left" w:pos="1140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1.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Утвердить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="003A5B78" w:rsidRPr="003A5B78">
        <w:rPr>
          <w:rFonts w:ascii="Arial" w:hAnsi="Arial" w:cs="Arial"/>
          <w:color w:val="000000"/>
          <w:sz w:val="20"/>
        </w:rPr>
        <w:t>Утвержден</w:t>
      </w:r>
      <w:r w:rsidRPr="003A5B78">
        <w:rPr>
          <w:rFonts w:ascii="Arial" w:hAnsi="Arial" w:cs="Arial"/>
          <w:color w:val="000000"/>
          <w:sz w:val="20"/>
        </w:rPr>
        <w:t>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01.12.2008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34/1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опубликования.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tabs>
          <w:tab w:val="left" w:pos="7020"/>
        </w:tabs>
        <w:spacing w:after="0" w:line="240" w:lineRule="auto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Глава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А.А.Потемкина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687896" w:rsidRDefault="00687896" w:rsidP="00687896">
      <w:pPr>
        <w:spacing w:after="0" w:line="240" w:lineRule="auto"/>
        <w:ind w:right="227"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687896" w:rsidRPr="003A5B78" w:rsidRDefault="00687896" w:rsidP="00687896">
      <w:pPr>
        <w:spacing w:after="0" w:line="240" w:lineRule="auto"/>
        <w:ind w:right="227"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Приложение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87896" w:rsidRPr="003A5B78" w:rsidRDefault="00687896" w:rsidP="00687896">
      <w:pPr>
        <w:spacing w:after="0" w:line="240" w:lineRule="auto"/>
        <w:ind w:right="227"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к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постановлению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от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24.08.2022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eastAsia="Calibri" w:hAnsi="Arial" w:cs="Arial"/>
          <w:color w:val="000000"/>
          <w:sz w:val="20"/>
          <w:lang w:eastAsia="en-US"/>
        </w:rPr>
      </w:pPr>
      <w:r w:rsidRPr="003A5B78">
        <w:rPr>
          <w:rFonts w:ascii="Arial" w:eastAsia="Calibri" w:hAnsi="Arial" w:cs="Arial"/>
          <w:noProof/>
          <w:color w:val="000000"/>
          <w:sz w:val="20"/>
        </w:rPr>
        <w:drawing>
          <wp:inline distT="0" distB="0" distL="0" distR="0">
            <wp:extent cx="5940425" cy="4203830"/>
            <wp:effectExtent l="19050" t="0" r="3175" b="0"/>
            <wp:docPr id="5" name="Рисунок 1" descr="C:\Users\marpos_aks\AppData\Local\Microsoft\Windows\INetCache\Content.Outlook\Z100LMPL\3_Карта функциональных зон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pos_aks\AppData\Local\Microsoft\Windows\INetCache\Content.Outlook\Z100LMPL\3_Карта функциональных зон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C5" w:rsidRPr="003A5B78" w:rsidRDefault="003056C5" w:rsidP="003A5B7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  <w:lang w:eastAsia="ar-SA"/>
        </w:rPr>
      </w:pP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Приложение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2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к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Аксаринского</w:t>
      </w:r>
    </w:p>
    <w:p w:rsidR="003056C5" w:rsidRPr="003A5B78" w:rsidRDefault="00587D8C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от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24.08.2022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4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ОПОВЕЩЕНИЕ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Проект).</w:t>
      </w:r>
    </w:p>
    <w:p w:rsidR="003056C5" w:rsidRPr="003A5B78" w:rsidRDefault="003056C5" w:rsidP="003A5B7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Проект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«Интернет»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газете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вестник».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Организатором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главы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17.08.2022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Публичные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09.09.2022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Начало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Экспозиция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консультирование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(перерыв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13.00)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08.09.2022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обсуждаемому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вопросу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lastRenderedPageBreak/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письменном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посредством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записи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книге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(журнале)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направленные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подлежат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обязательному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Организатором.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Номера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контактных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справочных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телефонов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8(83542)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30-3-10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Почтовый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почты: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lang w:val="en-US"/>
        </w:rPr>
        <w:t>marpos</w:t>
      </w:r>
      <w:r w:rsidRPr="003A5B78">
        <w:rPr>
          <w:rFonts w:ascii="Arial" w:hAnsi="Arial" w:cs="Arial"/>
          <w:color w:val="000000"/>
          <w:sz w:val="20"/>
        </w:rPr>
        <w:t>_</w:t>
      </w:r>
      <w:r w:rsidRPr="003A5B78">
        <w:rPr>
          <w:rFonts w:ascii="Arial" w:hAnsi="Arial" w:cs="Arial"/>
          <w:color w:val="000000"/>
          <w:sz w:val="20"/>
          <w:lang w:val="en-US"/>
        </w:rPr>
        <w:t>aks</w:t>
      </w:r>
      <w:hyperlink r:id="rId29" w:history="1">
        <w:r w:rsidRPr="003A5B78">
          <w:rPr>
            <w:rFonts w:ascii="Arial" w:hAnsi="Arial" w:cs="Arial"/>
            <w:color w:val="000000"/>
            <w:sz w:val="20"/>
            <w:u w:val="single"/>
          </w:rPr>
          <w:t>@cap.ru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Приложение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3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к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Аксаринского</w:t>
      </w:r>
    </w:p>
    <w:p w:rsidR="003056C5" w:rsidRPr="003A5B78" w:rsidRDefault="00587D8C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от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24.08.2022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4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ФОРМА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листа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записи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обсуждаемому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Фамилия,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отчество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рождения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жительства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(регистрации)__________________________________________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(заполняется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физическими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лицами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-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жителями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населенных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пунктов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Аксаринского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сельского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поселения)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Наименование,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ОГРН,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нахождения,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_______________________________________________________________________________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(для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юридических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лиц)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Правоустанавливающие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________________________________________________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(заполняется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правообладателями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земельных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участков,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объектов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капитального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строительства,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жилых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и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нежилых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помещений)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Предложения,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обсуждаемому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проекту: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Приложение: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копии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документов,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являющиеся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подтверждением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вышеуказанных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сведений.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Подпись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________________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____________</w:t>
      </w: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Приложение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4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к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постановлению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Аксаринского</w:t>
      </w:r>
    </w:p>
    <w:p w:rsidR="003056C5" w:rsidRPr="003A5B78" w:rsidRDefault="00587D8C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сельского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0"/>
        </w:rPr>
        <w:t>поселения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  <w:szCs w:val="20"/>
        </w:rPr>
      </w:pPr>
      <w:r w:rsidRPr="003A5B78">
        <w:rPr>
          <w:rFonts w:ascii="Arial" w:hAnsi="Arial" w:cs="Arial"/>
          <w:color w:val="000000"/>
          <w:sz w:val="20"/>
          <w:szCs w:val="20"/>
        </w:rPr>
        <w:t>от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24.08.2022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№</w:t>
      </w:r>
      <w:r w:rsidR="00587D8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0"/>
        </w:rPr>
        <w:t>4</w:t>
      </w:r>
    </w:p>
    <w:p w:rsidR="003056C5" w:rsidRPr="003A5B78" w:rsidRDefault="003056C5" w:rsidP="003A5B78">
      <w:pPr>
        <w:spacing w:after="0" w:line="240" w:lineRule="auto"/>
        <w:ind w:right="227" w:firstLine="709"/>
        <w:jc w:val="right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Книга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(журнал)</w:t>
      </w:r>
    </w:p>
    <w:p w:rsidR="003056C5" w:rsidRPr="003A5B78" w:rsidRDefault="003056C5" w:rsidP="003A5B7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</w:p>
    <w:p w:rsidR="003056C5" w:rsidRPr="003A5B78" w:rsidRDefault="003056C5" w:rsidP="003A5B78">
      <w:pPr>
        <w:spacing w:after="0" w:line="240" w:lineRule="auto"/>
        <w:ind w:right="227" w:firstLine="709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047"/>
        <w:gridCol w:w="2835"/>
        <w:gridCol w:w="3846"/>
        <w:gridCol w:w="2024"/>
        <w:gridCol w:w="1368"/>
      </w:tblGrid>
      <w:tr w:rsidR="003056C5" w:rsidRPr="003A5B78" w:rsidTr="00687896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06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физических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ФИО,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дата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рождения</w:t>
            </w:r>
          </w:p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юридических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наименование,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ОГРН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физических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жительства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(регистрации)</w:t>
            </w:r>
          </w:p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Для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юридических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лиц: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место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нахождения,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Замечания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предложения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0"/>
              </w:rPr>
              <w:t>Дата</w:t>
            </w:r>
          </w:p>
        </w:tc>
      </w:tr>
      <w:tr w:rsidR="003056C5" w:rsidRPr="003A5B78" w:rsidTr="00687896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405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right="22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056C5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687896" w:rsidRDefault="00687896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687896" w:rsidRPr="003A5B78" w:rsidRDefault="00687896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81"/>
        <w:gridCol w:w="1914"/>
        <w:gridCol w:w="6192"/>
      </w:tblGrid>
      <w:tr w:rsidR="003056C5" w:rsidRPr="003A5B78" w:rsidTr="00687896">
        <w:trPr>
          <w:cantSplit/>
        </w:trPr>
        <w:tc>
          <w:tcPr>
            <w:tcW w:w="2163" w:type="pct"/>
            <w:vAlign w:val="center"/>
          </w:tcPr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Cs/>
                <w:noProof/>
                <w:color w:val="000000"/>
                <w:sz w:val="20"/>
              </w:rPr>
              <w:t>ЧĂВАШ</w:t>
            </w:r>
            <w:r w:rsidR="00587D8C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 w:val="20"/>
              </w:rPr>
              <w:t>РЕСПУБЛИКИ</w:t>
            </w:r>
          </w:p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aps/>
                <w:color w:val="000000"/>
                <w:sz w:val="20"/>
              </w:rPr>
              <w:t>СĔнтĔрвĂрри</w:t>
            </w:r>
            <w:r w:rsidR="00587D8C">
              <w:rPr>
                <w:rFonts w:ascii="Arial" w:hAnsi="Arial" w:cs="Arial"/>
                <w:bCs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Cs/>
                <w:noProof/>
                <w:color w:val="000000"/>
                <w:sz w:val="20"/>
              </w:rPr>
              <w:t>РАЙОНĚ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ШĚНЕРПУÇ</w:t>
            </w:r>
            <w:r w:rsidR="00587D8C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ПОСЕЛЕНИЙĚН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hAnsi="Arial" w:cs="Arial"/>
                <w:b w:val="0"/>
                <w:color w:val="000000"/>
              </w:rPr>
            </w:pPr>
            <w:r w:rsidRPr="003A5B78">
              <w:rPr>
                <w:rStyle w:val="af"/>
                <w:rFonts w:ascii="Arial" w:hAnsi="Arial" w:cs="Arial"/>
                <w:b w:val="0"/>
                <w:noProof/>
                <w:color w:val="000000"/>
                <w:szCs w:val="24"/>
              </w:rPr>
              <w:t>АДМИНИСТРАЦИЙĔ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Style w:val="af"/>
                <w:rFonts w:ascii="Arial" w:hAnsi="Arial" w:cs="Arial"/>
                <w:noProof/>
                <w:color w:val="000000"/>
                <w:szCs w:val="24"/>
              </w:rPr>
              <w:t>ЙЫШАНУ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2022.08.23.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65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Шĕнерпус</w:t>
            </w:r>
            <w:r w:rsidR="00587D8C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ялě</w:t>
            </w:r>
          </w:p>
        </w:tc>
        <w:tc>
          <w:tcPr>
            <w:tcW w:w="670" w:type="pct"/>
            <w:vAlign w:val="center"/>
            <w:hideMark/>
          </w:tcPr>
          <w:p w:rsidR="003056C5" w:rsidRPr="003A5B78" w:rsidRDefault="003F56A2" w:rsidP="00687896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26" type="#_x0000_t75" alt="Gerb-ch" style="width:57pt;height:57pt;visibility:visible">
                  <v:imagedata r:id="rId30" o:title="Gerb-ch"/>
                </v:shape>
              </w:pict>
            </w:r>
          </w:p>
        </w:tc>
        <w:tc>
          <w:tcPr>
            <w:tcW w:w="2167" w:type="pct"/>
            <w:vAlign w:val="center"/>
          </w:tcPr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ЧУВАШСКАЯ</w:t>
            </w:r>
            <w:r w:rsidR="00587D8C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РЕСПУБЛИКА</w:t>
            </w: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br/>
              <w:t>МАРИИНСКО-ПОСАДСКИЙ</w:t>
            </w:r>
            <w:r w:rsidR="00587D8C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РАЙОН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АДМИНИСТРАЦИЯ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БИЧУРИНСКОГО</w:t>
            </w:r>
            <w:r w:rsidR="00587D8C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СЕЛЬСКОГО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4"/>
              </w:rPr>
              <w:t>ПОСЕЛЕНИЯ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Style w:val="af"/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Style w:val="af"/>
                <w:rFonts w:ascii="Arial" w:hAnsi="Arial" w:cs="Arial"/>
                <w:noProof/>
                <w:color w:val="000000"/>
                <w:szCs w:val="24"/>
              </w:rPr>
              <w:t>ПОСТАНОВЛЕНИЕ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23.08.2022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65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село</w:t>
            </w:r>
            <w:r w:rsidR="00587D8C">
              <w:rPr>
                <w:rFonts w:ascii="Arial" w:hAnsi="Arial" w:cs="Arial"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 w:val="20"/>
              </w:rPr>
              <w:t>Бичурино</w:t>
            </w:r>
          </w:p>
        </w:tc>
      </w:tr>
    </w:tbl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внесении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изменений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постановление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администрации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от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30.12.2021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г.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№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60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«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Об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утверждении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предельной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численности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фонда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оплаты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труда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работников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администрации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фонда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оплаты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труда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каз</w:t>
      </w:r>
      <w:r w:rsidR="003A5B78" w:rsidRPr="003A5B78">
        <w:rPr>
          <w:rFonts w:ascii="Arial" w:hAnsi="Arial" w:cs="Arial"/>
          <w:b/>
          <w:color w:val="000000"/>
          <w:sz w:val="20"/>
        </w:rPr>
        <w:t>Ă</w:t>
      </w:r>
      <w:r w:rsidRPr="003A5B78">
        <w:rPr>
          <w:rFonts w:ascii="Arial" w:hAnsi="Arial" w:cs="Arial"/>
          <w:b/>
          <w:color w:val="000000"/>
          <w:sz w:val="20"/>
        </w:rPr>
        <w:t>нных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учреждений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района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Республики»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целях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реализации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18.08.2022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С-35/3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бюджете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lastRenderedPageBreak/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годов»»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20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т:</w:t>
      </w:r>
    </w:p>
    <w:p w:rsidR="003056C5" w:rsidRPr="003A5B78" w:rsidRDefault="003056C5" w:rsidP="003A5B78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«Предельная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численность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фонд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труда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разделу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«Общегосударственные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вопросы»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№1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постановлению;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«Фонд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оплаты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труда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каз</w:t>
      </w:r>
      <w:r w:rsidR="003A5B78" w:rsidRPr="003A5B78">
        <w:rPr>
          <w:rFonts w:ascii="Arial" w:hAnsi="Arial" w:cs="Arial"/>
          <w:color w:val="000000"/>
          <w:sz w:val="20"/>
        </w:rPr>
        <w:t>Ă</w:t>
      </w:r>
      <w:r w:rsidRPr="003A5B78">
        <w:rPr>
          <w:rFonts w:ascii="Arial" w:hAnsi="Arial" w:cs="Arial"/>
          <w:color w:val="000000"/>
          <w:sz w:val="20"/>
        </w:rPr>
        <w:t>нных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учреждений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2.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вступает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силу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официального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опубликования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газете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"Посадский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вестник".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p w:rsidR="00687896" w:rsidRDefault="003056C5" w:rsidP="00687896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Глава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С.М.Назаров</w:t>
      </w:r>
    </w:p>
    <w:p w:rsidR="003056C5" w:rsidRPr="003A5B78" w:rsidRDefault="00587D8C" w:rsidP="00687896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Приложение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1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23.08.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2022г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65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Предельная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численность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фонд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оплаты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труда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работников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администрации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</w:p>
    <w:p w:rsidR="003056C5" w:rsidRPr="003A5B78" w:rsidRDefault="00587D8C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Чувашской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Республики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по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разделу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«Общегосударственные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вопросы»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на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2022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год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8"/>
        <w:gridCol w:w="4186"/>
        <w:gridCol w:w="3903"/>
      </w:tblGrid>
      <w:tr w:rsidR="003056C5" w:rsidRPr="003A5B78" w:rsidTr="00687896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Предельная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численность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(единиц)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Фонд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(тыс.рублей)</w:t>
            </w:r>
          </w:p>
        </w:tc>
      </w:tr>
      <w:tr w:rsidR="003056C5" w:rsidRPr="003A5B78" w:rsidTr="00687896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</w:tr>
      <w:tr w:rsidR="003056C5" w:rsidRPr="003A5B78" w:rsidTr="00687896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Администрация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Бичуринского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сельского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поселения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Мариинско-Посадского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района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Чувашской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Республики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033,0</w:t>
            </w:r>
          </w:p>
        </w:tc>
      </w:tr>
      <w:tr w:rsidR="003056C5" w:rsidRPr="003A5B78" w:rsidTr="00687896">
        <w:trPr>
          <w:cantSplit/>
        </w:trPr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1</w:t>
            </w:r>
            <w:r w:rsidR="00587D8C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color w:val="000000"/>
                <w:sz w:val="20"/>
              </w:rPr>
              <w:t>033,0</w:t>
            </w:r>
          </w:p>
        </w:tc>
      </w:tr>
    </w:tbl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687896">
      <w:pPr>
        <w:spacing w:after="0" w:line="240" w:lineRule="auto"/>
        <w:ind w:firstLine="5580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Приложение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</w:t>
      </w:r>
    </w:p>
    <w:p w:rsidR="003056C5" w:rsidRPr="003A5B78" w:rsidRDefault="003056C5" w:rsidP="00687896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687896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Бичуринского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687896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23.08.2022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65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Фонд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оплаты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труда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работников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каз</w:t>
      </w:r>
      <w:r w:rsidR="003A5B78" w:rsidRPr="003A5B78">
        <w:rPr>
          <w:rFonts w:ascii="Arial" w:hAnsi="Arial" w:cs="Arial"/>
          <w:b/>
          <w:color w:val="000000"/>
          <w:sz w:val="20"/>
        </w:rPr>
        <w:t>Ă</w:t>
      </w:r>
      <w:r w:rsidRPr="003A5B78">
        <w:rPr>
          <w:rFonts w:ascii="Arial" w:hAnsi="Arial" w:cs="Arial"/>
          <w:b/>
          <w:color w:val="000000"/>
          <w:sz w:val="20"/>
        </w:rPr>
        <w:t>нных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учреждений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поселения</w:t>
      </w:r>
    </w:p>
    <w:p w:rsidR="003056C5" w:rsidRPr="003A5B78" w:rsidRDefault="00587D8C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Мариинско-Посадского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</w:rPr>
        <w:t>района</w:t>
      </w:r>
      <w:r>
        <w:rPr>
          <w:rFonts w:ascii="Arial" w:hAnsi="Arial" w:cs="Arial"/>
          <w:b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3A5B78">
        <w:rPr>
          <w:rFonts w:ascii="Arial" w:hAnsi="Arial" w:cs="Arial"/>
          <w:b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на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2022</w:t>
      </w:r>
      <w:r w:rsidR="00587D8C">
        <w:rPr>
          <w:rFonts w:ascii="Arial" w:hAnsi="Arial" w:cs="Arial"/>
          <w:b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</w:rPr>
        <w:t>год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5919"/>
        <w:gridCol w:w="3569"/>
        <w:gridCol w:w="3569"/>
      </w:tblGrid>
      <w:tr w:rsidR="003056C5" w:rsidRPr="003A5B78" w:rsidTr="00687896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№п/п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раздела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Фонд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сч</w:t>
            </w:r>
            <w:r w:rsidR="003A5B78" w:rsidRPr="003A5B78">
              <w:rPr>
                <w:rFonts w:ascii="Arial" w:hAnsi="Arial" w:cs="Arial"/>
                <w:color w:val="000000"/>
                <w:sz w:val="20"/>
              </w:rPr>
              <w:t>Ă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бюджета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Фонд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оплаты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труда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за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сч</w:t>
            </w:r>
            <w:r w:rsidR="003A5B78" w:rsidRPr="003A5B78">
              <w:rPr>
                <w:rFonts w:ascii="Arial" w:hAnsi="Arial" w:cs="Arial"/>
                <w:color w:val="000000"/>
                <w:sz w:val="20"/>
              </w:rPr>
              <w:t>Ă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доходов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иной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приносящей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доход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деятельности</w:t>
            </w:r>
          </w:p>
        </w:tc>
      </w:tr>
      <w:tr w:rsidR="003056C5" w:rsidRPr="003A5B78" w:rsidTr="00687896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</w:tr>
      <w:tr w:rsidR="003056C5" w:rsidRPr="003A5B78" w:rsidTr="00687896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Национальная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оборона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77,9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3056C5" w:rsidRPr="003A5B78" w:rsidTr="00687896">
        <w:trPr>
          <w:cantSplit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77,9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color w:val="000000"/>
                <w:sz w:val="20"/>
              </w:rPr>
              <w:t>-</w:t>
            </w:r>
          </w:p>
        </w:tc>
      </w:tr>
    </w:tbl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5580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81"/>
        <w:gridCol w:w="1914"/>
        <w:gridCol w:w="6192"/>
      </w:tblGrid>
      <w:tr w:rsidR="003056C5" w:rsidRPr="003A5B78" w:rsidTr="00687896">
        <w:trPr>
          <w:cantSplit/>
        </w:trPr>
        <w:tc>
          <w:tcPr>
            <w:tcW w:w="2163" w:type="pct"/>
            <w:vAlign w:val="center"/>
          </w:tcPr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ЧĂВАШ</w:t>
            </w:r>
            <w:r w:rsidR="00587D8C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РЕСПУБЛИКИ</w:t>
            </w:r>
          </w:p>
          <w:p w:rsidR="003056C5" w:rsidRPr="003A5B78" w:rsidRDefault="003056C5" w:rsidP="00687896">
            <w:pPr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i/>
                <w:caps/>
                <w:color w:val="000000"/>
                <w:sz w:val="20"/>
              </w:rPr>
              <w:t>СĔнтĔрвĂрри</w:t>
            </w:r>
            <w:r w:rsidR="00587D8C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i/>
                <w:noProof/>
                <w:color w:val="000000"/>
                <w:sz w:val="20"/>
              </w:rPr>
              <w:t>РАЙОНĚ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ШĚНЕРПУÇ</w:t>
            </w:r>
            <w:r w:rsidR="00587D8C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ПОСЕЛЕНИЙĚН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hAnsi="Arial" w:cs="Arial"/>
                <w:b w:val="0"/>
                <w:color w:val="000000"/>
                <w:szCs w:val="22"/>
              </w:rPr>
            </w:pPr>
            <w:r w:rsidRPr="003A5B78">
              <w:rPr>
                <w:rStyle w:val="af"/>
                <w:rFonts w:ascii="Arial" w:hAnsi="Arial" w:cs="Arial"/>
                <w:b w:val="0"/>
                <w:noProof/>
                <w:color w:val="000000"/>
                <w:szCs w:val="22"/>
              </w:rPr>
              <w:t>АДМИНИСТРАЦИЙĔ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hAnsi="Arial" w:cs="Arial"/>
                <w:noProof/>
                <w:color w:val="000000"/>
                <w:szCs w:val="22"/>
              </w:rPr>
            </w:pPr>
            <w:r w:rsidRPr="003A5B78">
              <w:rPr>
                <w:rStyle w:val="af"/>
                <w:rFonts w:ascii="Arial" w:hAnsi="Arial" w:cs="Arial"/>
                <w:noProof/>
                <w:color w:val="000000"/>
                <w:szCs w:val="22"/>
              </w:rPr>
              <w:t>ЙЫШАНУ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noProof/>
                <w:color w:val="000000"/>
                <w:szCs w:val="22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2"/>
              </w:rPr>
              <w:t>2022.08.23.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2"/>
              </w:rPr>
              <w:t>66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Шĕнерпус</w:t>
            </w:r>
            <w:r w:rsidR="00587D8C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ялě</w:t>
            </w:r>
          </w:p>
        </w:tc>
        <w:tc>
          <w:tcPr>
            <w:tcW w:w="670" w:type="pct"/>
            <w:vAlign w:val="center"/>
            <w:hideMark/>
          </w:tcPr>
          <w:p w:rsidR="003056C5" w:rsidRPr="003A5B78" w:rsidRDefault="003F56A2" w:rsidP="00687896">
            <w:pPr>
              <w:tabs>
                <w:tab w:val="left" w:pos="4678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w:pict>
                <v:shape id="_x0000_i1027" type="#_x0000_t75" alt="Gerb-ch" style="width:57pt;height:57pt;visibility:visible">
                  <v:imagedata r:id="rId30" o:title="Gerb-ch"/>
                </v:shape>
              </w:pict>
            </w:r>
          </w:p>
        </w:tc>
        <w:tc>
          <w:tcPr>
            <w:tcW w:w="2167" w:type="pct"/>
            <w:vAlign w:val="center"/>
          </w:tcPr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ЧУВАШСКАЯ</w:t>
            </w:r>
            <w:r w:rsidR="00587D8C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РЕСПУБЛИКА</w:t>
            </w: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br/>
              <w:t>МАРИИНСКО-ПОСАДСКИЙ</w:t>
            </w:r>
            <w:r w:rsidR="00587D8C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РАЙОН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АДМИНИСТРАЦИЯ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БИЧУРИНСКОГО</w:t>
            </w:r>
            <w:r w:rsidR="00587D8C">
              <w:rPr>
                <w:rFonts w:ascii="Arial" w:hAnsi="Arial" w:cs="Arial"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СЕЛЬСКОГО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2"/>
              </w:rPr>
            </w:pPr>
            <w:r w:rsidRPr="003A5B78">
              <w:rPr>
                <w:rFonts w:ascii="Arial" w:hAnsi="Arial" w:cs="Arial"/>
                <w:noProof/>
                <w:color w:val="000000"/>
                <w:szCs w:val="22"/>
              </w:rPr>
              <w:t>ПОСЕЛЕНИЯ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Style w:val="af"/>
                <w:rFonts w:ascii="Arial" w:hAnsi="Arial" w:cs="Arial"/>
                <w:noProof/>
                <w:color w:val="000000"/>
                <w:szCs w:val="22"/>
              </w:rPr>
            </w:pPr>
            <w:r w:rsidRPr="003A5B78">
              <w:rPr>
                <w:rStyle w:val="af"/>
                <w:rFonts w:ascii="Arial" w:hAnsi="Arial" w:cs="Arial"/>
                <w:noProof/>
                <w:color w:val="000000"/>
                <w:szCs w:val="22"/>
              </w:rPr>
              <w:t>ПОСТАНОВЛЕНИЕ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noProof/>
                <w:color w:val="000000"/>
                <w:szCs w:val="22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2"/>
              </w:rPr>
              <w:t>23.08.2022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2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2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2"/>
              </w:rPr>
              <w:t>66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</w:rPr>
            </w:pPr>
            <w:r w:rsidRPr="003A5B7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село</w:t>
            </w:r>
            <w:r w:rsidR="00587D8C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b/>
                <w:i/>
                <w:noProof/>
                <w:color w:val="000000"/>
                <w:sz w:val="20"/>
              </w:rPr>
              <w:t>Бичурино</w:t>
            </w:r>
          </w:p>
        </w:tc>
      </w:tr>
    </w:tbl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мерах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по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реализации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решения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Собрания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«О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внесении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изменений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в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решение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Собрания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района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«О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бюджете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района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Чувашской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Республики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на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2022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год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и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на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плановый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i/>
          <w:color w:val="000000"/>
          <w:sz w:val="20"/>
        </w:rPr>
        <w:t>период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2023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и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2024</w:t>
      </w:r>
      <w:r w:rsidR="00587D8C">
        <w:rPr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i/>
          <w:color w:val="000000"/>
          <w:sz w:val="20"/>
        </w:rPr>
        <w:t>годов»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b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соответствии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решением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Собрания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27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декабря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2021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С-23/2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«О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плановый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период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2023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2024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годов»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администрация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п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л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т: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numPr>
          <w:ilvl w:val="0"/>
          <w:numId w:val="11"/>
        </w:numPr>
        <w:spacing w:after="0" w:line="240" w:lineRule="auto"/>
        <w:ind w:left="0" w:firstLine="720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Принять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к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исполнению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плановый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период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2023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2024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уч</w:t>
      </w:r>
      <w:r w:rsidR="003A5B78" w:rsidRPr="003A5B78">
        <w:rPr>
          <w:rFonts w:ascii="Arial" w:hAnsi="Arial" w:cs="Arial"/>
          <w:b/>
          <w:i/>
          <w:color w:val="000000"/>
          <w:sz w:val="20"/>
        </w:rPr>
        <w:t>Ă</w:t>
      </w:r>
      <w:r w:rsidRPr="003A5B78">
        <w:rPr>
          <w:rFonts w:ascii="Arial" w:hAnsi="Arial" w:cs="Arial"/>
          <w:b/>
          <w:i/>
          <w:color w:val="000000"/>
          <w:sz w:val="20"/>
        </w:rPr>
        <w:t>том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изменений,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внесенных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решением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Собрания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18.08.2022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С-35/3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«О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внесении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изменений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решение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Собрания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«О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плановый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период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2023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2024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годов».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Утвердить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прилагаемый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перечень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мероприятий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реализации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решения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Собрания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18.08.2022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№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С-35/3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«О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внесении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изменений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решение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Собрания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депутатов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«О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Чувашской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Республики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плановый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период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2023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2024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годов»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(далее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–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Решение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бюджете).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lastRenderedPageBreak/>
        <w:t>3.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Финансовому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отделу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администрации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внести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изменения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сводную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бюджетную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роспись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Принять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меры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обеспечению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своевременного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финансирования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всех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предусмотренных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расходов.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4.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Централизованной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бухгалтерии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района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внести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соответствующие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изменения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показатели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бюджетных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смет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2022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год.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Не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допускать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образования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просроченной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кредиторской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задолж</w:t>
      </w:r>
      <w:r w:rsidR="003A5B78" w:rsidRPr="003A5B78">
        <w:rPr>
          <w:rFonts w:ascii="Arial" w:hAnsi="Arial" w:cs="Arial"/>
          <w:b/>
          <w:i/>
          <w:color w:val="000000"/>
          <w:sz w:val="20"/>
        </w:rPr>
        <w:t>Ă</w:t>
      </w:r>
      <w:r w:rsidRPr="003A5B78">
        <w:rPr>
          <w:rFonts w:ascii="Arial" w:hAnsi="Arial" w:cs="Arial"/>
          <w:b/>
          <w:i/>
          <w:color w:val="000000"/>
          <w:sz w:val="20"/>
        </w:rPr>
        <w:t>нности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расходным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обязательствам.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Fonts w:ascii="Arial" w:hAnsi="Arial" w:cs="Arial"/>
          <w:b/>
          <w:i/>
          <w:color w:val="000000"/>
          <w:sz w:val="20"/>
        </w:rPr>
        <w:t>Глава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Бичуринского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сельского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поселения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  <w:r w:rsidRPr="003A5B78">
        <w:rPr>
          <w:rFonts w:ascii="Arial" w:hAnsi="Arial" w:cs="Arial"/>
          <w:b/>
          <w:i/>
          <w:color w:val="000000"/>
          <w:sz w:val="20"/>
        </w:rPr>
        <w:t>С.М.Назаров</w:t>
      </w:r>
      <w:r w:rsidR="00587D8C"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left="5400"/>
        <w:jc w:val="right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Style w:val="af"/>
          <w:rFonts w:ascii="Arial" w:hAnsi="Arial" w:cs="Arial"/>
          <w:i/>
          <w:color w:val="000000"/>
          <w:sz w:val="20"/>
        </w:rPr>
        <w:t>Утвержден</w:t>
      </w:r>
    </w:p>
    <w:p w:rsidR="003056C5" w:rsidRPr="003A5B78" w:rsidRDefault="007772CE" w:rsidP="003A5B78">
      <w:pPr>
        <w:spacing w:after="0" w:line="240" w:lineRule="auto"/>
        <w:ind w:left="5664"/>
        <w:jc w:val="right"/>
        <w:rPr>
          <w:rStyle w:val="af"/>
          <w:rFonts w:ascii="Arial" w:hAnsi="Arial" w:cs="Arial"/>
          <w:i/>
          <w:color w:val="000000"/>
          <w:sz w:val="20"/>
        </w:rPr>
      </w:pPr>
      <w:hyperlink w:anchor="sub_0" w:history="1">
        <w:r w:rsidR="003056C5" w:rsidRPr="003A5B78">
          <w:rPr>
            <w:rStyle w:val="af2"/>
            <w:rFonts w:ascii="Arial" w:hAnsi="Arial" w:cs="Arial"/>
            <w:bCs/>
            <w:i/>
            <w:color w:val="000000"/>
          </w:rPr>
          <w:t>постановлением</w:t>
        </w:r>
      </w:hyperlink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i/>
          <w:color w:val="000000"/>
          <w:sz w:val="20"/>
        </w:rPr>
        <w:t>администрации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i/>
          <w:color w:val="000000"/>
          <w:sz w:val="20"/>
        </w:rPr>
        <w:t>Бичуринского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i/>
          <w:color w:val="000000"/>
          <w:sz w:val="20"/>
        </w:rPr>
        <w:t>сельского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i/>
          <w:color w:val="000000"/>
          <w:sz w:val="20"/>
        </w:rPr>
        <w:t>поселения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i/>
          <w:color w:val="000000"/>
          <w:sz w:val="20"/>
        </w:rPr>
        <w:t>Мариинско-Посадского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="003056C5" w:rsidRPr="003A5B78">
        <w:rPr>
          <w:rStyle w:val="af"/>
          <w:rFonts w:ascii="Arial" w:hAnsi="Arial" w:cs="Arial"/>
          <w:i/>
          <w:color w:val="000000"/>
          <w:sz w:val="20"/>
        </w:rPr>
        <w:t>района</w:t>
      </w:r>
    </w:p>
    <w:p w:rsidR="003056C5" w:rsidRPr="003A5B78" w:rsidRDefault="003056C5" w:rsidP="003A5B78">
      <w:pPr>
        <w:spacing w:after="0" w:line="240" w:lineRule="auto"/>
        <w:ind w:left="5664"/>
        <w:jc w:val="right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Style w:val="af"/>
          <w:rFonts w:ascii="Arial" w:hAnsi="Arial" w:cs="Arial"/>
          <w:i/>
          <w:color w:val="000000"/>
          <w:sz w:val="20"/>
        </w:rPr>
        <w:t>Чувашской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Style w:val="af"/>
          <w:rFonts w:ascii="Arial" w:hAnsi="Arial" w:cs="Arial"/>
          <w:i/>
          <w:color w:val="000000"/>
          <w:sz w:val="20"/>
        </w:rPr>
        <w:t>Республики</w:t>
      </w:r>
    </w:p>
    <w:p w:rsidR="003056C5" w:rsidRPr="003A5B78" w:rsidRDefault="003056C5" w:rsidP="003A5B78">
      <w:pPr>
        <w:spacing w:after="0" w:line="240" w:lineRule="auto"/>
        <w:ind w:left="5400"/>
        <w:jc w:val="right"/>
        <w:rPr>
          <w:rFonts w:ascii="Arial" w:hAnsi="Arial" w:cs="Arial"/>
          <w:b/>
          <w:i/>
          <w:color w:val="000000"/>
          <w:sz w:val="20"/>
        </w:rPr>
      </w:pPr>
      <w:r w:rsidRPr="003A5B78">
        <w:rPr>
          <w:rStyle w:val="af"/>
          <w:rFonts w:ascii="Arial" w:hAnsi="Arial" w:cs="Arial"/>
          <w:i/>
          <w:color w:val="000000"/>
          <w:sz w:val="20"/>
        </w:rPr>
        <w:t>от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Style w:val="af"/>
          <w:rFonts w:ascii="Arial" w:hAnsi="Arial" w:cs="Arial"/>
          <w:i/>
          <w:color w:val="000000"/>
          <w:sz w:val="20"/>
        </w:rPr>
        <w:t>23.08.2022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Style w:val="af"/>
          <w:rFonts w:ascii="Arial" w:hAnsi="Arial" w:cs="Arial"/>
          <w:i/>
          <w:color w:val="000000"/>
          <w:sz w:val="20"/>
        </w:rPr>
        <w:t>№</w:t>
      </w:r>
      <w:r w:rsidR="00587D8C">
        <w:rPr>
          <w:rStyle w:val="af"/>
          <w:rFonts w:ascii="Arial" w:hAnsi="Arial" w:cs="Arial"/>
          <w:i/>
          <w:color w:val="000000"/>
          <w:sz w:val="20"/>
        </w:rPr>
        <w:t xml:space="preserve"> </w:t>
      </w:r>
      <w:r w:rsidRPr="003A5B78">
        <w:rPr>
          <w:rStyle w:val="af"/>
          <w:rFonts w:ascii="Arial" w:hAnsi="Arial" w:cs="Arial"/>
          <w:i/>
          <w:color w:val="000000"/>
          <w:sz w:val="20"/>
        </w:rPr>
        <w:t>66</w:t>
      </w:r>
    </w:p>
    <w:p w:rsidR="003056C5" w:rsidRPr="003A5B78" w:rsidRDefault="003056C5" w:rsidP="003A5B78">
      <w:pPr>
        <w:spacing w:after="0" w:line="240" w:lineRule="auto"/>
        <w:ind w:firstLine="720"/>
        <w:jc w:val="right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2"/>
        </w:rPr>
      </w:pPr>
      <w:r w:rsidRPr="003A5B78">
        <w:rPr>
          <w:rFonts w:ascii="Arial" w:hAnsi="Arial" w:cs="Arial"/>
          <w:color w:val="000000"/>
          <w:sz w:val="20"/>
          <w:szCs w:val="22"/>
        </w:rPr>
        <w:t>Перечень</w:t>
      </w:r>
      <w:r w:rsidRPr="003A5B78">
        <w:rPr>
          <w:rFonts w:ascii="Arial" w:hAnsi="Arial" w:cs="Arial"/>
          <w:color w:val="000000"/>
          <w:sz w:val="20"/>
          <w:szCs w:val="22"/>
        </w:rPr>
        <w:br/>
        <w:t>мероприятий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по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реализации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Решения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Собрания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депутатов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Бичуринского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сельского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поселения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района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2"/>
        </w:rPr>
      </w:pPr>
      <w:r w:rsidRPr="003A5B78">
        <w:rPr>
          <w:rFonts w:ascii="Arial" w:hAnsi="Arial" w:cs="Arial"/>
          <w:color w:val="000000"/>
          <w:sz w:val="20"/>
          <w:szCs w:val="22"/>
        </w:rPr>
        <w:t>Чувашской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Республики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от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18.08.2022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г.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№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С-35/3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«О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внесении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изменений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в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решение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Собрания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депутатов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Бичуринского</w:t>
      </w: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2"/>
        </w:rPr>
      </w:pPr>
      <w:r w:rsidRPr="003A5B78">
        <w:rPr>
          <w:rFonts w:ascii="Arial" w:hAnsi="Arial" w:cs="Arial"/>
          <w:color w:val="000000"/>
          <w:sz w:val="20"/>
          <w:szCs w:val="22"/>
        </w:rPr>
        <w:t>сельского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поселения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района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«О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бюджете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Бичуринского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сельского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поселения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  <w:szCs w:val="22"/>
        </w:rPr>
      </w:pPr>
      <w:r w:rsidRPr="003A5B78">
        <w:rPr>
          <w:rFonts w:ascii="Arial" w:hAnsi="Arial" w:cs="Arial"/>
          <w:color w:val="000000"/>
          <w:sz w:val="20"/>
          <w:szCs w:val="22"/>
        </w:rPr>
        <w:t>района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Чувашской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Республики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на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2022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год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и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плановый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период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2023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и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2024</w:t>
      </w:r>
      <w:r w:rsidR="00587D8C">
        <w:rPr>
          <w:rFonts w:ascii="Arial" w:hAnsi="Arial" w:cs="Arial"/>
          <w:color w:val="000000"/>
          <w:sz w:val="20"/>
          <w:szCs w:val="22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2"/>
        </w:rPr>
        <w:t>годов»»</w:t>
      </w:r>
    </w:p>
    <w:p w:rsidR="003056C5" w:rsidRPr="003A5B78" w:rsidRDefault="003056C5" w:rsidP="003A5B78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316"/>
        <w:gridCol w:w="2747"/>
        <w:gridCol w:w="4666"/>
      </w:tblGrid>
      <w:tr w:rsidR="003056C5" w:rsidRPr="003A5B78" w:rsidTr="00687896"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N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п/п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Наименование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Сроки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реализации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Ответственный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исполнитель</w:t>
            </w:r>
          </w:p>
        </w:tc>
      </w:tr>
      <w:tr w:rsidR="003056C5" w:rsidRPr="003A5B78" w:rsidTr="00687896">
        <w:trPr>
          <w:cantSplit/>
        </w:trPr>
        <w:tc>
          <w:tcPr>
            <w:tcW w:w="1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1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3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4</w:t>
            </w:r>
          </w:p>
        </w:tc>
      </w:tr>
      <w:tr w:rsidR="003056C5" w:rsidRPr="003A5B78" w:rsidTr="00687896"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1.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Утверждение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предельной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численности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фонда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оплаты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труда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работников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администрации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Бичуринского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сельского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поселения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Мариинско-Посадского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района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Чувашской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Республики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фонда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оплаты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труда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каз</w:t>
            </w:r>
            <w:r w:rsidR="003A5B78" w:rsidRPr="003A5B78">
              <w:rPr>
                <w:rFonts w:cs="Arial"/>
                <w:color w:val="000000"/>
                <w:sz w:val="20"/>
                <w:szCs w:val="22"/>
              </w:rPr>
              <w:t>Ă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нных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учреждений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Бичуринского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сельского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поселения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Мариинско-Посадского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района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Чувашской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Республики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на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2022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август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2022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г.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администрация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Бичуринского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сельского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поселения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Мариинско-Посадского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района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Чувашской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Республики</w:t>
            </w:r>
          </w:p>
        </w:tc>
      </w:tr>
      <w:tr w:rsidR="003056C5" w:rsidRPr="003A5B78" w:rsidTr="00687896">
        <w:trPr>
          <w:cantSplit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2.</w:t>
            </w:r>
          </w:p>
        </w:tc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Внесение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изменений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в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муниципальные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программы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Бичуринского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сельского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поселения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Мариинско-Посадского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района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Чувашской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Республики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в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целях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их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приведения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в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соответствие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решением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бюджете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не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позднее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трех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месяцев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дня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вступления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в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силу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Решения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бюджете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pStyle w:val="af3"/>
              <w:jc w:val="center"/>
              <w:rPr>
                <w:rFonts w:cs="Arial"/>
                <w:color w:val="000000"/>
                <w:sz w:val="20"/>
                <w:szCs w:val="22"/>
              </w:rPr>
            </w:pPr>
            <w:r w:rsidRPr="003A5B78">
              <w:rPr>
                <w:rFonts w:cs="Arial"/>
                <w:color w:val="000000"/>
                <w:sz w:val="20"/>
                <w:szCs w:val="22"/>
              </w:rPr>
              <w:t>администрация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Бичуринского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сельского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поселения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Мариинско-Посадского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района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Чувашской</w:t>
            </w:r>
            <w:r w:rsidR="00587D8C">
              <w:rPr>
                <w:rFonts w:cs="Arial"/>
                <w:color w:val="000000"/>
                <w:sz w:val="20"/>
                <w:szCs w:val="22"/>
              </w:rPr>
              <w:t xml:space="preserve"> </w:t>
            </w:r>
            <w:r w:rsidRPr="003A5B78">
              <w:rPr>
                <w:rFonts w:cs="Arial"/>
                <w:color w:val="000000"/>
                <w:sz w:val="20"/>
                <w:szCs w:val="22"/>
              </w:rPr>
              <w:t>Республики</w:t>
            </w:r>
          </w:p>
        </w:tc>
      </w:tr>
    </w:tbl>
    <w:p w:rsidR="003056C5" w:rsidRPr="003A5B78" w:rsidRDefault="00587D8C" w:rsidP="003A5B78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left="5400"/>
        <w:jc w:val="center"/>
        <w:rPr>
          <w:rFonts w:ascii="Arial" w:hAnsi="Arial" w:cs="Arial"/>
          <w:b/>
          <w:i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6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6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63"/>
        <w:gridCol w:w="1752"/>
        <w:gridCol w:w="6272"/>
      </w:tblGrid>
      <w:tr w:rsidR="003056C5" w:rsidRPr="003A5B78" w:rsidTr="00687896">
        <w:trPr>
          <w:cantSplit/>
        </w:trPr>
        <w:tc>
          <w:tcPr>
            <w:tcW w:w="2192" w:type="pct"/>
            <w:vAlign w:val="center"/>
          </w:tcPr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ЧĂВАШ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РЕСПУБЛИКИ</w:t>
            </w: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caps/>
                <w:color w:val="000000"/>
                <w:szCs w:val="24"/>
              </w:rPr>
              <w:t>С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3A5B78">
              <w:rPr>
                <w:rFonts w:ascii="Arial" w:hAnsi="Arial" w:cs="Arial"/>
                <w:b/>
                <w:caps/>
                <w:color w:val="000000"/>
                <w:szCs w:val="24"/>
              </w:rPr>
              <w:t>нт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Ě</w:t>
            </w:r>
            <w:r w:rsidRPr="003A5B78">
              <w:rPr>
                <w:rFonts w:ascii="Arial" w:hAnsi="Arial" w:cs="Arial"/>
                <w:b/>
                <w:caps/>
                <w:color w:val="000000"/>
                <w:szCs w:val="24"/>
              </w:rPr>
              <w:t>рв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Ă</w:t>
            </w:r>
            <w:r w:rsidRPr="003A5B78">
              <w:rPr>
                <w:rFonts w:ascii="Arial" w:hAnsi="Arial" w:cs="Arial"/>
                <w:b/>
                <w:caps/>
                <w:color w:val="000000"/>
                <w:szCs w:val="24"/>
              </w:rPr>
              <w:t>рри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РАЙОНĚ</w:t>
            </w:r>
            <w:r w:rsidR="00587D8C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3056C5" w:rsidRPr="003A5B78" w:rsidRDefault="003F56A2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>
              <w:pict>
                <v:shape id="_x0000_i1028" type="#_x0000_t75" alt="Gerb-ch" style="width:57pt;height:57pt;visibility:visible;mso-position-horizontal:absolute" o:allowoverlap="f">
                  <v:imagedata r:id="rId31" o:title="Gerb-ch"/>
                </v:shape>
              </w:pict>
            </w:r>
          </w:p>
        </w:tc>
        <w:tc>
          <w:tcPr>
            <w:tcW w:w="2195" w:type="pct"/>
            <w:vAlign w:val="center"/>
          </w:tcPr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ЧУВАШСКАЯ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РЕСПУБЛИКА</w:t>
            </w:r>
            <w:r w:rsidR="00587D8C">
              <w:rPr>
                <w:rStyle w:val="af"/>
                <w:rFonts w:ascii="Arial" w:eastAsiaTheme="minorEastAsia" w:hAnsi="Arial" w:cs="Arial"/>
                <w:b w:val="0"/>
                <w:bCs w:val="0"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МАРИИНСКО-ПОСАДСКИЙ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РАЙОН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2192" w:type="pct"/>
            <w:vAlign w:val="center"/>
          </w:tcPr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ОКТЯБРЬСКИ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ПОСЕЛЕНИЙĚН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4"/>
              </w:rPr>
              <w:t>ПУÇЛĂХĚ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pStyle w:val="af0"/>
              <w:tabs>
                <w:tab w:val="left" w:pos="4285"/>
              </w:tabs>
              <w:jc w:val="center"/>
              <w:rPr>
                <w:rStyle w:val="af"/>
                <w:rFonts w:ascii="Arial" w:eastAsiaTheme="minorEastAsia" w:hAnsi="Arial" w:cs="Arial"/>
                <w:noProof/>
                <w:color w:val="000000"/>
                <w:szCs w:val="24"/>
              </w:rPr>
            </w:pPr>
            <w:r w:rsidRPr="003A5B78">
              <w:rPr>
                <w:rStyle w:val="af"/>
                <w:rFonts w:ascii="Arial" w:eastAsiaTheme="minorEastAsia" w:hAnsi="Arial" w:cs="Arial"/>
                <w:noProof/>
                <w:color w:val="000000"/>
                <w:szCs w:val="24"/>
              </w:rPr>
              <w:t>ЙЫШĂНУ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августа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3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Октябрьски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ялě</w:t>
            </w:r>
          </w:p>
        </w:tc>
        <w:tc>
          <w:tcPr>
            <w:tcW w:w="613" w:type="pct"/>
            <w:vMerge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2195" w:type="pct"/>
            <w:vAlign w:val="center"/>
          </w:tcPr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ГЛАВА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ОКТЯБРЬСКОГО</w:t>
            </w:r>
            <w:r w:rsidR="00587D8C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СЕЛЬСКОГО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noProof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bCs/>
                <w:noProof/>
                <w:color w:val="000000"/>
                <w:szCs w:val="24"/>
              </w:rPr>
              <w:t>ПОСЕЛЕНИЯ</w:t>
            </w:r>
            <w:r w:rsidR="00587D8C">
              <w:rPr>
                <w:rFonts w:ascii="Arial" w:hAnsi="Arial" w:cs="Arial"/>
                <w:noProof/>
                <w:color w:val="000000"/>
                <w:szCs w:val="24"/>
              </w:rPr>
              <w:t xml:space="preserve"> </w:t>
            </w:r>
          </w:p>
          <w:p w:rsidR="003056C5" w:rsidRPr="003A5B78" w:rsidRDefault="003056C5" w:rsidP="00687896">
            <w:pPr>
              <w:pStyle w:val="af0"/>
              <w:jc w:val="center"/>
              <w:rPr>
                <w:rStyle w:val="af"/>
                <w:rFonts w:ascii="Arial" w:eastAsiaTheme="minorEastAsia" w:hAnsi="Arial" w:cs="Arial"/>
                <w:noProof/>
                <w:color w:val="000000"/>
                <w:szCs w:val="24"/>
              </w:rPr>
            </w:pPr>
          </w:p>
          <w:p w:rsidR="003056C5" w:rsidRPr="003A5B78" w:rsidRDefault="003056C5" w:rsidP="00687896">
            <w:pPr>
              <w:pStyle w:val="af0"/>
              <w:jc w:val="center"/>
              <w:rPr>
                <w:rStyle w:val="af"/>
                <w:rFonts w:ascii="Arial" w:eastAsiaTheme="minorEastAsia" w:hAnsi="Arial" w:cs="Arial"/>
                <w:noProof/>
                <w:color w:val="000000"/>
                <w:szCs w:val="24"/>
              </w:rPr>
            </w:pPr>
            <w:r w:rsidRPr="003A5B78">
              <w:rPr>
                <w:rStyle w:val="af"/>
                <w:rFonts w:ascii="Arial" w:eastAsiaTheme="minorEastAsia" w:hAnsi="Arial" w:cs="Arial"/>
                <w:noProof/>
                <w:color w:val="000000"/>
                <w:szCs w:val="24"/>
              </w:rPr>
              <w:t>ПОСТАНОВЛЕНИЕ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pStyle w:val="af0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«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»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августа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2022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№</w:t>
            </w:r>
            <w:r w:rsidR="00587D8C">
              <w:rPr>
                <w:rFonts w:ascii="Arial" w:hAnsi="Arial" w:cs="Arial"/>
                <w:b/>
                <w:noProof/>
                <w:color w:val="00000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Cs w:val="24"/>
              </w:rPr>
              <w:t>3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село</w:t>
            </w:r>
            <w:r w:rsidR="00587D8C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b/>
                <w:noProof/>
                <w:color w:val="000000"/>
                <w:sz w:val="20"/>
                <w:szCs w:val="24"/>
              </w:rPr>
              <w:t>Октябрьское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4"/>
              </w:rPr>
            </w:pPr>
          </w:p>
        </w:tc>
      </w:tr>
    </w:tbl>
    <w:p w:rsidR="003056C5" w:rsidRPr="003A5B78" w:rsidRDefault="003056C5" w:rsidP="003A5B78">
      <w:pPr>
        <w:spacing w:after="0" w:line="240" w:lineRule="auto"/>
        <w:ind w:right="3685"/>
        <w:jc w:val="both"/>
        <w:rPr>
          <w:rFonts w:ascii="Arial" w:hAnsi="Arial" w:cs="Arial"/>
          <w:b/>
          <w:bCs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ind w:right="3685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проведении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публичных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слушаний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рассмотрению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документации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планировке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(проект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(ППТ)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проект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(ПМТ)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«Улично-дорожная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д.Передние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/>
          <w:bCs/>
          <w:color w:val="000000"/>
          <w:sz w:val="20"/>
          <w:szCs w:val="24"/>
        </w:rPr>
        <w:t>Республики»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3685"/>
        <w:jc w:val="both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587D8C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соответствии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статьей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45,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46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Градостроительного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кодекса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Российской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Федерации,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Федеральным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законом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06.10.2003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131-ФЗ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«Об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общих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принципах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организации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местного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самоуправления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Российской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Федерации»,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Уставом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hyperlink r:id="rId32" w:anchor="P29" w:history="1">
        <w:r w:rsidR="003056C5" w:rsidRPr="003A5B78">
          <w:rPr>
            <w:rStyle w:val="af1"/>
            <w:rFonts w:ascii="Arial" w:hAnsi="Arial" w:cs="Arial"/>
            <w:color w:val="000000"/>
            <w:sz w:val="20"/>
            <w:szCs w:val="24"/>
          </w:rPr>
          <w:t>Положение</w:t>
        </w:r>
      </w:hyperlink>
      <w:r w:rsidR="003056C5" w:rsidRPr="003A5B78">
        <w:rPr>
          <w:rFonts w:ascii="Arial" w:hAnsi="Arial" w:cs="Arial"/>
          <w:color w:val="000000"/>
          <w:sz w:val="20"/>
          <w:szCs w:val="24"/>
        </w:rPr>
        <w:t>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порядке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организации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проведения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общественных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обсуждений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или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публичных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слушаний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генеральных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планов,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правил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землепользования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и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застройки,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планировки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территории,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межевания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территории,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правил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благоустройства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территорий,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предусматривающим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внесение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изменений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в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один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из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указанных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утвержденных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документов,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решений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предоставлении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разрешения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на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условно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разрешенный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вид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использования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земельного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участка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или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объекта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капитального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строительства,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проектам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решений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предоставлении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разрешения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на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отклонение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от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предельных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параметров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разрешенного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строительства,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реконструкции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объектов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капитального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Style w:val="hl"/>
          <w:rFonts w:ascii="Arial" w:hAnsi="Arial" w:cs="Arial"/>
          <w:color w:val="000000"/>
          <w:sz w:val="20"/>
          <w:szCs w:val="24"/>
        </w:rPr>
        <w:t>строительства</w:t>
      </w:r>
      <w:r>
        <w:rPr>
          <w:rStyle w:val="hl"/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утвержденным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решением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Собрания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депутатов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24.01.2020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С-91/3</w:t>
      </w:r>
      <w:r w:rsidR="003056C5" w:rsidRPr="003A5B78">
        <w:rPr>
          <w:rFonts w:ascii="Arial" w:hAnsi="Arial" w:cs="Arial"/>
          <w:color w:val="000000"/>
          <w:spacing w:val="-6"/>
          <w:sz w:val="20"/>
          <w:szCs w:val="24"/>
        </w:rPr>
        <w:t>,</w:t>
      </w:r>
      <w:r>
        <w:rPr>
          <w:rFonts w:ascii="Arial" w:hAnsi="Arial" w:cs="Arial"/>
          <w:color w:val="000000"/>
          <w:spacing w:val="-6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pacing w:val="-6"/>
          <w:sz w:val="20"/>
          <w:szCs w:val="24"/>
        </w:rPr>
        <w:t>постановлением</w:t>
      </w:r>
      <w:r>
        <w:rPr>
          <w:rFonts w:ascii="Arial" w:hAnsi="Arial" w:cs="Arial"/>
          <w:color w:val="000000"/>
          <w:spacing w:val="-6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pacing w:val="-6"/>
          <w:sz w:val="20"/>
          <w:szCs w:val="24"/>
        </w:rPr>
        <w:t>администрации</w:t>
      </w:r>
      <w:r>
        <w:rPr>
          <w:rFonts w:ascii="Arial" w:hAnsi="Arial" w:cs="Arial"/>
          <w:color w:val="000000"/>
          <w:spacing w:val="-6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сельского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pacing w:val="-6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от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11.07.2022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№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64</w:t>
      </w:r>
      <w:r>
        <w:rPr>
          <w:rFonts w:ascii="Arial" w:hAnsi="Arial" w:cs="Arial"/>
          <w:color w:val="000000"/>
          <w:spacing w:val="-6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pacing w:val="-6"/>
          <w:sz w:val="20"/>
          <w:szCs w:val="24"/>
        </w:rPr>
        <w:t>«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разработке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проекта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планировки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межевания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для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линейного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объекта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«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Улично-дорожная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д.Передние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Республики»,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Правилами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землепользования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застройки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утвержденными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решением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Собрания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депутатов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района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10.03.2011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г.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С-6/2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(</w:t>
      </w:r>
      <w:r w:rsidR="003056C5" w:rsidRPr="003A5B78">
        <w:rPr>
          <w:rFonts w:ascii="Arial" w:hAnsi="Arial" w:cs="Arial"/>
          <w:color w:val="000000"/>
          <w:sz w:val="20"/>
          <w:szCs w:val="24"/>
          <w:lang w:val="en-US"/>
        </w:rPr>
        <w:t>c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внесенными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изменениями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дополнениями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31.01.2017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С-23/1,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22.12.2017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С-43/2,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26.09.2018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№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С-61/2,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29.11.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2019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№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noProof/>
          <w:color w:val="000000"/>
          <w:sz w:val="20"/>
          <w:szCs w:val="24"/>
        </w:rPr>
        <w:t>С-87/1,</w:t>
      </w:r>
      <w:r>
        <w:rPr>
          <w:rFonts w:ascii="Arial" w:hAnsi="Arial" w:cs="Arial"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noProof/>
          <w:color w:val="000000"/>
          <w:sz w:val="20"/>
          <w:szCs w:val="24"/>
        </w:rPr>
        <w:t>09.04.2020</w:t>
      </w:r>
      <w:r>
        <w:rPr>
          <w:rFonts w:ascii="Arial" w:hAnsi="Arial" w:cs="Arial"/>
          <w:bCs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noProof/>
          <w:color w:val="000000"/>
          <w:sz w:val="20"/>
          <w:szCs w:val="24"/>
        </w:rPr>
        <w:t>№</w:t>
      </w:r>
      <w:r>
        <w:rPr>
          <w:rFonts w:ascii="Arial" w:hAnsi="Arial" w:cs="Arial"/>
          <w:bCs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noProof/>
          <w:color w:val="000000"/>
          <w:sz w:val="20"/>
          <w:szCs w:val="24"/>
        </w:rPr>
        <w:t>С-95/1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noProof/>
          <w:color w:val="000000"/>
          <w:sz w:val="20"/>
          <w:szCs w:val="24"/>
        </w:rPr>
        <w:t>24.11.2020</w:t>
      </w:r>
      <w:r>
        <w:rPr>
          <w:rFonts w:ascii="Arial" w:hAnsi="Arial" w:cs="Arial"/>
          <w:bCs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noProof/>
          <w:color w:val="000000"/>
          <w:sz w:val="20"/>
          <w:szCs w:val="24"/>
        </w:rPr>
        <w:t>№</w:t>
      </w:r>
      <w:r>
        <w:rPr>
          <w:rFonts w:ascii="Arial" w:hAnsi="Arial" w:cs="Arial"/>
          <w:bCs/>
          <w:noProof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bCs/>
          <w:noProof/>
          <w:color w:val="000000"/>
          <w:sz w:val="20"/>
          <w:szCs w:val="24"/>
        </w:rPr>
        <w:t>С-5/1)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,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п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с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т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а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н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о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в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л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я</w:t>
      </w:r>
      <w:r>
        <w:rPr>
          <w:rFonts w:ascii="Arial" w:hAnsi="Arial" w:cs="Arial"/>
          <w:color w:val="000000"/>
          <w:sz w:val="20"/>
          <w:szCs w:val="24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  <w:szCs w:val="24"/>
        </w:rPr>
        <w:t>ю:</w:t>
      </w:r>
    </w:p>
    <w:p w:rsidR="003056C5" w:rsidRPr="003A5B78" w:rsidRDefault="003056C5" w:rsidP="003A5B78">
      <w:pPr>
        <w:spacing w:after="0" w:line="240" w:lineRule="auto"/>
        <w:ind w:firstLine="708"/>
        <w:jc w:val="both"/>
        <w:rPr>
          <w:rFonts w:ascii="Arial" w:hAnsi="Arial" w:cs="Arial"/>
          <w:bCs/>
          <w:noProof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1.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Провести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публичные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слушания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вопросам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рассмотрения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документации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(ППТ)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(ПМТ)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«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Улично-дорожная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д.Передние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Республики»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в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актовом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зале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23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сентября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2022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года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в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15.00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часов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(приложение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№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1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прилагается).</w:t>
      </w:r>
    </w:p>
    <w:p w:rsidR="003056C5" w:rsidRPr="003A5B78" w:rsidRDefault="003056C5" w:rsidP="003A5B78">
      <w:pPr>
        <w:pStyle w:val="ab"/>
        <w:ind w:left="0" w:firstLine="708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bCs/>
          <w:color w:val="000000"/>
          <w:sz w:val="20"/>
        </w:rPr>
        <w:t>2.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Подготовку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и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проведение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публичных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слушаний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возложить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на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администрацию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сельского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поселения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Pr="003A5B78">
        <w:rPr>
          <w:rFonts w:ascii="Arial" w:hAnsi="Arial" w:cs="Arial"/>
          <w:bCs/>
          <w:color w:val="000000"/>
          <w:sz w:val="20"/>
        </w:rPr>
        <w:t>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3.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Председательствующим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публичных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слушаниях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назначить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главу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согласованию).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4.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организовать: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4.1.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Проведение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экспозиции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«Улично-дорожная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д.Передние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Республики»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адресу: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Чувашская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Республика,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Мариинско-Посадский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Октябрьское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сельское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поселение,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с.Октябрьское,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ул.Советская,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д.15,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рабочие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дни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9.00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16.00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часов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период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23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августа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2022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года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23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сентября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2022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года.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4.2.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Консультирование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посетителей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экспозиции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«Улично-дорожная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Передние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Республики»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адресу: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Чувашская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Республика,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Мариинско-Посадский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Октябрьское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сельское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поселение,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с.Октябрьское,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ул.Советская,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д.15,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15.00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16.00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часов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30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августа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2022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года,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14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сентября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2022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года.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5.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Предложения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замечания,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касающиеся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планировке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(проект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(ППТ)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проект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(ПМТ)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«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Улично-дорожная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Передние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Республики»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направлять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в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администрацию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адресу: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Чувашская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Республика,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Мариинско-Посадский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Октябрьское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сельское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поселение,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с.Октябрьское,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ул.Советская,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д.15,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тел.8/83542/29424,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28346.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lastRenderedPageBreak/>
        <w:t>6.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обеспечить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опубликование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муниципальной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газете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«Посадский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вестник»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размещение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официальном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сайте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информационно-телекоммуникационной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«Интернет»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заключения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результатах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публичных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слушаний.</w:t>
      </w:r>
    </w:p>
    <w:p w:rsidR="003056C5" w:rsidRPr="003A5B78" w:rsidRDefault="003056C5" w:rsidP="003A5B78">
      <w:pPr>
        <w:tabs>
          <w:tab w:val="left" w:pos="83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7.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обеспечить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опубликование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оповещения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проведении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публичных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слушаний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«Улично-дорожная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Передние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Республики»,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месте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размещения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контактных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телефонах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«Посадский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вестник»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разместить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официальном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сайте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информационно-телекоммуникационной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«Интернет».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8.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обеспечить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опубликование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периодическом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печатном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издании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«Посадский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вестник»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разместить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официальном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сайте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Администрации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Республики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информационно-телекоммуникационной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«Интернет»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настоящее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постановление,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планировки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проект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межевания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территории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для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линейного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объекта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«Улично-дорожная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сеть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Передние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Бокаши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Мариинско-Посадского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района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Чувашской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Республики».</w:t>
      </w:r>
    </w:p>
    <w:p w:rsidR="003056C5" w:rsidRPr="003A5B78" w:rsidRDefault="003056C5" w:rsidP="003A5B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0"/>
          <w:szCs w:val="24"/>
        </w:rPr>
      </w:pPr>
      <w:r w:rsidRPr="003A5B78">
        <w:rPr>
          <w:rFonts w:ascii="Arial" w:hAnsi="Arial" w:cs="Arial"/>
          <w:bCs/>
          <w:color w:val="000000"/>
          <w:sz w:val="20"/>
          <w:szCs w:val="24"/>
        </w:rPr>
        <w:t>9.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Настоящее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постановление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вступает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в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силу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со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дня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его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официального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  <w:szCs w:val="24"/>
        </w:rPr>
        <w:t>опубликования.</w:t>
      </w:r>
      <w:r w:rsidR="00587D8C">
        <w:rPr>
          <w:rFonts w:ascii="Arial" w:hAnsi="Arial" w:cs="Arial"/>
          <w:bCs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pStyle w:val="aff8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eastAsia="Calibri" w:hAnsi="Arial" w:cs="Arial"/>
          <w:bCs/>
          <w:color w:val="000000"/>
          <w:sz w:val="20"/>
          <w:lang w:eastAsia="en-US"/>
        </w:rPr>
        <w:t>10.</w:t>
      </w:r>
      <w:r w:rsidR="00587D8C">
        <w:rPr>
          <w:rFonts w:ascii="Arial" w:eastAsia="Calibri" w:hAnsi="Arial" w:cs="Arial"/>
          <w:bCs/>
          <w:color w:val="000000"/>
          <w:sz w:val="20"/>
          <w:lang w:eastAsia="en-US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Контроль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исполнением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настоящего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возложить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главного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специалиста-эксперта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Октябрьского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сельского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bCs/>
          <w:color w:val="000000"/>
          <w:sz w:val="20"/>
        </w:rPr>
        <w:t>поселения</w:t>
      </w:r>
      <w:r w:rsidR="00587D8C">
        <w:rPr>
          <w:rFonts w:ascii="Arial" w:hAnsi="Arial" w:cs="Arial"/>
          <w:bCs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Далызину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Л.Г.</w:t>
      </w:r>
    </w:p>
    <w:p w:rsidR="003056C5" w:rsidRPr="003A5B78" w:rsidRDefault="00587D8C" w:rsidP="003A5B7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4"/>
        </w:rPr>
      </w:pPr>
    </w:p>
    <w:p w:rsidR="003056C5" w:rsidRPr="003A5B78" w:rsidRDefault="00587D8C" w:rsidP="003A5B78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/>
          <w:sz w:val="20"/>
          <w:szCs w:val="24"/>
        </w:rPr>
      </w:pPr>
      <w:r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3056C5" w:rsidRPr="003A5B78" w:rsidRDefault="003056C5" w:rsidP="003A5B7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Глава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Октябрьского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  <w:r w:rsidRPr="003A5B78">
        <w:rPr>
          <w:rFonts w:ascii="Arial" w:hAnsi="Arial" w:cs="Arial"/>
          <w:color w:val="000000"/>
          <w:sz w:val="20"/>
          <w:szCs w:val="24"/>
        </w:rPr>
        <w:t>сельского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поселения</w:t>
      </w:r>
      <w:r w:rsidR="00587D8C">
        <w:rPr>
          <w:rFonts w:ascii="Arial" w:hAnsi="Arial" w:cs="Arial"/>
          <w:color w:val="000000"/>
          <w:sz w:val="20"/>
          <w:szCs w:val="24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4"/>
        </w:rPr>
        <w:t>В.Ф.Кураков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ОПОВЕЩЕНИЕ</w:t>
      </w:r>
    </w:p>
    <w:p w:rsidR="003056C5" w:rsidRPr="003A5B78" w:rsidRDefault="003056C5" w:rsidP="003A5B78">
      <w:pPr>
        <w:spacing w:after="0" w:line="240" w:lineRule="auto"/>
        <w:ind w:right="227"/>
        <w:jc w:val="center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представляется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решения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внесении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изменений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генеральный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Проект).</w:t>
      </w:r>
    </w:p>
    <w:p w:rsidR="003056C5" w:rsidRPr="003A5B78" w:rsidRDefault="003056C5" w:rsidP="003A5B78">
      <w:pPr>
        <w:spacing w:after="0" w:line="240" w:lineRule="auto"/>
        <w:ind w:firstLine="60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Проект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размещен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сайте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сети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«Интернет»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муниципальной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газете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«Посадский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вестник».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Организатором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является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из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числа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депутатов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специалистов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утвержденная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постановлением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главы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17.08.2022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(далее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Организатор),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Публичные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проводятся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порядке,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установленном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требованиями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Градостроительного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кодекса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Российской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Федерации.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Срок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09.09.2022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Дата,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время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место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собрания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рассмотрению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14.00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Начало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регистрации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мин.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начала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Дата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открытия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–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года.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Экспозиция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проводится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здании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расположенном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Посещение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консультирование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осуществляется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рабочие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дни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9.00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16.00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часов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(перерыв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13.00)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08.09.2022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г.,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сентября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2022г.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09.00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12.00.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течение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всего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периода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проведения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участники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публичных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слушаний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имеют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право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направить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Организатору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свои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предложения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замечания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обсуждаемому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вопросу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адресу: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Мариинско-Посадский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письменном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виде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также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посредством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записи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книге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(журнале)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учета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посетителей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экспозиции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проекта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форме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согласно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приложению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постановлению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24.08.2022г.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№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4.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587D8C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Предложения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замечания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по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Проекту,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направленные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в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установленном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порядке,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подлежат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регистрации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и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обязательному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рассмотрению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color w:val="000000"/>
          <w:sz w:val="20"/>
        </w:rPr>
        <w:t>Организатором.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Номера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контактных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справочных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телефонов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8(83542)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30-3-10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Почтовый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комиссии: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Чувашская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Аксарино,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ул.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Центральная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усадьба,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д.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11</w:t>
      </w:r>
    </w:p>
    <w:p w:rsidR="003056C5" w:rsidRPr="003A5B78" w:rsidRDefault="003056C5" w:rsidP="003A5B78">
      <w:pPr>
        <w:spacing w:after="0" w:line="240" w:lineRule="auto"/>
        <w:ind w:right="227" w:firstLine="567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Адрес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электронной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почты: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  <w:lang w:val="en-US"/>
        </w:rPr>
        <w:t>marpos</w:t>
      </w:r>
      <w:r w:rsidRPr="003A5B78">
        <w:rPr>
          <w:rFonts w:ascii="Arial" w:hAnsi="Arial" w:cs="Arial"/>
          <w:color w:val="000000"/>
          <w:sz w:val="20"/>
        </w:rPr>
        <w:t>_</w:t>
      </w:r>
      <w:r w:rsidRPr="003A5B78">
        <w:rPr>
          <w:rFonts w:ascii="Arial" w:hAnsi="Arial" w:cs="Arial"/>
          <w:color w:val="000000"/>
          <w:sz w:val="20"/>
          <w:lang w:val="en-US"/>
        </w:rPr>
        <w:t>aks</w:t>
      </w:r>
      <w:hyperlink r:id="rId33" w:history="1">
        <w:r w:rsidRPr="003A5B78">
          <w:rPr>
            <w:rStyle w:val="af1"/>
            <w:rFonts w:ascii="Arial" w:hAnsi="Arial" w:cs="Arial"/>
            <w:color w:val="000000"/>
            <w:sz w:val="20"/>
          </w:rPr>
          <w:t>@cap.ru</w:t>
        </w:r>
      </w:hyperlink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687896" w:rsidRPr="003A5B78" w:rsidRDefault="00687896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4287"/>
      </w:tblGrid>
      <w:tr w:rsidR="003056C5" w:rsidRPr="003A5B78" w:rsidTr="00687896">
        <w:trPr>
          <w:cantSplit/>
        </w:trPr>
        <w:tc>
          <w:tcPr>
            <w:tcW w:w="5000" w:type="pct"/>
            <w:tcMar>
              <w:left w:w="0" w:type="dxa"/>
              <w:right w:w="340" w:type="dxa"/>
            </w:tcMar>
            <w:vAlign w:val="center"/>
          </w:tcPr>
          <w:tbl>
            <w:tblPr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240"/>
            </w:tblGrid>
            <w:tr w:rsidR="003056C5" w:rsidRPr="003A5B78" w:rsidTr="00095E42">
              <w:tc>
                <w:tcPr>
                  <w:tcW w:w="5240" w:type="dxa"/>
                  <w:shd w:val="clear" w:color="auto" w:fill="auto"/>
                </w:tcPr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Утверждено</w:t>
                  </w:r>
                </w:p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постановлением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администрации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Октябрьского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сельского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поселения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Мариинско-Посадского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района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Чувашской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Республики</w:t>
                  </w:r>
                </w:p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от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___________2022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г.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№</w:t>
                  </w:r>
                  <w:r w:rsidR="00587D8C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  <w:r w:rsidRPr="003A5B78">
                    <w:rPr>
                      <w:rFonts w:ascii="Arial" w:eastAsia="Calibri" w:hAnsi="Arial" w:cs="Arial"/>
                      <w:color w:val="000000"/>
                      <w:sz w:val="20"/>
                      <w:szCs w:val="24"/>
                      <w:lang w:eastAsia="en-US"/>
                    </w:rPr>
                    <w:t>_____</w:t>
                  </w:r>
                </w:p>
                <w:p w:rsidR="003056C5" w:rsidRPr="003A5B78" w:rsidRDefault="003056C5" w:rsidP="00687896">
                  <w:pPr>
                    <w:pStyle w:val="221"/>
                    <w:ind w:left="0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:rsidR="003056C5" w:rsidRPr="003A5B78" w:rsidRDefault="003056C5" w:rsidP="00687896">
            <w:pPr>
              <w:pStyle w:val="221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221"/>
              <w:keepLines/>
              <w:ind w:left="851" w:right="962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ПРОЕКТ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ПЛАНИРОВКИ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МЕЖЕВАНИЯ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3056C5" w:rsidRPr="003A5B78" w:rsidRDefault="003056C5" w:rsidP="00687896">
            <w:pPr>
              <w:pStyle w:val="221"/>
              <w:keepLines/>
              <w:ind w:left="0" w:right="962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ТЕРРИТОРИИ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линейного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объекта: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«Улично-дорожная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сеть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д.Передние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Бокаши</w:t>
            </w:r>
          </w:p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3056C5"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Октябрьского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3056C5"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сельского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3056C5"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поселения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Мариинско-Посадского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района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Чувашской</w:t>
            </w:r>
            <w:r w:rsidR="00587D8C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b/>
                <w:color w:val="000000"/>
                <w:sz w:val="20"/>
                <w:szCs w:val="28"/>
                <w:lang w:eastAsia="en-US"/>
              </w:rPr>
              <w:t>Республики»</w:t>
            </w:r>
          </w:p>
          <w:p w:rsidR="003056C5" w:rsidRPr="003A5B78" w:rsidRDefault="00587D8C" w:rsidP="00687896">
            <w:pPr>
              <w:pStyle w:val="221"/>
              <w:rPr>
                <w:rFonts w:ascii="Arial" w:hAnsi="Arial" w:cs="Arial"/>
                <w:b w:val="0"/>
                <w:i/>
                <w:color w:val="000000"/>
                <w:sz w:val="20"/>
              </w:rPr>
            </w:pPr>
            <w:r>
              <w:rPr>
                <w:rFonts w:ascii="Arial" w:eastAsia="Calibri" w:hAnsi="Arial" w:cs="Arial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3056C5" w:rsidRPr="003A5B7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(утверждаемая</w:t>
            </w:r>
            <w:r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 xml:space="preserve"> </w:t>
            </w:r>
            <w:r w:rsidR="003056C5" w:rsidRPr="003A5B78">
              <w:rPr>
                <w:rFonts w:ascii="Arial" w:eastAsia="Calibri" w:hAnsi="Arial" w:cs="Arial"/>
                <w:b w:val="0"/>
                <w:bCs w:val="0"/>
                <w:color w:val="000000"/>
                <w:sz w:val="20"/>
                <w:szCs w:val="28"/>
                <w:lang w:eastAsia="en-US"/>
              </w:rPr>
              <w:t>часть)</w:t>
            </w:r>
            <w:r>
              <w:rPr>
                <w:rFonts w:ascii="Arial" w:hAnsi="Arial" w:cs="Arial"/>
                <w:b w:val="0"/>
                <w:i/>
                <w:color w:val="000000"/>
                <w:sz w:val="20"/>
              </w:rPr>
              <w:t xml:space="preserve"> </w:t>
            </w: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bCs w:val="0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bCs w:val="0"/>
                <w:color w:val="000000"/>
                <w:sz w:val="20"/>
                <w:szCs w:val="24"/>
              </w:rPr>
            </w:pP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i/>
                <w:color w:val="000000"/>
                <w:sz w:val="20"/>
              </w:rPr>
            </w:pPr>
            <w:r w:rsidRPr="003A5B78">
              <w:rPr>
                <w:rFonts w:ascii="Arial" w:hAnsi="Arial" w:cs="Arial"/>
                <w:bCs w:val="0"/>
                <w:color w:val="000000"/>
                <w:sz w:val="20"/>
                <w:szCs w:val="24"/>
              </w:rPr>
              <w:t>05.ППМТ.2022</w:t>
            </w: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color w:val="000000"/>
                <w:sz w:val="20"/>
              </w:rPr>
            </w:pPr>
          </w:p>
          <w:p w:rsidR="003056C5" w:rsidRPr="003A5B78" w:rsidRDefault="003056C5" w:rsidP="00687896">
            <w:pPr>
              <w:pStyle w:val="221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pPr w:leftFromText="180" w:rightFromText="180" w:vertAnchor="text" w:tblpY="1"/>
              <w:tblOverlap w:val="never"/>
              <w:tblW w:w="0" w:type="auto"/>
              <w:tblLook w:val="0000" w:firstRow="0" w:lastRow="0" w:firstColumn="0" w:lastColumn="0" w:noHBand="0" w:noVBand="0"/>
            </w:tblPr>
            <w:tblGrid>
              <w:gridCol w:w="9852"/>
            </w:tblGrid>
            <w:tr w:rsidR="003056C5" w:rsidRPr="003A5B78" w:rsidTr="00095E42">
              <w:trPr>
                <w:cantSplit/>
                <w:trHeight w:val="529"/>
              </w:trPr>
              <w:tc>
                <w:tcPr>
                  <w:tcW w:w="9852" w:type="dxa"/>
                  <w:vMerge w:val="restart"/>
                  <w:tcMar>
                    <w:left w:w="0" w:type="dxa"/>
                    <w:right w:w="340" w:type="dxa"/>
                  </w:tcMar>
                  <w:vAlign w:val="center"/>
                </w:tcPr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  <w:r w:rsidRPr="003A5B7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Директор</w:t>
                  </w:r>
                  <w:r w:rsidR="00587D8C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 xml:space="preserve"> </w:t>
                  </w:r>
                  <w:r w:rsidRPr="003A5B78"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  <w:t>Т.И.Царапкина</w:t>
                  </w:r>
                </w:p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</w:p>
                <w:p w:rsidR="003056C5" w:rsidRPr="003A5B78" w:rsidRDefault="003056C5" w:rsidP="0068789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8"/>
                    </w:rPr>
                  </w:pPr>
                </w:p>
              </w:tc>
            </w:tr>
          </w:tbl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</w:p>
        </w:tc>
      </w:tr>
    </w:tbl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3A5B78">
        <w:rPr>
          <w:rFonts w:ascii="Arial" w:hAnsi="Arial" w:cs="Arial"/>
          <w:color w:val="000000"/>
          <w:sz w:val="20"/>
          <w:szCs w:val="28"/>
        </w:rPr>
        <w:t>Кадастровый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инженер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Е.В.Кутаркина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</w:p>
    <w:p w:rsidR="003056C5" w:rsidRPr="003A5B78" w:rsidRDefault="003056C5" w:rsidP="003A5B78">
      <w:pPr>
        <w:pStyle w:val="14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Заказчик: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Администрация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Октябрьского</w:t>
      </w:r>
    </w:p>
    <w:p w:rsidR="003056C5" w:rsidRPr="003A5B78" w:rsidRDefault="003056C5" w:rsidP="003A5B78">
      <w:pPr>
        <w:pStyle w:val="14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сельского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поселения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Мариинско-Посадского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района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pStyle w:val="141"/>
        <w:jc w:val="both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Чувашской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Республики</w:t>
      </w:r>
    </w:p>
    <w:p w:rsidR="003056C5" w:rsidRPr="003A5B78" w:rsidRDefault="00587D8C" w:rsidP="003A5B78">
      <w:pPr>
        <w:pStyle w:val="141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39"/>
        <w:gridCol w:w="4169"/>
        <w:gridCol w:w="3881"/>
        <w:gridCol w:w="3878"/>
      </w:tblGrid>
      <w:tr w:rsidR="003056C5" w:rsidRPr="003A5B78" w:rsidTr="00687896">
        <w:trPr>
          <w:cantSplit/>
        </w:trPr>
        <w:tc>
          <w:tcPr>
            <w:tcW w:w="82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Изм.</w:t>
            </w:r>
          </w:p>
        </w:tc>
        <w:tc>
          <w:tcPr>
            <w:tcW w:w="1461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№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док.</w:t>
            </w:r>
          </w:p>
        </w:tc>
        <w:tc>
          <w:tcPr>
            <w:tcW w:w="136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Подп.</w:t>
            </w:r>
          </w:p>
        </w:tc>
        <w:tc>
          <w:tcPr>
            <w:tcW w:w="13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Дата</w:t>
            </w:r>
          </w:p>
        </w:tc>
      </w:tr>
      <w:tr w:rsidR="003056C5" w:rsidRPr="003A5B78" w:rsidTr="00687896">
        <w:trPr>
          <w:cantSplit/>
        </w:trPr>
        <w:tc>
          <w:tcPr>
            <w:tcW w:w="82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82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82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461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60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359" w:type="pct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3056C5" w:rsidRPr="003A5B78" w:rsidRDefault="003056C5" w:rsidP="003A5B78">
      <w:pPr>
        <w:pStyle w:val="221"/>
        <w:keepLines/>
        <w:ind w:left="851" w:right="962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221"/>
        <w:keepLines/>
        <w:ind w:left="851" w:right="962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pStyle w:val="221"/>
        <w:keepLines/>
        <w:ind w:left="851" w:right="962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ПРОЕКТ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ПЛАНИРОВКИ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И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МЕЖЕВАНИЯ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pStyle w:val="221"/>
        <w:keepLines/>
        <w:ind w:left="0" w:right="962"/>
        <w:rPr>
          <w:rFonts w:ascii="Arial" w:hAnsi="Arial" w:cs="Arial"/>
          <w:color w:val="000000"/>
          <w:sz w:val="20"/>
        </w:rPr>
      </w:pPr>
      <w:r w:rsidRPr="003A5B78">
        <w:rPr>
          <w:rFonts w:ascii="Arial" w:hAnsi="Arial" w:cs="Arial"/>
          <w:color w:val="000000"/>
          <w:sz w:val="20"/>
        </w:rPr>
        <w:t>ТЕРРИТОРИИ</w:t>
      </w:r>
      <w:r w:rsidR="00587D8C"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587D8C" w:rsidP="003A5B78">
      <w:pPr>
        <w:pStyle w:val="221"/>
        <w:keepLines/>
        <w:tabs>
          <w:tab w:val="left" w:pos="6525"/>
        </w:tabs>
        <w:ind w:left="851" w:right="962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</w:p>
    <w:p w:rsidR="003056C5" w:rsidRPr="003A5B78" w:rsidRDefault="003056C5" w:rsidP="003A5B78">
      <w:pPr>
        <w:pStyle w:val="221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линейного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объекта: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«Улично-дорожная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сеть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д.Передние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Бокаши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Октябрьского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сельского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поселения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района</w:t>
      </w: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Чувашской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Республики»</w:t>
      </w:r>
    </w:p>
    <w:p w:rsidR="003056C5" w:rsidRPr="003A5B78" w:rsidRDefault="00587D8C" w:rsidP="003A5B78">
      <w:pPr>
        <w:spacing w:after="0" w:line="240" w:lineRule="auto"/>
        <w:jc w:val="center"/>
        <w:rPr>
          <w:rFonts w:ascii="Arial" w:hAnsi="Arial" w:cs="Arial"/>
          <w:i/>
          <w:color w:val="000000"/>
          <w:sz w:val="20"/>
          <w:szCs w:val="28"/>
        </w:rPr>
      </w:pP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(утверждаемая</w:t>
      </w:r>
      <w:r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bCs/>
          <w:color w:val="000000"/>
          <w:sz w:val="20"/>
          <w:szCs w:val="28"/>
          <w:lang w:eastAsia="en-US"/>
        </w:rPr>
        <w:t>часть)</w:t>
      </w:r>
      <w:r>
        <w:rPr>
          <w:rFonts w:ascii="Arial" w:hAnsi="Arial" w:cs="Arial"/>
          <w:i/>
          <w:color w:val="000000"/>
          <w:sz w:val="20"/>
          <w:szCs w:val="28"/>
        </w:rPr>
        <w:t xml:space="preserve"> </w:t>
      </w:r>
    </w:p>
    <w:p w:rsidR="003056C5" w:rsidRPr="003A5B78" w:rsidRDefault="003056C5" w:rsidP="003A5B78">
      <w:pPr>
        <w:pStyle w:val="221"/>
        <w:rPr>
          <w:rFonts w:ascii="Arial" w:hAnsi="Arial" w:cs="Arial"/>
          <w:bCs w:val="0"/>
          <w:color w:val="000000"/>
          <w:sz w:val="20"/>
          <w:szCs w:val="28"/>
        </w:rPr>
      </w:pPr>
    </w:p>
    <w:p w:rsidR="003056C5" w:rsidRPr="003A5B78" w:rsidRDefault="003056C5" w:rsidP="003A5B78">
      <w:pPr>
        <w:pStyle w:val="221"/>
        <w:rPr>
          <w:rFonts w:ascii="Arial" w:hAnsi="Arial" w:cs="Arial"/>
          <w:bCs w:val="0"/>
          <w:color w:val="000000"/>
          <w:sz w:val="20"/>
          <w:szCs w:val="24"/>
        </w:rPr>
      </w:pPr>
    </w:p>
    <w:p w:rsidR="003056C5" w:rsidRPr="003A5B78" w:rsidRDefault="003056C5" w:rsidP="003A5B78">
      <w:pPr>
        <w:pStyle w:val="221"/>
        <w:rPr>
          <w:rFonts w:ascii="Arial" w:hAnsi="Arial" w:cs="Arial"/>
          <w:i/>
          <w:color w:val="000000"/>
          <w:sz w:val="20"/>
        </w:rPr>
      </w:pPr>
      <w:r w:rsidRPr="003A5B78">
        <w:rPr>
          <w:rFonts w:ascii="Arial" w:hAnsi="Arial" w:cs="Arial"/>
          <w:bCs w:val="0"/>
          <w:color w:val="000000"/>
          <w:sz w:val="20"/>
          <w:szCs w:val="24"/>
        </w:rPr>
        <w:t>05.ППМТ.2022</w:t>
      </w:r>
    </w:p>
    <w:p w:rsidR="003056C5" w:rsidRPr="003A5B78" w:rsidRDefault="003056C5" w:rsidP="003A5B78">
      <w:pPr>
        <w:pStyle w:val="221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bookmarkStart w:id="167" w:name="_Toc225064938"/>
      <w:bookmarkStart w:id="168" w:name="_Toc225065255"/>
      <w:bookmarkStart w:id="169" w:name="_Toc225065276"/>
      <w:bookmarkStart w:id="170" w:name="_Toc225065297"/>
      <w:bookmarkStart w:id="171" w:name="_Toc225065318"/>
      <w:bookmarkStart w:id="172" w:name="_Toc225065339"/>
      <w:bookmarkStart w:id="173" w:name="_Toc225065360"/>
      <w:bookmarkStart w:id="174" w:name="_Toc225065381"/>
      <w:bookmarkStart w:id="175" w:name="_Toc225065402"/>
      <w:bookmarkStart w:id="176" w:name="_Toc225065423"/>
      <w:bookmarkStart w:id="177" w:name="_Toc225065444"/>
      <w:bookmarkStart w:id="178" w:name="_Toc225065465"/>
      <w:bookmarkStart w:id="179" w:name="_Toc225065486"/>
      <w:bookmarkStart w:id="180" w:name="_Toc225065528"/>
      <w:bookmarkStart w:id="181" w:name="_Toc225065549"/>
      <w:bookmarkStart w:id="182" w:name="_Toc225065570"/>
      <w:bookmarkStart w:id="183" w:name="_Toc225065591"/>
      <w:bookmarkStart w:id="184" w:name="_Toc225065612"/>
      <w:bookmarkStart w:id="185" w:name="_Toc225065633"/>
      <w:bookmarkStart w:id="186" w:name="_Toc225065654"/>
      <w:bookmarkStart w:id="187" w:name="_Toc323664635"/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Содержание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8"/>
        <w:gridCol w:w="2179"/>
      </w:tblGrid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№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листа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ПРОЕКТ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ПЛАНИРОВКИ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1.Общие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положения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2.Сведения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планируемой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3.Предложения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по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установлению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линий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градостроительного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регулирования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4.Предложения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участков,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на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которых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расположены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объекты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строительства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5.Предложения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образуемых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МЕЖЕВАНИЯ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ТЕРРИТОРИИ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1.Основания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для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проектирования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hd w:val="clear" w:color="auto" w:fill="FFFFFF"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2.Предложения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установлению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границ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разрешенного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использования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проектируемых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земельных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shd w:val="clear" w:color="auto" w:fill="FFFFFF"/>
                <w:lang w:eastAsia="en-US"/>
              </w:rPr>
              <w:t>участков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2.</w:t>
            </w:r>
            <w:r w:rsidR="00587D8C">
              <w:rPr>
                <w:rFonts w:ascii="Arial" w:hAnsi="Arial" w:cs="Arial"/>
                <w:b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КАТАЛОГ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характерных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земельного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участка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3.Заключение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соответствии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разработанной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документации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требованиям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законодательства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о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градостроительной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деятельности.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tabs>
                <w:tab w:val="left" w:pos="390"/>
                <w:tab w:val="center" w:pos="530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27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Графический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материал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основной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части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красных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линий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  <w:tr w:rsidR="003056C5" w:rsidRPr="003A5B78" w:rsidTr="00687896">
        <w:trPr>
          <w:cantSplit/>
        </w:trPr>
        <w:tc>
          <w:tcPr>
            <w:tcW w:w="4237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План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границ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объекта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lang w:eastAsia="en-US"/>
              </w:rPr>
              <w:t>1л.</w:t>
            </w:r>
          </w:p>
        </w:tc>
      </w:tr>
    </w:tbl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CA76B6" w:rsidP="003A5B78">
      <w:pPr>
        <w:spacing w:after="0" w:line="240" w:lineRule="auto"/>
        <w:ind w:left="567"/>
        <w:jc w:val="center"/>
        <w:rPr>
          <w:rFonts w:ascii="Arial" w:hAnsi="Arial" w:cs="Arial"/>
          <w:b/>
          <w:noProof/>
          <w:color w:val="000000"/>
          <w:sz w:val="20"/>
          <w:szCs w:val="28"/>
        </w:rPr>
      </w:pP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8"/>
        </w:rPr>
        <w:t>ПРОЕКТ</w:t>
      </w:r>
      <w:r w:rsidR="00587D8C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8"/>
        </w:rPr>
        <w:t>ПЛАНИРОВКИ</w:t>
      </w:r>
      <w:r w:rsidR="00587D8C">
        <w:rPr>
          <w:rFonts w:ascii="Arial" w:hAnsi="Arial" w:cs="Arial"/>
          <w:b/>
          <w:color w:val="000000"/>
          <w:sz w:val="20"/>
          <w:szCs w:val="28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28"/>
        </w:rPr>
        <w:t>ТЕРРИТОРИИ</w:t>
      </w:r>
    </w:p>
    <w:p w:rsidR="003056C5" w:rsidRPr="003A5B78" w:rsidRDefault="003056C5" w:rsidP="003A5B7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3056C5" w:rsidRPr="003A5B78" w:rsidRDefault="003056C5" w:rsidP="003A5B7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1.Общие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положения</w:t>
      </w:r>
    </w:p>
    <w:p w:rsidR="003056C5" w:rsidRPr="003A5B78" w:rsidRDefault="003056C5" w:rsidP="003A5B78">
      <w:pPr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</w:p>
    <w:p w:rsidR="003056C5" w:rsidRPr="003A5B78" w:rsidRDefault="003056C5" w:rsidP="003A5B7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Проектная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объекта: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разработана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ООО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«Альфа»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согласно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договора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12-ю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20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июня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2022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г.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Администрацией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задания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постановления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администрации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64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11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июля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2022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г.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разработке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Республики».</w:t>
      </w:r>
    </w:p>
    <w:p w:rsidR="003056C5" w:rsidRPr="003A5B78" w:rsidRDefault="003056C5" w:rsidP="003A5B7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ст.43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кодекса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Российской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Федерации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подготовка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осуществляется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образуемых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изменяемых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земельных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участков.</w:t>
      </w:r>
    </w:p>
    <w:p w:rsidR="003056C5" w:rsidRPr="003A5B78" w:rsidRDefault="003056C5" w:rsidP="003A5B7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утверждении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утверждаются: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красные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линии;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трассировке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дорог,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улиц;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инженерной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транспортной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инфраструктуры;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предложения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установлению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планируемого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капитального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строительства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реконструкции.</w:t>
      </w:r>
    </w:p>
    <w:p w:rsidR="003056C5" w:rsidRPr="003A5B78" w:rsidRDefault="003056C5" w:rsidP="003A5B7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Настоящим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проектом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предусматриваются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действия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определению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местоположения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образуемого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целью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его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деревни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Бокаши.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Границы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определяются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территориальным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зонированием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учетом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существующей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сети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населенного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пункта.</w:t>
      </w:r>
    </w:p>
    <w:p w:rsidR="003056C5" w:rsidRPr="003A5B78" w:rsidRDefault="003056C5" w:rsidP="003A5B78">
      <w:pPr>
        <w:spacing w:after="0" w:line="240" w:lineRule="auto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системе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координат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МСК-21,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используемой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ведении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Единого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государственного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реестра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недвижимости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Республике.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разрабатывается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целях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формирования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под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Бокаши.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3056C5" w:rsidRPr="003A5B78" w:rsidRDefault="00587D8C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Местоположение</w:t>
      </w:r>
      <w:r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объекта: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Республика,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Мариинско-Посадский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поселение,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д.Передние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ул.</w:t>
      </w:r>
      <w:r>
        <w:rPr>
          <w:rFonts w:ascii="Arial" w:hAnsi="Arial" w:cs="Arial"/>
          <w:color w:val="000000"/>
          <w:sz w:val="20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Молодежная,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Зеленая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Нагорная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21:16:210101,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21:16:210102,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21:16:210103,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21:16:210104,</w:t>
      </w:r>
      <w:r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056C5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21:16:210105;.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Нормативные</w:t>
      </w:r>
      <w:r w:rsidR="00587D8C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правовые</w:t>
      </w:r>
      <w:r w:rsidR="00587D8C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нормативно-технические</w:t>
      </w:r>
      <w:r w:rsidR="00587D8C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i/>
          <w:color w:val="000000"/>
          <w:sz w:val="20"/>
          <w:szCs w:val="28"/>
          <w:shd w:val="clear" w:color="auto" w:fill="FFFFFF"/>
          <w:lang w:eastAsia="en-US"/>
        </w:rPr>
        <w:t>документы: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1.Земельный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25.10.2001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136-ФЗ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2.Градостроительный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кодекс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29.12.2004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№190-ФЗ(с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изменениями).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3.Федеральный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землеустройстве»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18.06.2001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78-ФЗ.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4.Федеральный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деятельности»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28.07.2007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221-ФЗ.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5.Федеральный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закон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регистрации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недвижимости»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hAnsi="Arial" w:cs="Arial"/>
          <w:color w:val="000000"/>
          <w:sz w:val="20"/>
        </w:rPr>
        <w:t>от</w:t>
      </w:r>
      <w:r w:rsidR="00587D8C">
        <w:rPr>
          <w:rFonts w:ascii="Arial" w:hAnsi="Arial" w:cs="Arial"/>
          <w:color w:val="000000"/>
          <w:sz w:val="20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13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2015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года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218-ФЗ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6.Постановление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Правительства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РФ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12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2017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N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564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"Об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Положения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содержании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предусматривающей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или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нескольких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объектов".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7.СП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42.13330.2011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Градостроительство.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городских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поселений.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Актуализированная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редакция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СНИП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2.07.01-89.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8.РДС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30-201-98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городах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Российской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Федерации.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9.СНиП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11-04-2003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Инструкция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порядке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согласования,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экспертизы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документации.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качестве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материалов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документов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использовались: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-правила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Республики;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-техническое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разработку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территории;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-сведения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недвижимости: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21:16:210101,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21:16:210102,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21:16:210103,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21:16:210104,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21:16:210105;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2.Сведения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планируемой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Планируемая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ЕГРН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виде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газопроводов.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действия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публичных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сервитутов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предусмотрены.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культурного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наследия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Проектируемую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затрагивают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коммуникации: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0.4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ЛЭП10кВ,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водопровод.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сохранности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функционирования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решается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рабочими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соответствии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техническими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условиями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служб,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осуществляющих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обслуживание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lastRenderedPageBreak/>
        <w:t>Существующая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имеет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щебеночное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гравийное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покрытие,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покрытия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(грунтовые).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незастроенных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определяет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предназначенного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проезжей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инженерных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коммуникаций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допускается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Правилам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территориальной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Ж-1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«Жилая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индивидуальными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жилыми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домами),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пересекает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зону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«Рекреационная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водоохранной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безымянного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ручья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(приток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р.Аниш).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переезда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через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(безымянный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ручей)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ранее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возведена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дамба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водопропускной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трубой,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пруд.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3.Предложения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градостроительного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регулирования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Задачей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внутренний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каркас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целью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устойчивого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развития,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выделения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(территории,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беспрепятственно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может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пользоваться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неограниченный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круг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числе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проезды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т.д.),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которая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также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связи,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трубопроводов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сооружений.</w:t>
      </w: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Утвержден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поэтому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даются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предложения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исходя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сложившейся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градостроительной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ситуации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Основным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принципом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сохранение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стоящих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обеспечение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максимальной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ширины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профиля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местах,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где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это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возможно.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определены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автодороги.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точек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устанавливаемых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представлены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таблице: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КАТАЛОГ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КООРДИНАТ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красных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74"/>
        <w:gridCol w:w="5195"/>
        <w:gridCol w:w="5518"/>
      </w:tblGrid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  <w:tc>
          <w:tcPr>
            <w:tcW w:w="37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</w:p>
        </w:tc>
      </w:tr>
      <w:tr w:rsidR="003056C5" w:rsidRPr="003A5B78" w:rsidTr="00687896"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Номера</w:t>
            </w:r>
            <w:r w:rsidR="00587D8C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точек</w:t>
            </w:r>
          </w:p>
        </w:tc>
        <w:tc>
          <w:tcPr>
            <w:tcW w:w="3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Координаты</w:t>
            </w:r>
          </w:p>
        </w:tc>
      </w:tr>
      <w:tr w:rsidR="003056C5" w:rsidRPr="003A5B78" w:rsidTr="00687896"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387094,55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1265730,82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387095,49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1265791,44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387095,65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1265822,44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387097,27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1265882,36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387097,47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1265911,64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387095,8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1265947,16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387090,32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1266007,38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387082,27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1266036,55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387080,19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1266056,47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387073,44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1266095,08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387067,58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1266124,84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387061,4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1266154,45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387060,47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1266188,84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387075,43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1265728,57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387058,36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1265729,99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387050,97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1265731,55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387045,38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1265731,87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387021,71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1265733,56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387000,77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1265734,97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386989,9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1265735,81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386973,47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1265735,1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22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386955,51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1265728,84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23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386942,26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1265725,11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386924,95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1265719,88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386913,51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1265714,62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26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386895,5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1265709,61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386861,22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1265697,41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386821,34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1265688,11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386790,44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1265679,1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386775,65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1265679,4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386740,99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1265679,38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386712,7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1265679,78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386697,62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1265681,64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386685,64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1265681,72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386654,94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1265682,04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386629,96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1265682,48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386595,23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1265684,64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386566,13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1265685,78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386550,18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1265685,07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386522,41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1265685,87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386506,26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1265688,78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386487,19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386482,8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1265677,89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44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386482,51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1265667,89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45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386505,71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1265667,4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386539,74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1265667,64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47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386564,59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1265666,69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48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386570,78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1265665,87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386603,73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1265665,04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386629,18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1265664,43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386636,02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1265663,95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386642,86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1265663,7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386661,21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1265663,09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386688,64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1265662,65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386699,77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1265662,49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386707,79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1265662,36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386717,54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1265661,96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386734,9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1265661,36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386751,2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1265661,78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lastRenderedPageBreak/>
              <w:t>60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386759,37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1265661,58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386765,32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1265660,89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386793,98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1265662,98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386810,96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1265664,17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386823,86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1265667,06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386839,62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1265675,65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386859,02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1265678,99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67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386884,93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1265687,81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68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386908,25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1265697,17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386934,01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1265705,69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70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386956,16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1265715,77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71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386970,72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1265716,99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386977,81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1265716,94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386986,32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1265716,12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387007,67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1265715,1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387050,45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1265709,21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387056,28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1265708,85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387061,61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1265708,6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387068,78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1265707,48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387080,22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1265707,04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386515,6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1265964,22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386505,24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1265957,55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386500,73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1265952,84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386474,36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1265923,68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386467,23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1265909,94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386447,09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1265887,23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386435,32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1265875,16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386429,33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1265870,58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386413,13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1265859,12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89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386397,81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1265839,22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90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386379,43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1265816,77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386362,63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1265800,67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92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386342,61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1265789,79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93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386301,09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1265766,77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386273,47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1265754,5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386256,15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1265747,31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386244,98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1265743,06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386234,6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1265739,74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386206,73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1265727,09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386195,86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1265722,14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386177,29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1265714,89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386162,02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1265708,67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386131,03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1265694,71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386121,33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1265690,94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386114,36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1265688,21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386107,09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1265685,46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386093,37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1265680,33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386073,67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1265675,42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386067,61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1265673,54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386063,27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1265672,05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386054,88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1265666,08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111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386038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1265657,35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112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385987,86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1265637,11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385957,37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1265623,16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114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385928,73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1265610,57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115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385917,25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1265606,16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385901,78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1265600,95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385888,48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1265596,63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385877,25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1265592,61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385848,98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1265581,68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385836,5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1265576,82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385830,1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1265572,86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385806,07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1265564,74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1265563,58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385779,79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1265558,29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385768,49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1265555,86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385747,16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1265553,96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385737,82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1265553,11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385711,13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1265551,32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385697,52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1265549,25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385659,81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1265548,92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385641,74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1265548,37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385629,42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1265549,26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587D8C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133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385769,28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1265532,27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134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385790,51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1265536,98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385815,02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1265546,35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136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385867,71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1265565,52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137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385879,04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1265569,03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385905,16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1265580,12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385919,52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1265586,06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385924,79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1265589,52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385929,1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1265591,26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385939,1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1265594,44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385961,41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1265603,5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385990,61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1265615,99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385997,32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1265620,49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146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386001,96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1265622,41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147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386021,86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1265629,24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386053,42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1265642,89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lastRenderedPageBreak/>
              <w:t>149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386072,71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1265649,72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150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386085,25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1265656,25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386091,46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1265658,29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386103,99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1265663,21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386114,12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1265668,11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154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386161,7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1265687,43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155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386190,31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1265698,87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156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386196,6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1265701,66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157</w:t>
            </w:r>
          </w:p>
        </w:tc>
        <w:tc>
          <w:tcPr>
            <w:tcW w:w="181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386222,54</w:t>
            </w:r>
          </w:p>
        </w:tc>
        <w:tc>
          <w:tcPr>
            <w:tcW w:w="19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1265712,77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158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386242,19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1265720,83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159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386252,98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1265725,14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160</w:t>
            </w:r>
          </w:p>
        </w:tc>
        <w:tc>
          <w:tcPr>
            <w:tcW w:w="18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386282,82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1265737,44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161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386299,51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1265746,08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162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386313,65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1265756,02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163</w:t>
            </w:r>
          </w:p>
        </w:tc>
        <w:tc>
          <w:tcPr>
            <w:tcW w:w="18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386339,6</w:t>
            </w:r>
          </w:p>
        </w:tc>
        <w:tc>
          <w:tcPr>
            <w:tcW w:w="19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1265768,36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164</w:t>
            </w:r>
          </w:p>
        </w:tc>
        <w:tc>
          <w:tcPr>
            <w:tcW w:w="181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386367,74</w:t>
            </w:r>
          </w:p>
        </w:tc>
        <w:tc>
          <w:tcPr>
            <w:tcW w:w="19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1265783,03</w:t>
            </w:r>
          </w:p>
        </w:tc>
      </w:tr>
      <w:tr w:rsidR="003056C5" w:rsidRPr="003A5B78" w:rsidTr="00687896">
        <w:trPr>
          <w:cantSplit/>
        </w:trPr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165</w:t>
            </w:r>
          </w:p>
        </w:tc>
        <w:tc>
          <w:tcPr>
            <w:tcW w:w="1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386377,39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1265787,79</w:t>
            </w:r>
          </w:p>
        </w:tc>
      </w:tr>
    </w:tbl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4.Предложения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которых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расположены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объекты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строительства</w:t>
      </w: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общественно-деловой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пересекает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установленных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охраны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газопровода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низкого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давления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электропередачи.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5.Предложения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3A5B78"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Правилам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землепользования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расположена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территориальной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Ж-1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«Жилая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(зона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застройки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индивидуальными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жилыми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домами)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«Рекреационная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зона».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деревни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один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многоконтурный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состоящий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контуров,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площадью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24916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пунктов,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неразграниченной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ограничен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граждан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других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лиц,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учтенного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ЕГРН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населенного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пункта.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проектировании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строительстве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проезжей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части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следует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предусмотреть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устройство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новых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водопропускных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сооружений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месте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пересечения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природоохранные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мероприятия,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допускающие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загрязнение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водных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объектов.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ТЕРРИТОРИИ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1.Основания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проектирования</w:t>
      </w: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формированию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под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разработан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ООО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«Альфа»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согласно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договора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12-ю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июня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2022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Основанием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является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постановление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администрации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июля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2022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№64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линейного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объекта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Республики».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2.Предложения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установлению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3A5B78"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нного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использования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проектируемых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  <w:t>участков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center"/>
        <w:rPr>
          <w:rFonts w:ascii="Arial" w:eastAsia="Calibri" w:hAnsi="Arial" w:cs="Arial"/>
          <w:b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следующих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землях: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-земли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насел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пунктов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неразграниченной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Молодежная,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Зеленая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Нагорная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кварталов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21:16:210101,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21:16:210102,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21:16:210103,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21:16:210104,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21:16:210105.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недвижимости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отсутствуют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занимаемом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данной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территорией.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примыкает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существующему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земельному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участку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кадастровым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номером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21:16:000000:207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разрешенным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«Под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автомобильной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дорогой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"Волга-Марпосад"-Октябрьское-Козловка-Передние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Бокаши».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планировки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автомобильной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дороги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предусматривается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образование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многоконтурного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состоящего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контуров,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под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условным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номером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21:16:000000:ЗУ1,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разреш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нным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использованием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«Улично-дорожная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сеть»,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24916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кв.м.,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участок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относится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землям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государственной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неразграниченной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собственности.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проектируемого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располагаются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14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вкрапленных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контуров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многоконтурного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К№21:16:000000:253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(под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опорами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ЛЭП)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общей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площади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10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кв.м.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Общая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протяж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нность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улично-дорожной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сети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составляет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2274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Для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размещения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автомобильной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дороги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требуется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изъятие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требуется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перевод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иные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категории.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Формирование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выполняется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пределах,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ограничивающих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территорию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границами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земельного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участка.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Границы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существующих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участков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разработке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проекта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межевания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не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изменяются.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таблице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приведены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земельном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участке.</w:t>
      </w: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ind w:left="142"/>
        <w:jc w:val="right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Таблица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1.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Сведения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образуемых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земельных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участках</w:t>
      </w: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1896"/>
        <w:gridCol w:w="2110"/>
        <w:gridCol w:w="2037"/>
        <w:gridCol w:w="2319"/>
        <w:gridCol w:w="2958"/>
      </w:tblGrid>
      <w:tr w:rsidR="003A5B78" w:rsidRPr="003A5B78" w:rsidTr="00687896">
        <w:trPr>
          <w:cantSplit/>
        </w:trPr>
        <w:tc>
          <w:tcPr>
            <w:tcW w:w="1036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Условный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номер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Площадь</w:t>
            </w:r>
          </w:p>
          <w:p w:rsidR="003056C5" w:rsidRPr="003A5B78" w:rsidRDefault="003056C5" w:rsidP="00687896">
            <w:pPr>
              <w:spacing w:after="0" w:line="240" w:lineRule="auto"/>
              <w:ind w:left="-91" w:right="-62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кв.м.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Категория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земель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9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Сведения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зарегистрированных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правах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Вид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разрешенного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использования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9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Местоположение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ЗУ</w:t>
            </w:r>
          </w:p>
        </w:tc>
      </w:tr>
      <w:tr w:rsidR="003A5B78" w:rsidRPr="003A5B78" w:rsidTr="00687896">
        <w:trPr>
          <w:cantSplit/>
        </w:trPr>
        <w:tc>
          <w:tcPr>
            <w:tcW w:w="1036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4"/>
                <w:shd w:val="clear" w:color="auto" w:fill="FFFFFF"/>
                <w:lang w:eastAsia="en-US"/>
              </w:rPr>
              <w:t>6</w:t>
            </w:r>
          </w:p>
        </w:tc>
      </w:tr>
      <w:tr w:rsidR="003A5B78" w:rsidRPr="003A5B78" w:rsidTr="00687896">
        <w:trPr>
          <w:cantSplit/>
        </w:trPr>
        <w:tc>
          <w:tcPr>
            <w:tcW w:w="1036" w:type="pct"/>
            <w:shd w:val="clear" w:color="auto" w:fill="auto"/>
            <w:vAlign w:val="center"/>
          </w:tcPr>
          <w:p w:rsidR="003056C5" w:rsidRPr="003A5B78" w:rsidRDefault="003056C5" w:rsidP="00687896">
            <w:pPr>
              <w:tabs>
                <w:tab w:val="left" w:pos="1910"/>
              </w:tabs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21:16:000000:ЗУ1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34" w:right="-108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24916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8" w:right="-108" w:firstLine="142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Земли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населенных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пунктов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8" w:right="3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Сведения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отсутствуют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Улично-дорожная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сеть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(код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ВРИ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12.0.1)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3056C5" w:rsidRPr="003A5B78" w:rsidRDefault="003056C5" w:rsidP="00687896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A5B78">
              <w:rPr>
                <w:rFonts w:ascii="Arial" w:hAnsi="Arial" w:cs="Arial"/>
                <w:color w:val="000000"/>
                <w:sz w:val="20"/>
              </w:rPr>
              <w:t>Чувашская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Республика-Чувашия,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р-н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Мариинско-Посадский,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с/пос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Октябрьское,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д.Передние</w:t>
            </w:r>
            <w:r w:rsidR="00587D8C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</w:rPr>
              <w:t>Бокаши</w:t>
            </w:r>
          </w:p>
        </w:tc>
      </w:tr>
    </w:tbl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8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shd w:val="clear" w:color="auto" w:fill="FFFFFF"/>
          <w:lang w:eastAsia="en-US"/>
        </w:rPr>
        <w:t>т</w:t>
      </w:r>
      <w:r w:rsidRPr="003A5B78">
        <w:rPr>
          <w:rFonts w:ascii="Arial" w:hAnsi="Arial" w:cs="Arial"/>
          <w:color w:val="000000"/>
          <w:sz w:val="20"/>
          <w:szCs w:val="28"/>
        </w:rPr>
        <w:t>аблице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2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привед</w:t>
      </w:r>
      <w:r w:rsidR="00687896">
        <w:rPr>
          <w:rFonts w:ascii="Arial" w:hAnsi="Arial" w:cs="Arial"/>
          <w:color w:val="000000"/>
          <w:sz w:val="20"/>
          <w:szCs w:val="28"/>
        </w:rPr>
        <w:t>е</w:t>
      </w:r>
      <w:r w:rsidRPr="003A5B78">
        <w:rPr>
          <w:rFonts w:ascii="Arial" w:hAnsi="Arial" w:cs="Arial"/>
          <w:color w:val="000000"/>
          <w:sz w:val="20"/>
          <w:szCs w:val="28"/>
        </w:rPr>
        <w:t>н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каталог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координат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характерных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точек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образуемого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земельного</w:t>
      </w:r>
      <w:r w:rsidR="00587D8C">
        <w:rPr>
          <w:rFonts w:ascii="Arial" w:hAnsi="Arial" w:cs="Arial"/>
          <w:color w:val="000000"/>
          <w:sz w:val="20"/>
          <w:szCs w:val="28"/>
        </w:rPr>
        <w:t xml:space="preserve"> </w:t>
      </w:r>
      <w:r w:rsidRPr="003A5B78">
        <w:rPr>
          <w:rFonts w:ascii="Arial" w:hAnsi="Arial" w:cs="Arial"/>
          <w:color w:val="000000"/>
          <w:sz w:val="20"/>
          <w:szCs w:val="28"/>
        </w:rPr>
        <w:t>участка.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92"/>
        <w:gridCol w:w="3186"/>
        <w:gridCol w:w="3969"/>
        <w:gridCol w:w="4840"/>
      </w:tblGrid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Таблица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2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КАТАЛОГ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характерных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земельного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участка</w:t>
            </w:r>
          </w:p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(Система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координат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МСК-21)</w:t>
            </w:r>
          </w:p>
        </w:tc>
      </w:tr>
      <w:tr w:rsidR="003056C5" w:rsidRPr="003A5B78" w:rsidTr="00687896"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Номера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точек</w:t>
            </w:r>
          </w:p>
        </w:tc>
        <w:tc>
          <w:tcPr>
            <w:tcW w:w="25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8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Координаты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Длина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линии,</w:t>
            </w:r>
            <w:r w:rsidR="00587D8C">
              <w:rPr>
                <w:rFonts w:ascii="Arial" w:hAnsi="Arial" w:cs="Arial"/>
                <w:color w:val="000000"/>
                <w:sz w:val="20"/>
                <w:szCs w:val="28"/>
              </w:rPr>
              <w:t xml:space="preserve"> </w:t>
            </w:r>
            <w:r w:rsidRPr="003A5B78">
              <w:rPr>
                <w:rFonts w:ascii="Arial" w:hAnsi="Arial" w:cs="Arial"/>
                <w:color w:val="000000"/>
                <w:sz w:val="20"/>
                <w:szCs w:val="28"/>
              </w:rPr>
              <w:t>м</w:t>
            </w:r>
          </w:p>
        </w:tc>
      </w:tr>
      <w:tr w:rsidR="003056C5" w:rsidRPr="003A5B78" w:rsidTr="00687896"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Y</w:t>
            </w:r>
          </w:p>
        </w:tc>
        <w:tc>
          <w:tcPr>
            <w:tcW w:w="1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2</w:t>
            </w:r>
          </w:p>
        </w:tc>
        <w:tc>
          <w:tcPr>
            <w:tcW w:w="1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3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A5B78">
              <w:rPr>
                <w:rFonts w:ascii="Arial" w:hAnsi="Arial" w:cs="Arial"/>
                <w:color w:val="000000"/>
                <w:sz w:val="20"/>
                <w:szCs w:val="24"/>
              </w:rPr>
              <w:t>4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lastRenderedPageBreak/>
              <w:t>21:16:000000:ЗУ1(1)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387093,90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1265725,67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65,06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387093,81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1265790,73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31,06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387094,04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1265821,79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58,72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387095,76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1265880,48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28,42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387095,53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1265908,90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37,97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387093,92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1265946,84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61,35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387088,42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1266007,94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29,16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387081,43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1266036,25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20,50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387079,37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1266056,65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68,81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387066,64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1266124,27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30,60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387060,22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1266154,19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34,88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387057,60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1266188,97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8,50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387049,10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1266188,90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36,53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387051,83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1266152,47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1,85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387052,26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1266150,67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47,63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387059,34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1266103,57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15,48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387064,77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1266089,07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174,10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387080,88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1265915,72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48,98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387084,07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1265866,84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139,37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387076,10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1265727,70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63,40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387012,81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1265731,45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28,36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386984,46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1265732,09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10,83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386973,63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1265732,21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18,89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386955,35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1265727,46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33,46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386923,88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1265716,09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38,90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386886,92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1265703,96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35,82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386852,76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1265693,18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35,04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386819,00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1265683,78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29,17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386790,40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1265678,05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6,92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386783,49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1265677,69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3,49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386784,10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1265674,25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386783,86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1265674,21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3,49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386783,24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1265677,64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57,17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386726,07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1265677,00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42,32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386683,75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1265677,65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386648,73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1265679,01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37,56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386611,19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1265680,23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68,93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386542,31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1265682,75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36,66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386505,74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1265685,35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3,56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386505,81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1265681,79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386505,56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1265681,78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3,56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386505,49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1265685,34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6,83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386498,67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1265685,78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12,84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386486,40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1265689,55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52,90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386479,61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1265742,01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31,41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386457,68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1265764,49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37,96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386427,61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1265787,65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23,70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386405,90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1265797,15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21,44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386386,90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1265807,08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25,63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386368,93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1265788,81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23,04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386349,87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1265775,87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31,93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386378,77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1265789,44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20,46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386399,16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1265791,08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26,17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386424,46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1265784,38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44,05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386459,02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1265757,06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22,16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386466,47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1265736,19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36,11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386472,73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1265700,63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25,32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386483,96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1265677,94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9,77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386483,82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1265668,17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44,19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386527,98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1265669,92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76,43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386604,37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1265667,60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35,90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386640,25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1265666,48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33,32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386673,55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1265665,44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34,37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386707,90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1265664,33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70,32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386778,22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1265664,80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16,78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386794,99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1265665,44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14,80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386809,55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1265668,08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386822,04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1265671,86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18,15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69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386839,46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1265676,96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76,06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386911,96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1265699,97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386911,04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1265702,88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386911,28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1265702,96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386912,20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1265700,04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32,61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386942,45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1265712,21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14,32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386956,09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1265716,57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24,56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386980,58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1265718,42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386979,70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1265722,38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386979,94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1265722,43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386980,82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1265718,48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38,38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387019,18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1265717,35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33,75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387052,73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1265713,68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23,76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387076,46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1265712,42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387085,70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1265712,76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12,95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387085,77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1265725,71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8,13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21:16:000000:ЗУ1(2)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386529,74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1265959,71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9,14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386526,52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1265968,26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30,40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lastRenderedPageBreak/>
              <w:t>87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386501,63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1265950,80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37,14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386476,61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1265923,35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16,67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386468,00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1265909,07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35,30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386444,85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1265882,42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11,76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386436,19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1265874,46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8,14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386429,55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1265869,76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18,17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386416,86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1265856,76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33,94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386394,50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1265831,22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34,45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386370,43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1265806,57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3,03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386372,35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1265804,23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4,09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386368,35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1265805,08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7,47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386363,04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1265799,82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29,08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386338,56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1265784,13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34,98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386307,21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1265768,62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33,56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386277,06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1265753,89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33,86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386246,39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1265739,54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1,82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386244,75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1265738,74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3,72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386247,84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1265736,66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5,14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386252,69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1265738,37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27,07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386277,52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1265749,15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37,58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386311,33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1265765,56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0,98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386311,73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1265764,66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109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386313,60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1265765,49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386313,18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1265766,46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1,83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386314,83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1265767,26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34,66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386345,83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1265782,77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21,72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386363,81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1265794,95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24,71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386381,10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1265812,60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51,37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386415,52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1265850,73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28,35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386435,29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1265871,05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5,90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386439,73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1265867,16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22,44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386454,78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1265883,81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54,47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119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386487,50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1265927,36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5,12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386489,99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1265931,83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48,55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21:16:000000:ЗУ1(3)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386231,52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1265719,91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9,51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386228,05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1265728,76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2,91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386229,57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1265731,24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183,66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386059,42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1265662,11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140,00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385930,20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1265608,25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42,74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385890,32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1265592,87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41,23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385851,52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1265578,93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72,38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385783,31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1265554,72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35,56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385747,90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1265551,42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50,53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385697,46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1265548,42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38,46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385659,00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1265548,07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17,41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385641,59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1265547,89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14,39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385627,23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1265548,81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8,62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385630,58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1265540,87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28,36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385658,94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1265541,08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35,63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385694,53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1265542,86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12,64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385705,94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1265537,41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30,92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385736,83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1265536,01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34,18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385770,99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1265537,27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13,73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385784,45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1265539,99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34,62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385816,62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1265552,79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32,13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385847,21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1265562,63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80,44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385922,06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1265592,09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145,44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386056,56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1265647,44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189,38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Координаты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вкрапленных</w:t>
            </w:r>
            <w:r w:rsidR="00587D8C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 xml:space="preserve"> </w:t>
            </w: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участков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21:16:000000:253(10)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387092,34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1265728,63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387092,36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1265728,88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387089,32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1265729,10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387089,30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1265728,85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3,05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21:16:000000:253(39)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149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386955,34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1265725,74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386955,26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1265725,98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386955,08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1265725,92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386955,16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1265725,68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21:16:000000:253(13)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386876,89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1265692,24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386876,96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1265692,00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386877,14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1265692,05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386877,07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1265692,29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21:16:000000:253(30)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386838,88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1265680,33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386838,96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1265680,09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159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386839,14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1265680,15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386839,06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1265680,38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21:16:000000:253(70)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386803,43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1265669,48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386803,50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1265669,24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386803,68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1265669,29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386803,61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1265669,53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21:16:000000:253(78)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386757,46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1265675,19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386757,46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1265675,44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lastRenderedPageBreak/>
              <w:t>167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386757,28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1265675,44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386757,26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1265675,20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0,20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21:16:000000:253(61)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169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386726,22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1265676,35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386726,22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1265676,60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386726,04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1265676,60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386726,02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1265676,36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0,20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21:16:000000:253(21)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386488,31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1265669,50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4,06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386491,38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1265672,15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5,37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386486,01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1265672,23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3,57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21:16:000000:253(59)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386512,44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1265954,14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4,04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386509,59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1265951,27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386509,77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1265951,09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4,05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179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386512,62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1265953,97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21:16:000000:253(9)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386486,92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1265927,74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0,24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386486,78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1265927,94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386486,62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1265927,83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0,26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386486,77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1265927,62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21:16:000000:253(84)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386468,10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1265907,88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386468,28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1265907,71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0,18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386468,40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1265907,84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386468,22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1265908,02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0,18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21:16:000000:253(7)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386420,88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1265858,78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189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386420,74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1265858,99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386420,58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1265858,88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191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386420,73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1265858,68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0,18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21:16:000000:253(5)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192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385712,78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1265548,33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193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385712,80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1265548,08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194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385712,99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1265548,10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195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385712,97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1265548,35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0,19</w:t>
            </w:r>
          </w:p>
        </w:tc>
      </w:tr>
      <w:tr w:rsidR="003056C5" w:rsidRPr="003A5B78" w:rsidTr="00687896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21:16:000000:253(42)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196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385671,06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1265544,29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197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385671,08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1265544,04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3,21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198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385674,27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1265544,38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0,25</w:t>
            </w:r>
          </w:p>
        </w:tc>
      </w:tr>
      <w:tr w:rsidR="003056C5" w:rsidRPr="003A5B78" w:rsidTr="00687896">
        <w:trPr>
          <w:cantSplit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199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385674,24</w:t>
            </w:r>
          </w:p>
        </w:tc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1265544,63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6C5" w:rsidRPr="003A5B78" w:rsidRDefault="003056C5" w:rsidP="0068789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</w:pPr>
            <w:r w:rsidRPr="003A5B78">
              <w:rPr>
                <w:rFonts w:ascii="Arial" w:eastAsia="Calibri" w:hAnsi="Arial" w:cs="Arial"/>
                <w:color w:val="000000"/>
                <w:sz w:val="20"/>
                <w:szCs w:val="28"/>
                <w:lang w:eastAsia="en-US"/>
              </w:rPr>
              <w:t>3,20</w:t>
            </w:r>
          </w:p>
        </w:tc>
      </w:tr>
    </w:tbl>
    <w:p w:rsidR="003056C5" w:rsidRPr="003A5B78" w:rsidRDefault="003056C5" w:rsidP="003A5B7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3056C5" w:rsidRPr="003A5B78" w:rsidRDefault="003056C5" w:rsidP="003A5B78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</w:pP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3.Заключение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соответствии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разработанной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документации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требованиям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законодательства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о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градостроительной</w:t>
      </w:r>
      <w:r w:rsidR="00587D8C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b/>
          <w:color w:val="000000"/>
          <w:sz w:val="20"/>
          <w:szCs w:val="28"/>
          <w:lang w:eastAsia="en-US"/>
        </w:rPr>
        <w:t>деятельности.</w:t>
      </w:r>
    </w:p>
    <w:p w:rsidR="003056C5" w:rsidRPr="003A5B78" w:rsidRDefault="00587D8C" w:rsidP="003A5B78">
      <w:pPr>
        <w:shd w:val="clear" w:color="auto" w:fill="FFFFFF"/>
        <w:spacing w:after="0" w:line="240" w:lineRule="auto"/>
        <w:ind w:left="709"/>
        <w:rPr>
          <w:rFonts w:ascii="Arial" w:eastAsia="Calibri" w:hAnsi="Arial" w:cs="Arial"/>
          <w:color w:val="000000"/>
          <w:sz w:val="20"/>
          <w:szCs w:val="28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noProof/>
          <w:color w:val="000000"/>
          <w:sz w:val="20"/>
          <w:szCs w:val="28"/>
        </w:rPr>
      </w:pP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Документация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межеванию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линейного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«Улично-дорожная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сеть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д.Передние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Бокаши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Октябрьского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сельского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поселения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Мариинско-Посадского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района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Чувашской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Республики»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выполнена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основании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правил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землепользования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застройки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соответствии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нормативов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проектирования,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градостроительных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регламентов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уч</w:t>
      </w:r>
      <w:r w:rsidR="003A5B78"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Ă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том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объектов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культурного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наследия,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границ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зон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особыми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условиями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использования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также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требованиями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Федерального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закона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«384-ФЗ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«Технический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регламент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безопасности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сооружений»,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обеспечивающих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безопасную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эксплуатацию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зданий,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строений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сооружений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безопасное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использование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прилегающих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к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ним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территорий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соблюдением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технических</w:t>
      </w:r>
      <w:r w:rsidR="00587D8C">
        <w:rPr>
          <w:rFonts w:ascii="Arial" w:eastAsia="Calibri" w:hAnsi="Arial" w:cs="Arial"/>
          <w:color w:val="000000"/>
          <w:sz w:val="20"/>
          <w:szCs w:val="28"/>
          <w:lang w:eastAsia="en-US"/>
        </w:rPr>
        <w:t xml:space="preserve"> </w:t>
      </w:r>
      <w:r w:rsidRPr="003A5B78">
        <w:rPr>
          <w:rFonts w:ascii="Arial" w:eastAsia="Calibri" w:hAnsi="Arial" w:cs="Arial"/>
          <w:color w:val="000000"/>
          <w:sz w:val="20"/>
          <w:szCs w:val="28"/>
          <w:lang w:eastAsia="en-US"/>
        </w:rPr>
        <w:t>условий.</w:t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noProof/>
          <w:color w:val="000000"/>
          <w:sz w:val="20"/>
          <w:szCs w:val="24"/>
        </w:rPr>
      </w:pPr>
    </w:p>
    <w:p w:rsidR="003056C5" w:rsidRPr="003A5B78" w:rsidRDefault="003056C5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 w:rsidRPr="003A5B78">
        <w:rPr>
          <w:rFonts w:ascii="Arial" w:hAnsi="Arial" w:cs="Arial"/>
          <w:b/>
          <w:color w:val="000000"/>
          <w:sz w:val="20"/>
          <w:szCs w:val="40"/>
        </w:rPr>
        <w:t>Графический</w:t>
      </w:r>
      <w:r w:rsidR="00587D8C"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Pr="003A5B78">
        <w:rPr>
          <w:rFonts w:ascii="Arial" w:hAnsi="Arial" w:cs="Arial"/>
          <w:b/>
          <w:color w:val="000000"/>
          <w:sz w:val="20"/>
          <w:szCs w:val="40"/>
        </w:rPr>
        <w:t>материал</w:t>
      </w:r>
    </w:p>
    <w:p w:rsidR="003056C5" w:rsidRPr="003A5B78" w:rsidRDefault="00587D8C" w:rsidP="003A5B78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40"/>
        </w:rPr>
      </w:pP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40"/>
        </w:rPr>
        <w:t>к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40"/>
        </w:rPr>
        <w:t>основной</w:t>
      </w:r>
      <w:r>
        <w:rPr>
          <w:rFonts w:ascii="Arial" w:hAnsi="Arial" w:cs="Arial"/>
          <w:b/>
          <w:color w:val="000000"/>
          <w:sz w:val="20"/>
          <w:szCs w:val="40"/>
        </w:rPr>
        <w:t xml:space="preserve"> </w:t>
      </w:r>
      <w:r w:rsidR="003056C5" w:rsidRPr="003A5B78">
        <w:rPr>
          <w:rFonts w:ascii="Arial" w:hAnsi="Arial" w:cs="Arial"/>
          <w:b/>
          <w:color w:val="000000"/>
          <w:sz w:val="20"/>
          <w:szCs w:val="40"/>
        </w:rPr>
        <w:t>части</w:t>
      </w:r>
    </w:p>
    <w:p w:rsidR="003056C5" w:rsidRPr="003A5B78" w:rsidRDefault="003056C5" w:rsidP="003A5B78">
      <w:pPr>
        <w:pStyle w:val="14"/>
        <w:spacing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871118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871118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5200650" cy="7448550"/>
            <wp:effectExtent l="0" t="0" r="0" b="0"/>
            <wp:docPr id="10" name="Рисунок 10" descr="C:\Users\marpos_info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marpos_info1\Desktop\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118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5448300" cy="8324850"/>
            <wp:effectExtent l="0" t="0" r="0" b="0"/>
            <wp:docPr id="9" name="Рисунок 9" descr="C:\Users\marpos_info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marpos_info1\Desktop\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118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5314950" cy="7381875"/>
            <wp:effectExtent l="0" t="0" r="0" b="9525"/>
            <wp:docPr id="8" name="Рисунок 8" descr="C:\Users\marpos_info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marpos_info1\Desktop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118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5172075" cy="7429500"/>
            <wp:effectExtent l="0" t="0" r="9525" b="0"/>
            <wp:docPr id="7" name="Рисунок 7" descr="C:\Users\marpos_info1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marpos_info1\Desktop\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p w:rsidR="003056C5" w:rsidRPr="003A5B78" w:rsidRDefault="003056C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p w:rsidR="00C65E10" w:rsidRPr="003A5B78" w:rsidRDefault="00C65E10" w:rsidP="003A5B78">
      <w:pPr>
        <w:spacing w:after="0" w:line="240" w:lineRule="auto"/>
        <w:rPr>
          <w:rFonts w:ascii="Arial" w:hAnsi="Arial" w:cs="Arial"/>
          <w:color w:val="000000"/>
          <w:sz w:val="20"/>
          <w:lang w:eastAsia="x-none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600"/>
        <w:gridCol w:w="3742"/>
        <w:gridCol w:w="4929"/>
      </w:tblGrid>
      <w:tr w:rsidR="00201421" w:rsidRPr="003A5B78" w:rsidTr="00687896">
        <w:trPr>
          <w:cantSplit/>
        </w:trPr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Муниципальная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газета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«Посадский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вестник»</w:t>
            </w:r>
          </w:p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Адрес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редакции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издателя:</w:t>
            </w:r>
          </w:p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429570,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Мариинский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Посад,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ул.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Николаева,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47</w:t>
            </w:r>
          </w:p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E-mail: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hyperlink r:id="rId38" w:history="1">
              <w:r w:rsidRPr="003A5B78">
                <w:rPr>
                  <w:rFonts w:ascii="Arial" w:eastAsia="Times New Roman" w:hAnsi="Arial" w:cs="Arial"/>
                  <w:b/>
                  <w:bCs/>
                  <w:i/>
                  <w:iCs/>
                  <w:color w:val="000000"/>
                  <w:sz w:val="20"/>
                  <w:szCs w:val="20"/>
                  <w:u w:val="single"/>
                  <w:lang w:val="en-US"/>
                </w:rPr>
                <w:t>marpos@cap.ru</w:t>
              </w:r>
            </w:hyperlink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Учредители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муниципальные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образования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Мариинско-Посадского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района</w:t>
            </w:r>
          </w:p>
        </w:tc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Главный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редактор: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3F56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.Н.</w:t>
            </w:r>
            <w:r w:rsidR="003F56A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Щербакова</w:t>
            </w:r>
            <w:bookmarkStart w:id="188" w:name="_GoBack"/>
            <w:bookmarkEnd w:id="188"/>
          </w:p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Верстка: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А.В.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Максимова</w:t>
            </w:r>
          </w:p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Тираж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экз.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01421" w:rsidRPr="003A5B78" w:rsidRDefault="00201421" w:rsidP="006878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Формат</w:t>
            </w:r>
            <w:r w:rsidR="00587D8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A5B7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А3</w:t>
            </w:r>
          </w:p>
        </w:tc>
      </w:tr>
    </w:tbl>
    <w:p w:rsidR="00B22AF5" w:rsidRPr="003A5B78" w:rsidRDefault="00B22AF5" w:rsidP="003A5B78">
      <w:pPr>
        <w:spacing w:after="0" w:line="240" w:lineRule="auto"/>
        <w:rPr>
          <w:rFonts w:ascii="Arial" w:hAnsi="Arial" w:cs="Arial"/>
          <w:color w:val="000000"/>
          <w:sz w:val="20"/>
        </w:rPr>
      </w:pPr>
    </w:p>
    <w:sectPr w:rsidR="00B22AF5" w:rsidRPr="003A5B78" w:rsidSect="00D845B2">
      <w:headerReference w:type="default" r:id="rId39"/>
      <w:pgSz w:w="16838" w:h="23811" w:code="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2CE" w:rsidRDefault="007772CE" w:rsidP="00D845B2">
      <w:pPr>
        <w:spacing w:after="0" w:line="240" w:lineRule="auto"/>
      </w:pPr>
      <w:r>
        <w:separator/>
      </w:r>
    </w:p>
  </w:endnote>
  <w:endnote w:type="continuationSeparator" w:id="0">
    <w:p w:rsidR="007772CE" w:rsidRDefault="007772CE" w:rsidP="00D8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altName w:val="Times New Roman"/>
    <w:charset w:val="CC"/>
    <w:family w:val="swiss"/>
    <w:pitch w:val="variable"/>
    <w:sig w:usb0="00000201" w:usb1="00000000" w:usb2="00000000" w:usb3="00000000" w:csb0="00000004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2CE" w:rsidRDefault="007772CE" w:rsidP="00D845B2">
      <w:pPr>
        <w:spacing w:after="0" w:line="240" w:lineRule="auto"/>
      </w:pPr>
      <w:r>
        <w:separator/>
      </w:r>
    </w:p>
  </w:footnote>
  <w:footnote w:type="continuationSeparator" w:id="0">
    <w:p w:rsidR="007772CE" w:rsidRDefault="007772CE" w:rsidP="00D84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64"/>
      <w:gridCol w:w="4763"/>
      <w:gridCol w:w="4760"/>
    </w:tblGrid>
    <w:tr w:rsidR="00687896" w:rsidTr="00765CE3">
      <w:trPr>
        <w:trHeight w:val="426"/>
      </w:trPr>
      <w:tc>
        <w:tcPr>
          <w:tcW w:w="1667" w:type="pct"/>
        </w:tcPr>
        <w:p w:rsidR="00687896" w:rsidRDefault="00687896">
          <w:pPr>
            <w:pStyle w:val="a5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687896" w:rsidRDefault="00687896" w:rsidP="00687896">
          <w:pPr>
            <w:pStyle w:val="a5"/>
            <w:jc w:val="center"/>
            <w:rPr>
              <w:color w:val="5B9BD5" w:themeColor="accent1"/>
            </w:rPr>
          </w:pPr>
          <w:r>
            <w:rPr>
              <w:i/>
            </w:rPr>
            <w:t>Посадский вестник № 35, 25</w:t>
          </w:r>
          <w:r w:rsidRPr="00D845B2">
            <w:rPr>
              <w:i/>
            </w:rPr>
            <w:t>.</w:t>
          </w:r>
          <w:r>
            <w:rPr>
              <w:i/>
            </w:rPr>
            <w:t>08</w:t>
          </w:r>
          <w:r w:rsidRPr="00D845B2">
            <w:rPr>
              <w:i/>
            </w:rPr>
            <w:t>.202</w:t>
          </w:r>
          <w:r>
            <w:rPr>
              <w:i/>
            </w:rPr>
            <w:t>2</w:t>
          </w:r>
          <w:r w:rsidRPr="00D845B2">
            <w:rPr>
              <w:i/>
            </w:rPr>
            <w:t xml:space="preserve"> г</w:t>
          </w:r>
        </w:p>
      </w:tc>
      <w:tc>
        <w:tcPr>
          <w:tcW w:w="1666" w:type="pct"/>
        </w:tcPr>
        <w:p w:rsidR="00687896" w:rsidRDefault="00687896">
          <w:pPr>
            <w:pStyle w:val="a5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3F56A2">
            <w:rPr>
              <w:noProof/>
              <w:color w:val="5B9BD5" w:themeColor="accent1"/>
              <w:sz w:val="24"/>
              <w:szCs w:val="24"/>
            </w:rPr>
            <w:t>68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687896" w:rsidRPr="00D845B2" w:rsidRDefault="00687896" w:rsidP="00765CE3">
    <w:pPr>
      <w:pStyle w:val="a5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cs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99" w:hanging="576"/>
      </w:pPr>
      <w:rPr>
        <w:rFonts w:ascii="Courier New" w:hAnsi="Courier New" w:cs="Courier New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43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87" w:hanging="864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31" w:hanging="1008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5" w:hanging="1152"/>
      </w:pPr>
      <w:rPr>
        <w:rFonts w:ascii="Courier New" w:hAnsi="Courier New" w:cs="Courier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912" w:hanging="1296"/>
      </w:pPr>
      <w:rPr>
        <w:rFonts w:ascii="Courier New" w:hAnsi="Courier New" w:cs="Courier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063" w:hanging="1440"/>
      </w:pPr>
      <w:rPr>
        <w:rFonts w:ascii="Courier New" w:hAnsi="Courier New" w:cs="Courier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07" w:hanging="1584"/>
      </w:pPr>
      <w:rPr>
        <w:rFonts w:ascii="Courier New" w:hAnsi="Courier New" w:cs="Courier New" w:hint="default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5" w15:restartNumberingAfterBreak="0">
    <w:nsid w:val="06632FA8"/>
    <w:multiLevelType w:val="hybridMultilevel"/>
    <w:tmpl w:val="4658FA66"/>
    <w:lvl w:ilvl="0" w:tplc="76589AFC">
      <w:start w:val="1"/>
      <w:numFmt w:val="decimal"/>
      <w:pStyle w:val="1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522B9"/>
    <w:multiLevelType w:val="multilevel"/>
    <w:tmpl w:val="35660276"/>
    <w:lvl w:ilvl="0">
      <w:start w:val="2"/>
      <w:numFmt w:val="none"/>
      <w:pStyle w:val="10"/>
      <w:suff w:val="space"/>
      <w:lvlText w:val="%12"/>
      <w:lvlJc w:val="left"/>
      <w:pPr>
        <w:ind w:left="1267" w:firstLine="0"/>
      </w:pPr>
      <w:rPr>
        <w:rFonts w:hint="default"/>
        <w:b/>
      </w:rPr>
    </w:lvl>
    <w:lvl w:ilvl="1">
      <w:start w:val="2"/>
      <w:numFmt w:val="decimal"/>
      <w:pStyle w:val="2"/>
      <w:suff w:val="space"/>
      <w:lvlText w:val="%13.%2"/>
      <w:lvlJc w:val="left"/>
      <w:pPr>
        <w:ind w:left="108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2.2.%3"/>
      <w:lvlJc w:val="left"/>
      <w:pPr>
        <w:ind w:left="144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7" w15:restartNumberingAfterBreak="0">
    <w:nsid w:val="217F41A6"/>
    <w:multiLevelType w:val="hybridMultilevel"/>
    <w:tmpl w:val="A0B84654"/>
    <w:lvl w:ilvl="0" w:tplc="02E8FE88">
      <w:start w:val="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854CE5"/>
    <w:multiLevelType w:val="hybridMultilevel"/>
    <w:tmpl w:val="6F021CA8"/>
    <w:lvl w:ilvl="0" w:tplc="D24642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473766"/>
    <w:multiLevelType w:val="multilevel"/>
    <w:tmpl w:val="B3185588"/>
    <w:lvl w:ilvl="0">
      <w:start w:val="1"/>
      <w:numFmt w:val="decimal"/>
      <w:pStyle w:val="11"/>
      <w:suff w:val="space"/>
      <w:lvlText w:val="Рисунок %1 -"/>
      <w:lvlJc w:val="left"/>
      <w:pPr>
        <w:ind w:left="0" w:firstLine="0"/>
      </w:p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432"/>
      </w:pPr>
    </w:lvl>
    <w:lvl w:ilvl="3">
      <w:start w:val="1"/>
      <w:numFmt w:val="none"/>
      <w:lvlText w:val=""/>
      <w:lvlJc w:val="right"/>
      <w:pPr>
        <w:tabs>
          <w:tab w:val="num" w:pos="864"/>
        </w:tabs>
        <w:ind w:left="864" w:hanging="144"/>
      </w:pPr>
    </w:lvl>
    <w:lvl w:ilvl="4">
      <w:start w:val="1"/>
      <w:numFmt w:val="none"/>
      <w:lvlText w:val="%5"/>
      <w:lvlJc w:val="left"/>
      <w:pPr>
        <w:tabs>
          <w:tab w:val="num" w:pos="1008"/>
        </w:tabs>
        <w:ind w:left="1008" w:hanging="432"/>
      </w:p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3FFE24BA"/>
    <w:multiLevelType w:val="multilevel"/>
    <w:tmpl w:val="75B2A6A6"/>
    <w:lvl w:ilvl="0">
      <w:start w:val="1"/>
      <w:numFmt w:val="none"/>
      <w:pStyle w:val="a"/>
      <w:suff w:val="space"/>
      <w:lvlText w:val="Таблица 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Таблица %1.%2"/>
      <w:lvlJc w:val="left"/>
      <w:pPr>
        <w:ind w:left="1784" w:hanging="366"/>
      </w:pPr>
      <w:rPr>
        <w:rFonts w:hint="default"/>
      </w:rPr>
    </w:lvl>
    <w:lvl w:ilvl="2">
      <w:start w:val="1"/>
      <w:numFmt w:val="decimal"/>
      <w:suff w:val="space"/>
      <w:lvlText w:val="Таблица %1.%2.%3"/>
      <w:lvlJc w:val="left"/>
      <w:pPr>
        <w:ind w:left="2216" w:hanging="90"/>
      </w:pPr>
      <w:rPr>
        <w:rFonts w:hint="default"/>
      </w:rPr>
    </w:lvl>
    <w:lvl w:ilvl="3">
      <w:start w:val="1"/>
      <w:numFmt w:val="decimal"/>
      <w:suff w:val="space"/>
      <w:lvlText w:val="Таблица %1.%2.%3.%4"/>
      <w:lvlJc w:val="left"/>
      <w:pPr>
        <w:ind w:left="2720" w:firstLine="11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5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83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5312" w:hanging="1440"/>
      </w:pPr>
      <w:rPr>
        <w:rFonts w:hint="default"/>
      </w:rPr>
    </w:lvl>
  </w:abstractNum>
  <w:abstractNum w:abstractNumId="11" w15:restartNumberingAfterBreak="0">
    <w:nsid w:val="48471A97"/>
    <w:multiLevelType w:val="hybridMultilevel"/>
    <w:tmpl w:val="E4148DB0"/>
    <w:lvl w:ilvl="0" w:tplc="F6023DB0">
      <w:start w:val="1"/>
      <w:numFmt w:val="decimal"/>
      <w:pStyle w:val="a0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B6A6D90"/>
    <w:multiLevelType w:val="hybridMultilevel"/>
    <w:tmpl w:val="59A44B8E"/>
    <w:lvl w:ilvl="0" w:tplc="0590E232">
      <w:start w:val="1"/>
      <w:numFmt w:val="decimal"/>
      <w:pStyle w:val="12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45F166B"/>
    <w:multiLevelType w:val="multilevel"/>
    <w:tmpl w:val="0D50FD86"/>
    <w:lvl w:ilvl="0">
      <w:start w:val="3"/>
      <w:numFmt w:val="bullet"/>
      <w:pStyle w:val="13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0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0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14" w15:restartNumberingAfterBreak="0">
    <w:nsid w:val="7494332E"/>
    <w:multiLevelType w:val="hybridMultilevel"/>
    <w:tmpl w:val="CB24C8FC"/>
    <w:lvl w:ilvl="0" w:tplc="9BFA6750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AE6447"/>
    <w:multiLevelType w:val="hybridMultilevel"/>
    <w:tmpl w:val="340AE87C"/>
    <w:lvl w:ilvl="0" w:tplc="CD34F6CA">
      <w:start w:val="1"/>
      <w:numFmt w:val="decimal"/>
      <w:pStyle w:val="Default"/>
      <w:suff w:val="space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9B42F4B"/>
    <w:multiLevelType w:val="multilevel"/>
    <w:tmpl w:val="343E8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4305E2"/>
    <w:multiLevelType w:val="hybridMultilevel"/>
    <w:tmpl w:val="D11EED94"/>
    <w:lvl w:ilvl="0" w:tplc="510EF49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2"/>
  </w:num>
  <w:num w:numId="3">
    <w:abstractNumId w:val="15"/>
  </w:num>
  <w:num w:numId="4">
    <w:abstractNumId w:val="5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7"/>
  </w:num>
  <w:num w:numId="9">
    <w:abstractNumId w:val="7"/>
  </w:num>
  <w:num w:numId="10">
    <w:abstractNumId w:val="8"/>
  </w:num>
  <w:num w:numId="11">
    <w:abstractNumId w:val="14"/>
  </w:num>
  <w:num w:numId="12">
    <w:abstractNumId w:val="6"/>
  </w:num>
  <w:num w:numId="13">
    <w:abstractNumId w:val="9"/>
  </w:num>
  <w:num w:numId="14">
    <w:abstractNumId w:val="13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2"/>
    <w:rsid w:val="0004427E"/>
    <w:rsid w:val="00095E42"/>
    <w:rsid w:val="00151A64"/>
    <w:rsid w:val="00190D5E"/>
    <w:rsid w:val="00201421"/>
    <w:rsid w:val="002315A9"/>
    <w:rsid w:val="002B0B0C"/>
    <w:rsid w:val="003056C5"/>
    <w:rsid w:val="00340889"/>
    <w:rsid w:val="003515B9"/>
    <w:rsid w:val="0038374B"/>
    <w:rsid w:val="0038590F"/>
    <w:rsid w:val="003A202D"/>
    <w:rsid w:val="003A5B78"/>
    <w:rsid w:val="003F56A2"/>
    <w:rsid w:val="0043747B"/>
    <w:rsid w:val="004D47B5"/>
    <w:rsid w:val="00506535"/>
    <w:rsid w:val="0052321F"/>
    <w:rsid w:val="00544A99"/>
    <w:rsid w:val="005571BE"/>
    <w:rsid w:val="00587D8C"/>
    <w:rsid w:val="005A1565"/>
    <w:rsid w:val="005C0425"/>
    <w:rsid w:val="005C5E42"/>
    <w:rsid w:val="005D1CFE"/>
    <w:rsid w:val="005D73ED"/>
    <w:rsid w:val="006120E3"/>
    <w:rsid w:val="00633250"/>
    <w:rsid w:val="00672EFD"/>
    <w:rsid w:val="00687896"/>
    <w:rsid w:val="006B339E"/>
    <w:rsid w:val="006B7DB8"/>
    <w:rsid w:val="007047E7"/>
    <w:rsid w:val="00721328"/>
    <w:rsid w:val="00743DD7"/>
    <w:rsid w:val="00765CE3"/>
    <w:rsid w:val="007772CE"/>
    <w:rsid w:val="00806B2B"/>
    <w:rsid w:val="00832354"/>
    <w:rsid w:val="00853148"/>
    <w:rsid w:val="00871118"/>
    <w:rsid w:val="008D0219"/>
    <w:rsid w:val="00940AE8"/>
    <w:rsid w:val="00965C8F"/>
    <w:rsid w:val="009B261F"/>
    <w:rsid w:val="00A10E8E"/>
    <w:rsid w:val="00AD0654"/>
    <w:rsid w:val="00B160F1"/>
    <w:rsid w:val="00B22AF5"/>
    <w:rsid w:val="00B7582B"/>
    <w:rsid w:val="00BB07A9"/>
    <w:rsid w:val="00BB2308"/>
    <w:rsid w:val="00BC6B07"/>
    <w:rsid w:val="00BD17FB"/>
    <w:rsid w:val="00C61DFB"/>
    <w:rsid w:val="00C65E10"/>
    <w:rsid w:val="00CA76B6"/>
    <w:rsid w:val="00CB2062"/>
    <w:rsid w:val="00D34C42"/>
    <w:rsid w:val="00D845B2"/>
    <w:rsid w:val="00DA2611"/>
    <w:rsid w:val="00DA64CB"/>
    <w:rsid w:val="00DA6EBE"/>
    <w:rsid w:val="00DB427E"/>
    <w:rsid w:val="00DD3CAB"/>
    <w:rsid w:val="00E97E97"/>
    <w:rsid w:val="00FB4AE7"/>
    <w:rsid w:val="00FC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96C10B"/>
  <w15:chartTrackingRefBased/>
  <w15:docId w15:val="{5ECA4863-EAF4-423F-8A03-42160916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845B2"/>
    <w:rPr>
      <w:rFonts w:eastAsiaTheme="minorEastAsia"/>
      <w:lang w:eastAsia="ru-RU"/>
    </w:rPr>
  </w:style>
  <w:style w:type="paragraph" w:styleId="14">
    <w:name w:val="heading 1"/>
    <w:basedOn w:val="a1"/>
    <w:next w:val="a1"/>
    <w:link w:val="15"/>
    <w:qFormat/>
    <w:rsid w:val="00743DD7"/>
    <w:pPr>
      <w:keepNext/>
      <w:spacing w:after="0" w:line="200" w:lineRule="exact"/>
      <w:jc w:val="center"/>
      <w:outlineLvl w:val="0"/>
    </w:pPr>
    <w:rPr>
      <w:rFonts w:ascii="Arial Cyr Chuv" w:eastAsia="Times New Roman" w:hAnsi="Arial Cyr Chuv" w:cs="Times New Roman"/>
      <w:b/>
      <w:bCs/>
      <w:szCs w:val="20"/>
    </w:rPr>
  </w:style>
  <w:style w:type="paragraph" w:styleId="21">
    <w:name w:val="heading 2"/>
    <w:basedOn w:val="a1"/>
    <w:next w:val="a1"/>
    <w:link w:val="22"/>
    <w:qFormat/>
    <w:rsid w:val="00743DD7"/>
    <w:pPr>
      <w:keepNext/>
      <w:spacing w:after="0" w:line="240" w:lineRule="auto"/>
      <w:ind w:right="-109"/>
      <w:jc w:val="both"/>
      <w:outlineLvl w:val="1"/>
    </w:pPr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paragraph" w:styleId="31">
    <w:name w:val="heading 3"/>
    <w:basedOn w:val="a1"/>
    <w:next w:val="a1"/>
    <w:link w:val="32"/>
    <w:qFormat/>
    <w:rsid w:val="00743DD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40">
    <w:name w:val="heading 4"/>
    <w:basedOn w:val="a1"/>
    <w:next w:val="a1"/>
    <w:link w:val="41"/>
    <w:qFormat/>
    <w:rsid w:val="00743D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743DD7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paragraph" w:styleId="6">
    <w:name w:val="heading 6"/>
    <w:basedOn w:val="a1"/>
    <w:next w:val="a1"/>
    <w:link w:val="60"/>
    <w:qFormat/>
    <w:rsid w:val="00743DD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1"/>
    <w:next w:val="a1"/>
    <w:link w:val="70"/>
    <w:qFormat/>
    <w:rsid w:val="00743D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qFormat/>
    <w:rsid w:val="00743D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qFormat/>
    <w:rsid w:val="00743DD7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D845B2"/>
    <w:rPr>
      <w:rFonts w:eastAsiaTheme="minorEastAsia"/>
      <w:lang w:eastAsia="ru-RU"/>
    </w:rPr>
  </w:style>
  <w:style w:type="paragraph" w:styleId="a7">
    <w:name w:val="footer"/>
    <w:basedOn w:val="a1"/>
    <w:link w:val="a8"/>
    <w:uiPriority w:val="99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D845B2"/>
    <w:rPr>
      <w:rFonts w:eastAsiaTheme="minorEastAsia"/>
      <w:lang w:eastAsia="ru-RU"/>
    </w:rPr>
  </w:style>
  <w:style w:type="paragraph" w:styleId="a9">
    <w:name w:val="Body Text"/>
    <w:basedOn w:val="a1"/>
    <w:link w:val="aa"/>
    <w:unhideWhenUsed/>
    <w:rsid w:val="00743DD7"/>
    <w:pPr>
      <w:suppressAutoHyphens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2"/>
    <w:link w:val="a9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1"/>
    <w:link w:val="ac"/>
    <w:unhideWhenUsed/>
    <w:rsid w:val="00743DD7"/>
    <w:pPr>
      <w:suppressAutoHyphens/>
      <w:spacing w:after="0" w:line="240" w:lineRule="auto"/>
      <w:ind w:left="171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basedOn w:val="a2"/>
    <w:link w:val="ab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 Spacing"/>
    <w:link w:val="ae"/>
    <w:uiPriority w:val="1"/>
    <w:qFormat/>
    <w:rsid w:val="0074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5">
    <w:name w:val="Заголовок 1 Знак"/>
    <w:basedOn w:val="a2"/>
    <w:link w:val="14"/>
    <w:rsid w:val="00743DD7"/>
    <w:rPr>
      <w:rFonts w:ascii="Arial Cyr Chuv" w:eastAsia="Times New Roman" w:hAnsi="Arial Cyr Chuv" w:cs="Times New Roman"/>
      <w:b/>
      <w:bCs/>
      <w:szCs w:val="20"/>
      <w:lang w:eastAsia="ru-RU"/>
    </w:rPr>
  </w:style>
  <w:style w:type="character" w:customStyle="1" w:styleId="af">
    <w:name w:val="Цветовое выделение"/>
    <w:qFormat/>
    <w:rsid w:val="00743DD7"/>
    <w:rPr>
      <w:b/>
      <w:bCs/>
      <w:color w:val="000080"/>
    </w:rPr>
  </w:style>
  <w:style w:type="paragraph" w:customStyle="1" w:styleId="af0">
    <w:name w:val="Таблицы (моноширинный)"/>
    <w:basedOn w:val="a1"/>
    <w:next w:val="a1"/>
    <w:qFormat/>
    <w:rsid w:val="00743DD7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e">
    <w:name w:val="Без интервала Знак"/>
    <w:basedOn w:val="a2"/>
    <w:link w:val="ad"/>
    <w:uiPriority w:val="1"/>
    <w:locked/>
    <w:rsid w:val="00743DD7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743D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2"/>
    <w:link w:val="ConsPlusNormal"/>
    <w:qFormat/>
    <w:locked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43DD7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32">
    <w:name w:val="Заголовок 3 Знак"/>
    <w:basedOn w:val="a2"/>
    <w:link w:val="31"/>
    <w:rsid w:val="00743DD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styleId="af1">
    <w:name w:val="Hyperlink"/>
    <w:basedOn w:val="a2"/>
    <w:uiPriority w:val="99"/>
    <w:rsid w:val="00743DD7"/>
    <w:rPr>
      <w:rFonts w:cs="Times New Roman"/>
      <w:color w:val="333333"/>
      <w:u w:val="none"/>
      <w:effect w:val="none"/>
    </w:rPr>
  </w:style>
  <w:style w:type="character" w:customStyle="1" w:styleId="af2">
    <w:name w:val="Гипертекстовая ссылка"/>
    <w:basedOn w:val="af"/>
    <w:rsid w:val="00743DD7"/>
    <w:rPr>
      <w:rFonts w:cs="Times New Roman"/>
      <w:b w:val="0"/>
      <w:bCs w:val="0"/>
      <w:color w:val="106BBE"/>
      <w:sz w:val="20"/>
    </w:rPr>
  </w:style>
  <w:style w:type="paragraph" w:customStyle="1" w:styleId="formattext">
    <w:name w:val="formattext"/>
    <w:basedOn w:val="a1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1"/>
    <w:link w:val="24"/>
    <w:rsid w:val="00743DD7"/>
    <w:pPr>
      <w:widowControl w:val="0"/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4">
    <w:name w:val="Основной текст 2 Знак"/>
    <w:basedOn w:val="a2"/>
    <w:link w:val="23"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1"/>
    <w:link w:val="34"/>
    <w:rsid w:val="00743DD7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4">
    <w:name w:val="Основной текст 3 Знак"/>
    <w:basedOn w:val="a2"/>
    <w:link w:val="33"/>
    <w:rsid w:val="00743DD7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3">
    <w:name w:val="Нормальный (таблица)"/>
    <w:basedOn w:val="a1"/>
    <w:next w:val="a1"/>
    <w:rsid w:val="00743DD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2">
    <w:name w:val="Заголовок 2 Знак"/>
    <w:basedOn w:val="a2"/>
    <w:link w:val="21"/>
    <w:qFormat/>
    <w:rsid w:val="00743DD7"/>
    <w:rPr>
      <w:rFonts w:ascii="TimesET" w:eastAsia="Times New Roman" w:hAnsi="TimesET" w:cs="Times New Roman"/>
      <w:b/>
      <w:bCs/>
      <w:sz w:val="24"/>
      <w:szCs w:val="24"/>
      <w:lang w:val="x-none" w:eastAsia="x-none"/>
    </w:rPr>
  </w:style>
  <w:style w:type="character" w:customStyle="1" w:styleId="41">
    <w:name w:val="Заголовок 4 Знак"/>
    <w:basedOn w:val="a2"/>
    <w:link w:val="40"/>
    <w:rsid w:val="00743DD7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743DD7"/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customStyle="1" w:styleId="60">
    <w:name w:val="Заголовок 6 Знак"/>
    <w:basedOn w:val="a2"/>
    <w:link w:val="6"/>
    <w:rsid w:val="00743DD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2"/>
    <w:link w:val="7"/>
    <w:rsid w:val="00743DD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2"/>
    <w:link w:val="8"/>
    <w:rsid w:val="00743DD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rsid w:val="00743DD7"/>
    <w:rPr>
      <w:rFonts w:ascii="Arial" w:eastAsia="Times New Roman" w:hAnsi="Arial" w:cs="Times New Roman"/>
      <w:lang w:val="x-none" w:eastAsia="x-none"/>
    </w:rPr>
  </w:style>
  <w:style w:type="paragraph" w:styleId="25">
    <w:name w:val="Body Text Indent 2"/>
    <w:basedOn w:val="a1"/>
    <w:link w:val="26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26">
    <w:name w:val="Основной текст с отступом 2 Знак"/>
    <w:basedOn w:val="a2"/>
    <w:link w:val="25"/>
    <w:rsid w:val="00743DD7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customStyle="1" w:styleId="af4">
    <w:name w:val="Комментарий"/>
    <w:basedOn w:val="a1"/>
    <w:next w:val="a1"/>
    <w:uiPriority w:val="99"/>
    <w:rsid w:val="00743DD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5">
    <w:name w:val="Заголовок статьи"/>
    <w:basedOn w:val="a1"/>
    <w:next w:val="a1"/>
    <w:rsid w:val="00743D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6">
    <w:name w:val="Основной текст с отступом1"/>
    <w:basedOn w:val="a1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5">
    <w:name w:val="Body Text Indent 3"/>
    <w:basedOn w:val="a1"/>
    <w:link w:val="36"/>
    <w:rsid w:val="00743D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basedOn w:val="a2"/>
    <w:link w:val="35"/>
    <w:rsid w:val="00743DD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6">
    <w:name w:val="Текст (лев. подпись)"/>
    <w:basedOn w:val="a1"/>
    <w:next w:val="a1"/>
    <w:rsid w:val="00743D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7">
    <w:name w:val="Текст (прав. подпись)"/>
    <w:basedOn w:val="a1"/>
    <w:next w:val="a1"/>
    <w:rsid w:val="00743DD7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character" w:styleId="af8">
    <w:name w:val="page number"/>
    <w:rsid w:val="00743DD7"/>
    <w:rPr>
      <w:rFonts w:ascii="Times New Roman" w:hAnsi="Times New Roman" w:cs="Times New Roman"/>
    </w:rPr>
  </w:style>
  <w:style w:type="paragraph" w:customStyle="1" w:styleId="consnonformat">
    <w:name w:val="consnonformat"/>
    <w:basedOn w:val="a1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1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Текст выноски1"/>
    <w:basedOn w:val="a1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rsid w:val="00743DD7"/>
    <w:rPr>
      <w:rFonts w:ascii="Tahoma" w:hAnsi="Tahoma" w:cs="Tahoma"/>
      <w:sz w:val="16"/>
      <w:szCs w:val="16"/>
    </w:rPr>
  </w:style>
  <w:style w:type="paragraph" w:customStyle="1" w:styleId="18">
    <w:name w:val="Абзац списка1"/>
    <w:basedOn w:val="a1"/>
    <w:rsid w:val="00743DD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alloon Text"/>
    <w:basedOn w:val="a1"/>
    <w:link w:val="afa"/>
    <w:uiPriority w:val="99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rsid w:val="00743DD7"/>
    <w:rPr>
      <w:rFonts w:ascii="Tahoma" w:eastAsia="Times New Roman" w:hAnsi="Tahoma" w:cs="Tahoma"/>
      <w:sz w:val="16"/>
      <w:szCs w:val="16"/>
      <w:lang w:eastAsia="ru-RU"/>
    </w:rPr>
  </w:style>
  <w:style w:type="table" w:styleId="afb">
    <w:name w:val="Table Grid"/>
    <w:basedOn w:val="a3"/>
    <w:uiPriority w:val="59"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Document Map"/>
    <w:basedOn w:val="a1"/>
    <w:link w:val="afd"/>
    <w:semiHidden/>
    <w:rsid w:val="00743DD7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d">
    <w:name w:val="Схема документа Знак"/>
    <w:basedOn w:val="a2"/>
    <w:link w:val="afc"/>
    <w:semiHidden/>
    <w:rsid w:val="00743DD7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e">
    <w:basedOn w:val="a1"/>
    <w:next w:val="aff"/>
    <w:link w:val="aff0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aff0">
    <w:name w:val="Название Знак"/>
    <w:link w:val="afe"/>
    <w:rsid w:val="00743DD7"/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paragraph" w:styleId="aff1">
    <w:name w:val="Subtitle"/>
    <w:basedOn w:val="a1"/>
    <w:link w:val="aff2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f2">
    <w:name w:val="Подзаголовок Знак"/>
    <w:basedOn w:val="a2"/>
    <w:link w:val="aff1"/>
    <w:rsid w:val="00743DD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f3">
    <w:name w:val="Strong"/>
    <w:qFormat/>
    <w:rsid w:val="00743DD7"/>
    <w:rPr>
      <w:b/>
      <w:bCs/>
    </w:rPr>
  </w:style>
  <w:style w:type="numbering" w:customStyle="1" w:styleId="19">
    <w:name w:val="Нет списка1"/>
    <w:next w:val="a4"/>
    <w:uiPriority w:val="99"/>
    <w:semiHidden/>
    <w:rsid w:val="00743DD7"/>
  </w:style>
  <w:style w:type="numbering" w:customStyle="1" w:styleId="110">
    <w:name w:val="Нет списка11"/>
    <w:next w:val="a4"/>
    <w:semiHidden/>
    <w:rsid w:val="00743DD7"/>
  </w:style>
  <w:style w:type="numbering" w:customStyle="1" w:styleId="27">
    <w:name w:val="Нет списка2"/>
    <w:next w:val="a4"/>
    <w:semiHidden/>
    <w:rsid w:val="00743DD7"/>
  </w:style>
  <w:style w:type="paragraph" w:customStyle="1" w:styleId="aff4">
    <w:name w:val="Стиль полужирный По ширине"/>
    <w:basedOn w:val="a1"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1a">
    <w:name w:val="toc 1"/>
    <w:basedOn w:val="a1"/>
    <w:next w:val="a1"/>
    <w:autoRedefine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7">
    <w:name w:val="toc 3"/>
    <w:basedOn w:val="a1"/>
    <w:next w:val="a1"/>
    <w:autoRedefine/>
    <w:rsid w:val="00743DD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8">
    <w:name w:val="Нет списка3"/>
    <w:next w:val="a4"/>
    <w:semiHidden/>
    <w:rsid w:val="00743DD7"/>
  </w:style>
  <w:style w:type="paragraph" w:styleId="aff5">
    <w:name w:val="caption"/>
    <w:basedOn w:val="a1"/>
    <w:next w:val="a1"/>
    <w:qFormat/>
    <w:rsid w:val="00743DD7"/>
    <w:pPr>
      <w:autoSpaceDE w:val="0"/>
      <w:autoSpaceDN w:val="0"/>
      <w:spacing w:before="444" w:after="0" w:line="240" w:lineRule="auto"/>
      <w:ind w:left="4820"/>
      <w:jc w:val="both"/>
    </w:pPr>
    <w:rPr>
      <w:rFonts w:ascii="TimesET" w:eastAsia="Times New Roman" w:hAnsi="TimesET" w:cs="Times New Roman"/>
      <w:sz w:val="20"/>
      <w:szCs w:val="24"/>
    </w:rPr>
  </w:style>
  <w:style w:type="character" w:styleId="aff6">
    <w:name w:val="FollowedHyperlink"/>
    <w:uiPriority w:val="99"/>
    <w:unhideWhenUsed/>
    <w:rsid w:val="00743DD7"/>
    <w:rPr>
      <w:color w:val="800080"/>
      <w:u w:val="single"/>
    </w:rPr>
  </w:style>
  <w:style w:type="paragraph" w:customStyle="1" w:styleId="1b">
    <w:name w:val="Стиль1"/>
    <w:basedOn w:val="a1"/>
    <w:rsid w:val="00743DD7"/>
    <w:pPr>
      <w:widowControl w:val="0"/>
      <w:snapToGrid w:val="0"/>
      <w:spacing w:after="0" w:line="240" w:lineRule="auto"/>
      <w:ind w:left="227"/>
    </w:pPr>
    <w:rPr>
      <w:rFonts w:ascii="Times New Roman" w:eastAsia="Times New Roman" w:hAnsi="Times New Roman" w:cs="Times New Roman"/>
      <w:color w:val="FF00FF"/>
      <w:sz w:val="24"/>
      <w:szCs w:val="26"/>
    </w:rPr>
  </w:style>
  <w:style w:type="paragraph" w:customStyle="1" w:styleId="1c">
    <w:name w:val="Стиль полужирный По ширине1"/>
    <w:basedOn w:val="a1"/>
    <w:autoRedefine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f">
    <w:name w:val="Title"/>
    <w:basedOn w:val="a1"/>
    <w:next w:val="a1"/>
    <w:link w:val="aff7"/>
    <w:qFormat/>
    <w:rsid w:val="00743D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7">
    <w:name w:val="Заголовок Знак"/>
    <w:basedOn w:val="a2"/>
    <w:link w:val="aff"/>
    <w:rsid w:val="00743DD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8">
    <w:name w:val="Normal (Web)"/>
    <w:basedOn w:val="a1"/>
    <w:uiPriority w:val="99"/>
    <w:unhideWhenUsed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1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1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1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List Paragraph"/>
    <w:basedOn w:val="a1"/>
    <w:qFormat/>
    <w:rsid w:val="00743D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8">
    <w:name w:val="Знак Знак2"/>
    <w:rsid w:val="00743DD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d">
    <w:name w:val="Обычный1"/>
    <w:rsid w:val="00633250"/>
    <w:pPr>
      <w:suppressAutoHyphens/>
      <w:spacing w:after="0" w:line="240" w:lineRule="auto"/>
    </w:pPr>
    <w:rPr>
      <w:rFonts w:ascii="Peterburg" w:eastAsia="Arial" w:hAnsi="Peterburg" w:cs="Times New Roman"/>
      <w:sz w:val="24"/>
      <w:szCs w:val="20"/>
      <w:lang w:eastAsia="ar-SA"/>
    </w:rPr>
  </w:style>
  <w:style w:type="paragraph" w:customStyle="1" w:styleId="affa">
    <w:name w:val="Информация о версии"/>
    <w:basedOn w:val="af4"/>
    <w:next w:val="a1"/>
    <w:uiPriority w:val="99"/>
    <w:rsid w:val="00633250"/>
    <w:pPr>
      <w:widowControl w:val="0"/>
      <w:spacing w:before="75"/>
    </w:pPr>
    <w:rPr>
      <w:rFonts w:ascii="Times New Roman CYR" w:hAnsi="Times New Roman CYR" w:cs="Times New Roman CYR"/>
      <w:color w:val="353842"/>
      <w:sz w:val="24"/>
      <w:szCs w:val="24"/>
    </w:rPr>
  </w:style>
  <w:style w:type="character" w:customStyle="1" w:styleId="muxgbd">
    <w:name w:val="muxgbd"/>
    <w:basedOn w:val="a2"/>
    <w:rsid w:val="005C0425"/>
  </w:style>
  <w:style w:type="paragraph" w:customStyle="1" w:styleId="ConsPlusTitlePage">
    <w:name w:val="ConsPlusTitlePage"/>
    <w:rsid w:val="005C042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ffb">
    <w:name w:val="Прижатый влево"/>
    <w:basedOn w:val="a1"/>
    <w:next w:val="a1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Cell">
    <w:name w:val="ConsPlusCell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2"/>
    <w:uiPriority w:val="99"/>
    <w:rsid w:val="005C042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nformat">
    <w:name w:val="ConsPlusNonformat"/>
    <w:rsid w:val="005C042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xl131">
    <w:name w:val="xl131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9">
    <w:name w:val="Абзац списка2"/>
    <w:basedOn w:val="a1"/>
    <w:rsid w:val="005C042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xl65">
    <w:name w:val="xl65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6">
    <w:name w:val="xl66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8">
    <w:name w:val="xl68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9">
    <w:name w:val="xl69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0">
    <w:name w:val="xl70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1">
    <w:name w:val="xl71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2">
    <w:name w:val="xl72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3">
    <w:name w:val="xl73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4">
    <w:name w:val="xl74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5">
    <w:name w:val="xl75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6">
    <w:name w:val="xl76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7">
    <w:name w:val="xl77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8">
    <w:name w:val="xl78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9">
    <w:name w:val="xl79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0">
    <w:name w:val="xl80"/>
    <w:basedOn w:val="a1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1">
    <w:name w:val="xl81"/>
    <w:basedOn w:val="a1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2">
    <w:name w:val="xl82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3">
    <w:name w:val="xl83"/>
    <w:basedOn w:val="a1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4">
    <w:name w:val="xl84"/>
    <w:basedOn w:val="a1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5">
    <w:name w:val="xl85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6">
    <w:name w:val="xl86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8">
    <w:name w:val="xl88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0">
    <w:name w:val="xl90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1">
    <w:name w:val="xl91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2">
    <w:name w:val="xl92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3">
    <w:name w:val="xl93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1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5">
    <w:name w:val="xl95"/>
    <w:basedOn w:val="a1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6">
    <w:name w:val="xl96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8">
    <w:name w:val="xl98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9">
    <w:name w:val="xl99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0">
    <w:name w:val="xl100"/>
    <w:basedOn w:val="a1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3">
    <w:name w:val="xl103"/>
    <w:basedOn w:val="a1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4">
    <w:name w:val="xl104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6">
    <w:name w:val="xl106"/>
    <w:basedOn w:val="a1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7">
    <w:name w:val="xl107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8">
    <w:name w:val="xl108"/>
    <w:basedOn w:val="a1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9">
    <w:name w:val="xl109"/>
    <w:basedOn w:val="a1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0">
    <w:name w:val="xl110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1">
    <w:name w:val="xl111"/>
    <w:basedOn w:val="a1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2">
    <w:name w:val="xl112"/>
    <w:basedOn w:val="a1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3">
    <w:name w:val="xl113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4">
    <w:name w:val="xl114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5">
    <w:name w:val="xl115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1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8">
    <w:name w:val="xl118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9">
    <w:name w:val="xl119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0">
    <w:name w:val="xl120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2">
    <w:name w:val="xl122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3">
    <w:name w:val="xl123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4">
    <w:name w:val="xl124"/>
    <w:basedOn w:val="a1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5">
    <w:name w:val="xl125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6">
    <w:name w:val="xl126"/>
    <w:basedOn w:val="a1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7">
    <w:name w:val="xl127"/>
    <w:basedOn w:val="a1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1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9">
    <w:name w:val="xl129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0">
    <w:name w:val="xl130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3">
    <w:name w:val="xl133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4">
    <w:name w:val="xl134"/>
    <w:basedOn w:val="a1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5">
    <w:name w:val="xl135"/>
    <w:basedOn w:val="a1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c">
    <w:name w:val="Цветовое выделение для Текст"/>
    <w:rsid w:val="005C0425"/>
  </w:style>
  <w:style w:type="paragraph" w:styleId="affd">
    <w:name w:val="Plain Text"/>
    <w:basedOn w:val="a1"/>
    <w:link w:val="affe"/>
    <w:unhideWhenUsed/>
    <w:qFormat/>
    <w:rsid w:val="005C0425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e">
    <w:name w:val="Текст Знак"/>
    <w:basedOn w:val="a2"/>
    <w:link w:val="affd"/>
    <w:uiPriority w:val="99"/>
    <w:qFormat/>
    <w:rsid w:val="005C0425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61">
    <w:name w:val="Основной текст (6)_"/>
    <w:basedOn w:val="a2"/>
    <w:link w:val="62"/>
    <w:locked/>
    <w:rsid w:val="00B22AF5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B22AF5"/>
    <w:pPr>
      <w:shd w:val="clear" w:color="auto" w:fill="FFFFFF"/>
      <w:spacing w:after="48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pboth">
    <w:name w:val="pboth"/>
    <w:basedOn w:val="a1"/>
    <w:rsid w:val="00B22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">
    <w:name w:val="Основной текст с отступом2"/>
    <w:basedOn w:val="a1"/>
    <w:rsid w:val="00B22A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b">
    <w:name w:val="Текст выноски2"/>
    <w:basedOn w:val="a1"/>
    <w:rsid w:val="00B22AF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39">
    <w:name w:val="Абзац списка3"/>
    <w:basedOn w:val="a1"/>
    <w:rsid w:val="00B22AF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">
    <w:basedOn w:val="a1"/>
    <w:next w:val="aff"/>
    <w:qFormat/>
    <w:rsid w:val="00B22AF5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val="x-none" w:eastAsia="x-none"/>
    </w:rPr>
  </w:style>
  <w:style w:type="character" w:customStyle="1" w:styleId="WW8Num1z0">
    <w:name w:val="WW8Num1z0"/>
    <w:rsid w:val="003056C5"/>
  </w:style>
  <w:style w:type="character" w:customStyle="1" w:styleId="WW8Num1z1">
    <w:name w:val="WW8Num1z1"/>
    <w:rsid w:val="003056C5"/>
  </w:style>
  <w:style w:type="character" w:customStyle="1" w:styleId="WW8Num1z2">
    <w:name w:val="WW8Num1z2"/>
    <w:rsid w:val="003056C5"/>
  </w:style>
  <w:style w:type="character" w:customStyle="1" w:styleId="WW8Num1z3">
    <w:name w:val="WW8Num1z3"/>
    <w:rsid w:val="003056C5"/>
  </w:style>
  <w:style w:type="character" w:customStyle="1" w:styleId="WW8Num1z4">
    <w:name w:val="WW8Num1z4"/>
    <w:rsid w:val="003056C5"/>
  </w:style>
  <w:style w:type="character" w:customStyle="1" w:styleId="WW8Num1z5">
    <w:name w:val="WW8Num1z5"/>
    <w:rsid w:val="003056C5"/>
  </w:style>
  <w:style w:type="character" w:customStyle="1" w:styleId="WW8Num1z6">
    <w:name w:val="WW8Num1z6"/>
    <w:rsid w:val="003056C5"/>
  </w:style>
  <w:style w:type="character" w:customStyle="1" w:styleId="WW8Num1z7">
    <w:name w:val="WW8Num1z7"/>
    <w:rsid w:val="003056C5"/>
  </w:style>
  <w:style w:type="character" w:customStyle="1" w:styleId="WW8Num1z8">
    <w:name w:val="WW8Num1z8"/>
    <w:rsid w:val="003056C5"/>
  </w:style>
  <w:style w:type="character" w:customStyle="1" w:styleId="WW8Num2z0">
    <w:name w:val="WW8Num2z0"/>
    <w:rsid w:val="003056C5"/>
  </w:style>
  <w:style w:type="character" w:customStyle="1" w:styleId="WW8Num2z1">
    <w:name w:val="WW8Num2z1"/>
    <w:rsid w:val="003056C5"/>
  </w:style>
  <w:style w:type="character" w:customStyle="1" w:styleId="WW8Num2z2">
    <w:name w:val="WW8Num2z2"/>
    <w:rsid w:val="003056C5"/>
  </w:style>
  <w:style w:type="character" w:customStyle="1" w:styleId="WW8Num2z3">
    <w:name w:val="WW8Num2z3"/>
    <w:rsid w:val="003056C5"/>
  </w:style>
  <w:style w:type="character" w:customStyle="1" w:styleId="WW8Num2z4">
    <w:name w:val="WW8Num2z4"/>
    <w:rsid w:val="003056C5"/>
  </w:style>
  <w:style w:type="character" w:customStyle="1" w:styleId="WW8Num2z5">
    <w:name w:val="WW8Num2z5"/>
    <w:rsid w:val="003056C5"/>
  </w:style>
  <w:style w:type="character" w:customStyle="1" w:styleId="WW8Num2z6">
    <w:name w:val="WW8Num2z6"/>
    <w:rsid w:val="003056C5"/>
  </w:style>
  <w:style w:type="character" w:customStyle="1" w:styleId="WW8Num2z7">
    <w:name w:val="WW8Num2z7"/>
    <w:rsid w:val="003056C5"/>
  </w:style>
  <w:style w:type="character" w:customStyle="1" w:styleId="WW8Num2z8">
    <w:name w:val="WW8Num2z8"/>
    <w:rsid w:val="003056C5"/>
  </w:style>
  <w:style w:type="character" w:customStyle="1" w:styleId="WW8Num3z0">
    <w:name w:val="WW8Num3z0"/>
    <w:rsid w:val="003056C5"/>
    <w:rPr>
      <w:rFonts w:ascii="Symbol" w:hAnsi="Symbol" w:cs="Symbol" w:hint="default"/>
    </w:rPr>
  </w:style>
  <w:style w:type="character" w:customStyle="1" w:styleId="WW8Num3z1">
    <w:name w:val="WW8Num3z1"/>
    <w:rsid w:val="003056C5"/>
    <w:rPr>
      <w:rFonts w:ascii="Courier New" w:hAnsi="Courier New" w:cs="Courier New" w:hint="default"/>
    </w:rPr>
  </w:style>
  <w:style w:type="character" w:customStyle="1" w:styleId="WW8Num4z0">
    <w:name w:val="WW8Num4z0"/>
    <w:rsid w:val="003056C5"/>
    <w:rPr>
      <w:rFonts w:hint="default"/>
    </w:rPr>
  </w:style>
  <w:style w:type="character" w:customStyle="1" w:styleId="WW8Num4z1">
    <w:name w:val="WW8Num4z1"/>
    <w:rsid w:val="003056C5"/>
  </w:style>
  <w:style w:type="character" w:customStyle="1" w:styleId="WW8Num4z2">
    <w:name w:val="WW8Num4z2"/>
    <w:rsid w:val="003056C5"/>
    <w:rPr>
      <w:rFonts w:ascii="Symbol" w:hAnsi="Symbol" w:cs="Symbol" w:hint="default"/>
    </w:rPr>
  </w:style>
  <w:style w:type="character" w:customStyle="1" w:styleId="WW8Num4z3">
    <w:name w:val="WW8Num4z3"/>
    <w:rsid w:val="003056C5"/>
  </w:style>
  <w:style w:type="character" w:customStyle="1" w:styleId="WW8Num4z4">
    <w:name w:val="WW8Num4z4"/>
    <w:rsid w:val="003056C5"/>
  </w:style>
  <w:style w:type="character" w:customStyle="1" w:styleId="WW8Num4z5">
    <w:name w:val="WW8Num4z5"/>
    <w:rsid w:val="003056C5"/>
  </w:style>
  <w:style w:type="character" w:customStyle="1" w:styleId="WW8Num4z6">
    <w:name w:val="WW8Num4z6"/>
    <w:rsid w:val="003056C5"/>
  </w:style>
  <w:style w:type="character" w:customStyle="1" w:styleId="WW8Num4z7">
    <w:name w:val="WW8Num4z7"/>
    <w:rsid w:val="003056C5"/>
  </w:style>
  <w:style w:type="character" w:customStyle="1" w:styleId="WW8Num4z8">
    <w:name w:val="WW8Num4z8"/>
    <w:rsid w:val="003056C5"/>
  </w:style>
  <w:style w:type="character" w:customStyle="1" w:styleId="WW8Num5z0">
    <w:name w:val="WW8Num5z0"/>
    <w:rsid w:val="003056C5"/>
    <w:rPr>
      <w:rFonts w:hint="default"/>
    </w:rPr>
  </w:style>
  <w:style w:type="character" w:customStyle="1" w:styleId="WW8Num3z2">
    <w:name w:val="WW8Num3z2"/>
    <w:rsid w:val="003056C5"/>
    <w:rPr>
      <w:rFonts w:ascii="Wingdings" w:hAnsi="Wingdings" w:cs="Wingdings" w:hint="default"/>
    </w:rPr>
  </w:style>
  <w:style w:type="character" w:customStyle="1" w:styleId="WW8Num6z0">
    <w:name w:val="WW8Num6z0"/>
    <w:rsid w:val="003056C5"/>
    <w:rPr>
      <w:rFonts w:ascii="Wingdings" w:hAnsi="Wingdings" w:cs="Wingdings" w:hint="default"/>
    </w:rPr>
  </w:style>
  <w:style w:type="character" w:customStyle="1" w:styleId="WW8Num6z1">
    <w:name w:val="WW8Num6z1"/>
    <w:rsid w:val="003056C5"/>
    <w:rPr>
      <w:rFonts w:cs="Times New Roman"/>
    </w:rPr>
  </w:style>
  <w:style w:type="character" w:customStyle="1" w:styleId="WW8Num7z0">
    <w:name w:val="WW8Num7z0"/>
    <w:rsid w:val="003056C5"/>
  </w:style>
  <w:style w:type="character" w:customStyle="1" w:styleId="WW8Num7z1">
    <w:name w:val="WW8Num7z1"/>
    <w:rsid w:val="003056C5"/>
  </w:style>
  <w:style w:type="character" w:customStyle="1" w:styleId="WW8Num7z2">
    <w:name w:val="WW8Num7z2"/>
    <w:rsid w:val="003056C5"/>
    <w:rPr>
      <w:rFonts w:ascii="Symbol" w:hAnsi="Symbol" w:cs="Symbol" w:hint="default"/>
    </w:rPr>
  </w:style>
  <w:style w:type="character" w:customStyle="1" w:styleId="WW8Num7z3">
    <w:name w:val="WW8Num7z3"/>
    <w:rsid w:val="003056C5"/>
  </w:style>
  <w:style w:type="character" w:customStyle="1" w:styleId="WW8Num7z4">
    <w:name w:val="WW8Num7z4"/>
    <w:rsid w:val="003056C5"/>
  </w:style>
  <w:style w:type="character" w:customStyle="1" w:styleId="WW8Num7z5">
    <w:name w:val="WW8Num7z5"/>
    <w:rsid w:val="003056C5"/>
  </w:style>
  <w:style w:type="character" w:customStyle="1" w:styleId="WW8Num7z6">
    <w:name w:val="WW8Num7z6"/>
    <w:rsid w:val="003056C5"/>
  </w:style>
  <w:style w:type="character" w:customStyle="1" w:styleId="WW8Num7z7">
    <w:name w:val="WW8Num7z7"/>
    <w:rsid w:val="003056C5"/>
  </w:style>
  <w:style w:type="character" w:customStyle="1" w:styleId="WW8Num7z8">
    <w:name w:val="WW8Num7z8"/>
    <w:rsid w:val="003056C5"/>
  </w:style>
  <w:style w:type="character" w:customStyle="1" w:styleId="WW8Num8z0">
    <w:name w:val="WW8Num8z0"/>
    <w:rsid w:val="003056C5"/>
    <w:rPr>
      <w:rFonts w:hint="default"/>
    </w:rPr>
  </w:style>
  <w:style w:type="character" w:customStyle="1" w:styleId="WW8Num8z1">
    <w:name w:val="WW8Num8z1"/>
    <w:rsid w:val="003056C5"/>
  </w:style>
  <w:style w:type="character" w:customStyle="1" w:styleId="WW8Num8z2">
    <w:name w:val="WW8Num8z2"/>
    <w:rsid w:val="003056C5"/>
  </w:style>
  <w:style w:type="character" w:customStyle="1" w:styleId="WW8Num8z3">
    <w:name w:val="WW8Num8z3"/>
    <w:rsid w:val="003056C5"/>
  </w:style>
  <w:style w:type="character" w:customStyle="1" w:styleId="WW8Num8z4">
    <w:name w:val="WW8Num8z4"/>
    <w:rsid w:val="003056C5"/>
  </w:style>
  <w:style w:type="character" w:customStyle="1" w:styleId="WW8Num8z5">
    <w:name w:val="WW8Num8z5"/>
    <w:rsid w:val="003056C5"/>
  </w:style>
  <w:style w:type="character" w:customStyle="1" w:styleId="WW8Num8z6">
    <w:name w:val="WW8Num8z6"/>
    <w:rsid w:val="003056C5"/>
  </w:style>
  <w:style w:type="character" w:customStyle="1" w:styleId="WW8Num8z7">
    <w:name w:val="WW8Num8z7"/>
    <w:rsid w:val="003056C5"/>
  </w:style>
  <w:style w:type="character" w:customStyle="1" w:styleId="WW8Num8z8">
    <w:name w:val="WW8Num8z8"/>
    <w:rsid w:val="003056C5"/>
  </w:style>
  <w:style w:type="character" w:customStyle="1" w:styleId="WW8Num9z0">
    <w:name w:val="WW8Num9z0"/>
    <w:rsid w:val="003056C5"/>
    <w:rPr>
      <w:rFonts w:hint="default"/>
      <w:sz w:val="20"/>
    </w:rPr>
  </w:style>
  <w:style w:type="character" w:customStyle="1" w:styleId="WW8Num10z0">
    <w:name w:val="WW8Num10z0"/>
    <w:rsid w:val="003056C5"/>
    <w:rPr>
      <w:rFonts w:hint="default"/>
      <w:sz w:val="20"/>
    </w:rPr>
  </w:style>
  <w:style w:type="character" w:customStyle="1" w:styleId="WW8Num10z1">
    <w:name w:val="WW8Num10z1"/>
    <w:rsid w:val="003056C5"/>
    <w:rPr>
      <w:rFonts w:hint="default"/>
      <w:sz w:val="24"/>
      <w:szCs w:val="24"/>
    </w:rPr>
  </w:style>
  <w:style w:type="character" w:customStyle="1" w:styleId="WW8Num11z0">
    <w:name w:val="WW8Num11z0"/>
    <w:rsid w:val="003056C5"/>
    <w:rPr>
      <w:rFonts w:hint="default"/>
    </w:rPr>
  </w:style>
  <w:style w:type="character" w:customStyle="1" w:styleId="WW8Num12z0">
    <w:name w:val="WW8Num12z0"/>
    <w:rsid w:val="003056C5"/>
    <w:rPr>
      <w:rFonts w:hint="default"/>
      <w:b/>
    </w:rPr>
  </w:style>
  <w:style w:type="character" w:customStyle="1" w:styleId="WW8Num12z3">
    <w:name w:val="WW8Num12z3"/>
    <w:rsid w:val="003056C5"/>
    <w:rPr>
      <w:rFonts w:hint="default"/>
    </w:rPr>
  </w:style>
  <w:style w:type="character" w:customStyle="1" w:styleId="WW8Num13z0">
    <w:name w:val="WW8Num13z0"/>
    <w:rsid w:val="003056C5"/>
    <w:rPr>
      <w:rFonts w:cs="Times New Roman" w:hint="default"/>
    </w:rPr>
  </w:style>
  <w:style w:type="character" w:customStyle="1" w:styleId="WW8Num13z1">
    <w:name w:val="WW8Num13z1"/>
    <w:rsid w:val="003056C5"/>
  </w:style>
  <w:style w:type="character" w:customStyle="1" w:styleId="WW8Num13z2">
    <w:name w:val="WW8Num13z2"/>
    <w:rsid w:val="003056C5"/>
  </w:style>
  <w:style w:type="character" w:customStyle="1" w:styleId="WW8Num13z3">
    <w:name w:val="WW8Num13z3"/>
    <w:rsid w:val="003056C5"/>
  </w:style>
  <w:style w:type="character" w:customStyle="1" w:styleId="WW8Num13z4">
    <w:name w:val="WW8Num13z4"/>
    <w:rsid w:val="003056C5"/>
  </w:style>
  <w:style w:type="character" w:customStyle="1" w:styleId="WW8Num13z5">
    <w:name w:val="WW8Num13z5"/>
    <w:rsid w:val="003056C5"/>
  </w:style>
  <w:style w:type="character" w:customStyle="1" w:styleId="WW8Num13z6">
    <w:name w:val="WW8Num13z6"/>
    <w:rsid w:val="003056C5"/>
  </w:style>
  <w:style w:type="character" w:customStyle="1" w:styleId="WW8Num13z7">
    <w:name w:val="WW8Num13z7"/>
    <w:rsid w:val="003056C5"/>
  </w:style>
  <w:style w:type="character" w:customStyle="1" w:styleId="WW8Num13z8">
    <w:name w:val="WW8Num13z8"/>
    <w:rsid w:val="003056C5"/>
  </w:style>
  <w:style w:type="character" w:customStyle="1" w:styleId="WW8Num14z0">
    <w:name w:val="WW8Num14z0"/>
    <w:rsid w:val="003056C5"/>
    <w:rPr>
      <w:rFonts w:eastAsia="Times New Roman" w:hint="default"/>
      <w:color w:val="000000"/>
      <w:sz w:val="22"/>
    </w:rPr>
  </w:style>
  <w:style w:type="character" w:customStyle="1" w:styleId="2c">
    <w:name w:val="Основной шрифт абзаца2"/>
    <w:rsid w:val="003056C5"/>
  </w:style>
  <w:style w:type="character" w:customStyle="1" w:styleId="1e">
    <w:name w:val="Основной шрифт абзаца1"/>
    <w:rsid w:val="003056C5"/>
  </w:style>
  <w:style w:type="character" w:customStyle="1" w:styleId="afff0">
    <w:name w:val="Активная гипертекстовая ссылка"/>
    <w:rsid w:val="003056C5"/>
    <w:rPr>
      <w:color w:val="106BBE"/>
      <w:sz w:val="26"/>
      <w:u w:val="single"/>
    </w:rPr>
  </w:style>
  <w:style w:type="character" w:customStyle="1" w:styleId="afff1">
    <w:name w:val="Выделение для Базового Поиска"/>
    <w:rsid w:val="003056C5"/>
    <w:rPr>
      <w:color w:val="0058A9"/>
      <w:sz w:val="26"/>
    </w:rPr>
  </w:style>
  <w:style w:type="character" w:customStyle="1" w:styleId="afff2">
    <w:name w:val="Выделение для Базового Поиска (курсив)"/>
    <w:rsid w:val="003056C5"/>
    <w:rPr>
      <w:i/>
      <w:color w:val="0058A9"/>
      <w:sz w:val="26"/>
    </w:rPr>
  </w:style>
  <w:style w:type="character" w:customStyle="1" w:styleId="afff3">
    <w:name w:val="Заголовок своего сообщения"/>
    <w:rsid w:val="003056C5"/>
    <w:rPr>
      <w:color w:val="26282F"/>
      <w:sz w:val="26"/>
    </w:rPr>
  </w:style>
  <w:style w:type="character" w:customStyle="1" w:styleId="afff4">
    <w:name w:val="Заголовок чужого сообщения"/>
    <w:rsid w:val="003056C5"/>
    <w:rPr>
      <w:color w:val="FF0000"/>
      <w:sz w:val="26"/>
    </w:rPr>
  </w:style>
  <w:style w:type="character" w:customStyle="1" w:styleId="afff5">
    <w:name w:val="Найденные слова"/>
    <w:rsid w:val="003056C5"/>
    <w:rPr>
      <w:color w:val="26282F"/>
      <w:sz w:val="26"/>
      <w:shd w:val="clear" w:color="auto" w:fill="FFF580"/>
    </w:rPr>
  </w:style>
  <w:style w:type="character" w:customStyle="1" w:styleId="afff6">
    <w:name w:val="Не вступил в силу"/>
    <w:uiPriority w:val="99"/>
    <w:rsid w:val="003056C5"/>
    <w:rPr>
      <w:color w:val="000000"/>
      <w:sz w:val="26"/>
      <w:shd w:val="clear" w:color="auto" w:fill="D8EDE8"/>
    </w:rPr>
  </w:style>
  <w:style w:type="character" w:customStyle="1" w:styleId="afff7">
    <w:name w:val="Опечатки"/>
    <w:rsid w:val="003056C5"/>
    <w:rPr>
      <w:color w:val="FF0000"/>
      <w:sz w:val="26"/>
    </w:rPr>
  </w:style>
  <w:style w:type="character" w:customStyle="1" w:styleId="afff8">
    <w:name w:val="Продолжение ссылки"/>
    <w:rsid w:val="003056C5"/>
    <w:rPr>
      <w:color w:val="106BBE"/>
      <w:sz w:val="26"/>
    </w:rPr>
  </w:style>
  <w:style w:type="character" w:customStyle="1" w:styleId="afff9">
    <w:name w:val="Сравнение редакций"/>
    <w:rsid w:val="003056C5"/>
    <w:rPr>
      <w:color w:val="26282F"/>
      <w:sz w:val="26"/>
    </w:rPr>
  </w:style>
  <w:style w:type="character" w:customStyle="1" w:styleId="afffa">
    <w:name w:val="Сравнение редакций. Добавленный фрагмент"/>
    <w:rsid w:val="003056C5"/>
    <w:rPr>
      <w:color w:val="000000"/>
      <w:shd w:val="clear" w:color="auto" w:fill="C1D7FF"/>
    </w:rPr>
  </w:style>
  <w:style w:type="character" w:customStyle="1" w:styleId="afffb">
    <w:name w:val="Сравнение редакций. Удаленный фрагмент"/>
    <w:rsid w:val="003056C5"/>
    <w:rPr>
      <w:color w:val="000000"/>
      <w:shd w:val="clear" w:color="auto" w:fill="C4C413"/>
    </w:rPr>
  </w:style>
  <w:style w:type="character" w:customStyle="1" w:styleId="afffc">
    <w:name w:val="Утратил силу"/>
    <w:rsid w:val="003056C5"/>
    <w:rPr>
      <w:strike/>
      <w:color w:val="666600"/>
      <w:sz w:val="26"/>
    </w:rPr>
  </w:style>
  <w:style w:type="character" w:customStyle="1" w:styleId="Absatz-Standardschriftart">
    <w:name w:val="Absatz-Standardschriftart"/>
    <w:rsid w:val="003056C5"/>
  </w:style>
  <w:style w:type="character" w:customStyle="1" w:styleId="210">
    <w:name w:val="Знак Знак21"/>
    <w:rsid w:val="003056C5"/>
    <w:rPr>
      <w:rFonts w:ascii="Arial" w:hAnsi="Arial" w:cs="Arial"/>
      <w:sz w:val="24"/>
      <w:szCs w:val="24"/>
    </w:rPr>
  </w:style>
  <w:style w:type="character" w:customStyle="1" w:styleId="200">
    <w:name w:val="Знак Знак20"/>
    <w:rsid w:val="003056C5"/>
    <w:rPr>
      <w:rFonts w:ascii="Arial" w:hAnsi="Arial" w:cs="Arial"/>
      <w:sz w:val="24"/>
      <w:szCs w:val="24"/>
    </w:rPr>
  </w:style>
  <w:style w:type="character" w:customStyle="1" w:styleId="250">
    <w:name w:val="Знак Знак25"/>
    <w:rsid w:val="003056C5"/>
    <w:rPr>
      <w:b/>
      <w:bCs/>
      <w:color w:val="000000"/>
    </w:rPr>
  </w:style>
  <w:style w:type="character" w:customStyle="1" w:styleId="240">
    <w:name w:val="Знак Знак24"/>
    <w:rsid w:val="003056C5"/>
    <w:rPr>
      <w:rFonts w:ascii="PetersburgCTT" w:hAnsi="PetersburgCTT" w:cs="PetersburgCTT"/>
      <w:sz w:val="22"/>
      <w:szCs w:val="24"/>
    </w:rPr>
  </w:style>
  <w:style w:type="character" w:customStyle="1" w:styleId="230">
    <w:name w:val="Знак Знак23"/>
    <w:rsid w:val="003056C5"/>
    <w:rPr>
      <w:rFonts w:ascii="PetersburgCTT" w:hAnsi="PetersburgCTT" w:cs="PetersburgCTT"/>
      <w:i/>
      <w:sz w:val="22"/>
      <w:szCs w:val="24"/>
    </w:rPr>
  </w:style>
  <w:style w:type="character" w:customStyle="1" w:styleId="220">
    <w:name w:val="Знак Знак22"/>
    <w:rsid w:val="003056C5"/>
    <w:rPr>
      <w:rFonts w:ascii="PetersburgCTT" w:hAnsi="PetersburgCTT" w:cs="PetersburgCTT"/>
      <w:i/>
      <w:sz w:val="18"/>
      <w:szCs w:val="24"/>
    </w:rPr>
  </w:style>
  <w:style w:type="character" w:customStyle="1" w:styleId="190">
    <w:name w:val="Знак Знак19"/>
    <w:rsid w:val="003056C5"/>
    <w:rPr>
      <w:rFonts w:ascii="TimesET" w:hAnsi="TimesET" w:cs="TimesET"/>
      <w:sz w:val="24"/>
    </w:rPr>
  </w:style>
  <w:style w:type="character" w:customStyle="1" w:styleId="1f">
    <w:name w:val="Основной текст 1 Знак Знак"/>
    <w:rsid w:val="003056C5"/>
    <w:rPr>
      <w:sz w:val="26"/>
      <w:szCs w:val="26"/>
    </w:rPr>
  </w:style>
  <w:style w:type="character" w:customStyle="1" w:styleId="180">
    <w:name w:val="Знак Знак18"/>
    <w:rsid w:val="003056C5"/>
    <w:rPr>
      <w:sz w:val="24"/>
      <w:szCs w:val="26"/>
    </w:rPr>
  </w:style>
  <w:style w:type="character" w:customStyle="1" w:styleId="170">
    <w:name w:val="Знак Знак17"/>
    <w:rsid w:val="003056C5"/>
    <w:rPr>
      <w:color w:val="000000"/>
      <w:sz w:val="26"/>
      <w:szCs w:val="26"/>
    </w:rPr>
  </w:style>
  <w:style w:type="character" w:customStyle="1" w:styleId="160">
    <w:name w:val="Знак Знак16"/>
    <w:rsid w:val="003056C5"/>
    <w:rPr>
      <w:sz w:val="16"/>
      <w:szCs w:val="16"/>
    </w:rPr>
  </w:style>
  <w:style w:type="character" w:customStyle="1" w:styleId="140">
    <w:name w:val="Знак Знак14"/>
    <w:rsid w:val="003056C5"/>
    <w:rPr>
      <w:color w:val="000000"/>
      <w:sz w:val="26"/>
      <w:szCs w:val="26"/>
      <w:lang w:val="x-none"/>
    </w:rPr>
  </w:style>
  <w:style w:type="character" w:customStyle="1" w:styleId="afffd">
    <w:name w:val="Основной шрифт"/>
    <w:rsid w:val="003056C5"/>
  </w:style>
  <w:style w:type="character" w:customStyle="1" w:styleId="130">
    <w:name w:val="Знак Знак13"/>
    <w:rsid w:val="003056C5"/>
    <w:rPr>
      <w:b/>
      <w:bCs/>
    </w:rPr>
  </w:style>
  <w:style w:type="character" w:customStyle="1" w:styleId="51">
    <w:name w:val="Знак Знак5"/>
    <w:rsid w:val="003056C5"/>
    <w:rPr>
      <w:b/>
      <w:bCs/>
      <w:sz w:val="36"/>
      <w:szCs w:val="36"/>
      <w:lang w:val="ru-RU" w:eastAsia="ar-SA" w:bidi="ar-SA"/>
    </w:rPr>
  </w:style>
  <w:style w:type="character" w:customStyle="1" w:styleId="PointChar">
    <w:name w:val="Point Char"/>
    <w:rsid w:val="003056C5"/>
    <w:rPr>
      <w:sz w:val="24"/>
      <w:szCs w:val="24"/>
      <w:lang w:val="ru-RU" w:eastAsia="ar-SA" w:bidi="ar-SA"/>
    </w:rPr>
  </w:style>
  <w:style w:type="character" w:customStyle="1" w:styleId="42">
    <w:name w:val="Знак Знак4"/>
    <w:rsid w:val="003056C5"/>
    <w:rPr>
      <w:sz w:val="24"/>
      <w:szCs w:val="24"/>
      <w:lang w:val="ru-RU" w:eastAsia="ar-SA" w:bidi="ar-SA"/>
    </w:rPr>
  </w:style>
  <w:style w:type="character" w:customStyle="1" w:styleId="apple-style-span">
    <w:name w:val="apple-style-span"/>
    <w:basedOn w:val="2c"/>
    <w:rsid w:val="003056C5"/>
  </w:style>
  <w:style w:type="character" w:customStyle="1" w:styleId="apple-converted-space">
    <w:name w:val="apple-converted-space"/>
    <w:basedOn w:val="2c"/>
    <w:rsid w:val="003056C5"/>
  </w:style>
  <w:style w:type="character" w:customStyle="1" w:styleId="singlespace">
    <w:name w:val="single space Знак"/>
    <w:basedOn w:val="2c"/>
    <w:rsid w:val="003056C5"/>
  </w:style>
  <w:style w:type="character" w:customStyle="1" w:styleId="afffe">
    <w:name w:val="Символ сноски"/>
    <w:rsid w:val="003056C5"/>
    <w:rPr>
      <w:vertAlign w:val="superscript"/>
    </w:rPr>
  </w:style>
  <w:style w:type="character" w:customStyle="1" w:styleId="120">
    <w:name w:val="Знак Знак12"/>
    <w:rsid w:val="003056C5"/>
    <w:rPr>
      <w:b/>
      <w:bCs/>
      <w:sz w:val="28"/>
      <w:szCs w:val="17"/>
    </w:rPr>
  </w:style>
  <w:style w:type="character" w:customStyle="1" w:styleId="3a">
    <w:name w:val="Знак Знак3"/>
    <w:rsid w:val="003056C5"/>
    <w:rPr>
      <w:sz w:val="24"/>
      <w:szCs w:val="24"/>
      <w:lang w:val="ru-RU" w:eastAsia="ar-SA" w:bidi="ar-SA"/>
    </w:rPr>
  </w:style>
  <w:style w:type="character" w:customStyle="1" w:styleId="111">
    <w:name w:val="Знак Знак11"/>
    <w:rsid w:val="003056C5"/>
    <w:rPr>
      <w:rFonts w:ascii="Courier New" w:hAnsi="Courier New" w:cs="Courier New"/>
      <w:szCs w:val="24"/>
    </w:rPr>
  </w:style>
  <w:style w:type="character" w:customStyle="1" w:styleId="100">
    <w:name w:val="Знак Знак10"/>
    <w:basedOn w:val="2c"/>
    <w:rsid w:val="003056C5"/>
  </w:style>
  <w:style w:type="character" w:customStyle="1" w:styleId="affff">
    <w:name w:val="Символы концевой сноски"/>
    <w:rsid w:val="003056C5"/>
    <w:rPr>
      <w:vertAlign w:val="superscript"/>
    </w:rPr>
  </w:style>
  <w:style w:type="character" w:customStyle="1" w:styleId="91">
    <w:name w:val="Знак Знак9"/>
    <w:rsid w:val="003056C5"/>
    <w:rPr>
      <w:rFonts w:ascii="Tahoma" w:hAnsi="Tahoma" w:cs="Tahoma"/>
      <w:sz w:val="16"/>
      <w:szCs w:val="16"/>
    </w:rPr>
  </w:style>
  <w:style w:type="character" w:customStyle="1" w:styleId="2d">
    <w:name w:val="Знак Знак2"/>
    <w:rsid w:val="003056C5"/>
    <w:rPr>
      <w:rFonts w:ascii="Tahoma" w:hAnsi="Tahoma" w:cs="Tahoma"/>
      <w:sz w:val="16"/>
      <w:szCs w:val="16"/>
    </w:rPr>
  </w:style>
  <w:style w:type="character" w:customStyle="1" w:styleId="1f0">
    <w:name w:val="Знак примечания1"/>
    <w:rsid w:val="003056C5"/>
    <w:rPr>
      <w:sz w:val="16"/>
      <w:szCs w:val="16"/>
    </w:rPr>
  </w:style>
  <w:style w:type="character" w:customStyle="1" w:styleId="81">
    <w:name w:val="Знак Знак8"/>
    <w:basedOn w:val="2c"/>
    <w:rsid w:val="003056C5"/>
  </w:style>
  <w:style w:type="character" w:customStyle="1" w:styleId="71">
    <w:name w:val="Знак Знак7"/>
    <w:rsid w:val="003056C5"/>
    <w:rPr>
      <w:b/>
      <w:bCs/>
    </w:rPr>
  </w:style>
  <w:style w:type="character" w:customStyle="1" w:styleId="affff0">
    <w:name w:val="Знак Знак"/>
    <w:rsid w:val="003056C5"/>
    <w:rPr>
      <w:b/>
      <w:bCs/>
    </w:rPr>
  </w:style>
  <w:style w:type="character" w:styleId="affff1">
    <w:name w:val="line number"/>
    <w:basedOn w:val="2c"/>
    <w:rsid w:val="003056C5"/>
  </w:style>
  <w:style w:type="character" w:customStyle="1" w:styleId="63">
    <w:name w:val="Знак Знак6"/>
    <w:rsid w:val="003056C5"/>
    <w:rPr>
      <w:rFonts w:ascii="Courier New" w:eastAsia="Calibri" w:hAnsi="Courier New" w:cs="Courier New"/>
    </w:rPr>
  </w:style>
  <w:style w:type="character" w:customStyle="1" w:styleId="121">
    <w:name w:val="Знак Знак12"/>
    <w:rsid w:val="003056C5"/>
    <w:rPr>
      <w:rFonts w:ascii="Arial" w:eastAsia="Arial Unicode MS" w:hAnsi="Arial" w:cs="Arial"/>
      <w:b/>
      <w:bCs/>
      <w:sz w:val="26"/>
      <w:szCs w:val="26"/>
      <w:lang w:val="ru-RU" w:eastAsia="ar-SA" w:bidi="ar-SA"/>
    </w:rPr>
  </w:style>
  <w:style w:type="character" w:customStyle="1" w:styleId="affff2">
    <w:name w:val="Кластер_обычный текст Знак"/>
    <w:rsid w:val="003056C5"/>
    <w:rPr>
      <w:sz w:val="28"/>
      <w:szCs w:val="28"/>
    </w:rPr>
  </w:style>
  <w:style w:type="character" w:customStyle="1" w:styleId="150">
    <w:name w:val="Знак Знак15"/>
    <w:rsid w:val="003056C5"/>
    <w:rPr>
      <w:sz w:val="24"/>
      <w:szCs w:val="24"/>
    </w:rPr>
  </w:style>
  <w:style w:type="character" w:customStyle="1" w:styleId="hl1">
    <w:name w:val="hl1"/>
    <w:rsid w:val="003056C5"/>
    <w:rPr>
      <w:color w:val="4682B4"/>
    </w:rPr>
  </w:style>
  <w:style w:type="character" w:customStyle="1" w:styleId="1f1">
    <w:name w:val="Основной текст с отступом Знак1"/>
    <w:rsid w:val="003056C5"/>
    <w:rPr>
      <w:rFonts w:ascii="Arial" w:hAnsi="Arial" w:cs="Arial"/>
      <w:sz w:val="26"/>
      <w:szCs w:val="26"/>
    </w:rPr>
  </w:style>
  <w:style w:type="paragraph" w:styleId="affff3">
    <w:name w:val="List"/>
    <w:basedOn w:val="a9"/>
    <w:rsid w:val="003056C5"/>
    <w:pPr>
      <w:widowControl w:val="0"/>
      <w:suppressAutoHyphens w:val="0"/>
      <w:autoSpaceDE w:val="0"/>
      <w:ind w:firstLine="0"/>
      <w:jc w:val="left"/>
    </w:pPr>
    <w:rPr>
      <w:rFonts w:ascii="Arial" w:hAnsi="Arial" w:cs="Mangal"/>
      <w:sz w:val="26"/>
      <w:szCs w:val="26"/>
    </w:rPr>
  </w:style>
  <w:style w:type="paragraph" w:customStyle="1" w:styleId="2e">
    <w:name w:val="Название2"/>
    <w:basedOn w:val="a1"/>
    <w:rsid w:val="003056C5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2f">
    <w:name w:val="Указатель2"/>
    <w:basedOn w:val="a1"/>
    <w:rsid w:val="003056C5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Mangal"/>
      <w:sz w:val="26"/>
      <w:szCs w:val="26"/>
      <w:lang w:eastAsia="ar-SA"/>
    </w:rPr>
  </w:style>
  <w:style w:type="paragraph" w:customStyle="1" w:styleId="affff4">
    <w:name w:val="Основное меню (преемственное)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ar-SA"/>
    </w:rPr>
  </w:style>
  <w:style w:type="paragraph" w:customStyle="1" w:styleId="1f2">
    <w:name w:val="Название1"/>
    <w:basedOn w:val="a1"/>
    <w:rsid w:val="003056C5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f3">
    <w:name w:val="Указатель1"/>
    <w:basedOn w:val="a1"/>
    <w:rsid w:val="003056C5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Mangal"/>
      <w:sz w:val="26"/>
      <w:szCs w:val="26"/>
      <w:lang w:eastAsia="ar-SA"/>
    </w:rPr>
  </w:style>
  <w:style w:type="paragraph" w:customStyle="1" w:styleId="affff5">
    <w:name w:val="Внимание"/>
    <w:basedOn w:val="a1"/>
    <w:next w:val="a1"/>
    <w:rsid w:val="003056C5"/>
    <w:pPr>
      <w:widowControl w:val="0"/>
      <w:autoSpaceDE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AF3E9"/>
      <w:lang w:eastAsia="ar-SA"/>
    </w:rPr>
  </w:style>
  <w:style w:type="paragraph" w:customStyle="1" w:styleId="affff6">
    <w:name w:val="Внимание: криминал!!"/>
    <w:basedOn w:val="affff5"/>
    <w:next w:val="a1"/>
    <w:rsid w:val="003056C5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7">
    <w:name w:val="Внимание: недобросовестность!"/>
    <w:basedOn w:val="affff5"/>
    <w:next w:val="a1"/>
    <w:rsid w:val="003056C5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8">
    <w:name w:val="Заголовок группы контролов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ffff9">
    <w:name w:val="Заголовок для информации об изменениях"/>
    <w:basedOn w:val="14"/>
    <w:next w:val="a1"/>
    <w:rsid w:val="003056C5"/>
    <w:pPr>
      <w:keepNext w:val="0"/>
      <w:widowControl w:val="0"/>
      <w:autoSpaceDE w:val="0"/>
      <w:spacing w:line="240" w:lineRule="auto"/>
      <w:jc w:val="both"/>
    </w:pPr>
    <w:rPr>
      <w:rFonts w:ascii="Arial" w:hAnsi="Arial" w:cs="Arial"/>
      <w:b w:val="0"/>
      <w:bCs w:val="0"/>
      <w:sz w:val="20"/>
      <w:shd w:val="clear" w:color="auto" w:fill="FFFFFF"/>
      <w:lang w:eastAsia="ar-SA"/>
    </w:rPr>
  </w:style>
  <w:style w:type="paragraph" w:customStyle="1" w:styleId="affffa">
    <w:name w:val="Заголовок приложения"/>
    <w:basedOn w:val="a1"/>
    <w:next w:val="a1"/>
    <w:rsid w:val="003056C5"/>
    <w:pPr>
      <w:widowControl w:val="0"/>
      <w:autoSpaceDE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b">
    <w:name w:val="Заголовок распахивающейся части диалога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i/>
      <w:iCs/>
      <w:color w:val="000080"/>
      <w:sz w:val="24"/>
      <w:szCs w:val="24"/>
      <w:lang w:eastAsia="ar-SA"/>
    </w:rPr>
  </w:style>
  <w:style w:type="paragraph" w:customStyle="1" w:styleId="affffc">
    <w:name w:val="Заголовок ЭР (левое окно)"/>
    <w:basedOn w:val="a1"/>
    <w:next w:val="a1"/>
    <w:rsid w:val="003056C5"/>
    <w:pPr>
      <w:widowControl w:val="0"/>
      <w:autoSpaceDE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8"/>
      <w:szCs w:val="28"/>
      <w:lang w:eastAsia="ar-SA"/>
    </w:rPr>
  </w:style>
  <w:style w:type="paragraph" w:customStyle="1" w:styleId="affffd">
    <w:name w:val="Заголовок ЭР (правое окно)"/>
    <w:basedOn w:val="affffc"/>
    <w:next w:val="a1"/>
    <w:rsid w:val="003056C5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e">
    <w:name w:val="Интерактивный заголовок"/>
    <w:basedOn w:val="aff"/>
    <w:next w:val="a1"/>
    <w:rsid w:val="003056C5"/>
    <w:pPr>
      <w:widowControl w:val="0"/>
      <w:autoSpaceDE w:val="0"/>
      <w:contextualSpacing w:val="0"/>
      <w:jc w:val="both"/>
    </w:pPr>
    <w:rPr>
      <w:rFonts w:ascii="Arial" w:eastAsia="Times New Roman" w:hAnsi="Arial" w:cs="Arial"/>
      <w:spacing w:val="0"/>
      <w:kern w:val="0"/>
      <w:sz w:val="24"/>
      <w:szCs w:val="24"/>
      <w:u w:val="single"/>
      <w:lang w:eastAsia="ar-SA"/>
    </w:rPr>
  </w:style>
  <w:style w:type="paragraph" w:customStyle="1" w:styleId="afffff">
    <w:name w:val="Текст информации об изменениях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color w:val="353842"/>
      <w:sz w:val="20"/>
      <w:szCs w:val="20"/>
      <w:lang w:eastAsia="ar-SA"/>
    </w:rPr>
  </w:style>
  <w:style w:type="paragraph" w:customStyle="1" w:styleId="afffff0">
    <w:name w:val="Информация об изменениях"/>
    <w:basedOn w:val="afffff"/>
    <w:next w:val="a1"/>
    <w:rsid w:val="003056C5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f1">
    <w:name w:val="Текст (справка)"/>
    <w:basedOn w:val="a1"/>
    <w:next w:val="a1"/>
    <w:rsid w:val="003056C5"/>
    <w:pPr>
      <w:widowControl w:val="0"/>
      <w:autoSpaceDE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2">
    <w:name w:val="Информация об изменениях документа"/>
    <w:basedOn w:val="af4"/>
    <w:next w:val="a1"/>
    <w:rsid w:val="003056C5"/>
    <w:pPr>
      <w:widowControl w:val="0"/>
      <w:autoSpaceDN/>
      <w:adjustRightInd/>
      <w:ind w:left="0"/>
    </w:pPr>
    <w:rPr>
      <w:color w:val="353842"/>
      <w:sz w:val="24"/>
      <w:szCs w:val="24"/>
      <w:shd w:val="clear" w:color="auto" w:fill="F0F0F0"/>
      <w:lang w:eastAsia="ar-SA"/>
    </w:rPr>
  </w:style>
  <w:style w:type="paragraph" w:customStyle="1" w:styleId="afffff3">
    <w:name w:val="Колонтитул (левый)"/>
    <w:basedOn w:val="af6"/>
    <w:next w:val="a1"/>
    <w:rsid w:val="003056C5"/>
    <w:pPr>
      <w:widowControl w:val="0"/>
      <w:autoSpaceDN/>
      <w:adjustRightInd/>
      <w:jc w:val="both"/>
    </w:pPr>
    <w:rPr>
      <w:sz w:val="16"/>
      <w:szCs w:val="16"/>
      <w:lang w:eastAsia="ar-SA"/>
    </w:rPr>
  </w:style>
  <w:style w:type="paragraph" w:customStyle="1" w:styleId="afffff4">
    <w:name w:val="Колонтитул (правый)"/>
    <w:basedOn w:val="af7"/>
    <w:next w:val="a1"/>
    <w:rsid w:val="003056C5"/>
    <w:pPr>
      <w:widowControl w:val="0"/>
      <w:autoSpaceDN/>
      <w:adjustRightInd/>
      <w:jc w:val="both"/>
    </w:pPr>
    <w:rPr>
      <w:sz w:val="16"/>
      <w:szCs w:val="16"/>
      <w:lang w:eastAsia="ar-SA"/>
    </w:rPr>
  </w:style>
  <w:style w:type="paragraph" w:customStyle="1" w:styleId="afffff5">
    <w:name w:val="Комментарий пользователя"/>
    <w:basedOn w:val="af4"/>
    <w:next w:val="a1"/>
    <w:rsid w:val="003056C5"/>
    <w:pPr>
      <w:widowControl w:val="0"/>
      <w:autoSpaceDN/>
      <w:adjustRightInd/>
      <w:ind w:left="0"/>
      <w:jc w:val="left"/>
    </w:pPr>
    <w:rPr>
      <w:i w:val="0"/>
      <w:iCs w:val="0"/>
      <w:color w:val="353842"/>
      <w:sz w:val="24"/>
      <w:szCs w:val="24"/>
      <w:shd w:val="clear" w:color="auto" w:fill="FFDFE0"/>
      <w:lang w:eastAsia="ar-SA"/>
    </w:rPr>
  </w:style>
  <w:style w:type="paragraph" w:customStyle="1" w:styleId="afffff6">
    <w:name w:val="Куда обратиться?"/>
    <w:basedOn w:val="affff5"/>
    <w:next w:val="a1"/>
    <w:rsid w:val="003056C5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f7">
    <w:name w:val="Моноширинный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Courier New" w:eastAsia="Times New Roman" w:hAnsi="Courier New" w:cs="Courier New"/>
      <w:lang w:eastAsia="ar-SA"/>
    </w:rPr>
  </w:style>
  <w:style w:type="paragraph" w:customStyle="1" w:styleId="afffff8">
    <w:name w:val="Необходимые документы"/>
    <w:basedOn w:val="affff5"/>
    <w:next w:val="a1"/>
    <w:rsid w:val="003056C5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fff9">
    <w:name w:val="Объект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afffffa">
    <w:name w:val="Оглавление"/>
    <w:basedOn w:val="af0"/>
    <w:next w:val="a1"/>
    <w:rsid w:val="003056C5"/>
    <w:pPr>
      <w:widowControl w:val="0"/>
      <w:suppressAutoHyphens w:val="0"/>
      <w:ind w:left="140"/>
    </w:pPr>
    <w:rPr>
      <w:rFonts w:ascii="Arial" w:hAnsi="Arial" w:cs="Arial"/>
      <w:sz w:val="24"/>
      <w:szCs w:val="24"/>
    </w:rPr>
  </w:style>
  <w:style w:type="paragraph" w:customStyle="1" w:styleId="afffffb">
    <w:name w:val="Переменная часть"/>
    <w:basedOn w:val="affff4"/>
    <w:next w:val="a1"/>
    <w:rsid w:val="003056C5"/>
    <w:rPr>
      <w:rFonts w:ascii="Arial" w:hAnsi="Arial" w:cs="Arial"/>
      <w:sz w:val="20"/>
      <w:szCs w:val="20"/>
    </w:rPr>
  </w:style>
  <w:style w:type="paragraph" w:customStyle="1" w:styleId="afffffc">
    <w:name w:val="Подвал для информации об изменениях"/>
    <w:basedOn w:val="14"/>
    <w:next w:val="a1"/>
    <w:rsid w:val="003056C5"/>
    <w:pPr>
      <w:keepNext w:val="0"/>
      <w:widowControl w:val="0"/>
      <w:autoSpaceDE w:val="0"/>
      <w:spacing w:line="240" w:lineRule="auto"/>
      <w:jc w:val="both"/>
    </w:pPr>
    <w:rPr>
      <w:rFonts w:ascii="Arial" w:hAnsi="Arial" w:cs="Arial"/>
      <w:b w:val="0"/>
      <w:bCs w:val="0"/>
      <w:sz w:val="20"/>
      <w:lang w:eastAsia="ar-SA"/>
    </w:rPr>
  </w:style>
  <w:style w:type="paragraph" w:customStyle="1" w:styleId="afffffd">
    <w:name w:val="Подзаголовок для информации об изменениях"/>
    <w:basedOn w:val="afffff"/>
    <w:next w:val="a1"/>
    <w:rsid w:val="003056C5"/>
    <w:rPr>
      <w:b/>
      <w:bCs/>
      <w:sz w:val="24"/>
      <w:szCs w:val="24"/>
    </w:rPr>
  </w:style>
  <w:style w:type="paragraph" w:customStyle="1" w:styleId="afffffe">
    <w:name w:val="Подчёркнуный текст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">
    <w:name w:val="Постоянная часть"/>
    <w:basedOn w:val="affff4"/>
    <w:next w:val="a1"/>
    <w:rsid w:val="003056C5"/>
    <w:rPr>
      <w:rFonts w:ascii="Arial" w:hAnsi="Arial" w:cs="Arial"/>
      <w:sz w:val="22"/>
      <w:szCs w:val="22"/>
    </w:rPr>
  </w:style>
  <w:style w:type="paragraph" w:customStyle="1" w:styleId="affffff0">
    <w:name w:val="Пример."/>
    <w:basedOn w:val="affff5"/>
    <w:next w:val="a1"/>
    <w:rsid w:val="003056C5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ff1">
    <w:name w:val="Примечание."/>
    <w:basedOn w:val="affff5"/>
    <w:next w:val="a1"/>
    <w:rsid w:val="003056C5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ff2">
    <w:name w:val="Словарная статья"/>
    <w:basedOn w:val="a1"/>
    <w:next w:val="a1"/>
    <w:rsid w:val="003056C5"/>
    <w:pPr>
      <w:widowControl w:val="0"/>
      <w:autoSpaceDE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3">
    <w:name w:val="Ссылка на официальную публикацию"/>
    <w:basedOn w:val="a1"/>
    <w:next w:val="a1"/>
    <w:rsid w:val="003056C5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4">
    <w:name w:val="Текст в таблице"/>
    <w:basedOn w:val="af3"/>
    <w:next w:val="a1"/>
    <w:rsid w:val="003056C5"/>
    <w:pPr>
      <w:widowControl w:val="0"/>
      <w:autoSpaceDN/>
      <w:adjustRightInd/>
      <w:ind w:firstLine="500"/>
    </w:pPr>
    <w:rPr>
      <w:rFonts w:cs="Arial"/>
      <w:lang w:eastAsia="ar-SA"/>
    </w:rPr>
  </w:style>
  <w:style w:type="paragraph" w:customStyle="1" w:styleId="affffff5">
    <w:name w:val="Текст ЭР (см. также)"/>
    <w:basedOn w:val="a1"/>
    <w:next w:val="a1"/>
    <w:rsid w:val="003056C5"/>
    <w:pPr>
      <w:widowControl w:val="0"/>
      <w:autoSpaceDE w:val="0"/>
      <w:spacing w:before="200" w:after="0" w:line="240" w:lineRule="auto"/>
    </w:pPr>
    <w:rPr>
      <w:rFonts w:ascii="Arial" w:eastAsia="Times New Roman" w:hAnsi="Arial" w:cs="Arial"/>
      <w:lang w:eastAsia="ar-SA"/>
    </w:rPr>
  </w:style>
  <w:style w:type="paragraph" w:customStyle="1" w:styleId="affffff6">
    <w:name w:val="Технический комментарий"/>
    <w:basedOn w:val="a1"/>
    <w:next w:val="a1"/>
    <w:rsid w:val="003056C5"/>
    <w:pPr>
      <w:widowControl w:val="0"/>
      <w:autoSpaceDE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7">
    <w:name w:val="Формула"/>
    <w:basedOn w:val="a1"/>
    <w:next w:val="a1"/>
    <w:rsid w:val="003056C5"/>
    <w:pPr>
      <w:widowControl w:val="0"/>
      <w:autoSpaceDE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AF3E9"/>
      <w:lang w:eastAsia="ar-SA"/>
    </w:rPr>
  </w:style>
  <w:style w:type="paragraph" w:customStyle="1" w:styleId="affffff8">
    <w:name w:val="Центрированный (таблица)"/>
    <w:basedOn w:val="af3"/>
    <w:next w:val="a1"/>
    <w:rsid w:val="003056C5"/>
    <w:pPr>
      <w:widowControl w:val="0"/>
      <w:autoSpaceDN/>
      <w:adjustRightInd/>
      <w:jc w:val="center"/>
    </w:pPr>
    <w:rPr>
      <w:rFonts w:cs="Arial"/>
      <w:lang w:eastAsia="ar-SA"/>
    </w:rPr>
  </w:style>
  <w:style w:type="paragraph" w:customStyle="1" w:styleId="-">
    <w:name w:val="ЭР-содержание (правое окно)"/>
    <w:basedOn w:val="a1"/>
    <w:next w:val="a1"/>
    <w:rsid w:val="003056C5"/>
    <w:pPr>
      <w:widowControl w:val="0"/>
      <w:autoSpaceDE w:val="0"/>
      <w:spacing w:before="300" w:after="0" w:line="240" w:lineRule="auto"/>
    </w:pPr>
    <w:rPr>
      <w:rFonts w:ascii="Arial" w:eastAsia="Times New Roman" w:hAnsi="Arial" w:cs="Arial"/>
      <w:sz w:val="26"/>
      <w:szCs w:val="26"/>
      <w:lang w:eastAsia="ar-SA"/>
    </w:rPr>
  </w:style>
  <w:style w:type="paragraph" w:styleId="affffff9">
    <w:name w:val="TOC Heading"/>
    <w:basedOn w:val="14"/>
    <w:next w:val="a1"/>
    <w:qFormat/>
    <w:rsid w:val="003056C5"/>
    <w:pPr>
      <w:keepLines/>
      <w:spacing w:before="480" w:line="276" w:lineRule="auto"/>
      <w:jc w:val="left"/>
    </w:pPr>
    <w:rPr>
      <w:rFonts w:ascii="Cambria" w:hAnsi="Cambria"/>
      <w:color w:val="365F91"/>
      <w:sz w:val="28"/>
      <w:szCs w:val="28"/>
      <w:lang w:eastAsia="ar-SA"/>
    </w:rPr>
  </w:style>
  <w:style w:type="paragraph" w:styleId="2f0">
    <w:name w:val="toc 2"/>
    <w:basedOn w:val="a1"/>
    <w:next w:val="a1"/>
    <w:rsid w:val="003056C5"/>
    <w:pPr>
      <w:widowControl w:val="0"/>
      <w:autoSpaceDE w:val="0"/>
      <w:spacing w:after="0" w:line="240" w:lineRule="auto"/>
      <w:ind w:left="260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affffffa">
    <w:name w:val="Содержимое таблицы"/>
    <w:basedOn w:val="a1"/>
    <w:rsid w:val="003056C5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Arial"/>
      <w:sz w:val="26"/>
      <w:szCs w:val="26"/>
      <w:lang w:eastAsia="ar-SA"/>
    </w:rPr>
  </w:style>
  <w:style w:type="paragraph" w:customStyle="1" w:styleId="affffffb">
    <w:name w:val="Заголовок таблицы"/>
    <w:basedOn w:val="affffffa"/>
    <w:rsid w:val="003056C5"/>
    <w:pPr>
      <w:jc w:val="center"/>
    </w:pPr>
    <w:rPr>
      <w:b/>
      <w:bCs/>
    </w:rPr>
  </w:style>
  <w:style w:type="paragraph" w:customStyle="1" w:styleId="affffffc">
    <w:name w:val="Содержимое врезки"/>
    <w:basedOn w:val="a9"/>
    <w:rsid w:val="003056C5"/>
    <w:pPr>
      <w:widowControl w:val="0"/>
      <w:suppressAutoHyphens w:val="0"/>
      <w:autoSpaceDE w:val="0"/>
      <w:ind w:firstLine="0"/>
      <w:jc w:val="left"/>
    </w:pPr>
    <w:rPr>
      <w:rFonts w:ascii="Arial" w:hAnsi="Arial" w:cs="Arial"/>
      <w:sz w:val="26"/>
      <w:szCs w:val="26"/>
    </w:rPr>
  </w:style>
  <w:style w:type="paragraph" w:customStyle="1" w:styleId="affffffd">
    <w:name w:val="Внимание: Криминал!!"/>
    <w:basedOn w:val="a1"/>
    <w:next w:val="a1"/>
    <w:rsid w:val="003056C5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affffffe">
    <w:name w:val="Signature"/>
    <w:basedOn w:val="a1"/>
    <w:link w:val="afffffff"/>
    <w:rsid w:val="003056C5"/>
    <w:pPr>
      <w:spacing w:after="0" w:line="240" w:lineRule="auto"/>
    </w:pPr>
    <w:rPr>
      <w:rFonts w:ascii="TimesET" w:eastAsia="Times New Roman" w:hAnsi="TimesET" w:cs="Times New Roman"/>
      <w:sz w:val="24"/>
      <w:szCs w:val="20"/>
      <w:lang w:val="x-none" w:eastAsia="ar-SA"/>
    </w:rPr>
  </w:style>
  <w:style w:type="character" w:customStyle="1" w:styleId="afffffff">
    <w:name w:val="Подпись Знак"/>
    <w:basedOn w:val="a2"/>
    <w:link w:val="affffffe"/>
    <w:rsid w:val="003056C5"/>
    <w:rPr>
      <w:rFonts w:ascii="TimesET" w:eastAsia="Times New Roman" w:hAnsi="TimesET" w:cs="Times New Roman"/>
      <w:sz w:val="24"/>
      <w:szCs w:val="20"/>
      <w:lang w:val="x-none" w:eastAsia="ar-SA"/>
    </w:rPr>
  </w:style>
  <w:style w:type="paragraph" w:customStyle="1" w:styleId="211">
    <w:name w:val="Основной текст 21"/>
    <w:basedOn w:val="a1"/>
    <w:rsid w:val="003056C5"/>
    <w:pPr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6"/>
      <w:lang w:val="x-none" w:eastAsia="ar-SA"/>
    </w:rPr>
  </w:style>
  <w:style w:type="paragraph" w:customStyle="1" w:styleId="212">
    <w:name w:val="Основной текст с отступом 21"/>
    <w:basedOn w:val="a1"/>
    <w:rsid w:val="003056C5"/>
    <w:pPr>
      <w:spacing w:after="0" w:line="240" w:lineRule="auto"/>
      <w:ind w:firstLine="66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x-none" w:eastAsia="ar-SA"/>
    </w:rPr>
  </w:style>
  <w:style w:type="paragraph" w:customStyle="1" w:styleId="310">
    <w:name w:val="Основной текст 31"/>
    <w:basedOn w:val="a1"/>
    <w:rsid w:val="003056C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ConsNormal0">
    <w:name w:val="ConsNormal"/>
    <w:rsid w:val="003056C5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11">
    <w:name w:val="Основной текст с отступом 31"/>
    <w:basedOn w:val="a1"/>
    <w:rsid w:val="003056C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x-none" w:eastAsia="ar-SA"/>
    </w:rPr>
  </w:style>
  <w:style w:type="paragraph" w:customStyle="1" w:styleId="1f4">
    <w:name w:val="Цитата1"/>
    <w:basedOn w:val="a1"/>
    <w:rsid w:val="003056C5"/>
    <w:pPr>
      <w:autoSpaceDE w:val="0"/>
      <w:spacing w:after="0" w:line="240" w:lineRule="auto"/>
      <w:ind w:left="-57" w:right="-5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0">
    <w:basedOn w:val="a1"/>
    <w:next w:val="aff1"/>
    <w:qFormat/>
    <w:rsid w:val="003056C5"/>
    <w:pPr>
      <w:widowControl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customStyle="1" w:styleId="ConsCell">
    <w:name w:val="ConsCell"/>
    <w:rsid w:val="003056C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nformat0">
    <w:name w:val="ConsNonformat"/>
    <w:rsid w:val="003056C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oint">
    <w:name w:val="Point"/>
    <w:basedOn w:val="a1"/>
    <w:rsid w:val="003056C5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ffff1">
    <w:name w:val="footnote text"/>
    <w:basedOn w:val="a1"/>
    <w:link w:val="afffffff2"/>
    <w:rsid w:val="00305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fff2">
    <w:name w:val="Текст сноски Знак"/>
    <w:basedOn w:val="a2"/>
    <w:link w:val="afffffff1"/>
    <w:rsid w:val="003056C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odyText22">
    <w:name w:val="Body Text 22"/>
    <w:basedOn w:val="a1"/>
    <w:rsid w:val="003056C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BodyText21">
    <w:name w:val="Body Text 2.Основной текст 1"/>
    <w:basedOn w:val="a1"/>
    <w:rsid w:val="003056C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fffff3">
    <w:name w:val="Скобки буквы"/>
    <w:basedOn w:val="a1"/>
    <w:rsid w:val="003056C5"/>
    <w:pPr>
      <w:tabs>
        <w:tab w:val="left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fff4">
    <w:name w:val="Заголовок текста"/>
    <w:rsid w:val="003056C5"/>
    <w:pPr>
      <w:suppressAutoHyphens/>
      <w:spacing w:after="240" w:line="240" w:lineRule="auto"/>
      <w:jc w:val="center"/>
    </w:pPr>
    <w:rPr>
      <w:rFonts w:ascii="Times New Roman" w:eastAsia="Times New Roman" w:hAnsi="Times New Roman" w:cs="Times New Roman"/>
      <w:b/>
      <w:sz w:val="27"/>
      <w:szCs w:val="20"/>
      <w:lang w:eastAsia="ar-SA"/>
    </w:rPr>
  </w:style>
  <w:style w:type="paragraph" w:customStyle="1" w:styleId="a0">
    <w:name w:val="Нумерованный абзац"/>
    <w:rsid w:val="003056C5"/>
    <w:pPr>
      <w:numPr>
        <w:numId w:val="5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f5">
    <w:name w:val="Текст1"/>
    <w:basedOn w:val="a1"/>
    <w:rsid w:val="003056C5"/>
    <w:pPr>
      <w:tabs>
        <w:tab w:val="left" w:pos="-1701"/>
      </w:tabs>
      <w:spacing w:after="0" w:line="240" w:lineRule="auto"/>
      <w:ind w:left="-1701" w:firstLine="720"/>
      <w:jc w:val="both"/>
    </w:pPr>
    <w:rPr>
      <w:rFonts w:ascii="Courier New" w:eastAsia="Times New Roman" w:hAnsi="Courier New" w:cs="Times New Roman"/>
      <w:sz w:val="20"/>
      <w:szCs w:val="24"/>
      <w:lang w:val="x-none" w:eastAsia="ar-SA"/>
    </w:rPr>
  </w:style>
  <w:style w:type="paragraph" w:customStyle="1" w:styleId="1">
    <w:name w:val="Маркированный список1"/>
    <w:basedOn w:val="a9"/>
    <w:rsid w:val="003056C5"/>
    <w:pPr>
      <w:numPr>
        <w:numId w:val="4"/>
      </w:numPr>
      <w:tabs>
        <w:tab w:val="left" w:pos="360"/>
      </w:tabs>
      <w:spacing w:after="0"/>
      <w:ind w:left="1080" w:hanging="180"/>
    </w:pPr>
  </w:style>
  <w:style w:type="paragraph" w:styleId="afffffff5">
    <w:name w:val="endnote text"/>
    <w:basedOn w:val="a1"/>
    <w:link w:val="afffffff6"/>
    <w:rsid w:val="00305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fff6">
    <w:name w:val="Текст концевой сноски Знак"/>
    <w:basedOn w:val="a2"/>
    <w:link w:val="afffffff5"/>
    <w:rsid w:val="003056C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6">
    <w:name w:val="Схема документа1"/>
    <w:basedOn w:val="a1"/>
    <w:rsid w:val="003056C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1f7">
    <w:name w:val="Текст примечания1"/>
    <w:basedOn w:val="a1"/>
    <w:rsid w:val="00305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fff7">
    <w:name w:val="annotation text"/>
    <w:basedOn w:val="a1"/>
    <w:link w:val="afffffff8"/>
    <w:semiHidden/>
    <w:unhideWhenUsed/>
    <w:rsid w:val="003056C5"/>
    <w:pPr>
      <w:spacing w:line="240" w:lineRule="auto"/>
    </w:pPr>
    <w:rPr>
      <w:sz w:val="20"/>
      <w:szCs w:val="20"/>
    </w:rPr>
  </w:style>
  <w:style w:type="character" w:customStyle="1" w:styleId="afffffff8">
    <w:name w:val="Текст примечания Знак"/>
    <w:basedOn w:val="a2"/>
    <w:link w:val="afffffff7"/>
    <w:uiPriority w:val="99"/>
    <w:semiHidden/>
    <w:rsid w:val="003056C5"/>
    <w:rPr>
      <w:rFonts w:eastAsiaTheme="minorEastAsia"/>
      <w:sz w:val="20"/>
      <w:szCs w:val="20"/>
      <w:lang w:eastAsia="ru-RU"/>
    </w:rPr>
  </w:style>
  <w:style w:type="paragraph" w:styleId="afffffff9">
    <w:name w:val="annotation subject"/>
    <w:basedOn w:val="1f7"/>
    <w:next w:val="1f7"/>
    <w:link w:val="afffffffa"/>
    <w:rsid w:val="003056C5"/>
    <w:rPr>
      <w:b/>
      <w:bCs/>
      <w:lang w:val="x-none"/>
    </w:rPr>
  </w:style>
  <w:style w:type="character" w:customStyle="1" w:styleId="afffffffa">
    <w:name w:val="Тема примечания Знак"/>
    <w:basedOn w:val="afffffff8"/>
    <w:link w:val="afffffff9"/>
    <w:rsid w:val="003056C5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paragraph" w:styleId="HTML">
    <w:name w:val="HTML Preformatted"/>
    <w:basedOn w:val="a1"/>
    <w:link w:val="HTML0"/>
    <w:rsid w:val="003056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ar-SA"/>
    </w:rPr>
  </w:style>
  <w:style w:type="character" w:customStyle="1" w:styleId="HTML0">
    <w:name w:val="Стандартный HTML Знак"/>
    <w:basedOn w:val="a2"/>
    <w:link w:val="HTML"/>
    <w:rsid w:val="003056C5"/>
    <w:rPr>
      <w:rFonts w:ascii="Courier New" w:eastAsia="Calibri" w:hAnsi="Courier New" w:cs="Times New Roman"/>
      <w:sz w:val="20"/>
      <w:szCs w:val="20"/>
      <w:lang w:val="x-none" w:eastAsia="ar-SA"/>
    </w:rPr>
  </w:style>
  <w:style w:type="paragraph" w:customStyle="1" w:styleId="3b">
    <w:name w:val="Основной текст с отступом3"/>
    <w:basedOn w:val="a1"/>
    <w:rsid w:val="003056C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f8">
    <w:name w:val="Название объекта1"/>
    <w:basedOn w:val="a1"/>
    <w:next w:val="a1"/>
    <w:rsid w:val="003056C5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eastAsia="ar-SA"/>
    </w:rPr>
  </w:style>
  <w:style w:type="paragraph" w:customStyle="1" w:styleId="43">
    <w:name w:val="Абзац списка4"/>
    <w:basedOn w:val="a1"/>
    <w:rsid w:val="003056C5"/>
    <w:pPr>
      <w:suppressAutoHyphens/>
      <w:spacing w:after="0" w:line="240" w:lineRule="auto"/>
    </w:pPr>
    <w:rPr>
      <w:rFonts w:ascii="Times New Roman" w:eastAsia="PMingLiU" w:hAnsi="Times New Roman" w:cs="Times New Roman"/>
      <w:kern w:val="1"/>
      <w:sz w:val="20"/>
      <w:szCs w:val="20"/>
      <w:lang w:eastAsia="ar-SA"/>
    </w:rPr>
  </w:style>
  <w:style w:type="paragraph" w:customStyle="1" w:styleId="Default">
    <w:name w:val="Default"/>
    <w:rsid w:val="003056C5"/>
    <w:pPr>
      <w:numPr>
        <w:numId w:val="3"/>
      </w:numPr>
      <w:suppressAutoHyphens/>
      <w:autoSpaceDE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12">
    <w:name w:val="Кластер_марк список 1 ур"/>
    <w:basedOn w:val="a1"/>
    <w:rsid w:val="003056C5"/>
    <w:pPr>
      <w:numPr>
        <w:numId w:val="2"/>
      </w:numPr>
      <w:spacing w:after="0" w:line="276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ffffb">
    <w:name w:val="Кластер_обычный текст"/>
    <w:basedOn w:val="a1"/>
    <w:rsid w:val="003056C5"/>
    <w:pPr>
      <w:spacing w:before="240" w:after="24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rt">
    <w:name w:val="rt"/>
    <w:basedOn w:val="a1"/>
    <w:rsid w:val="003056C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c">
    <w:name w:val="рисунок"/>
    <w:basedOn w:val="a1"/>
    <w:rsid w:val="003056C5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ar-SA"/>
    </w:rPr>
  </w:style>
  <w:style w:type="paragraph" w:customStyle="1" w:styleId="mt">
    <w:name w:val="mt"/>
    <w:basedOn w:val="a1"/>
    <w:rsid w:val="003056C5"/>
    <w:pPr>
      <w:spacing w:after="75" w:line="336" w:lineRule="auto"/>
      <w:ind w:firstLine="450"/>
    </w:pPr>
    <w:rPr>
      <w:rFonts w:ascii="Verdana" w:eastAsia="Times New Roman" w:hAnsi="Verdana" w:cs="Times New Roman"/>
      <w:color w:val="666666"/>
      <w:sz w:val="18"/>
      <w:szCs w:val="18"/>
      <w:lang w:eastAsia="ar-SA"/>
    </w:rPr>
  </w:style>
  <w:style w:type="paragraph" w:customStyle="1" w:styleId="afffffffd">
    <w:name w:val="Таблица Шапка"/>
    <w:basedOn w:val="a1"/>
    <w:rsid w:val="003056C5"/>
    <w:pPr>
      <w:spacing w:before="80" w:after="80" w:line="192" w:lineRule="auto"/>
      <w:jc w:val="center"/>
    </w:pPr>
    <w:rPr>
      <w:rFonts w:ascii="Times New Roman" w:eastAsia="Times New Roman" w:hAnsi="Times New Roman" w:cs="Times New Roman"/>
      <w:i/>
      <w:szCs w:val="24"/>
      <w:lang w:eastAsia="ar-SA"/>
    </w:rPr>
  </w:style>
  <w:style w:type="paragraph" w:customStyle="1" w:styleId="text">
    <w:name w:val="text"/>
    <w:basedOn w:val="a1"/>
    <w:rsid w:val="003056C5"/>
    <w:pPr>
      <w:spacing w:before="180" w:after="240" w:line="240" w:lineRule="auto"/>
      <w:ind w:left="240" w:right="240" w:firstLine="240"/>
      <w:jc w:val="both"/>
    </w:pPr>
    <w:rPr>
      <w:rFonts w:ascii="Times New Roman" w:eastAsia="Times New Roman" w:hAnsi="Times New Roman" w:cs="Times New Roman"/>
      <w:color w:val="606060"/>
      <w:sz w:val="21"/>
      <w:szCs w:val="21"/>
      <w:lang w:eastAsia="ar-SA"/>
    </w:rPr>
  </w:style>
  <w:style w:type="paragraph" w:customStyle="1" w:styleId="Normal1">
    <w:name w:val="Normal1"/>
    <w:rsid w:val="003056C5"/>
    <w:pPr>
      <w:suppressAutoHyphens/>
      <w:autoSpaceDE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harChar">
    <w:name w:val="Знак Знак Char Char Знак"/>
    <w:basedOn w:val="a1"/>
    <w:rsid w:val="003056C5"/>
    <w:pPr>
      <w:spacing w:line="240" w:lineRule="exact"/>
    </w:pPr>
    <w:rPr>
      <w:rFonts w:ascii="Arial" w:eastAsia="Batang" w:hAnsi="Arial" w:cs="Arial"/>
      <w:sz w:val="20"/>
      <w:szCs w:val="20"/>
      <w:lang w:val="ro-MD" w:eastAsia="ar-SA"/>
    </w:rPr>
  </w:style>
  <w:style w:type="paragraph" w:customStyle="1" w:styleId="a50">
    <w:name w:val="a5"/>
    <w:basedOn w:val="a1"/>
    <w:rsid w:val="003056C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ont5">
    <w:name w:val="font5"/>
    <w:basedOn w:val="a1"/>
    <w:rsid w:val="003056C5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font6">
    <w:name w:val="font6"/>
    <w:basedOn w:val="a1"/>
    <w:rsid w:val="003056C5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font7">
    <w:name w:val="font7"/>
    <w:basedOn w:val="a1"/>
    <w:rsid w:val="003056C5"/>
    <w:pPr>
      <w:spacing w:before="100" w:after="100" w:line="240" w:lineRule="auto"/>
    </w:pPr>
    <w:rPr>
      <w:rFonts w:ascii="Arial" w:eastAsia="Times New Roman" w:hAnsi="Arial" w:cs="Arial"/>
      <w:color w:val="000000"/>
      <w:sz w:val="26"/>
      <w:szCs w:val="26"/>
      <w:lang w:eastAsia="ar-SA"/>
    </w:rPr>
  </w:style>
  <w:style w:type="paragraph" w:customStyle="1" w:styleId="xl63">
    <w:name w:val="xl63"/>
    <w:basedOn w:val="a1"/>
    <w:rsid w:val="003056C5"/>
    <w:pPr>
      <w:shd w:val="clear" w:color="auto" w:fill="FDE9D9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64">
    <w:name w:val="xl64"/>
    <w:basedOn w:val="a1"/>
    <w:rsid w:val="003056C5"/>
    <w:pPr>
      <w:shd w:val="clear" w:color="auto" w:fill="C5D9F1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1">
    <w:name w:val="Обычный2"/>
    <w:rsid w:val="003056C5"/>
    <w:pPr>
      <w:suppressAutoHyphens/>
      <w:spacing w:after="0" w:line="240" w:lineRule="auto"/>
    </w:pPr>
    <w:rPr>
      <w:rFonts w:ascii="Peterburg" w:eastAsia="Arial" w:hAnsi="Peterburg" w:cs="Times New Roman"/>
      <w:sz w:val="24"/>
      <w:szCs w:val="20"/>
      <w:lang w:eastAsia="ar-SA"/>
    </w:rPr>
  </w:style>
  <w:style w:type="character" w:customStyle="1" w:styleId="hl">
    <w:name w:val="hl"/>
    <w:basedOn w:val="a2"/>
    <w:rsid w:val="003056C5"/>
  </w:style>
  <w:style w:type="paragraph" w:customStyle="1" w:styleId="13">
    <w:name w:val="Список1"/>
    <w:basedOn w:val="a1"/>
    <w:rsid w:val="003056C5"/>
    <w:pPr>
      <w:numPr>
        <w:numId w:val="14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44">
    <w:name w:val="toc 4"/>
    <w:basedOn w:val="a1"/>
    <w:next w:val="a1"/>
    <w:autoRedefine/>
    <w:semiHidden/>
    <w:rsid w:val="003056C5"/>
    <w:pPr>
      <w:spacing w:after="0" w:line="240" w:lineRule="auto"/>
      <w:ind w:left="840" w:right="284" w:firstLine="709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afffffffe">
    <w:name w:val="Normal Indent"/>
    <w:basedOn w:val="a1"/>
    <w:semiHidden/>
    <w:rsid w:val="003056C5"/>
    <w:pPr>
      <w:spacing w:after="0" w:line="240" w:lineRule="auto"/>
      <w:ind w:left="708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f">
    <w:name w:val="Содержание"/>
    <w:basedOn w:val="a1"/>
    <w:rsid w:val="003056C5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1">
    <w:name w:val="Стиль 14 пт По центру"/>
    <w:basedOn w:val="a1"/>
    <w:rsid w:val="003056C5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21">
    <w:name w:val="Стиль полужирный По центру Слева:  2 см Справа:  2 см"/>
    <w:basedOn w:val="a1"/>
    <w:rsid w:val="003056C5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422">
    <w:name w:val="Стиль 14 пт полужирный По центру Слева:  2 см Справа:  2 см"/>
    <w:basedOn w:val="a1"/>
    <w:rsid w:val="003056C5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20">
    <w:name w:val="Список2"/>
    <w:basedOn w:val="a1"/>
    <w:rsid w:val="003056C5"/>
    <w:pPr>
      <w:numPr>
        <w:ilvl w:val="1"/>
        <w:numId w:val="14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">
    <w:name w:val="Список3"/>
    <w:basedOn w:val="a1"/>
    <w:rsid w:val="003056C5"/>
    <w:pPr>
      <w:numPr>
        <w:ilvl w:val="2"/>
        <w:numId w:val="14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">
    <w:name w:val="Таблица"/>
    <w:basedOn w:val="a1"/>
    <w:next w:val="a1"/>
    <w:rsid w:val="003056C5"/>
    <w:pPr>
      <w:numPr>
        <w:numId w:val="15"/>
      </w:numPr>
      <w:spacing w:after="180" w:line="240" w:lineRule="auto"/>
      <w:ind w:right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f0">
    <w:name w:val="Приложение"/>
    <w:basedOn w:val="a1"/>
    <w:next w:val="a1"/>
    <w:autoRedefine/>
    <w:rsid w:val="003056C5"/>
    <w:pPr>
      <w:keepNext/>
      <w:keepLines/>
      <w:pageBreakBefore/>
      <w:suppressAutoHyphens/>
      <w:autoSpaceDE w:val="0"/>
      <w:autoSpaceDN w:val="0"/>
      <w:spacing w:after="360" w:line="240" w:lineRule="auto"/>
      <w:ind w:left="8222" w:right="851" w:hanging="3119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72">
    <w:name w:val="Стиль7"/>
    <w:basedOn w:val="31"/>
    <w:next w:val="a1"/>
    <w:autoRedefine/>
    <w:semiHidden/>
    <w:rsid w:val="003056C5"/>
    <w:pPr>
      <w:tabs>
        <w:tab w:val="right" w:leader="dot" w:pos="10478"/>
      </w:tabs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styleId="affffffff1">
    <w:name w:val="table of figures"/>
    <w:basedOn w:val="a1"/>
    <w:next w:val="a1"/>
    <w:semiHidden/>
    <w:rsid w:val="003056C5"/>
    <w:pPr>
      <w:spacing w:after="0" w:line="240" w:lineRule="auto"/>
      <w:ind w:left="560" w:right="284" w:hanging="5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f2">
    <w:name w:val="Таблица загаловок"/>
    <w:basedOn w:val="a1"/>
    <w:semiHidden/>
    <w:rsid w:val="003056C5"/>
    <w:pPr>
      <w:spacing w:after="0" w:line="240" w:lineRule="auto"/>
      <w:ind w:left="284" w:right="284" w:firstLine="709"/>
      <w:jc w:val="center"/>
    </w:pPr>
    <w:rPr>
      <w:rFonts w:ascii="Times" w:eastAsia="Times New Roman" w:hAnsi="Times" w:cs="Times New Roman"/>
      <w:sz w:val="24"/>
      <w:szCs w:val="20"/>
    </w:rPr>
  </w:style>
  <w:style w:type="paragraph" w:styleId="1f9">
    <w:name w:val="index 1"/>
    <w:basedOn w:val="a1"/>
    <w:next w:val="a1"/>
    <w:autoRedefine/>
    <w:semiHidden/>
    <w:rsid w:val="003056C5"/>
    <w:pPr>
      <w:spacing w:after="0" w:line="240" w:lineRule="auto"/>
      <w:ind w:left="280" w:right="284" w:hanging="2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2">
    <w:name w:val="Стиль2"/>
    <w:basedOn w:val="14"/>
    <w:next w:val="a1"/>
    <w:autoRedefine/>
    <w:semiHidden/>
    <w:rsid w:val="003056C5"/>
    <w:pPr>
      <w:tabs>
        <w:tab w:val="right" w:leader="dot" w:pos="10317"/>
      </w:tabs>
      <w:suppressAutoHyphens/>
      <w:autoSpaceDE w:val="0"/>
      <w:autoSpaceDN w:val="0"/>
      <w:spacing w:after="360" w:line="240" w:lineRule="auto"/>
      <w:ind w:right="170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3c">
    <w:name w:val="Стиль3"/>
    <w:basedOn w:val="21"/>
    <w:next w:val="a1"/>
    <w:autoRedefine/>
    <w:semiHidden/>
    <w:rsid w:val="003056C5"/>
    <w:pPr>
      <w:suppressAutoHyphens/>
      <w:autoSpaceDE w:val="0"/>
      <w:autoSpaceDN w:val="0"/>
      <w:spacing w:after="360"/>
      <w:ind w:right="851"/>
      <w:jc w:val="left"/>
    </w:pPr>
    <w:rPr>
      <w:rFonts w:ascii="Times New Roman" w:hAnsi="Times New Roman"/>
      <w:b w:val="0"/>
      <w:bCs w:val="0"/>
      <w:noProof/>
      <w:sz w:val="28"/>
      <w:szCs w:val="20"/>
      <w:lang w:val="ru-RU" w:eastAsia="ru-RU"/>
    </w:rPr>
  </w:style>
  <w:style w:type="paragraph" w:customStyle="1" w:styleId="45">
    <w:name w:val="Стиль4"/>
    <w:basedOn w:val="14"/>
    <w:next w:val="a1"/>
    <w:autoRedefine/>
    <w:semiHidden/>
    <w:rsid w:val="003056C5"/>
    <w:pPr>
      <w:suppressAutoHyphens/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8"/>
      <w:szCs w:val="28"/>
    </w:rPr>
  </w:style>
  <w:style w:type="paragraph" w:customStyle="1" w:styleId="52">
    <w:name w:val="Стиль5"/>
    <w:basedOn w:val="31"/>
    <w:next w:val="a1"/>
    <w:autoRedefine/>
    <w:semiHidden/>
    <w:rsid w:val="003056C5"/>
    <w:pPr>
      <w:suppressAutoHyphens/>
      <w:autoSpaceDE w:val="0"/>
      <w:autoSpaceDN w:val="0"/>
      <w:spacing w:before="0" w:after="360"/>
      <w:ind w:right="851"/>
    </w:pPr>
    <w:rPr>
      <w:rFonts w:ascii="Times New Roman" w:hAnsi="Times New Roman"/>
      <w:sz w:val="28"/>
      <w:szCs w:val="28"/>
      <w:lang w:val="ru-RU" w:eastAsia="ru-RU"/>
    </w:rPr>
  </w:style>
  <w:style w:type="paragraph" w:customStyle="1" w:styleId="64">
    <w:name w:val="Стиль6"/>
    <w:basedOn w:val="40"/>
    <w:next w:val="a1"/>
    <w:autoRedefine/>
    <w:semiHidden/>
    <w:rsid w:val="003056C5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82">
    <w:name w:val="Стиль8"/>
    <w:basedOn w:val="40"/>
    <w:next w:val="a1"/>
    <w:autoRedefine/>
    <w:semiHidden/>
    <w:rsid w:val="003056C5"/>
    <w:pPr>
      <w:suppressAutoHyphens/>
      <w:spacing w:before="0" w:after="360"/>
      <w:ind w:right="851"/>
    </w:pPr>
    <w:rPr>
      <w:bCs w:val="0"/>
      <w:szCs w:val="20"/>
      <w:lang w:val="ru-RU" w:eastAsia="ru-RU"/>
    </w:rPr>
  </w:style>
  <w:style w:type="paragraph" w:customStyle="1" w:styleId="affffffff3">
    <w:name w:val="ТаблРегИзм"/>
    <w:basedOn w:val="a1"/>
    <w:next w:val="a1"/>
    <w:rsid w:val="003056C5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affffffff4">
    <w:name w:val="Введение"/>
    <w:basedOn w:val="14"/>
    <w:next w:val="a1"/>
    <w:autoRedefine/>
    <w:rsid w:val="003056C5"/>
    <w:pPr>
      <w:suppressAutoHyphens/>
      <w:autoSpaceDE w:val="0"/>
      <w:autoSpaceDN w:val="0"/>
      <w:spacing w:after="360" w:line="240" w:lineRule="auto"/>
      <w:ind w:left="284" w:right="851" w:firstLine="709"/>
    </w:pPr>
    <w:rPr>
      <w:rFonts w:ascii="Times New Roman" w:eastAsia="Arial" w:hAnsi="Times New Roman"/>
      <w:bCs w:val="0"/>
      <w:w w:val="105"/>
      <w:sz w:val="28"/>
      <w:szCs w:val="28"/>
    </w:rPr>
  </w:style>
  <w:style w:type="paragraph" w:customStyle="1" w:styleId="2">
    <w:name w:val="2 Заголовок"/>
    <w:basedOn w:val="14"/>
    <w:rsid w:val="003056C5"/>
    <w:pPr>
      <w:numPr>
        <w:ilvl w:val="1"/>
        <w:numId w:val="12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10">
    <w:name w:val="1 Заголовок"/>
    <w:basedOn w:val="14"/>
    <w:rsid w:val="003056C5"/>
    <w:pPr>
      <w:numPr>
        <w:numId w:val="12"/>
      </w:numPr>
      <w:autoSpaceDE w:val="0"/>
      <w:autoSpaceDN w:val="0"/>
      <w:spacing w:after="360" w:line="240" w:lineRule="auto"/>
      <w:ind w:right="851"/>
      <w:jc w:val="left"/>
    </w:pPr>
    <w:rPr>
      <w:rFonts w:ascii="Times New Roman" w:eastAsia="Arial" w:hAnsi="Times New Roman"/>
      <w:b w:val="0"/>
      <w:bCs w:val="0"/>
      <w:w w:val="105"/>
      <w:sz w:val="24"/>
      <w:szCs w:val="24"/>
    </w:rPr>
  </w:style>
  <w:style w:type="paragraph" w:customStyle="1" w:styleId="3">
    <w:name w:val="3 Заголовок"/>
    <w:basedOn w:val="a1"/>
    <w:rsid w:val="003056C5"/>
    <w:pPr>
      <w:keepNext/>
      <w:numPr>
        <w:ilvl w:val="2"/>
        <w:numId w:val="12"/>
      </w:numPr>
      <w:autoSpaceDE w:val="0"/>
      <w:autoSpaceDN w:val="0"/>
      <w:spacing w:after="360" w:line="240" w:lineRule="auto"/>
      <w:ind w:right="851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4 Заголовок"/>
    <w:basedOn w:val="40"/>
    <w:rsid w:val="003056C5"/>
    <w:pPr>
      <w:numPr>
        <w:ilvl w:val="3"/>
        <w:numId w:val="12"/>
      </w:numPr>
      <w:suppressAutoHyphens/>
      <w:spacing w:before="0" w:after="360"/>
      <w:ind w:right="851"/>
    </w:pPr>
    <w:rPr>
      <w:bCs w:val="0"/>
      <w:iCs/>
      <w:szCs w:val="20"/>
      <w:lang w:val="en-US" w:eastAsia="ru-RU"/>
    </w:rPr>
  </w:style>
  <w:style w:type="paragraph" w:customStyle="1" w:styleId="Char">
    <w:name w:val="Char"/>
    <w:basedOn w:val="a1"/>
    <w:rsid w:val="003056C5"/>
    <w:pPr>
      <w:keepLines/>
      <w:spacing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ffff5">
    <w:name w:val="Стиль Основной текст"/>
    <w:basedOn w:val="a1"/>
    <w:rsid w:val="003056C5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73">
    <w:name w:val="toc 7"/>
    <w:basedOn w:val="a1"/>
    <w:next w:val="a1"/>
    <w:autoRedefine/>
    <w:semiHidden/>
    <w:rsid w:val="003056C5"/>
    <w:pPr>
      <w:spacing w:after="0" w:line="240" w:lineRule="auto"/>
      <w:ind w:left="1440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ffffff6">
    <w:name w:val="index heading"/>
    <w:basedOn w:val="a1"/>
    <w:next w:val="1f9"/>
    <w:semiHidden/>
    <w:rsid w:val="003056C5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92">
    <w:name w:val="toc 9"/>
    <w:basedOn w:val="a1"/>
    <w:next w:val="a1"/>
    <w:autoRedefine/>
    <w:semiHidden/>
    <w:rsid w:val="003056C5"/>
    <w:pPr>
      <w:spacing w:after="0" w:line="240" w:lineRule="auto"/>
      <w:ind w:left="1920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4">
    <w:name w:val="заголовок 7"/>
    <w:basedOn w:val="a1"/>
    <w:next w:val="a1"/>
    <w:rsid w:val="003056C5"/>
    <w:pPr>
      <w:spacing w:before="240" w:after="60" w:line="240" w:lineRule="auto"/>
      <w:ind w:right="284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ffffffff7">
    <w:name w:val="Стиль Основной текст Знак"/>
    <w:rsid w:val="003056C5"/>
    <w:rPr>
      <w:sz w:val="24"/>
      <w:lang w:val="ru-RU" w:eastAsia="ru-RU" w:bidi="ar-SA"/>
    </w:rPr>
  </w:style>
  <w:style w:type="paragraph" w:styleId="53">
    <w:name w:val="toc 5"/>
    <w:basedOn w:val="a1"/>
    <w:next w:val="a1"/>
    <w:autoRedefine/>
    <w:semiHidden/>
    <w:rsid w:val="003056C5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8">
    <w:name w:val="Рисунок"/>
    <w:basedOn w:val="a1"/>
    <w:next w:val="a1"/>
    <w:semiHidden/>
    <w:rsid w:val="003056C5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Рисунок 1"/>
    <w:basedOn w:val="a1"/>
    <w:next w:val="a1"/>
    <w:semiHidden/>
    <w:rsid w:val="003056C5"/>
    <w:pPr>
      <w:numPr>
        <w:numId w:val="13"/>
      </w:numPr>
      <w:spacing w:after="0" w:line="240" w:lineRule="auto"/>
      <w:ind w:right="284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65">
    <w:name w:val="toc 6"/>
    <w:basedOn w:val="a1"/>
    <w:next w:val="a1"/>
    <w:autoRedefine/>
    <w:semiHidden/>
    <w:rsid w:val="003056C5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83">
    <w:name w:val="toc 8"/>
    <w:basedOn w:val="a1"/>
    <w:next w:val="a1"/>
    <w:autoRedefine/>
    <w:semiHidden/>
    <w:rsid w:val="003056C5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affffffff9">
    <w:name w:val="Block Text"/>
    <w:basedOn w:val="a1"/>
    <w:semiHidden/>
    <w:rsid w:val="003056C5"/>
    <w:pPr>
      <w:spacing w:after="0" w:line="240" w:lineRule="auto"/>
      <w:ind w:left="284" w:right="284"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fffffffa">
    <w:name w:val="указатель"/>
    <w:basedOn w:val="a1"/>
    <w:next w:val="1f9"/>
    <w:rsid w:val="003056C5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1fa">
    <w:name w:val="Знак Знак1"/>
    <w:semiHidden/>
    <w:rsid w:val="003056C5"/>
    <w:rPr>
      <w:sz w:val="24"/>
    </w:rPr>
  </w:style>
  <w:style w:type="paragraph" w:styleId="affffffffb">
    <w:name w:val="Body Text First Indent"/>
    <w:basedOn w:val="a9"/>
    <w:link w:val="affffffffc"/>
    <w:semiHidden/>
    <w:rsid w:val="003056C5"/>
    <w:pPr>
      <w:suppressAutoHyphens w:val="0"/>
      <w:ind w:firstLine="210"/>
      <w:jc w:val="left"/>
    </w:pPr>
    <w:rPr>
      <w:lang w:eastAsia="ru-RU"/>
    </w:rPr>
  </w:style>
  <w:style w:type="character" w:customStyle="1" w:styleId="affffffffc">
    <w:name w:val="Красная строка Знак"/>
    <w:basedOn w:val="aa"/>
    <w:link w:val="affffffffb"/>
    <w:semiHidden/>
    <w:rsid w:val="003056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3056C5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3056C5"/>
    <w:rPr>
      <w:rFonts w:ascii="Times New Roman" w:hAnsi="Times New Roman" w:cs="Times New Roman"/>
      <w:sz w:val="22"/>
      <w:szCs w:val="22"/>
    </w:rPr>
  </w:style>
  <w:style w:type="paragraph" w:customStyle="1" w:styleId="3d">
    <w:name w:val="Об уп3"/>
    <w:basedOn w:val="a1"/>
    <w:rsid w:val="003056C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-6"/>
      <w:sz w:val="28"/>
      <w:szCs w:val="20"/>
    </w:rPr>
  </w:style>
  <w:style w:type="character" w:customStyle="1" w:styleId="3e">
    <w:name w:val="Об уп3 Знак"/>
    <w:rsid w:val="003056C5"/>
    <w:rPr>
      <w:spacing w:val="-6"/>
      <w:sz w:val="28"/>
      <w:lang w:val="ru-RU" w:eastAsia="ru-RU" w:bidi="ar-SA"/>
    </w:rPr>
  </w:style>
  <w:style w:type="character" w:customStyle="1" w:styleId="FontStyle11">
    <w:name w:val="Font Style11"/>
    <w:rsid w:val="003056C5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1"/>
    <w:rsid w:val="003056C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1"/>
    <w:rsid w:val="003056C5"/>
    <w:pPr>
      <w:widowControl w:val="0"/>
      <w:autoSpaceDE w:val="0"/>
      <w:autoSpaceDN w:val="0"/>
      <w:adjustRightInd w:val="0"/>
      <w:spacing w:after="0" w:line="274" w:lineRule="exact"/>
      <w:ind w:hanging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b">
    <w:name w:val="Обычный1 Знак"/>
    <w:locked/>
    <w:rsid w:val="003056C5"/>
    <w:rPr>
      <w:sz w:val="24"/>
      <w:szCs w:val="24"/>
      <w:lang w:val="ru-RU" w:eastAsia="ru-RU" w:bidi="ar-SA"/>
    </w:rPr>
  </w:style>
  <w:style w:type="character" w:styleId="affffffffd">
    <w:name w:val="annotation reference"/>
    <w:semiHidden/>
    <w:rsid w:val="003056C5"/>
    <w:rPr>
      <w:sz w:val="16"/>
      <w:szCs w:val="16"/>
    </w:rPr>
  </w:style>
  <w:style w:type="paragraph" w:customStyle="1" w:styleId="1fc">
    <w:name w:val="Стиль Заголовок 1 + курсив По центру"/>
    <w:basedOn w:val="a1"/>
    <w:rsid w:val="003056C5"/>
    <w:p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3">
    <w:name w:val="Style3"/>
    <w:basedOn w:val="a1"/>
    <w:rsid w:val="003056C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1"/>
    <w:rsid w:val="003056C5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1"/>
    <w:rsid w:val="003056C5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sid w:val="003056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9">
    <w:name w:val="Font Style49"/>
    <w:rsid w:val="003056C5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rsid w:val="003056C5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1"/>
    <w:rsid w:val="003056C5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fd">
    <w:name w:val="Список1 Знак Знак"/>
    <w:locked/>
    <w:rsid w:val="003056C5"/>
    <w:rPr>
      <w:sz w:val="24"/>
      <w:szCs w:val="24"/>
    </w:rPr>
  </w:style>
  <w:style w:type="paragraph" w:customStyle="1" w:styleId="xl25">
    <w:name w:val="xl25"/>
    <w:basedOn w:val="a1"/>
    <w:rsid w:val="003056C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6">
    <w:name w:val="xl26"/>
    <w:basedOn w:val="a1"/>
    <w:rsid w:val="003056C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7">
    <w:name w:val="xl27"/>
    <w:basedOn w:val="a1"/>
    <w:rsid w:val="003056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8">
    <w:name w:val="xl28"/>
    <w:basedOn w:val="a1"/>
    <w:rsid w:val="003056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1"/>
    <w:rsid w:val="003056C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0">
    <w:name w:val="xl30"/>
    <w:basedOn w:val="a1"/>
    <w:rsid w:val="003056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31">
    <w:name w:val="xl31"/>
    <w:basedOn w:val="a1"/>
    <w:rsid w:val="003056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">
    <w:name w:val="xl32"/>
    <w:basedOn w:val="a1"/>
    <w:rsid w:val="003056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e">
    <w:name w:val="Знак Знак1 Знак Знак Знак Знак Знак Знак Знак Знак Знак Знак"/>
    <w:basedOn w:val="a1"/>
    <w:rsid w:val="003056C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ffffffe">
    <w:name w:val="Emphasis"/>
    <w:qFormat/>
    <w:rsid w:val="003056C5"/>
    <w:rPr>
      <w:i/>
      <w:iCs/>
    </w:rPr>
  </w:style>
  <w:style w:type="table" w:customStyle="1" w:styleId="1ff">
    <w:name w:val="Сетка таблицы1"/>
    <w:basedOn w:val="a3"/>
    <w:next w:val="afb"/>
    <w:uiPriority w:val="59"/>
    <w:rsid w:val="003056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garantF1://71029200.0" TargetMode="External"/><Relationship Id="rId18" Type="http://schemas.openxmlformats.org/officeDocument/2006/relationships/hyperlink" Target="garantF1://12085475.12" TargetMode="External"/><Relationship Id="rId26" Type="http://schemas.openxmlformats.org/officeDocument/2006/relationships/image" Target="media/image6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garantF1://71175176.1000" TargetMode="External"/><Relationship Id="rId34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garantF1://86367.0" TargetMode="External"/><Relationship Id="rId17" Type="http://schemas.openxmlformats.org/officeDocument/2006/relationships/hyperlink" Target="garantF1://12057005.0" TargetMode="External"/><Relationship Id="rId25" Type="http://schemas.openxmlformats.org/officeDocument/2006/relationships/image" Target="media/image5.png"/><Relationship Id="rId33" Type="http://schemas.openxmlformats.org/officeDocument/2006/relationships/hyperlink" Target="mailto:porezk_sao-syr@cap.ru" TargetMode="External"/><Relationship Id="rId38" Type="http://schemas.openxmlformats.org/officeDocument/2006/relationships/hyperlink" Target="mailto:marpos@cap.ru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71029200.0" TargetMode="External"/><Relationship Id="rId20" Type="http://schemas.openxmlformats.org/officeDocument/2006/relationships/hyperlink" Target="garantF1://71175178.2000" TargetMode="External"/><Relationship Id="rId29" Type="http://schemas.openxmlformats.org/officeDocument/2006/relationships/hyperlink" Target="mailto:porezk_sao-syr@cap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garantF1://12025267.113305" TargetMode="External"/><Relationship Id="rId32" Type="http://schemas.openxmlformats.org/officeDocument/2006/relationships/hyperlink" Target="http://gov.cap.ru/Laws.aspx?id=330741&amp;gov_id=329" TargetMode="External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garantF1://10064072.3" TargetMode="External"/><Relationship Id="rId23" Type="http://schemas.openxmlformats.org/officeDocument/2006/relationships/hyperlink" Target="garantF1://12025267.113304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hyperlink" Target="garantF1://71175178.1000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A9D79AD0BE3115D59BB836D3187370336C13C18DFC27B4837ECDF8562BAjEG" TargetMode="External"/><Relationship Id="rId14" Type="http://schemas.openxmlformats.org/officeDocument/2006/relationships/hyperlink" Target="garantF1://42408071.0" TargetMode="External"/><Relationship Id="rId22" Type="http://schemas.openxmlformats.org/officeDocument/2006/relationships/hyperlink" Target="garantF1://71175176.2000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43600</Words>
  <Characters>248526</Characters>
  <Application>Microsoft Office Word</Application>
  <DocSecurity>0</DocSecurity>
  <Lines>2071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Анастасия Вячеславна</dc:creator>
  <cp:keywords/>
  <dc:description/>
  <cp:lastModifiedBy>Максимова Анастасия Вячеславна</cp:lastModifiedBy>
  <cp:revision>5</cp:revision>
  <cp:lastPrinted>2022-08-26T06:35:00Z</cp:lastPrinted>
  <dcterms:created xsi:type="dcterms:W3CDTF">2022-08-26T06:34:00Z</dcterms:created>
  <dcterms:modified xsi:type="dcterms:W3CDTF">2022-08-26T06:35:00Z</dcterms:modified>
</cp:coreProperties>
</file>