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6C18E5" w:rsidRPr="00C50CE4" w:rsidTr="00111576">
        <w:trPr>
          <w:cantSplit/>
          <w:trHeight w:val="1134"/>
        </w:trPr>
        <w:tc>
          <w:tcPr>
            <w:tcW w:w="813" w:type="pct"/>
            <w:shd w:val="clear" w:color="auto" w:fill="A6A6A6"/>
            <w:vAlign w:val="center"/>
          </w:tcPr>
          <w:p w:rsidR="006C18E5" w:rsidRPr="00C50CE4" w:rsidRDefault="006C18E5" w:rsidP="00111576">
            <w:pPr>
              <w:pStyle w:val="24"/>
              <w:jc w:val="center"/>
              <w:rPr>
                <w:rFonts w:ascii="Arial" w:hAnsi="Arial" w:cs="Arial"/>
                <w:color w:val="000000"/>
                <w:sz w:val="20"/>
                <w:szCs w:val="30"/>
              </w:rPr>
            </w:pPr>
            <w:bookmarkStart w:id="0" w:name="_GoBack"/>
            <w:bookmarkEnd w:id="0"/>
          </w:p>
          <w:p w:rsidR="006C18E5" w:rsidRPr="00C50CE4" w:rsidRDefault="006C18E5" w:rsidP="00111576">
            <w:pPr>
              <w:jc w:val="center"/>
              <w:rPr>
                <w:rFonts w:ascii="Arial" w:hAnsi="Arial" w:cs="Arial"/>
                <w:b/>
                <w:bCs/>
                <w:color w:val="000000"/>
                <w:sz w:val="20"/>
                <w:szCs w:val="18"/>
              </w:rPr>
            </w:pPr>
            <w:r w:rsidRPr="00C50CE4">
              <w:rPr>
                <w:rFonts w:ascii="Arial" w:hAnsi="Arial" w:cs="Arial"/>
                <w:noProof/>
                <w:color w:val="000000"/>
                <w:sz w:val="20"/>
              </w:rPr>
              <w:drawing>
                <wp:inline distT="0" distB="0" distL="0" distR="0">
                  <wp:extent cx="767715" cy="993140"/>
                  <wp:effectExtent l="19050" t="0" r="0" b="0"/>
                  <wp:docPr id="5"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6C18E5" w:rsidRPr="00F06CEE" w:rsidRDefault="006C18E5" w:rsidP="00111576">
            <w:pPr>
              <w:jc w:val="center"/>
              <w:rPr>
                <w:rFonts w:ascii="Arial" w:hAnsi="Arial" w:cs="Arial"/>
                <w:b/>
                <w:bCs/>
                <w:i/>
                <w:color w:val="000000"/>
                <w:sz w:val="52"/>
                <w:szCs w:val="52"/>
              </w:rPr>
            </w:pPr>
            <w:r w:rsidRPr="00F06CEE">
              <w:rPr>
                <w:rFonts w:ascii="Arial" w:hAnsi="Arial" w:cs="Arial"/>
                <w:b/>
                <w:bCs/>
                <w:i/>
                <w:color w:val="000000"/>
                <w:sz w:val="52"/>
                <w:szCs w:val="52"/>
              </w:rPr>
              <w:t>ПОСАДСКИЙ</w:t>
            </w:r>
          </w:p>
          <w:p w:rsidR="006C18E5" w:rsidRPr="00C50CE4" w:rsidRDefault="006C18E5" w:rsidP="00111576">
            <w:pPr>
              <w:jc w:val="center"/>
              <w:rPr>
                <w:rFonts w:ascii="Arial" w:hAnsi="Arial" w:cs="Arial"/>
                <w:b/>
                <w:bCs/>
                <w:color w:val="000000"/>
                <w:sz w:val="20"/>
                <w:szCs w:val="28"/>
              </w:rPr>
            </w:pPr>
            <w:r w:rsidRPr="00F06CEE">
              <w:rPr>
                <w:rFonts w:ascii="Arial" w:hAnsi="Arial" w:cs="Arial"/>
                <w:b/>
                <w:bCs/>
                <w:i/>
                <w:color w:val="000000"/>
                <w:sz w:val="52"/>
                <w:szCs w:val="52"/>
              </w:rPr>
              <w:t>ВЕСТНИК</w:t>
            </w:r>
          </w:p>
        </w:tc>
        <w:tc>
          <w:tcPr>
            <w:tcW w:w="778" w:type="pct"/>
            <w:shd w:val="clear" w:color="auto" w:fill="A6A6A6"/>
            <w:vAlign w:val="center"/>
          </w:tcPr>
          <w:p w:rsidR="006C18E5" w:rsidRPr="00F06CEE" w:rsidRDefault="006C18E5" w:rsidP="00111576">
            <w:pPr>
              <w:jc w:val="center"/>
              <w:rPr>
                <w:rFonts w:ascii="Arial" w:hAnsi="Arial" w:cs="Arial"/>
                <w:b/>
                <w:bCs/>
                <w:color w:val="000000"/>
                <w:sz w:val="28"/>
                <w:szCs w:val="28"/>
                <w:lang w:val="en-US"/>
              </w:rPr>
            </w:pPr>
            <w:r w:rsidRPr="00F06CEE">
              <w:rPr>
                <w:rFonts w:ascii="Arial" w:hAnsi="Arial" w:cs="Arial"/>
                <w:b/>
                <w:bCs/>
                <w:color w:val="000000"/>
                <w:sz w:val="28"/>
                <w:szCs w:val="28"/>
              </w:rPr>
              <w:t>2020</w:t>
            </w:r>
          </w:p>
          <w:p w:rsidR="006C18E5" w:rsidRPr="00F06CEE" w:rsidRDefault="00F06CEE" w:rsidP="00111576">
            <w:pPr>
              <w:jc w:val="center"/>
              <w:rPr>
                <w:rFonts w:ascii="Arial" w:hAnsi="Arial" w:cs="Arial"/>
                <w:b/>
                <w:bCs/>
                <w:color w:val="000000"/>
                <w:sz w:val="28"/>
                <w:szCs w:val="28"/>
              </w:rPr>
            </w:pPr>
            <w:r>
              <w:rPr>
                <w:rFonts w:ascii="Arial" w:hAnsi="Arial" w:cs="Arial"/>
                <w:b/>
                <w:bCs/>
                <w:color w:val="000000"/>
                <w:sz w:val="28"/>
                <w:szCs w:val="28"/>
              </w:rPr>
              <w:t>март</w:t>
            </w:r>
            <w:r w:rsidR="006C18E5" w:rsidRPr="00F06CEE">
              <w:rPr>
                <w:rFonts w:ascii="Arial" w:hAnsi="Arial" w:cs="Arial"/>
                <w:b/>
                <w:bCs/>
                <w:color w:val="000000"/>
                <w:sz w:val="28"/>
                <w:szCs w:val="28"/>
              </w:rPr>
              <w:t>,</w:t>
            </w:r>
            <w:r>
              <w:rPr>
                <w:rFonts w:ascii="Arial" w:hAnsi="Arial" w:cs="Arial"/>
                <w:b/>
                <w:bCs/>
                <w:color w:val="000000"/>
                <w:sz w:val="28"/>
                <w:szCs w:val="28"/>
              </w:rPr>
              <w:t xml:space="preserve"> 06</w:t>
            </w:r>
          </w:p>
          <w:p w:rsidR="006C18E5" w:rsidRPr="00F06CEE" w:rsidRDefault="006C18E5" w:rsidP="00111576">
            <w:pPr>
              <w:jc w:val="center"/>
              <w:rPr>
                <w:rFonts w:ascii="Arial" w:hAnsi="Arial" w:cs="Arial"/>
                <w:b/>
                <w:bCs/>
                <w:color w:val="000000"/>
                <w:sz w:val="28"/>
                <w:szCs w:val="28"/>
              </w:rPr>
            </w:pPr>
            <w:r w:rsidRPr="00F06CEE">
              <w:rPr>
                <w:rFonts w:ascii="Arial" w:hAnsi="Arial" w:cs="Arial"/>
                <w:b/>
                <w:bCs/>
                <w:color w:val="000000"/>
                <w:sz w:val="28"/>
                <w:szCs w:val="28"/>
              </w:rPr>
              <w:t>пятница,</w:t>
            </w:r>
          </w:p>
          <w:p w:rsidR="006C18E5" w:rsidRPr="00C50CE4" w:rsidRDefault="006C18E5" w:rsidP="00F06CEE">
            <w:pPr>
              <w:jc w:val="center"/>
              <w:rPr>
                <w:rFonts w:ascii="Arial" w:hAnsi="Arial" w:cs="Arial"/>
                <w:b/>
                <w:bCs/>
                <w:color w:val="000000"/>
                <w:sz w:val="20"/>
                <w:szCs w:val="28"/>
                <w:lang w:val="en-US"/>
              </w:rPr>
            </w:pPr>
            <w:r w:rsidRPr="00F06CEE">
              <w:rPr>
                <w:rFonts w:ascii="Arial" w:hAnsi="Arial" w:cs="Arial"/>
                <w:b/>
                <w:bCs/>
                <w:color w:val="000000"/>
                <w:sz w:val="28"/>
                <w:szCs w:val="28"/>
              </w:rPr>
              <w:t>№</w:t>
            </w:r>
            <w:r w:rsidR="006358D4" w:rsidRPr="00F06CEE">
              <w:rPr>
                <w:rFonts w:ascii="Arial" w:hAnsi="Arial" w:cs="Arial"/>
                <w:b/>
                <w:bCs/>
                <w:color w:val="000000"/>
                <w:sz w:val="28"/>
                <w:szCs w:val="28"/>
              </w:rPr>
              <w:t xml:space="preserve"> </w:t>
            </w:r>
            <w:r w:rsidR="00F06CEE">
              <w:rPr>
                <w:rFonts w:ascii="Arial" w:hAnsi="Arial" w:cs="Arial"/>
                <w:b/>
                <w:bCs/>
                <w:color w:val="000000"/>
                <w:sz w:val="28"/>
                <w:szCs w:val="28"/>
              </w:rPr>
              <w:t>10</w:t>
            </w:r>
          </w:p>
        </w:tc>
      </w:tr>
    </w:tbl>
    <w:p w:rsidR="00F84EA0" w:rsidRPr="00C50CE4" w:rsidRDefault="00F84EA0" w:rsidP="00C50CE4">
      <w:pPr>
        <w:rPr>
          <w:rFonts w:ascii="Arial" w:hAnsi="Arial" w:cs="Arial"/>
          <w:color w:val="000000"/>
          <w:sz w:val="20"/>
          <w:szCs w:val="20"/>
        </w:rPr>
      </w:pPr>
    </w:p>
    <w:tbl>
      <w:tblPr>
        <w:tblW w:w="5000" w:type="pct"/>
        <w:tblLook w:val="00A0"/>
      </w:tblPr>
      <w:tblGrid>
        <w:gridCol w:w="6575"/>
        <w:gridCol w:w="2466"/>
        <w:gridCol w:w="6314"/>
      </w:tblGrid>
      <w:tr w:rsidR="006C18E5" w:rsidRPr="00C50CE4" w:rsidTr="00111576">
        <w:trPr>
          <w:cantSplit/>
          <w:trHeight w:val="1134"/>
        </w:trPr>
        <w:tc>
          <w:tcPr>
            <w:tcW w:w="2141" w:type="pct"/>
            <w:vAlign w:val="center"/>
          </w:tcPr>
          <w:p w:rsidR="006C18E5" w:rsidRPr="00C50CE4" w:rsidRDefault="006C18E5" w:rsidP="00111576">
            <w:pPr>
              <w:ind w:firstLine="86"/>
              <w:jc w:val="center"/>
              <w:rPr>
                <w:rFonts w:ascii="Arial" w:hAnsi="Arial" w:cs="Arial"/>
                <w:color w:val="000000"/>
                <w:sz w:val="20"/>
                <w:szCs w:val="26"/>
              </w:rPr>
            </w:pPr>
            <w:r w:rsidRPr="00C50CE4">
              <w:rPr>
                <w:rFonts w:ascii="Arial" w:hAnsi="Arial" w:cs="Arial"/>
                <w:color w:val="000000"/>
                <w:sz w:val="20"/>
                <w:szCs w:val="26"/>
              </w:rPr>
              <w:t>Ч</w:t>
            </w:r>
            <w:r w:rsidR="00C50CE4" w:rsidRPr="00C50CE4">
              <w:rPr>
                <w:rFonts w:ascii="Arial" w:hAnsi="Arial" w:cs="Arial"/>
                <w:color w:val="000000"/>
                <w:sz w:val="20"/>
                <w:szCs w:val="26"/>
              </w:rPr>
              <w:t>ă</w:t>
            </w:r>
            <w:r w:rsidRPr="00C50CE4">
              <w:rPr>
                <w:rFonts w:ascii="Arial" w:hAnsi="Arial" w:cs="Arial"/>
                <w:color w:val="000000"/>
                <w:sz w:val="20"/>
                <w:szCs w:val="26"/>
              </w:rPr>
              <w:t>ваш</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Республикинчи</w:t>
            </w:r>
          </w:p>
          <w:p w:rsidR="000A7A69" w:rsidRPr="00C50CE4" w:rsidRDefault="006C18E5" w:rsidP="00111576">
            <w:pPr>
              <w:ind w:firstLine="86"/>
              <w:jc w:val="center"/>
              <w:rPr>
                <w:rFonts w:ascii="Arial" w:hAnsi="Arial" w:cs="Arial"/>
                <w:color w:val="000000"/>
                <w:sz w:val="20"/>
                <w:szCs w:val="26"/>
              </w:rPr>
            </w:pPr>
            <w:r w:rsidRPr="00C50CE4">
              <w:rPr>
                <w:rFonts w:ascii="Arial" w:hAnsi="Arial" w:cs="Arial"/>
                <w:color w:val="000000"/>
                <w:sz w:val="20"/>
                <w:szCs w:val="26"/>
              </w:rPr>
              <w:t>С</w:t>
            </w:r>
            <w:r w:rsidR="00C50CE4" w:rsidRPr="00C50CE4">
              <w:rPr>
                <w:rFonts w:ascii="Arial" w:hAnsi="Arial" w:cs="Arial"/>
                <w:color w:val="000000"/>
                <w:sz w:val="20"/>
                <w:szCs w:val="26"/>
              </w:rPr>
              <w:t>ĕ</w:t>
            </w:r>
            <w:r w:rsidRPr="00C50CE4">
              <w:rPr>
                <w:rFonts w:ascii="Arial" w:hAnsi="Arial" w:cs="Arial"/>
                <w:color w:val="000000"/>
                <w:sz w:val="20"/>
                <w:szCs w:val="26"/>
              </w:rPr>
              <w:t>нт</w:t>
            </w:r>
            <w:r w:rsidR="00C50CE4" w:rsidRPr="00C50CE4">
              <w:rPr>
                <w:rFonts w:ascii="Arial" w:hAnsi="Arial" w:cs="Arial"/>
                <w:color w:val="000000"/>
                <w:sz w:val="20"/>
                <w:szCs w:val="26"/>
              </w:rPr>
              <w:t>ĕ</w:t>
            </w:r>
            <w:r w:rsidRPr="00C50CE4">
              <w:rPr>
                <w:rFonts w:ascii="Arial" w:hAnsi="Arial" w:cs="Arial"/>
                <w:color w:val="000000"/>
                <w:sz w:val="20"/>
                <w:szCs w:val="26"/>
              </w:rPr>
              <w:t>рв</w:t>
            </w:r>
            <w:r w:rsidR="00C50CE4" w:rsidRPr="00C50CE4">
              <w:rPr>
                <w:rFonts w:ascii="Arial" w:hAnsi="Arial" w:cs="Arial"/>
                <w:color w:val="000000"/>
                <w:sz w:val="20"/>
                <w:szCs w:val="26"/>
              </w:rPr>
              <w:t>ă</w:t>
            </w:r>
            <w:r w:rsidRPr="00C50CE4">
              <w:rPr>
                <w:rFonts w:ascii="Arial" w:hAnsi="Arial" w:cs="Arial"/>
                <w:color w:val="000000"/>
                <w:sz w:val="20"/>
                <w:szCs w:val="26"/>
              </w:rPr>
              <w:t>рри</w:t>
            </w:r>
            <w:r w:rsidR="006358D4" w:rsidRPr="00C50CE4">
              <w:rPr>
                <w:rFonts w:ascii="Arial" w:hAnsi="Arial" w:cs="Arial"/>
                <w:color w:val="000000"/>
                <w:sz w:val="20"/>
                <w:szCs w:val="26"/>
              </w:rPr>
              <w:t xml:space="preserve"> </w:t>
            </w:r>
            <w:r w:rsidRPr="00C50CE4">
              <w:rPr>
                <w:rFonts w:ascii="Arial" w:hAnsi="Arial" w:cs="Arial"/>
                <w:color w:val="000000"/>
                <w:sz w:val="20"/>
                <w:szCs w:val="26"/>
              </w:rPr>
              <w:t>хула</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поселений</w:t>
            </w:r>
            <w:r w:rsidR="00C50CE4" w:rsidRPr="00C50CE4">
              <w:rPr>
                <w:rFonts w:ascii="Arial" w:hAnsi="Arial" w:cs="Arial"/>
                <w:color w:val="000000"/>
                <w:sz w:val="20"/>
                <w:szCs w:val="26"/>
              </w:rPr>
              <w:t>ĕ</w:t>
            </w:r>
            <w:r w:rsidRPr="00C50CE4">
              <w:rPr>
                <w:rFonts w:ascii="Arial" w:hAnsi="Arial" w:cs="Arial"/>
                <w:color w:val="000000"/>
                <w:sz w:val="20"/>
                <w:szCs w:val="26"/>
              </w:rPr>
              <w:t>н</w:t>
            </w:r>
            <w:r w:rsidR="006358D4" w:rsidRPr="00C50CE4">
              <w:rPr>
                <w:rFonts w:ascii="Arial" w:hAnsi="Arial" w:cs="Arial"/>
                <w:color w:val="000000"/>
                <w:sz w:val="20"/>
                <w:szCs w:val="26"/>
              </w:rPr>
              <w:t xml:space="preserve"> </w:t>
            </w:r>
            <w:r w:rsidRPr="00C50CE4">
              <w:rPr>
                <w:rFonts w:ascii="Arial" w:hAnsi="Arial" w:cs="Arial"/>
                <w:color w:val="000000"/>
                <w:sz w:val="20"/>
                <w:szCs w:val="26"/>
              </w:rPr>
              <w:t>администраций</w:t>
            </w:r>
            <w:r w:rsidR="00C50CE4" w:rsidRPr="00C50CE4">
              <w:rPr>
                <w:rFonts w:ascii="Arial" w:hAnsi="Arial" w:cs="Arial"/>
                <w:color w:val="000000"/>
                <w:sz w:val="20"/>
                <w:szCs w:val="26"/>
              </w:rPr>
              <w:t>ĕ</w:t>
            </w:r>
          </w:p>
          <w:p w:rsidR="006C18E5" w:rsidRPr="00C50CE4" w:rsidRDefault="006C18E5" w:rsidP="00111576">
            <w:pPr>
              <w:ind w:firstLine="86"/>
              <w:jc w:val="center"/>
              <w:rPr>
                <w:rFonts w:ascii="Arial" w:hAnsi="Arial" w:cs="Arial"/>
                <w:b/>
                <w:color w:val="000000"/>
                <w:sz w:val="20"/>
                <w:szCs w:val="26"/>
              </w:rPr>
            </w:pPr>
            <w:r w:rsidRPr="00C50CE4">
              <w:rPr>
                <w:rFonts w:ascii="Arial" w:hAnsi="Arial" w:cs="Arial"/>
                <w:b/>
                <w:color w:val="000000"/>
                <w:sz w:val="20"/>
                <w:szCs w:val="26"/>
              </w:rPr>
              <w:t>ЙЫШАНУ</w:t>
            </w:r>
          </w:p>
          <w:p w:rsidR="006C18E5" w:rsidRPr="00C50CE4" w:rsidRDefault="006C18E5" w:rsidP="00111576">
            <w:pPr>
              <w:ind w:firstLine="86"/>
              <w:jc w:val="center"/>
              <w:rPr>
                <w:rFonts w:ascii="Arial" w:hAnsi="Arial" w:cs="Arial"/>
                <w:color w:val="000000"/>
                <w:sz w:val="20"/>
                <w:szCs w:val="26"/>
              </w:rPr>
            </w:pPr>
            <w:r w:rsidRPr="00C50CE4">
              <w:rPr>
                <w:rFonts w:ascii="Arial" w:hAnsi="Arial" w:cs="Arial"/>
                <w:color w:val="000000"/>
                <w:sz w:val="20"/>
                <w:szCs w:val="26"/>
              </w:rPr>
              <w:t>№</w:t>
            </w:r>
          </w:p>
          <w:p w:rsidR="006C18E5" w:rsidRPr="00C50CE4" w:rsidRDefault="006C18E5" w:rsidP="00111576">
            <w:pPr>
              <w:ind w:firstLine="86"/>
              <w:jc w:val="center"/>
              <w:rPr>
                <w:rFonts w:ascii="Arial" w:hAnsi="Arial" w:cs="Arial"/>
                <w:color w:val="000000"/>
                <w:sz w:val="20"/>
                <w:szCs w:val="28"/>
              </w:rPr>
            </w:pPr>
            <w:r w:rsidRPr="00C50CE4">
              <w:rPr>
                <w:rFonts w:ascii="Arial" w:hAnsi="Arial" w:cs="Arial"/>
                <w:color w:val="000000"/>
                <w:sz w:val="20"/>
                <w:szCs w:val="26"/>
              </w:rPr>
              <w:t>С</w:t>
            </w:r>
            <w:r w:rsidR="00C50CE4" w:rsidRPr="00C50CE4">
              <w:rPr>
                <w:rFonts w:ascii="Arial" w:hAnsi="Arial" w:cs="Arial"/>
                <w:color w:val="000000"/>
                <w:sz w:val="20"/>
                <w:szCs w:val="26"/>
              </w:rPr>
              <w:t>ĕ</w:t>
            </w:r>
            <w:r w:rsidRPr="00C50CE4">
              <w:rPr>
                <w:rFonts w:ascii="Arial" w:hAnsi="Arial" w:cs="Arial"/>
                <w:color w:val="000000"/>
                <w:sz w:val="20"/>
                <w:szCs w:val="26"/>
              </w:rPr>
              <w:t>нт</w:t>
            </w:r>
            <w:r w:rsidR="00C50CE4" w:rsidRPr="00C50CE4">
              <w:rPr>
                <w:rFonts w:ascii="Arial" w:hAnsi="Arial" w:cs="Arial"/>
                <w:color w:val="000000"/>
                <w:sz w:val="20"/>
                <w:szCs w:val="26"/>
              </w:rPr>
              <w:t>ĕ</w:t>
            </w:r>
            <w:r w:rsidRPr="00C50CE4">
              <w:rPr>
                <w:rFonts w:ascii="Arial" w:hAnsi="Arial" w:cs="Arial"/>
                <w:color w:val="000000"/>
                <w:sz w:val="20"/>
                <w:szCs w:val="26"/>
              </w:rPr>
              <w:t>рв</w:t>
            </w:r>
            <w:r w:rsidR="00C50CE4" w:rsidRPr="00C50CE4">
              <w:rPr>
                <w:rFonts w:ascii="Arial" w:hAnsi="Arial" w:cs="Arial"/>
                <w:color w:val="000000"/>
                <w:sz w:val="20"/>
                <w:szCs w:val="26"/>
              </w:rPr>
              <w:t>ă</w:t>
            </w:r>
            <w:r w:rsidRPr="00C50CE4">
              <w:rPr>
                <w:rFonts w:ascii="Arial" w:hAnsi="Arial" w:cs="Arial"/>
                <w:color w:val="000000"/>
                <w:sz w:val="20"/>
                <w:szCs w:val="26"/>
              </w:rPr>
              <w:t>рри</w:t>
            </w:r>
            <w:r w:rsidR="006358D4" w:rsidRPr="00C50CE4">
              <w:rPr>
                <w:rFonts w:ascii="Arial" w:hAnsi="Arial" w:cs="Arial"/>
                <w:color w:val="000000"/>
                <w:sz w:val="20"/>
                <w:szCs w:val="26"/>
              </w:rPr>
              <w:t xml:space="preserve"> </w:t>
            </w:r>
            <w:r w:rsidRPr="00C50CE4">
              <w:rPr>
                <w:rFonts w:ascii="Arial" w:hAnsi="Arial" w:cs="Arial"/>
                <w:color w:val="000000"/>
                <w:sz w:val="20"/>
                <w:szCs w:val="26"/>
              </w:rPr>
              <w:t>хули</w:t>
            </w:r>
          </w:p>
        </w:tc>
        <w:tc>
          <w:tcPr>
            <w:tcW w:w="803" w:type="pct"/>
            <w:vAlign w:val="center"/>
          </w:tcPr>
          <w:p w:rsidR="006C18E5" w:rsidRPr="00C50CE4" w:rsidRDefault="006C18E5" w:rsidP="00111576">
            <w:pPr>
              <w:ind w:left="-108"/>
              <w:jc w:val="center"/>
              <w:rPr>
                <w:rFonts w:ascii="Arial" w:hAnsi="Arial" w:cs="Arial"/>
                <w:color w:val="000000"/>
                <w:sz w:val="20"/>
              </w:rPr>
            </w:pPr>
            <w:r w:rsidRPr="00C50CE4">
              <w:rPr>
                <w:rFonts w:ascii="Arial" w:hAnsi="Arial" w:cs="Arial"/>
                <w:color w:val="000000"/>
                <w:sz w:val="20"/>
              </w:rPr>
              <w:object w:dxaOrig="160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1.25pt" o:ole="">
                  <v:imagedata r:id="rId9" o:title=""/>
                </v:shape>
                <o:OLEObject Type="Embed" ProgID="MSPhotoEd.3" ShapeID="_x0000_i1025" DrawAspect="Content" ObjectID="_1645016717" r:id="rId10"/>
              </w:object>
            </w:r>
          </w:p>
          <w:p w:rsidR="006C18E5" w:rsidRPr="00C50CE4" w:rsidRDefault="006C18E5" w:rsidP="00111576">
            <w:pPr>
              <w:ind w:left="-108"/>
              <w:jc w:val="center"/>
              <w:rPr>
                <w:rFonts w:ascii="Arial" w:hAnsi="Arial" w:cs="Arial"/>
                <w:color w:val="000000"/>
                <w:sz w:val="20"/>
                <w:szCs w:val="28"/>
                <w:lang w:val="en-US"/>
              </w:rPr>
            </w:pPr>
          </w:p>
        </w:tc>
        <w:tc>
          <w:tcPr>
            <w:tcW w:w="2056" w:type="pct"/>
            <w:vAlign w:val="center"/>
          </w:tcPr>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Чувашская</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Республика</w:t>
            </w:r>
          </w:p>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Администрация</w:t>
            </w:r>
          </w:p>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Мариинско-Посадского</w:t>
            </w:r>
          </w:p>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городского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поселения</w:t>
            </w:r>
          </w:p>
          <w:p w:rsidR="006C18E5" w:rsidRPr="00C50CE4" w:rsidRDefault="006C18E5" w:rsidP="00111576">
            <w:pPr>
              <w:jc w:val="center"/>
              <w:rPr>
                <w:rFonts w:ascii="Arial" w:hAnsi="Arial" w:cs="Arial"/>
                <w:b/>
                <w:color w:val="000000"/>
                <w:sz w:val="20"/>
                <w:szCs w:val="26"/>
              </w:rPr>
            </w:pPr>
            <w:r w:rsidRPr="00C50CE4">
              <w:rPr>
                <w:rFonts w:ascii="Arial" w:hAnsi="Arial" w:cs="Arial"/>
                <w:b/>
                <w:color w:val="000000"/>
                <w:sz w:val="20"/>
                <w:szCs w:val="26"/>
              </w:rPr>
              <w:t>ПОСТАНОВЛЕНИЕ</w:t>
            </w:r>
          </w:p>
          <w:p w:rsidR="006C18E5" w:rsidRPr="00C50CE4" w:rsidRDefault="006358D4" w:rsidP="00111576">
            <w:pPr>
              <w:jc w:val="center"/>
              <w:rPr>
                <w:rFonts w:ascii="Arial" w:hAnsi="Arial" w:cs="Arial"/>
                <w:color w:val="000000"/>
                <w:sz w:val="20"/>
                <w:szCs w:val="26"/>
              </w:rPr>
            </w:pPr>
            <w:r w:rsidRPr="00C50CE4">
              <w:rPr>
                <w:rFonts w:ascii="Arial" w:hAnsi="Arial" w:cs="Arial"/>
                <w:color w:val="000000"/>
                <w:sz w:val="20"/>
                <w:szCs w:val="26"/>
              </w:rPr>
              <w:t xml:space="preserve"> </w:t>
            </w:r>
            <w:r w:rsidR="006C18E5" w:rsidRPr="00C50CE4">
              <w:rPr>
                <w:rFonts w:ascii="Arial" w:hAnsi="Arial" w:cs="Arial"/>
                <w:color w:val="000000"/>
                <w:sz w:val="20"/>
                <w:szCs w:val="26"/>
              </w:rPr>
              <w:t>02.03.2020</w:t>
            </w:r>
            <w:r w:rsidRPr="00C50CE4">
              <w:rPr>
                <w:rFonts w:ascii="Arial" w:hAnsi="Arial" w:cs="Arial"/>
                <w:color w:val="000000"/>
                <w:sz w:val="20"/>
                <w:szCs w:val="26"/>
              </w:rPr>
              <w:t xml:space="preserve"> </w:t>
            </w:r>
            <w:r w:rsidR="006C18E5" w:rsidRPr="00C50CE4">
              <w:rPr>
                <w:rFonts w:ascii="Arial" w:hAnsi="Arial" w:cs="Arial"/>
                <w:color w:val="000000"/>
                <w:sz w:val="20"/>
                <w:szCs w:val="26"/>
              </w:rPr>
              <w:t>№</w:t>
            </w:r>
            <w:r w:rsidRPr="00C50CE4">
              <w:rPr>
                <w:rFonts w:ascii="Arial" w:hAnsi="Arial" w:cs="Arial"/>
                <w:color w:val="000000"/>
                <w:sz w:val="20"/>
                <w:szCs w:val="26"/>
              </w:rPr>
              <w:t xml:space="preserve"> </w:t>
            </w:r>
            <w:r w:rsidR="006C18E5" w:rsidRPr="00C50CE4">
              <w:rPr>
                <w:rFonts w:ascii="Arial" w:hAnsi="Arial" w:cs="Arial"/>
                <w:color w:val="000000"/>
                <w:sz w:val="20"/>
                <w:szCs w:val="26"/>
              </w:rPr>
              <w:t>40</w:t>
            </w:r>
          </w:p>
          <w:p w:rsidR="006C18E5" w:rsidRPr="00C50CE4" w:rsidRDefault="006C18E5" w:rsidP="00111576">
            <w:pPr>
              <w:jc w:val="center"/>
              <w:rPr>
                <w:rFonts w:ascii="Arial" w:hAnsi="Arial" w:cs="Arial"/>
                <w:color w:val="000000"/>
                <w:sz w:val="20"/>
                <w:szCs w:val="28"/>
              </w:rPr>
            </w:pPr>
            <w:r w:rsidRPr="00C50CE4">
              <w:rPr>
                <w:rFonts w:ascii="Arial" w:hAnsi="Arial" w:cs="Arial"/>
                <w:color w:val="000000"/>
                <w:sz w:val="20"/>
                <w:szCs w:val="26"/>
              </w:rPr>
              <w:t>город</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Посад</w:t>
            </w:r>
          </w:p>
        </w:tc>
      </w:tr>
    </w:tbl>
    <w:p w:rsidR="000A7A69" w:rsidRPr="00C50CE4" w:rsidRDefault="000A7A69" w:rsidP="00C50CE4">
      <w:pPr>
        <w:jc w:val="both"/>
        <w:rPr>
          <w:rFonts w:ascii="Arial" w:hAnsi="Arial" w:cs="Arial"/>
          <w:b/>
          <w:i/>
          <w:color w:val="000000"/>
          <w:sz w:val="20"/>
        </w:rPr>
      </w:pPr>
    </w:p>
    <w:p w:rsidR="006C18E5" w:rsidRPr="00C50CE4" w:rsidRDefault="00FF0054" w:rsidP="00FF0054">
      <w:pPr>
        <w:ind w:left="-142" w:right="6208"/>
        <w:jc w:val="both"/>
        <w:rPr>
          <w:rFonts w:ascii="Arial" w:hAnsi="Arial" w:cs="Arial"/>
          <w:b/>
          <w:i/>
          <w:color w:val="000000"/>
          <w:sz w:val="20"/>
        </w:rPr>
      </w:pPr>
      <w:r w:rsidRPr="00C50CE4">
        <w:rPr>
          <w:rFonts w:ascii="Arial" w:hAnsi="Arial" w:cs="Arial"/>
          <w:b/>
          <w:color w:val="000000"/>
          <w:sz w:val="20"/>
        </w:rPr>
        <w:t>Об утверждении Порядка предоставления субсидии юридическим лицам (за исключен</w:t>
      </w:r>
      <w:r w:rsidRPr="00C50CE4">
        <w:rPr>
          <w:rFonts w:ascii="Arial" w:hAnsi="Arial" w:cs="Arial"/>
          <w:b/>
          <w:color w:val="000000"/>
          <w:sz w:val="20"/>
        </w:rPr>
        <w:t>и</w:t>
      </w:r>
      <w:r w:rsidRPr="00C50CE4">
        <w:rPr>
          <w:rFonts w:ascii="Arial" w:hAnsi="Arial" w:cs="Arial"/>
          <w:b/>
          <w:color w:val="000000"/>
          <w:sz w:val="20"/>
        </w:rPr>
        <w:t>ем субсидий государственным (муниципальным) учреждениям), индивидуальным пре</w:t>
      </w:r>
      <w:r w:rsidRPr="00C50CE4">
        <w:rPr>
          <w:rFonts w:ascii="Arial" w:hAnsi="Arial" w:cs="Arial"/>
          <w:b/>
          <w:color w:val="000000"/>
          <w:sz w:val="20"/>
        </w:rPr>
        <w:t>д</w:t>
      </w:r>
      <w:r w:rsidRPr="00C50CE4">
        <w:rPr>
          <w:rFonts w:ascii="Arial" w:hAnsi="Arial" w:cs="Arial"/>
          <w:b/>
          <w:color w:val="000000"/>
          <w:sz w:val="20"/>
        </w:rPr>
        <w:t>принимателям, а также физическим лицам - производителям товаров, работ, услуг из бюджета Мариинско-Посадского городского поселения Мариинско-Посадского района Чувашской Республики</w:t>
      </w:r>
    </w:p>
    <w:p w:rsidR="006C18E5" w:rsidRPr="00C50CE4" w:rsidRDefault="006C18E5" w:rsidP="00C50CE4">
      <w:pPr>
        <w:rPr>
          <w:rFonts w:ascii="Arial" w:hAnsi="Arial" w:cs="Arial"/>
          <w:color w:val="000000"/>
          <w:sz w:val="20"/>
        </w:rPr>
      </w:pPr>
    </w:p>
    <w:p w:rsidR="006C18E5" w:rsidRPr="00C50CE4" w:rsidRDefault="006C18E5" w:rsidP="00C50CE4">
      <w:pPr>
        <w:pStyle w:val="ConsNormal"/>
        <w:shd w:val="clear" w:color="auto" w:fill="FFFFFF"/>
        <w:ind w:firstLine="709"/>
        <w:jc w:val="both"/>
        <w:rPr>
          <w:rFonts w:cs="Arial"/>
          <w:color w:val="000000"/>
        </w:rPr>
      </w:pPr>
      <w:r w:rsidRPr="00C50CE4">
        <w:rPr>
          <w:rFonts w:cs="Arial"/>
          <w:color w:val="000000"/>
        </w:rPr>
        <w:t>В</w:t>
      </w:r>
      <w:r w:rsidR="006358D4" w:rsidRPr="00C50CE4">
        <w:rPr>
          <w:rFonts w:cs="Arial"/>
          <w:color w:val="000000"/>
        </w:rPr>
        <w:t xml:space="preserve"> </w:t>
      </w:r>
      <w:r w:rsidRPr="00C50CE4">
        <w:rPr>
          <w:rFonts w:cs="Arial"/>
          <w:color w:val="000000"/>
        </w:rPr>
        <w:t>соответствии</w:t>
      </w:r>
      <w:r w:rsidR="006358D4" w:rsidRPr="00C50CE4">
        <w:rPr>
          <w:rFonts w:cs="Arial"/>
          <w:color w:val="000000"/>
        </w:rPr>
        <w:t xml:space="preserve"> </w:t>
      </w:r>
      <w:r w:rsidRPr="00C50CE4">
        <w:rPr>
          <w:rFonts w:cs="Arial"/>
          <w:color w:val="000000"/>
        </w:rPr>
        <w:t>со</w:t>
      </w:r>
      <w:r w:rsidR="006358D4" w:rsidRPr="00C50CE4">
        <w:rPr>
          <w:rFonts w:cs="Arial"/>
          <w:color w:val="000000"/>
        </w:rPr>
        <w:t xml:space="preserve"> </w:t>
      </w:r>
      <w:hyperlink r:id="rId11" w:history="1">
        <w:r w:rsidRPr="00C50CE4">
          <w:rPr>
            <w:rFonts w:cs="Arial"/>
            <w:b/>
            <w:color w:val="000000"/>
          </w:rPr>
          <w:t>статьей</w:t>
        </w:r>
        <w:r w:rsidR="006358D4" w:rsidRPr="00C50CE4">
          <w:rPr>
            <w:rFonts w:cs="Arial"/>
            <w:b/>
            <w:color w:val="000000"/>
          </w:rPr>
          <w:t xml:space="preserve"> </w:t>
        </w:r>
        <w:r w:rsidRPr="00C50CE4">
          <w:rPr>
            <w:rFonts w:cs="Arial"/>
            <w:b/>
            <w:color w:val="000000"/>
          </w:rPr>
          <w:t>78</w:t>
        </w:r>
      </w:hyperlink>
      <w:r w:rsidR="006358D4" w:rsidRPr="00C50CE4">
        <w:rPr>
          <w:rFonts w:cs="Arial"/>
          <w:color w:val="000000"/>
        </w:rPr>
        <w:t xml:space="preserve"> </w:t>
      </w:r>
      <w:r w:rsidRPr="00C50CE4">
        <w:rPr>
          <w:rFonts w:cs="Arial"/>
          <w:color w:val="000000"/>
        </w:rPr>
        <w:t>Бюджетного</w:t>
      </w:r>
      <w:r w:rsidR="006358D4" w:rsidRPr="00C50CE4">
        <w:rPr>
          <w:rFonts w:cs="Arial"/>
          <w:color w:val="000000"/>
        </w:rPr>
        <w:t xml:space="preserve"> </w:t>
      </w:r>
      <w:r w:rsidRPr="00C50CE4">
        <w:rPr>
          <w:rFonts w:cs="Arial"/>
          <w:color w:val="000000"/>
        </w:rPr>
        <w:t>кодекса</w:t>
      </w:r>
      <w:r w:rsidR="006358D4" w:rsidRPr="00C50CE4">
        <w:rPr>
          <w:rFonts w:cs="Arial"/>
          <w:color w:val="000000"/>
        </w:rPr>
        <w:t xml:space="preserve"> </w:t>
      </w:r>
      <w:r w:rsidRPr="00C50CE4">
        <w:rPr>
          <w:rFonts w:cs="Arial"/>
          <w:color w:val="000000"/>
        </w:rPr>
        <w:t>Российской</w:t>
      </w:r>
      <w:r w:rsidR="006358D4" w:rsidRPr="00C50CE4">
        <w:rPr>
          <w:rFonts w:cs="Arial"/>
          <w:color w:val="000000"/>
        </w:rPr>
        <w:t xml:space="preserve"> </w:t>
      </w:r>
      <w:r w:rsidRPr="00C50CE4">
        <w:rPr>
          <w:rFonts w:cs="Arial"/>
          <w:color w:val="000000"/>
        </w:rPr>
        <w:t>Федерации,</w:t>
      </w:r>
      <w:r w:rsidR="006358D4" w:rsidRPr="00C50CE4">
        <w:rPr>
          <w:rFonts w:cs="Arial"/>
          <w:color w:val="000000"/>
        </w:rPr>
        <w:t xml:space="preserve"> </w:t>
      </w:r>
      <w:r w:rsidRPr="00C50CE4">
        <w:rPr>
          <w:rFonts w:cs="Arial"/>
          <w:color w:val="000000"/>
        </w:rPr>
        <w:t>постановлением</w:t>
      </w:r>
      <w:r w:rsidR="006358D4" w:rsidRPr="00C50CE4">
        <w:rPr>
          <w:rFonts w:cs="Arial"/>
          <w:color w:val="000000"/>
        </w:rPr>
        <w:t xml:space="preserve"> </w:t>
      </w:r>
      <w:r w:rsidRPr="00C50CE4">
        <w:rPr>
          <w:rFonts w:cs="Arial"/>
          <w:color w:val="000000"/>
        </w:rPr>
        <w:t>Правительства</w:t>
      </w:r>
      <w:r w:rsidR="006358D4" w:rsidRPr="00C50CE4">
        <w:rPr>
          <w:rFonts w:cs="Arial"/>
          <w:color w:val="000000"/>
        </w:rPr>
        <w:t xml:space="preserve"> </w:t>
      </w:r>
      <w:r w:rsidRPr="00C50CE4">
        <w:rPr>
          <w:rFonts w:cs="Arial"/>
          <w:color w:val="000000"/>
        </w:rPr>
        <w:t>Российской</w:t>
      </w:r>
      <w:r w:rsidR="006358D4" w:rsidRPr="00C50CE4">
        <w:rPr>
          <w:rFonts w:cs="Arial"/>
          <w:color w:val="000000"/>
        </w:rPr>
        <w:t xml:space="preserve"> </w:t>
      </w:r>
      <w:r w:rsidRPr="00C50CE4">
        <w:rPr>
          <w:rFonts w:cs="Arial"/>
          <w:color w:val="000000"/>
        </w:rPr>
        <w:t>Федерации</w:t>
      </w:r>
      <w:r w:rsidR="006358D4" w:rsidRPr="00C50CE4">
        <w:rPr>
          <w:rFonts w:cs="Arial"/>
          <w:color w:val="000000"/>
        </w:rPr>
        <w:t xml:space="preserve"> </w:t>
      </w:r>
      <w:r w:rsidRPr="00C50CE4">
        <w:rPr>
          <w:rFonts w:cs="Arial"/>
          <w:color w:val="000000"/>
        </w:rPr>
        <w:t>от</w:t>
      </w:r>
      <w:r w:rsidR="006358D4" w:rsidRPr="00C50CE4">
        <w:rPr>
          <w:rFonts w:cs="Arial"/>
          <w:color w:val="000000"/>
        </w:rPr>
        <w:t xml:space="preserve"> </w:t>
      </w:r>
      <w:r w:rsidRPr="00C50CE4">
        <w:rPr>
          <w:rFonts w:cs="Arial"/>
          <w:color w:val="000000"/>
        </w:rPr>
        <w:t>06.09.2016</w:t>
      </w:r>
      <w:r w:rsidR="006358D4" w:rsidRPr="00C50CE4">
        <w:rPr>
          <w:rFonts w:cs="Arial"/>
          <w:color w:val="000000"/>
        </w:rPr>
        <w:t xml:space="preserve"> </w:t>
      </w:r>
      <w:r w:rsidRPr="00C50CE4">
        <w:rPr>
          <w:rFonts w:cs="Arial"/>
          <w:color w:val="000000"/>
        </w:rPr>
        <w:t>г</w:t>
      </w:r>
      <w:r w:rsidR="006358D4" w:rsidRPr="00C50CE4">
        <w:rPr>
          <w:rFonts w:cs="Arial"/>
          <w:color w:val="000000"/>
        </w:rPr>
        <w:t xml:space="preserve"> </w:t>
      </w:r>
      <w:r w:rsidRPr="00C50CE4">
        <w:rPr>
          <w:rFonts w:cs="Arial"/>
          <w:color w:val="000000"/>
        </w:rPr>
        <w:t>N</w:t>
      </w:r>
      <w:r w:rsidR="006358D4" w:rsidRPr="00C50CE4">
        <w:rPr>
          <w:rFonts w:cs="Arial"/>
          <w:color w:val="000000"/>
        </w:rPr>
        <w:t xml:space="preserve"> </w:t>
      </w:r>
      <w:r w:rsidRPr="00C50CE4">
        <w:rPr>
          <w:rFonts w:cs="Arial"/>
          <w:color w:val="000000"/>
        </w:rPr>
        <w:t>887</w:t>
      </w:r>
      <w:r w:rsidR="006358D4" w:rsidRPr="00C50CE4">
        <w:rPr>
          <w:rFonts w:cs="Arial"/>
          <w:color w:val="000000"/>
        </w:rPr>
        <w:t xml:space="preserve"> </w:t>
      </w:r>
      <w:r w:rsidRPr="00C50CE4">
        <w:rPr>
          <w:rFonts w:cs="Arial"/>
          <w:color w:val="000000"/>
        </w:rPr>
        <w:t>"Об</w:t>
      </w:r>
      <w:r w:rsidR="006358D4" w:rsidRPr="00C50CE4">
        <w:rPr>
          <w:rFonts w:cs="Arial"/>
          <w:color w:val="000000"/>
        </w:rPr>
        <w:t xml:space="preserve"> </w:t>
      </w:r>
      <w:r w:rsidRPr="00C50CE4">
        <w:rPr>
          <w:rFonts w:cs="Arial"/>
          <w:color w:val="000000"/>
        </w:rPr>
        <w:t>общих</w:t>
      </w:r>
      <w:r w:rsidR="006358D4" w:rsidRPr="00C50CE4">
        <w:rPr>
          <w:rFonts w:cs="Arial"/>
          <w:color w:val="000000"/>
        </w:rPr>
        <w:t xml:space="preserve"> </w:t>
      </w:r>
      <w:r w:rsidRPr="00C50CE4">
        <w:rPr>
          <w:rFonts w:cs="Arial"/>
          <w:color w:val="000000"/>
        </w:rPr>
        <w:t>требованиях</w:t>
      </w:r>
      <w:r w:rsidR="006358D4" w:rsidRPr="00C50CE4">
        <w:rPr>
          <w:rFonts w:cs="Arial"/>
          <w:color w:val="000000"/>
        </w:rPr>
        <w:t xml:space="preserve"> </w:t>
      </w:r>
      <w:r w:rsidRPr="00C50CE4">
        <w:rPr>
          <w:rFonts w:cs="Arial"/>
          <w:color w:val="000000"/>
        </w:rPr>
        <w:t>к</w:t>
      </w:r>
      <w:r w:rsidR="006358D4" w:rsidRPr="00C50CE4">
        <w:rPr>
          <w:rFonts w:cs="Arial"/>
          <w:color w:val="000000"/>
        </w:rPr>
        <w:t xml:space="preserve"> </w:t>
      </w:r>
      <w:r w:rsidRPr="00C50CE4">
        <w:rPr>
          <w:rFonts w:cs="Arial"/>
          <w:color w:val="000000"/>
        </w:rPr>
        <w:t>нормативным</w:t>
      </w:r>
      <w:r w:rsidR="006358D4" w:rsidRPr="00C50CE4">
        <w:rPr>
          <w:rFonts w:cs="Arial"/>
          <w:color w:val="000000"/>
        </w:rPr>
        <w:t xml:space="preserve"> </w:t>
      </w:r>
      <w:r w:rsidRPr="00C50CE4">
        <w:rPr>
          <w:rFonts w:cs="Arial"/>
          <w:color w:val="000000"/>
        </w:rPr>
        <w:t>правовым</w:t>
      </w:r>
      <w:r w:rsidR="006358D4" w:rsidRPr="00C50CE4">
        <w:rPr>
          <w:rFonts w:cs="Arial"/>
          <w:color w:val="000000"/>
        </w:rPr>
        <w:t xml:space="preserve"> </w:t>
      </w:r>
      <w:r w:rsidRPr="00C50CE4">
        <w:rPr>
          <w:rFonts w:cs="Arial"/>
          <w:color w:val="000000"/>
        </w:rPr>
        <w:t>актам,</w:t>
      </w:r>
      <w:r w:rsidR="006358D4" w:rsidRPr="00C50CE4">
        <w:rPr>
          <w:rFonts w:cs="Arial"/>
          <w:color w:val="000000"/>
        </w:rPr>
        <w:t xml:space="preserve"> </w:t>
      </w:r>
      <w:r w:rsidRPr="00C50CE4">
        <w:rPr>
          <w:rFonts w:cs="Arial"/>
          <w:color w:val="000000"/>
        </w:rPr>
        <w:t>муниципальным</w:t>
      </w:r>
      <w:r w:rsidR="006358D4" w:rsidRPr="00C50CE4">
        <w:rPr>
          <w:rFonts w:cs="Arial"/>
          <w:color w:val="000000"/>
        </w:rPr>
        <w:t xml:space="preserve"> </w:t>
      </w:r>
      <w:r w:rsidRPr="00C50CE4">
        <w:rPr>
          <w:rFonts w:cs="Arial"/>
          <w:color w:val="000000"/>
        </w:rPr>
        <w:t>правовым</w:t>
      </w:r>
      <w:r w:rsidR="006358D4" w:rsidRPr="00C50CE4">
        <w:rPr>
          <w:rFonts w:cs="Arial"/>
          <w:color w:val="000000"/>
        </w:rPr>
        <w:t xml:space="preserve"> </w:t>
      </w:r>
      <w:r w:rsidRPr="00C50CE4">
        <w:rPr>
          <w:rFonts w:cs="Arial"/>
          <w:color w:val="000000"/>
        </w:rPr>
        <w:t>актам,</w:t>
      </w:r>
      <w:r w:rsidR="006358D4" w:rsidRPr="00C50CE4">
        <w:rPr>
          <w:rFonts w:cs="Arial"/>
          <w:color w:val="000000"/>
        </w:rPr>
        <w:t xml:space="preserve"> </w:t>
      </w:r>
      <w:r w:rsidRPr="00C50CE4">
        <w:rPr>
          <w:rFonts w:cs="Arial"/>
          <w:color w:val="000000"/>
        </w:rPr>
        <w:t>регулирующим</w:t>
      </w:r>
      <w:r w:rsidR="006358D4" w:rsidRPr="00C50CE4">
        <w:rPr>
          <w:rFonts w:cs="Arial"/>
          <w:color w:val="000000"/>
        </w:rPr>
        <w:t xml:space="preserve"> </w:t>
      </w:r>
      <w:r w:rsidRPr="00C50CE4">
        <w:rPr>
          <w:rFonts w:cs="Arial"/>
          <w:color w:val="000000"/>
        </w:rPr>
        <w:t>предоставление</w:t>
      </w:r>
      <w:r w:rsidR="006358D4" w:rsidRPr="00C50CE4">
        <w:rPr>
          <w:rFonts w:cs="Arial"/>
          <w:color w:val="000000"/>
        </w:rPr>
        <w:t xml:space="preserve"> </w:t>
      </w:r>
      <w:r w:rsidRPr="00C50CE4">
        <w:rPr>
          <w:rFonts w:cs="Arial"/>
          <w:color w:val="000000"/>
        </w:rPr>
        <w:t>субсидий</w:t>
      </w:r>
      <w:r w:rsidR="006358D4" w:rsidRPr="00C50CE4">
        <w:rPr>
          <w:rFonts w:cs="Arial"/>
          <w:color w:val="000000"/>
        </w:rPr>
        <w:t xml:space="preserve"> </w:t>
      </w:r>
      <w:r w:rsidRPr="00C50CE4">
        <w:rPr>
          <w:rFonts w:cs="Arial"/>
          <w:color w:val="000000"/>
        </w:rPr>
        <w:t>юридическим</w:t>
      </w:r>
      <w:r w:rsidR="006358D4" w:rsidRPr="00C50CE4">
        <w:rPr>
          <w:rFonts w:cs="Arial"/>
          <w:color w:val="000000"/>
        </w:rPr>
        <w:t xml:space="preserve"> </w:t>
      </w:r>
      <w:r w:rsidRPr="00C50CE4">
        <w:rPr>
          <w:rFonts w:cs="Arial"/>
          <w:color w:val="000000"/>
        </w:rPr>
        <w:t>лицам</w:t>
      </w:r>
      <w:r w:rsidR="006358D4" w:rsidRPr="00C50CE4">
        <w:rPr>
          <w:rFonts w:cs="Arial"/>
          <w:color w:val="000000"/>
        </w:rPr>
        <w:t xml:space="preserve"> </w:t>
      </w:r>
      <w:r w:rsidRPr="00C50CE4">
        <w:rPr>
          <w:rFonts w:cs="Arial"/>
          <w:color w:val="000000"/>
        </w:rPr>
        <w:t>(за</w:t>
      </w:r>
      <w:r w:rsidR="006358D4" w:rsidRPr="00C50CE4">
        <w:rPr>
          <w:rFonts w:cs="Arial"/>
          <w:color w:val="000000"/>
        </w:rPr>
        <w:t xml:space="preserve"> </w:t>
      </w:r>
      <w:r w:rsidRPr="00C50CE4">
        <w:rPr>
          <w:rFonts w:cs="Arial"/>
          <w:color w:val="000000"/>
        </w:rPr>
        <w:t>исключением</w:t>
      </w:r>
      <w:r w:rsidR="006358D4" w:rsidRPr="00C50CE4">
        <w:rPr>
          <w:rFonts w:cs="Arial"/>
          <w:color w:val="000000"/>
        </w:rPr>
        <w:t xml:space="preserve"> </w:t>
      </w:r>
      <w:r w:rsidRPr="00C50CE4">
        <w:rPr>
          <w:rFonts w:cs="Arial"/>
          <w:color w:val="000000"/>
        </w:rPr>
        <w:t>субсидий</w:t>
      </w:r>
      <w:r w:rsidR="006358D4" w:rsidRPr="00C50CE4">
        <w:rPr>
          <w:rFonts w:cs="Arial"/>
          <w:color w:val="000000"/>
        </w:rPr>
        <w:t xml:space="preserve"> </w:t>
      </w:r>
      <w:r w:rsidRPr="00C50CE4">
        <w:rPr>
          <w:rFonts w:cs="Arial"/>
          <w:color w:val="000000"/>
        </w:rPr>
        <w:t>государственным</w:t>
      </w:r>
      <w:r w:rsidR="006358D4" w:rsidRPr="00C50CE4">
        <w:rPr>
          <w:rFonts w:cs="Arial"/>
          <w:color w:val="000000"/>
        </w:rPr>
        <w:t xml:space="preserve"> </w:t>
      </w:r>
      <w:r w:rsidRPr="00C50CE4">
        <w:rPr>
          <w:rFonts w:cs="Arial"/>
          <w:color w:val="000000"/>
        </w:rPr>
        <w:t>(муниципальным)</w:t>
      </w:r>
      <w:r w:rsidR="006358D4" w:rsidRPr="00C50CE4">
        <w:rPr>
          <w:rFonts w:cs="Arial"/>
          <w:color w:val="000000"/>
        </w:rPr>
        <w:t xml:space="preserve"> </w:t>
      </w:r>
      <w:r w:rsidRPr="00C50CE4">
        <w:rPr>
          <w:rFonts w:cs="Arial"/>
          <w:color w:val="000000"/>
        </w:rPr>
        <w:t>учреждениям),</w:t>
      </w:r>
      <w:r w:rsidR="006358D4" w:rsidRPr="00C50CE4">
        <w:rPr>
          <w:rFonts w:cs="Arial"/>
          <w:color w:val="000000"/>
        </w:rPr>
        <w:t xml:space="preserve"> </w:t>
      </w:r>
      <w:r w:rsidRPr="00C50CE4">
        <w:rPr>
          <w:rFonts w:cs="Arial"/>
          <w:color w:val="000000"/>
        </w:rPr>
        <w:t>индивидуальным</w:t>
      </w:r>
      <w:r w:rsidR="006358D4" w:rsidRPr="00C50CE4">
        <w:rPr>
          <w:rFonts w:cs="Arial"/>
          <w:color w:val="000000"/>
        </w:rPr>
        <w:t xml:space="preserve"> </w:t>
      </w:r>
      <w:r w:rsidRPr="00C50CE4">
        <w:rPr>
          <w:rFonts w:cs="Arial"/>
          <w:color w:val="000000"/>
        </w:rPr>
        <w:t>предпринимателям,</w:t>
      </w:r>
      <w:r w:rsidR="006358D4" w:rsidRPr="00C50CE4">
        <w:rPr>
          <w:rFonts w:cs="Arial"/>
          <w:color w:val="000000"/>
        </w:rPr>
        <w:t xml:space="preserve"> </w:t>
      </w:r>
      <w:r w:rsidRPr="00C50CE4">
        <w:rPr>
          <w:rFonts w:cs="Arial"/>
          <w:color w:val="000000"/>
        </w:rPr>
        <w:t>а</w:t>
      </w:r>
      <w:r w:rsidR="006358D4" w:rsidRPr="00C50CE4">
        <w:rPr>
          <w:rFonts w:cs="Arial"/>
          <w:color w:val="000000"/>
        </w:rPr>
        <w:t xml:space="preserve"> </w:t>
      </w:r>
      <w:r w:rsidRPr="00C50CE4">
        <w:rPr>
          <w:rFonts w:cs="Arial"/>
          <w:color w:val="000000"/>
        </w:rPr>
        <w:t>также</w:t>
      </w:r>
      <w:r w:rsidR="006358D4" w:rsidRPr="00C50CE4">
        <w:rPr>
          <w:rFonts w:cs="Arial"/>
          <w:color w:val="000000"/>
        </w:rPr>
        <w:t xml:space="preserve"> </w:t>
      </w:r>
      <w:r w:rsidRPr="00C50CE4">
        <w:rPr>
          <w:rFonts w:cs="Arial"/>
          <w:color w:val="000000"/>
        </w:rPr>
        <w:t>физическим</w:t>
      </w:r>
      <w:r w:rsidR="006358D4" w:rsidRPr="00C50CE4">
        <w:rPr>
          <w:rFonts w:cs="Arial"/>
          <w:color w:val="000000"/>
        </w:rPr>
        <w:t xml:space="preserve"> </w:t>
      </w:r>
      <w:r w:rsidRPr="00C50CE4">
        <w:rPr>
          <w:rFonts w:cs="Arial"/>
          <w:color w:val="000000"/>
        </w:rPr>
        <w:t>лицам</w:t>
      </w:r>
      <w:r w:rsidR="006358D4" w:rsidRPr="00C50CE4">
        <w:rPr>
          <w:rFonts w:cs="Arial"/>
          <w:color w:val="000000"/>
        </w:rPr>
        <w:t xml:space="preserve"> </w:t>
      </w:r>
      <w:r w:rsidRPr="00C50CE4">
        <w:rPr>
          <w:rFonts w:cs="Arial"/>
          <w:color w:val="000000"/>
        </w:rPr>
        <w:t>-</w:t>
      </w:r>
      <w:r w:rsidR="006358D4" w:rsidRPr="00C50CE4">
        <w:rPr>
          <w:rFonts w:cs="Arial"/>
          <w:color w:val="000000"/>
        </w:rPr>
        <w:t xml:space="preserve"> </w:t>
      </w:r>
      <w:r w:rsidRPr="00C50CE4">
        <w:rPr>
          <w:rFonts w:cs="Arial"/>
          <w:color w:val="000000"/>
        </w:rPr>
        <w:t>производит</w:t>
      </w:r>
      <w:r w:rsidRPr="00C50CE4">
        <w:rPr>
          <w:rFonts w:cs="Arial"/>
          <w:color w:val="000000"/>
        </w:rPr>
        <w:t>е</w:t>
      </w:r>
      <w:r w:rsidRPr="00C50CE4">
        <w:rPr>
          <w:rFonts w:cs="Arial"/>
          <w:color w:val="000000"/>
        </w:rPr>
        <w:t>лям</w:t>
      </w:r>
      <w:r w:rsidR="006358D4" w:rsidRPr="00C50CE4">
        <w:rPr>
          <w:rFonts w:cs="Arial"/>
          <w:color w:val="000000"/>
        </w:rPr>
        <w:t xml:space="preserve"> </w:t>
      </w:r>
      <w:r w:rsidRPr="00C50CE4">
        <w:rPr>
          <w:rFonts w:cs="Arial"/>
          <w:color w:val="000000"/>
        </w:rPr>
        <w:t>товаров,</w:t>
      </w:r>
      <w:r w:rsidR="006358D4" w:rsidRPr="00C50CE4">
        <w:rPr>
          <w:rFonts w:cs="Arial"/>
          <w:color w:val="000000"/>
        </w:rPr>
        <w:t xml:space="preserve"> </w:t>
      </w:r>
      <w:r w:rsidRPr="00C50CE4">
        <w:rPr>
          <w:rFonts w:cs="Arial"/>
          <w:color w:val="000000"/>
        </w:rPr>
        <w:t>работ,</w:t>
      </w:r>
      <w:r w:rsidR="006358D4" w:rsidRPr="00C50CE4">
        <w:rPr>
          <w:rFonts w:cs="Arial"/>
          <w:color w:val="000000"/>
        </w:rPr>
        <w:t xml:space="preserve"> </w:t>
      </w:r>
      <w:r w:rsidRPr="00C50CE4">
        <w:rPr>
          <w:rFonts w:cs="Arial"/>
          <w:color w:val="000000"/>
        </w:rPr>
        <w:t>услуг",</w:t>
      </w:r>
      <w:r w:rsidR="006358D4" w:rsidRPr="00C50CE4">
        <w:rPr>
          <w:rFonts w:cs="Arial"/>
          <w:color w:val="000000"/>
        </w:rPr>
        <w:t xml:space="preserve"> </w:t>
      </w:r>
      <w:r w:rsidRPr="00C50CE4">
        <w:rPr>
          <w:rFonts w:cs="Arial"/>
          <w:color w:val="000000"/>
        </w:rPr>
        <w:t>администрация</w:t>
      </w:r>
      <w:r w:rsidR="006358D4" w:rsidRPr="00C50CE4">
        <w:rPr>
          <w:rFonts w:cs="Arial"/>
          <w:color w:val="000000"/>
        </w:rPr>
        <w:t xml:space="preserve"> </w:t>
      </w:r>
      <w:r w:rsidRPr="00C50CE4">
        <w:rPr>
          <w:rFonts w:cs="Arial"/>
          <w:color w:val="000000"/>
        </w:rPr>
        <w:t>Мариинско-Посадского</w:t>
      </w:r>
      <w:r w:rsidR="006358D4" w:rsidRPr="00C50CE4">
        <w:rPr>
          <w:rFonts w:cs="Arial"/>
          <w:color w:val="000000"/>
        </w:rPr>
        <w:t xml:space="preserve"> </w:t>
      </w:r>
      <w:r w:rsidRPr="00C50CE4">
        <w:rPr>
          <w:rFonts w:cs="Arial"/>
          <w:color w:val="000000"/>
        </w:rPr>
        <w:t>городского</w:t>
      </w:r>
      <w:r w:rsidR="006358D4" w:rsidRPr="00C50CE4">
        <w:rPr>
          <w:rFonts w:cs="Arial"/>
          <w:color w:val="000000"/>
        </w:rPr>
        <w:t xml:space="preserve"> </w:t>
      </w:r>
      <w:r w:rsidRPr="00C50CE4">
        <w:rPr>
          <w:rFonts w:cs="Arial"/>
          <w:color w:val="000000"/>
        </w:rPr>
        <w:t>поселения</w:t>
      </w:r>
      <w:r w:rsidR="006358D4" w:rsidRPr="00C50CE4">
        <w:rPr>
          <w:rFonts w:cs="Arial"/>
          <w:color w:val="000000"/>
        </w:rPr>
        <w:t xml:space="preserve"> </w:t>
      </w:r>
      <w:r w:rsidRPr="00C50CE4">
        <w:rPr>
          <w:rFonts w:cs="Arial"/>
          <w:color w:val="000000"/>
        </w:rPr>
        <w:t>Мариинско-Посадского</w:t>
      </w:r>
      <w:r w:rsidR="006358D4" w:rsidRPr="00C50CE4">
        <w:rPr>
          <w:rFonts w:cs="Arial"/>
          <w:color w:val="000000"/>
        </w:rPr>
        <w:t xml:space="preserve"> </w:t>
      </w:r>
      <w:r w:rsidRPr="00C50CE4">
        <w:rPr>
          <w:rFonts w:cs="Arial"/>
          <w:color w:val="000000"/>
        </w:rPr>
        <w:t>района</w:t>
      </w:r>
      <w:r w:rsidR="006358D4" w:rsidRPr="00C50CE4">
        <w:rPr>
          <w:rFonts w:cs="Arial"/>
          <w:color w:val="000000"/>
        </w:rPr>
        <w:t xml:space="preserve"> </w:t>
      </w:r>
      <w:r w:rsidRPr="00C50CE4">
        <w:rPr>
          <w:rFonts w:cs="Arial"/>
          <w:color w:val="000000"/>
        </w:rPr>
        <w:t>Чувашской</w:t>
      </w:r>
      <w:r w:rsidR="006358D4" w:rsidRPr="00C50CE4">
        <w:rPr>
          <w:rFonts w:cs="Arial"/>
          <w:color w:val="000000"/>
        </w:rPr>
        <w:t xml:space="preserve"> </w:t>
      </w:r>
      <w:r w:rsidRPr="00C50CE4">
        <w:rPr>
          <w:rFonts w:cs="Arial"/>
          <w:color w:val="000000"/>
        </w:rPr>
        <w:t>Республики</w:t>
      </w:r>
      <w:r w:rsidR="006358D4" w:rsidRPr="00C50CE4">
        <w:rPr>
          <w:rFonts w:cs="Arial"/>
          <w:color w:val="000000"/>
        </w:rPr>
        <w:t xml:space="preserve"> </w:t>
      </w:r>
    </w:p>
    <w:p w:rsidR="006C18E5" w:rsidRPr="00C50CE4" w:rsidRDefault="006C18E5" w:rsidP="00C50CE4">
      <w:pPr>
        <w:pStyle w:val="ConsNormal"/>
        <w:shd w:val="clear" w:color="auto" w:fill="FFFFFF"/>
        <w:ind w:firstLine="709"/>
        <w:jc w:val="both"/>
        <w:rPr>
          <w:rFonts w:cs="Arial"/>
          <w:color w:val="000000"/>
        </w:rPr>
      </w:pPr>
      <w:r w:rsidRPr="00C50CE4">
        <w:rPr>
          <w:rFonts w:cs="Arial"/>
          <w:color w:val="000000"/>
        </w:rPr>
        <w:t>п</w:t>
      </w:r>
      <w:r w:rsidR="006358D4" w:rsidRPr="00C50CE4">
        <w:rPr>
          <w:rFonts w:cs="Arial"/>
          <w:color w:val="000000"/>
        </w:rPr>
        <w:t xml:space="preserve"> </w:t>
      </w:r>
      <w:r w:rsidRPr="00C50CE4">
        <w:rPr>
          <w:rFonts w:cs="Arial"/>
          <w:color w:val="000000"/>
        </w:rPr>
        <w:t>о</w:t>
      </w:r>
      <w:r w:rsidR="006358D4" w:rsidRPr="00C50CE4">
        <w:rPr>
          <w:rFonts w:cs="Arial"/>
          <w:color w:val="000000"/>
        </w:rPr>
        <w:t xml:space="preserve"> </w:t>
      </w:r>
      <w:r w:rsidRPr="00C50CE4">
        <w:rPr>
          <w:rFonts w:cs="Arial"/>
          <w:color w:val="000000"/>
        </w:rPr>
        <w:t>с</w:t>
      </w:r>
      <w:r w:rsidR="006358D4" w:rsidRPr="00C50CE4">
        <w:rPr>
          <w:rFonts w:cs="Arial"/>
          <w:color w:val="000000"/>
        </w:rPr>
        <w:t xml:space="preserve"> </w:t>
      </w:r>
      <w:r w:rsidRPr="00C50CE4">
        <w:rPr>
          <w:rFonts w:cs="Arial"/>
          <w:color w:val="000000"/>
        </w:rPr>
        <w:t>т</w:t>
      </w:r>
      <w:r w:rsidR="006358D4" w:rsidRPr="00C50CE4">
        <w:rPr>
          <w:rFonts w:cs="Arial"/>
          <w:color w:val="000000"/>
        </w:rPr>
        <w:t xml:space="preserve"> </w:t>
      </w:r>
      <w:r w:rsidRPr="00C50CE4">
        <w:rPr>
          <w:rFonts w:cs="Arial"/>
          <w:color w:val="000000"/>
        </w:rPr>
        <w:t>а</w:t>
      </w:r>
      <w:r w:rsidR="006358D4" w:rsidRPr="00C50CE4">
        <w:rPr>
          <w:rFonts w:cs="Arial"/>
          <w:color w:val="000000"/>
        </w:rPr>
        <w:t xml:space="preserve"> </w:t>
      </w:r>
      <w:r w:rsidRPr="00C50CE4">
        <w:rPr>
          <w:rFonts w:cs="Arial"/>
          <w:color w:val="000000"/>
        </w:rPr>
        <w:t>н</w:t>
      </w:r>
      <w:r w:rsidR="006358D4" w:rsidRPr="00C50CE4">
        <w:rPr>
          <w:rFonts w:cs="Arial"/>
          <w:color w:val="000000"/>
        </w:rPr>
        <w:t xml:space="preserve"> </w:t>
      </w:r>
      <w:r w:rsidRPr="00C50CE4">
        <w:rPr>
          <w:rFonts w:cs="Arial"/>
          <w:color w:val="000000"/>
        </w:rPr>
        <w:t>о</w:t>
      </w:r>
      <w:r w:rsidR="006358D4" w:rsidRPr="00C50CE4">
        <w:rPr>
          <w:rFonts w:cs="Arial"/>
          <w:color w:val="000000"/>
        </w:rPr>
        <w:t xml:space="preserve"> </w:t>
      </w:r>
      <w:r w:rsidRPr="00C50CE4">
        <w:rPr>
          <w:rFonts w:cs="Arial"/>
          <w:color w:val="000000"/>
        </w:rPr>
        <w:t>в</w:t>
      </w:r>
      <w:r w:rsidR="006358D4" w:rsidRPr="00C50CE4">
        <w:rPr>
          <w:rFonts w:cs="Arial"/>
          <w:color w:val="000000"/>
        </w:rPr>
        <w:t xml:space="preserve"> </w:t>
      </w:r>
      <w:r w:rsidRPr="00C50CE4">
        <w:rPr>
          <w:rFonts w:cs="Arial"/>
          <w:color w:val="000000"/>
        </w:rPr>
        <w:t>л</w:t>
      </w:r>
      <w:r w:rsidR="006358D4" w:rsidRPr="00C50CE4">
        <w:rPr>
          <w:rFonts w:cs="Arial"/>
          <w:color w:val="000000"/>
        </w:rPr>
        <w:t xml:space="preserve"> </w:t>
      </w:r>
      <w:r w:rsidRPr="00C50CE4">
        <w:rPr>
          <w:rFonts w:cs="Arial"/>
          <w:color w:val="000000"/>
        </w:rPr>
        <w:t>я</w:t>
      </w:r>
      <w:r w:rsidR="006358D4" w:rsidRPr="00C50CE4">
        <w:rPr>
          <w:rFonts w:cs="Arial"/>
          <w:color w:val="000000"/>
        </w:rPr>
        <w:t xml:space="preserve"> </w:t>
      </w:r>
      <w:r w:rsidRPr="00C50CE4">
        <w:rPr>
          <w:rFonts w:cs="Arial"/>
          <w:color w:val="000000"/>
        </w:rPr>
        <w:t>е</w:t>
      </w:r>
      <w:r w:rsidR="006358D4" w:rsidRPr="00C50CE4">
        <w:rPr>
          <w:rFonts w:cs="Arial"/>
          <w:color w:val="000000"/>
        </w:rPr>
        <w:t xml:space="preserve"> </w:t>
      </w:r>
      <w:r w:rsidRPr="00C50CE4">
        <w:rPr>
          <w:rFonts w:cs="Arial"/>
          <w:color w:val="000000"/>
        </w:rPr>
        <w:t>т:</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Утвердить</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w:t>
      </w:r>
      <w:r w:rsidRPr="00C50CE4">
        <w:rPr>
          <w:rFonts w:ascii="Arial" w:hAnsi="Arial" w:cs="Arial"/>
          <w:color w:val="000000"/>
          <w:sz w:val="20"/>
        </w:rPr>
        <w:t>у</w:t>
      </w:r>
      <w:r w:rsidRPr="00C50CE4">
        <w:rPr>
          <w:rFonts w:ascii="Arial" w:hAnsi="Arial" w:cs="Arial"/>
          <w:color w:val="000000"/>
          <w:sz w:val="20"/>
        </w:rPr>
        <w:t>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постановлению.</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Утвердить</w:t>
      </w:r>
      <w:r w:rsidR="006358D4" w:rsidRPr="00C50CE4">
        <w:rPr>
          <w:rFonts w:ascii="Arial" w:hAnsi="Arial" w:cs="Arial"/>
          <w:color w:val="000000"/>
          <w:sz w:val="20"/>
        </w:rPr>
        <w:t xml:space="preserve"> </w:t>
      </w:r>
      <w:r w:rsidRPr="00C50CE4">
        <w:rPr>
          <w:rFonts w:ascii="Arial" w:hAnsi="Arial" w:cs="Arial"/>
          <w:color w:val="000000"/>
          <w:sz w:val="20"/>
        </w:rPr>
        <w:t>типовую</w:t>
      </w:r>
      <w:r w:rsidR="006358D4" w:rsidRPr="00C50CE4">
        <w:rPr>
          <w:rFonts w:ascii="Arial" w:hAnsi="Arial" w:cs="Arial"/>
          <w:color w:val="000000"/>
          <w:sz w:val="20"/>
        </w:rPr>
        <w:t xml:space="preserve"> </w:t>
      </w:r>
      <w:r w:rsidRPr="00C50CE4">
        <w:rPr>
          <w:rFonts w:ascii="Arial" w:hAnsi="Arial" w:cs="Arial"/>
          <w:color w:val="000000"/>
          <w:sz w:val="20"/>
        </w:rPr>
        <w:t>форму</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между</w:t>
      </w:r>
      <w:r w:rsidR="006358D4" w:rsidRPr="00C50CE4">
        <w:rPr>
          <w:rFonts w:ascii="Arial" w:hAnsi="Arial" w:cs="Arial"/>
          <w:color w:val="000000"/>
          <w:sz w:val="20"/>
        </w:rPr>
        <w:t xml:space="preserve"> </w:t>
      </w:r>
      <w:r w:rsidRPr="00C50CE4">
        <w:rPr>
          <w:rFonts w:ascii="Arial" w:hAnsi="Arial" w:cs="Arial"/>
          <w:color w:val="000000"/>
          <w:sz w:val="20"/>
        </w:rPr>
        <w:t>главным</w:t>
      </w:r>
      <w:r w:rsidR="006358D4" w:rsidRPr="00C50CE4">
        <w:rPr>
          <w:rFonts w:ascii="Arial" w:hAnsi="Arial" w:cs="Arial"/>
          <w:color w:val="000000"/>
          <w:sz w:val="20"/>
        </w:rPr>
        <w:t xml:space="preserve"> </w:t>
      </w:r>
      <w:r w:rsidRPr="00C50CE4">
        <w:rPr>
          <w:rFonts w:ascii="Arial" w:hAnsi="Arial" w:cs="Arial"/>
          <w:color w:val="000000"/>
          <w:sz w:val="20"/>
        </w:rPr>
        <w:t>распорядителем</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гос</w:t>
      </w:r>
      <w:r w:rsidRPr="00C50CE4">
        <w:rPr>
          <w:rFonts w:ascii="Arial" w:hAnsi="Arial" w:cs="Arial"/>
          <w:color w:val="000000"/>
          <w:sz w:val="20"/>
        </w:rPr>
        <w:t>у</w:t>
      </w:r>
      <w:r w:rsidRPr="00C50CE4">
        <w:rPr>
          <w:rFonts w:ascii="Arial" w:hAnsi="Arial" w:cs="Arial"/>
          <w:color w:val="000000"/>
          <w:sz w:val="20"/>
        </w:rPr>
        <w:t>дарственных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предпринимателем,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производителем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w:t>
      </w:r>
      <w:r w:rsidRPr="00C50CE4">
        <w:rPr>
          <w:rFonts w:ascii="Arial" w:hAnsi="Arial" w:cs="Arial"/>
          <w:color w:val="000000"/>
          <w:sz w:val="20"/>
        </w:rPr>
        <w:t>е</w:t>
      </w:r>
      <w:r w:rsidRPr="00C50CE4">
        <w:rPr>
          <w:rFonts w:ascii="Arial" w:hAnsi="Arial" w:cs="Arial"/>
          <w:color w:val="000000"/>
          <w:sz w:val="20"/>
        </w:rPr>
        <w:t>нии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возмещения</w:t>
      </w:r>
      <w:r w:rsidR="006358D4" w:rsidRPr="00C50CE4">
        <w:rPr>
          <w:rFonts w:ascii="Arial" w:hAnsi="Arial" w:cs="Arial"/>
          <w:color w:val="000000"/>
          <w:sz w:val="20"/>
        </w:rPr>
        <w:t xml:space="preserve"> </w:t>
      </w:r>
      <w:r w:rsidRPr="00C50CE4">
        <w:rPr>
          <w:rFonts w:ascii="Arial" w:hAnsi="Arial" w:cs="Arial"/>
          <w:color w:val="000000"/>
          <w:sz w:val="20"/>
        </w:rPr>
        <w:t>недополученных</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возмещения</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производством</w:t>
      </w:r>
      <w:r w:rsidR="006358D4" w:rsidRPr="00C50CE4">
        <w:rPr>
          <w:rFonts w:ascii="Arial" w:hAnsi="Arial" w:cs="Arial"/>
          <w:color w:val="000000"/>
          <w:sz w:val="20"/>
        </w:rPr>
        <w:t xml:space="preserve"> </w:t>
      </w:r>
      <w:r w:rsidRPr="00C50CE4">
        <w:rPr>
          <w:rFonts w:ascii="Arial" w:hAnsi="Arial" w:cs="Arial"/>
          <w:color w:val="000000"/>
          <w:sz w:val="20"/>
        </w:rPr>
        <w:t>(реализацией)</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выполнением</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оказанием</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постановлению.</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p>
    <w:p w:rsidR="00FF0054" w:rsidRDefault="00FF0054" w:rsidP="00C50CE4">
      <w:pPr>
        <w:jc w:val="both"/>
        <w:rPr>
          <w:rFonts w:ascii="Arial" w:hAnsi="Arial" w:cs="Arial"/>
          <w:color w:val="000000"/>
          <w:sz w:val="20"/>
        </w:rPr>
      </w:pPr>
    </w:p>
    <w:p w:rsidR="00FF0054" w:rsidRDefault="00FF0054" w:rsidP="00C50CE4">
      <w:pPr>
        <w:jc w:val="both"/>
        <w:rPr>
          <w:rFonts w:ascii="Arial" w:hAnsi="Arial" w:cs="Arial"/>
          <w:color w:val="000000"/>
          <w:sz w:val="20"/>
        </w:rPr>
      </w:pP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00FF0054">
        <w:rPr>
          <w:rFonts w:ascii="Arial" w:hAnsi="Arial" w:cs="Arial"/>
          <w:color w:val="000000"/>
          <w:sz w:val="20"/>
        </w:rPr>
        <w:tab/>
      </w:r>
      <w:r w:rsidR="00FF0054">
        <w:rPr>
          <w:rFonts w:ascii="Arial" w:hAnsi="Arial" w:cs="Arial"/>
          <w:color w:val="000000"/>
          <w:sz w:val="20"/>
        </w:rPr>
        <w:tab/>
      </w:r>
      <w:r w:rsidR="00FF0054">
        <w:rPr>
          <w:rFonts w:ascii="Arial" w:hAnsi="Arial" w:cs="Arial"/>
          <w:color w:val="000000"/>
          <w:sz w:val="20"/>
        </w:rPr>
        <w:tab/>
      </w:r>
      <w:r w:rsidRPr="00C50CE4">
        <w:rPr>
          <w:rFonts w:ascii="Arial" w:hAnsi="Arial" w:cs="Arial"/>
          <w:color w:val="000000"/>
          <w:sz w:val="20"/>
        </w:rPr>
        <w:t>Н.Б.Гладкова</w:t>
      </w:r>
    </w:p>
    <w:p w:rsidR="006C18E5" w:rsidRPr="00C50CE4" w:rsidRDefault="006C18E5" w:rsidP="00C50CE4">
      <w:pPr>
        <w:ind w:left="5760"/>
        <w:jc w:val="right"/>
        <w:rPr>
          <w:rFonts w:ascii="Arial" w:hAnsi="Arial" w:cs="Arial"/>
          <w:color w:val="000000"/>
          <w:sz w:val="20"/>
          <w:szCs w:val="22"/>
        </w:rPr>
      </w:pPr>
      <w:r w:rsidRPr="00C50CE4">
        <w:rPr>
          <w:rFonts w:ascii="Arial" w:hAnsi="Arial" w:cs="Arial"/>
          <w:color w:val="000000"/>
          <w:sz w:val="20"/>
          <w:szCs w:val="22"/>
        </w:rPr>
        <w:t>Приложение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r w:rsidR="006358D4" w:rsidRPr="00C50CE4">
        <w:rPr>
          <w:rFonts w:ascii="Arial" w:hAnsi="Arial" w:cs="Arial"/>
          <w:color w:val="000000"/>
          <w:sz w:val="20"/>
          <w:szCs w:val="22"/>
        </w:rPr>
        <w:t xml:space="preserve"> </w:t>
      </w:r>
    </w:p>
    <w:p w:rsidR="006C18E5" w:rsidRPr="00C50CE4" w:rsidRDefault="006C18E5" w:rsidP="00C50CE4">
      <w:pPr>
        <w:ind w:left="5760"/>
        <w:jc w:val="right"/>
        <w:rPr>
          <w:rFonts w:ascii="Arial" w:hAnsi="Arial" w:cs="Arial"/>
          <w:color w:val="000000"/>
          <w:sz w:val="20"/>
          <w:szCs w:val="22"/>
        </w:rPr>
      </w:pPr>
      <w:r w:rsidRPr="00C50CE4">
        <w:rPr>
          <w:rFonts w:ascii="Arial" w:hAnsi="Arial" w:cs="Arial"/>
          <w:color w:val="000000"/>
          <w:sz w:val="20"/>
          <w:szCs w:val="22"/>
        </w:rPr>
        <w:t>к</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постановлению</w:t>
      </w:r>
      <w:r w:rsidR="006358D4" w:rsidRPr="00C50CE4">
        <w:rPr>
          <w:rFonts w:ascii="Arial" w:hAnsi="Arial" w:cs="Arial"/>
          <w:color w:val="000000"/>
          <w:sz w:val="20"/>
          <w:szCs w:val="22"/>
        </w:rPr>
        <w:t xml:space="preserve"> </w:t>
      </w:r>
      <w:r w:rsidRPr="00C50CE4">
        <w:rPr>
          <w:rFonts w:ascii="Arial" w:hAnsi="Arial" w:cs="Arial"/>
          <w:color w:val="000000"/>
          <w:sz w:val="20"/>
          <w:szCs w:val="22"/>
        </w:rPr>
        <w:t>администрации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городского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p>
    <w:p w:rsidR="006C18E5" w:rsidRPr="00C50CE4" w:rsidRDefault="006C18E5" w:rsidP="00C50CE4">
      <w:pPr>
        <w:ind w:left="5760"/>
        <w:jc w:val="right"/>
        <w:rPr>
          <w:rFonts w:ascii="Arial" w:hAnsi="Arial" w:cs="Arial"/>
          <w:color w:val="000000"/>
          <w:sz w:val="20"/>
          <w:szCs w:val="22"/>
        </w:rPr>
      </w:pP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района</w:t>
      </w:r>
      <w:r w:rsidR="006358D4" w:rsidRPr="00C50CE4">
        <w:rPr>
          <w:rFonts w:ascii="Arial" w:hAnsi="Arial" w:cs="Arial"/>
          <w:color w:val="000000"/>
          <w:sz w:val="20"/>
          <w:szCs w:val="22"/>
        </w:rPr>
        <w:t xml:space="preserve"> </w:t>
      </w:r>
    </w:p>
    <w:p w:rsidR="006C18E5" w:rsidRPr="00C50CE4" w:rsidRDefault="006C18E5" w:rsidP="00C50CE4">
      <w:pPr>
        <w:ind w:left="5760"/>
        <w:jc w:val="right"/>
        <w:rPr>
          <w:rFonts w:ascii="Arial" w:hAnsi="Arial" w:cs="Arial"/>
          <w:color w:val="000000"/>
          <w:sz w:val="20"/>
          <w:szCs w:val="22"/>
        </w:rPr>
      </w:pP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w:t>
      </w:r>
    </w:p>
    <w:p w:rsidR="000A7A69" w:rsidRPr="00C50CE4" w:rsidRDefault="006C18E5" w:rsidP="00C50CE4">
      <w:pPr>
        <w:ind w:left="5760"/>
        <w:jc w:val="right"/>
        <w:rPr>
          <w:rFonts w:ascii="Arial" w:hAnsi="Arial" w:cs="Arial"/>
          <w:color w:val="000000"/>
          <w:sz w:val="20"/>
          <w:szCs w:val="22"/>
        </w:rPr>
      </w:pP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02.03.2020г.</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40</w:t>
      </w:r>
    </w:p>
    <w:p w:rsidR="006C18E5" w:rsidRPr="00C50CE4" w:rsidRDefault="006C18E5" w:rsidP="00C50CE4">
      <w:pPr>
        <w:pStyle w:val="12"/>
        <w:rPr>
          <w:rFonts w:ascii="Arial" w:hAnsi="Arial" w:cs="Arial"/>
          <w:color w:val="000000"/>
          <w:sz w:val="20"/>
        </w:rPr>
      </w:pPr>
      <w:r w:rsidRPr="00C50CE4">
        <w:rPr>
          <w:rFonts w:ascii="Arial" w:hAnsi="Arial" w:cs="Arial"/>
          <w:color w:val="000000"/>
          <w:sz w:val="20"/>
        </w:rPr>
        <w:t>Порядок</w:t>
      </w:r>
    </w:p>
    <w:p w:rsidR="000A7A69" w:rsidRPr="00C50CE4" w:rsidRDefault="006C18E5" w:rsidP="00C50CE4">
      <w:pPr>
        <w:jc w:val="center"/>
        <w:rPr>
          <w:rFonts w:ascii="Arial" w:hAnsi="Arial" w:cs="Arial"/>
          <w:b/>
          <w:color w:val="000000"/>
          <w:sz w:val="20"/>
        </w:rPr>
      </w:pP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w:t>
      </w:r>
      <w:r w:rsidRPr="00C50CE4">
        <w:rPr>
          <w:rFonts w:ascii="Arial" w:hAnsi="Arial" w:cs="Arial"/>
          <w:color w:val="000000"/>
          <w:sz w:val="20"/>
        </w:rPr>
        <w:t>е</w:t>
      </w:r>
      <w:r w:rsidRPr="00C50CE4">
        <w:rPr>
          <w:rFonts w:ascii="Arial" w:hAnsi="Arial" w:cs="Arial"/>
          <w:color w:val="000000"/>
          <w:sz w:val="20"/>
        </w:rPr>
        <w:t>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6C18E5" w:rsidRPr="00C50CE4" w:rsidRDefault="006C18E5" w:rsidP="00C50CE4">
      <w:pPr>
        <w:pStyle w:val="12"/>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Общие</w:t>
      </w:r>
      <w:r w:rsidR="006358D4" w:rsidRPr="00C50CE4">
        <w:rPr>
          <w:rFonts w:ascii="Arial" w:hAnsi="Arial" w:cs="Arial"/>
          <w:color w:val="000000"/>
          <w:sz w:val="20"/>
        </w:rPr>
        <w:t xml:space="preserve"> </w:t>
      </w:r>
      <w:r w:rsidRPr="00C50CE4">
        <w:rPr>
          <w:rFonts w:ascii="Arial" w:hAnsi="Arial" w:cs="Arial"/>
          <w:color w:val="000000"/>
          <w:sz w:val="20"/>
        </w:rPr>
        <w:t>положения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Настоящий</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w:t>
      </w:r>
      <w:r w:rsidRPr="00C50CE4">
        <w:rPr>
          <w:rFonts w:ascii="Arial" w:hAnsi="Arial" w:cs="Arial"/>
          <w:color w:val="000000"/>
          <w:sz w:val="20"/>
        </w:rPr>
        <w:t>и</w:t>
      </w:r>
      <w:r w:rsidRPr="00C50CE4">
        <w:rPr>
          <w:rFonts w:ascii="Arial" w:hAnsi="Arial" w:cs="Arial"/>
          <w:color w:val="000000"/>
          <w:sz w:val="20"/>
        </w:rPr>
        <w:t>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разработан</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hyperlink r:id="rId12" w:history="1">
        <w:r w:rsidRPr="00C50CE4">
          <w:rPr>
            <w:rFonts w:ascii="Arial" w:hAnsi="Arial" w:cs="Arial"/>
            <w:b/>
            <w:color w:val="000000"/>
            <w:sz w:val="20"/>
          </w:rPr>
          <w:t>статьей</w:t>
        </w:r>
        <w:r w:rsidR="006358D4" w:rsidRPr="00C50CE4">
          <w:rPr>
            <w:rFonts w:ascii="Arial" w:hAnsi="Arial" w:cs="Arial"/>
            <w:b/>
            <w:color w:val="000000"/>
            <w:sz w:val="20"/>
          </w:rPr>
          <w:t xml:space="preserve"> </w:t>
        </w:r>
        <w:r w:rsidRPr="00C50CE4">
          <w:rPr>
            <w:rFonts w:ascii="Arial" w:hAnsi="Arial" w:cs="Arial"/>
            <w:b/>
            <w:color w:val="000000"/>
            <w:sz w:val="20"/>
          </w:rPr>
          <w:t>78</w:t>
        </w:r>
      </w:hyperlink>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устана</w:t>
      </w:r>
      <w:r w:rsidRPr="00C50CE4">
        <w:rPr>
          <w:rFonts w:ascii="Arial" w:hAnsi="Arial" w:cs="Arial"/>
          <w:color w:val="000000"/>
          <w:sz w:val="20"/>
        </w:rPr>
        <w:t>в</w:t>
      </w:r>
      <w:r w:rsidRPr="00C50CE4">
        <w:rPr>
          <w:rFonts w:ascii="Arial" w:hAnsi="Arial" w:cs="Arial"/>
          <w:color w:val="000000"/>
          <w:sz w:val="20"/>
        </w:rPr>
        <w:t>ливает</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получателям</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определяет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критерии</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имеющих</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цели,</w:t>
      </w:r>
      <w:r w:rsidR="006358D4" w:rsidRPr="00C50CE4">
        <w:rPr>
          <w:rFonts w:ascii="Arial" w:hAnsi="Arial" w:cs="Arial"/>
          <w:color w:val="000000"/>
          <w:sz w:val="20"/>
        </w:rPr>
        <w:t xml:space="preserve"> </w:t>
      </w:r>
      <w:r w:rsidRPr="00C50CE4">
        <w:rPr>
          <w:rFonts w:ascii="Arial" w:hAnsi="Arial" w:cs="Arial"/>
          <w:color w:val="000000"/>
          <w:sz w:val="20"/>
        </w:rPr>
        <w:t>условия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возврата</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нарушения</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1.3.</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безвозмездной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безвозвратной</w:t>
      </w:r>
      <w:r w:rsidR="006358D4" w:rsidRPr="00C50CE4">
        <w:rPr>
          <w:rFonts w:ascii="Arial" w:hAnsi="Arial" w:cs="Arial"/>
          <w:color w:val="000000"/>
          <w:sz w:val="20"/>
        </w:rPr>
        <w:t xml:space="preserve"> </w:t>
      </w:r>
      <w:r w:rsidRPr="00C50CE4">
        <w:rPr>
          <w:rFonts w:ascii="Arial" w:hAnsi="Arial" w:cs="Arial"/>
          <w:color w:val="000000"/>
          <w:sz w:val="20"/>
        </w:rPr>
        <w:t>основе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возмещения</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недополученных</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производством</w:t>
      </w:r>
      <w:r w:rsidR="006358D4" w:rsidRPr="00C50CE4">
        <w:rPr>
          <w:rFonts w:ascii="Arial" w:hAnsi="Arial" w:cs="Arial"/>
          <w:color w:val="000000"/>
          <w:sz w:val="20"/>
        </w:rPr>
        <w:t xml:space="preserve"> </w:t>
      </w:r>
      <w:r w:rsidRPr="00C50CE4">
        <w:rPr>
          <w:rFonts w:ascii="Arial" w:hAnsi="Arial" w:cs="Arial"/>
          <w:color w:val="000000"/>
          <w:sz w:val="20"/>
        </w:rPr>
        <w:t>(реализацией)</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выполнением</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оказанием</w:t>
      </w:r>
      <w:r w:rsidR="006358D4" w:rsidRPr="00C50CE4">
        <w:rPr>
          <w:rFonts w:ascii="Arial" w:hAnsi="Arial" w:cs="Arial"/>
          <w:color w:val="000000"/>
          <w:sz w:val="20"/>
        </w:rPr>
        <w:t xml:space="preserve"> </w:t>
      </w:r>
      <w:r w:rsidRPr="00C50CE4">
        <w:rPr>
          <w:rFonts w:ascii="Arial" w:hAnsi="Arial" w:cs="Arial"/>
          <w:color w:val="000000"/>
          <w:sz w:val="20"/>
        </w:rPr>
        <w:t>услуг.</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1.4.</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предоставляются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соответствующий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определяющим</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приоритетным</w:t>
      </w:r>
      <w:r w:rsidR="006358D4" w:rsidRPr="00C50CE4">
        <w:rPr>
          <w:rFonts w:ascii="Arial" w:hAnsi="Arial" w:cs="Arial"/>
          <w:color w:val="000000"/>
          <w:sz w:val="20"/>
        </w:rPr>
        <w:t xml:space="preserve"> </w:t>
      </w:r>
      <w:r w:rsidRPr="00C50CE4">
        <w:rPr>
          <w:rFonts w:ascii="Arial" w:hAnsi="Arial" w:cs="Arial"/>
          <w:color w:val="000000"/>
          <w:sz w:val="20"/>
        </w:rPr>
        <w:t>направлен</w:t>
      </w:r>
      <w:r w:rsidRPr="00C50CE4">
        <w:rPr>
          <w:rFonts w:ascii="Arial" w:hAnsi="Arial" w:cs="Arial"/>
          <w:color w:val="000000"/>
          <w:sz w:val="20"/>
        </w:rPr>
        <w:t>и</w:t>
      </w:r>
      <w:r w:rsidRPr="00C50CE4">
        <w:rPr>
          <w:rFonts w:ascii="Arial" w:hAnsi="Arial" w:cs="Arial"/>
          <w:color w:val="000000"/>
          <w:sz w:val="20"/>
        </w:rPr>
        <w:t>ям</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1.5.</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предоставл</w:t>
      </w:r>
      <w:r w:rsidRPr="00C50CE4">
        <w:rPr>
          <w:rFonts w:ascii="Arial" w:hAnsi="Arial" w:cs="Arial"/>
          <w:color w:val="000000"/>
          <w:sz w:val="20"/>
        </w:rPr>
        <w:t>я</w:t>
      </w:r>
      <w:r w:rsidRPr="00C50CE4">
        <w:rPr>
          <w:rFonts w:ascii="Arial" w:hAnsi="Arial" w:cs="Arial"/>
          <w:color w:val="000000"/>
          <w:sz w:val="20"/>
        </w:rPr>
        <w:t>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возмещения</w:t>
      </w:r>
      <w:r w:rsidR="006358D4" w:rsidRPr="00C50CE4">
        <w:rPr>
          <w:rFonts w:ascii="Arial" w:hAnsi="Arial" w:cs="Arial"/>
          <w:color w:val="000000"/>
          <w:sz w:val="20"/>
        </w:rPr>
        <w:t xml:space="preserve"> </w:t>
      </w:r>
      <w:r w:rsidRPr="00C50CE4">
        <w:rPr>
          <w:rFonts w:ascii="Arial" w:hAnsi="Arial" w:cs="Arial"/>
          <w:color w:val="000000"/>
          <w:sz w:val="20"/>
        </w:rPr>
        <w:t>недополученных</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(возмещения)</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выполнении</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оказании</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производством</w:t>
      </w:r>
      <w:r w:rsidR="006358D4" w:rsidRPr="00C50CE4">
        <w:rPr>
          <w:rFonts w:ascii="Arial" w:hAnsi="Arial" w:cs="Arial"/>
          <w:color w:val="000000"/>
          <w:sz w:val="20"/>
        </w:rPr>
        <w:t xml:space="preserve"> </w:t>
      </w:r>
      <w:r w:rsidRPr="00C50CE4">
        <w:rPr>
          <w:rFonts w:ascii="Arial" w:hAnsi="Arial" w:cs="Arial"/>
          <w:color w:val="000000"/>
          <w:sz w:val="20"/>
        </w:rPr>
        <w:t>подакцизных</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кроме</w:t>
      </w:r>
      <w:r w:rsidR="006358D4" w:rsidRPr="00C50CE4">
        <w:rPr>
          <w:rFonts w:ascii="Arial" w:hAnsi="Arial" w:cs="Arial"/>
          <w:color w:val="000000"/>
          <w:sz w:val="20"/>
        </w:rPr>
        <w:t xml:space="preserve"> </w:t>
      </w:r>
      <w:r w:rsidRPr="00C50CE4">
        <w:rPr>
          <w:rFonts w:ascii="Arial" w:hAnsi="Arial" w:cs="Arial"/>
          <w:color w:val="000000"/>
          <w:sz w:val="20"/>
        </w:rPr>
        <w:t>автомобилей</w:t>
      </w:r>
      <w:r w:rsidR="006358D4" w:rsidRPr="00C50CE4">
        <w:rPr>
          <w:rFonts w:ascii="Arial" w:hAnsi="Arial" w:cs="Arial"/>
          <w:color w:val="000000"/>
          <w:sz w:val="20"/>
        </w:rPr>
        <w:t xml:space="preserve"> </w:t>
      </w:r>
      <w:r w:rsidRPr="00C50CE4">
        <w:rPr>
          <w:rFonts w:ascii="Arial" w:hAnsi="Arial" w:cs="Arial"/>
          <w:color w:val="000000"/>
          <w:sz w:val="20"/>
        </w:rPr>
        <w:t>легковых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мотоциклов,</w:t>
      </w:r>
      <w:r w:rsidR="006358D4" w:rsidRPr="00C50CE4">
        <w:rPr>
          <w:rFonts w:ascii="Arial" w:hAnsi="Arial" w:cs="Arial"/>
          <w:color w:val="000000"/>
          <w:sz w:val="20"/>
        </w:rPr>
        <w:t xml:space="preserve"> </w:t>
      </w:r>
      <w:r w:rsidRPr="00C50CE4">
        <w:rPr>
          <w:rFonts w:ascii="Arial" w:hAnsi="Arial" w:cs="Arial"/>
          <w:color w:val="000000"/>
          <w:sz w:val="20"/>
        </w:rPr>
        <w:t>алкогольной</w:t>
      </w:r>
      <w:r w:rsidR="006358D4" w:rsidRPr="00C50CE4">
        <w:rPr>
          <w:rFonts w:ascii="Arial" w:hAnsi="Arial" w:cs="Arial"/>
          <w:color w:val="000000"/>
          <w:sz w:val="20"/>
        </w:rPr>
        <w:t xml:space="preserve"> </w:t>
      </w:r>
      <w:r w:rsidRPr="00C50CE4">
        <w:rPr>
          <w:rFonts w:ascii="Arial" w:hAnsi="Arial" w:cs="Arial"/>
          <w:color w:val="000000"/>
          <w:sz w:val="20"/>
        </w:rPr>
        <w:t>продукции,</w:t>
      </w:r>
      <w:r w:rsidR="006358D4" w:rsidRPr="00C50CE4">
        <w:rPr>
          <w:rFonts w:ascii="Arial" w:hAnsi="Arial" w:cs="Arial"/>
          <w:color w:val="000000"/>
          <w:sz w:val="20"/>
        </w:rPr>
        <w:t xml:space="preserve"> </w:t>
      </w:r>
      <w:r w:rsidRPr="00C50CE4">
        <w:rPr>
          <w:rFonts w:ascii="Arial" w:hAnsi="Arial" w:cs="Arial"/>
          <w:color w:val="000000"/>
          <w:sz w:val="20"/>
        </w:rPr>
        <w:t>предназначенной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экспортных</w:t>
      </w:r>
      <w:r w:rsidR="006358D4" w:rsidRPr="00C50CE4">
        <w:rPr>
          <w:rFonts w:ascii="Arial" w:hAnsi="Arial" w:cs="Arial"/>
          <w:color w:val="000000"/>
          <w:sz w:val="20"/>
        </w:rPr>
        <w:t xml:space="preserve"> </w:t>
      </w:r>
      <w:r w:rsidRPr="00C50CE4">
        <w:rPr>
          <w:rFonts w:ascii="Arial" w:hAnsi="Arial" w:cs="Arial"/>
          <w:color w:val="000000"/>
          <w:sz w:val="20"/>
        </w:rPr>
        <w:t>поставок,</w:t>
      </w:r>
      <w:r w:rsidR="006358D4" w:rsidRPr="00C50CE4">
        <w:rPr>
          <w:rFonts w:ascii="Arial" w:hAnsi="Arial" w:cs="Arial"/>
          <w:color w:val="000000"/>
          <w:sz w:val="20"/>
        </w:rPr>
        <w:t xml:space="preserve"> </w:t>
      </w:r>
      <w:r w:rsidRPr="00C50CE4">
        <w:rPr>
          <w:rFonts w:ascii="Arial" w:hAnsi="Arial" w:cs="Arial"/>
          <w:color w:val="000000"/>
          <w:sz w:val="20"/>
        </w:rPr>
        <w:t>виногр</w:t>
      </w:r>
      <w:r w:rsidRPr="00C50CE4">
        <w:rPr>
          <w:rFonts w:ascii="Arial" w:hAnsi="Arial" w:cs="Arial"/>
          <w:color w:val="000000"/>
          <w:sz w:val="20"/>
        </w:rPr>
        <w:t>а</w:t>
      </w:r>
      <w:r w:rsidRPr="00C50CE4">
        <w:rPr>
          <w:rFonts w:ascii="Arial" w:hAnsi="Arial" w:cs="Arial"/>
          <w:color w:val="000000"/>
          <w:sz w:val="20"/>
        </w:rPr>
        <w:t>да,</w:t>
      </w:r>
      <w:r w:rsidR="006358D4" w:rsidRPr="00C50CE4">
        <w:rPr>
          <w:rFonts w:ascii="Arial" w:hAnsi="Arial" w:cs="Arial"/>
          <w:color w:val="000000"/>
          <w:sz w:val="20"/>
        </w:rPr>
        <w:t xml:space="preserve"> </w:t>
      </w:r>
      <w:r w:rsidRPr="00C50CE4">
        <w:rPr>
          <w:rFonts w:ascii="Arial" w:hAnsi="Arial" w:cs="Arial"/>
          <w:color w:val="000000"/>
          <w:sz w:val="20"/>
        </w:rPr>
        <w:t>винодельческой</w:t>
      </w:r>
      <w:r w:rsidR="006358D4" w:rsidRPr="00C50CE4">
        <w:rPr>
          <w:rFonts w:ascii="Arial" w:hAnsi="Arial" w:cs="Arial"/>
          <w:color w:val="000000"/>
          <w:sz w:val="20"/>
        </w:rPr>
        <w:t xml:space="preserve"> </w:t>
      </w:r>
      <w:r w:rsidRPr="00C50CE4">
        <w:rPr>
          <w:rFonts w:ascii="Arial" w:hAnsi="Arial" w:cs="Arial"/>
          <w:color w:val="000000"/>
          <w:sz w:val="20"/>
        </w:rPr>
        <w:t>продукции,</w:t>
      </w:r>
      <w:r w:rsidR="006358D4" w:rsidRPr="00C50CE4">
        <w:rPr>
          <w:rFonts w:ascii="Arial" w:hAnsi="Arial" w:cs="Arial"/>
          <w:color w:val="000000"/>
          <w:sz w:val="20"/>
        </w:rPr>
        <w:t xml:space="preserve"> </w:t>
      </w:r>
      <w:r w:rsidRPr="00C50CE4">
        <w:rPr>
          <w:rFonts w:ascii="Arial" w:hAnsi="Arial" w:cs="Arial"/>
          <w:color w:val="000000"/>
          <w:sz w:val="20"/>
        </w:rPr>
        <w:t>произведенной</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указанного</w:t>
      </w:r>
      <w:r w:rsidR="006358D4" w:rsidRPr="00C50CE4">
        <w:rPr>
          <w:rFonts w:ascii="Arial" w:hAnsi="Arial" w:cs="Arial"/>
          <w:color w:val="000000"/>
          <w:sz w:val="20"/>
        </w:rPr>
        <w:t xml:space="preserve"> </w:t>
      </w:r>
      <w:r w:rsidRPr="00C50CE4">
        <w:rPr>
          <w:rFonts w:ascii="Arial" w:hAnsi="Arial" w:cs="Arial"/>
          <w:color w:val="000000"/>
          <w:sz w:val="20"/>
        </w:rPr>
        <w:t>винограда:</w:t>
      </w:r>
      <w:r w:rsidR="006358D4" w:rsidRPr="00C50CE4">
        <w:rPr>
          <w:rFonts w:ascii="Arial" w:hAnsi="Arial" w:cs="Arial"/>
          <w:color w:val="000000"/>
          <w:sz w:val="20"/>
        </w:rPr>
        <w:t xml:space="preserve"> </w:t>
      </w:r>
      <w:r w:rsidRPr="00C50CE4">
        <w:rPr>
          <w:rFonts w:ascii="Arial" w:hAnsi="Arial" w:cs="Arial"/>
          <w:color w:val="000000"/>
          <w:sz w:val="20"/>
        </w:rPr>
        <w:t>вин,</w:t>
      </w:r>
      <w:r w:rsidR="006358D4" w:rsidRPr="00C50CE4">
        <w:rPr>
          <w:rFonts w:ascii="Arial" w:hAnsi="Arial" w:cs="Arial"/>
          <w:color w:val="000000"/>
          <w:sz w:val="20"/>
        </w:rPr>
        <w:t xml:space="preserve"> </w:t>
      </w:r>
      <w:r w:rsidRPr="00C50CE4">
        <w:rPr>
          <w:rFonts w:ascii="Arial" w:hAnsi="Arial" w:cs="Arial"/>
          <w:color w:val="000000"/>
          <w:sz w:val="20"/>
        </w:rPr>
        <w:t>игристых</w:t>
      </w:r>
      <w:r w:rsidR="006358D4" w:rsidRPr="00C50CE4">
        <w:rPr>
          <w:rFonts w:ascii="Arial" w:hAnsi="Arial" w:cs="Arial"/>
          <w:color w:val="000000"/>
          <w:sz w:val="20"/>
        </w:rPr>
        <w:t xml:space="preserve"> </w:t>
      </w:r>
      <w:r w:rsidRPr="00C50CE4">
        <w:rPr>
          <w:rFonts w:ascii="Arial" w:hAnsi="Arial" w:cs="Arial"/>
          <w:color w:val="000000"/>
          <w:sz w:val="20"/>
        </w:rPr>
        <w:t>вин</w:t>
      </w:r>
      <w:r w:rsidR="006358D4" w:rsidRPr="00C50CE4">
        <w:rPr>
          <w:rFonts w:ascii="Arial" w:hAnsi="Arial" w:cs="Arial"/>
          <w:color w:val="000000"/>
          <w:sz w:val="20"/>
        </w:rPr>
        <w:t xml:space="preserve"> </w:t>
      </w:r>
      <w:r w:rsidRPr="00C50CE4">
        <w:rPr>
          <w:rFonts w:ascii="Arial" w:hAnsi="Arial" w:cs="Arial"/>
          <w:color w:val="000000"/>
          <w:sz w:val="20"/>
        </w:rPr>
        <w:t>(шампанских),</w:t>
      </w:r>
      <w:r w:rsidR="006358D4" w:rsidRPr="00C50CE4">
        <w:rPr>
          <w:rFonts w:ascii="Arial" w:hAnsi="Arial" w:cs="Arial"/>
          <w:color w:val="000000"/>
          <w:sz w:val="20"/>
        </w:rPr>
        <w:t xml:space="preserve"> </w:t>
      </w:r>
      <w:r w:rsidRPr="00C50CE4">
        <w:rPr>
          <w:rFonts w:ascii="Arial" w:hAnsi="Arial" w:cs="Arial"/>
          <w:color w:val="000000"/>
          <w:sz w:val="20"/>
        </w:rPr>
        <w:t>ликерных</w:t>
      </w:r>
      <w:r w:rsidR="006358D4" w:rsidRPr="00C50CE4">
        <w:rPr>
          <w:rFonts w:ascii="Arial" w:hAnsi="Arial" w:cs="Arial"/>
          <w:color w:val="000000"/>
          <w:sz w:val="20"/>
        </w:rPr>
        <w:t xml:space="preserve"> </w:t>
      </w:r>
      <w:r w:rsidRPr="00C50CE4">
        <w:rPr>
          <w:rFonts w:ascii="Arial" w:hAnsi="Arial" w:cs="Arial"/>
          <w:color w:val="000000"/>
          <w:sz w:val="20"/>
        </w:rPr>
        <w:t>вин</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защищенным</w:t>
      </w:r>
      <w:r w:rsidR="006358D4" w:rsidRPr="00C50CE4">
        <w:rPr>
          <w:rFonts w:ascii="Arial" w:hAnsi="Arial" w:cs="Arial"/>
          <w:color w:val="000000"/>
          <w:sz w:val="20"/>
        </w:rPr>
        <w:t xml:space="preserve"> </w:t>
      </w:r>
      <w:r w:rsidRPr="00C50CE4">
        <w:rPr>
          <w:rFonts w:ascii="Arial" w:hAnsi="Arial" w:cs="Arial"/>
          <w:color w:val="000000"/>
          <w:sz w:val="20"/>
        </w:rPr>
        <w:t>географическим</w:t>
      </w:r>
      <w:r w:rsidR="006358D4" w:rsidRPr="00C50CE4">
        <w:rPr>
          <w:rFonts w:ascii="Arial" w:hAnsi="Arial" w:cs="Arial"/>
          <w:color w:val="000000"/>
          <w:sz w:val="20"/>
        </w:rPr>
        <w:t xml:space="preserve"> </w:t>
      </w:r>
      <w:r w:rsidRPr="00C50CE4">
        <w:rPr>
          <w:rFonts w:ascii="Arial" w:hAnsi="Arial" w:cs="Arial"/>
          <w:color w:val="000000"/>
          <w:sz w:val="20"/>
        </w:rPr>
        <w:t>указ</w:t>
      </w:r>
      <w:r w:rsidRPr="00C50CE4">
        <w:rPr>
          <w:rFonts w:ascii="Arial" w:hAnsi="Arial" w:cs="Arial"/>
          <w:color w:val="000000"/>
          <w:sz w:val="20"/>
        </w:rPr>
        <w:t>а</w:t>
      </w:r>
      <w:r w:rsidRPr="00C50CE4">
        <w:rPr>
          <w:rFonts w:ascii="Arial" w:hAnsi="Arial" w:cs="Arial"/>
          <w:color w:val="000000"/>
          <w:sz w:val="20"/>
        </w:rPr>
        <w:t>нием,</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защищенным</w:t>
      </w:r>
      <w:r w:rsidR="006358D4" w:rsidRPr="00C50CE4">
        <w:rPr>
          <w:rFonts w:ascii="Arial" w:hAnsi="Arial" w:cs="Arial"/>
          <w:color w:val="000000"/>
          <w:sz w:val="20"/>
        </w:rPr>
        <w:t xml:space="preserve"> </w:t>
      </w:r>
      <w:r w:rsidRPr="00C50CE4">
        <w:rPr>
          <w:rFonts w:ascii="Arial" w:hAnsi="Arial" w:cs="Arial"/>
          <w:color w:val="000000"/>
          <w:sz w:val="20"/>
        </w:rPr>
        <w:t>наименованием</w:t>
      </w:r>
      <w:r w:rsidR="006358D4" w:rsidRPr="00C50CE4">
        <w:rPr>
          <w:rFonts w:ascii="Arial" w:hAnsi="Arial" w:cs="Arial"/>
          <w:color w:val="000000"/>
          <w:sz w:val="20"/>
        </w:rPr>
        <w:t xml:space="preserve"> </w:t>
      </w:r>
      <w:r w:rsidRPr="00C50CE4">
        <w:rPr>
          <w:rFonts w:ascii="Arial" w:hAnsi="Arial" w:cs="Arial"/>
          <w:color w:val="000000"/>
          <w:sz w:val="20"/>
        </w:rPr>
        <w:t>места</w:t>
      </w:r>
      <w:r w:rsidR="006358D4" w:rsidRPr="00C50CE4">
        <w:rPr>
          <w:rFonts w:ascii="Arial" w:hAnsi="Arial" w:cs="Arial"/>
          <w:color w:val="000000"/>
          <w:sz w:val="20"/>
        </w:rPr>
        <w:t xml:space="preserve"> </w:t>
      </w:r>
      <w:r w:rsidRPr="00C50CE4">
        <w:rPr>
          <w:rFonts w:ascii="Arial" w:hAnsi="Arial" w:cs="Arial"/>
          <w:color w:val="000000"/>
          <w:sz w:val="20"/>
        </w:rPr>
        <w:t>происхождения</w:t>
      </w:r>
      <w:r w:rsidR="006358D4" w:rsidRPr="00C50CE4">
        <w:rPr>
          <w:rFonts w:ascii="Arial" w:hAnsi="Arial" w:cs="Arial"/>
          <w:color w:val="000000"/>
          <w:sz w:val="20"/>
        </w:rPr>
        <w:t xml:space="preserve"> </w:t>
      </w:r>
      <w:r w:rsidRPr="00C50CE4">
        <w:rPr>
          <w:rFonts w:ascii="Arial" w:hAnsi="Arial" w:cs="Arial"/>
          <w:color w:val="000000"/>
          <w:sz w:val="20"/>
        </w:rPr>
        <w:t>(специальных</w:t>
      </w:r>
      <w:r w:rsidR="006358D4" w:rsidRPr="00C50CE4">
        <w:rPr>
          <w:rFonts w:ascii="Arial" w:hAnsi="Arial" w:cs="Arial"/>
          <w:color w:val="000000"/>
          <w:sz w:val="20"/>
        </w:rPr>
        <w:t xml:space="preserve"> </w:t>
      </w:r>
      <w:r w:rsidRPr="00C50CE4">
        <w:rPr>
          <w:rFonts w:ascii="Arial" w:hAnsi="Arial" w:cs="Arial"/>
          <w:color w:val="000000"/>
          <w:sz w:val="20"/>
        </w:rPr>
        <w:t>вин),</w:t>
      </w:r>
      <w:r w:rsidR="006358D4" w:rsidRPr="00C50CE4">
        <w:rPr>
          <w:rFonts w:ascii="Arial" w:hAnsi="Arial" w:cs="Arial"/>
          <w:color w:val="000000"/>
          <w:sz w:val="20"/>
        </w:rPr>
        <w:t xml:space="preserve"> </w:t>
      </w:r>
      <w:r w:rsidRPr="00C50CE4">
        <w:rPr>
          <w:rFonts w:ascii="Arial" w:hAnsi="Arial" w:cs="Arial"/>
          <w:color w:val="000000"/>
          <w:sz w:val="20"/>
        </w:rPr>
        <w:t>виноматериалов.</w:t>
      </w:r>
    </w:p>
    <w:p w:rsidR="006C18E5" w:rsidRPr="00C50CE4" w:rsidRDefault="006C18E5" w:rsidP="00C50CE4">
      <w:pPr>
        <w:pStyle w:val="12"/>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Критерии</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имеющих</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2.1.</w:t>
      </w:r>
      <w:r w:rsidR="006358D4" w:rsidRPr="00C50CE4">
        <w:rPr>
          <w:rFonts w:ascii="Arial" w:hAnsi="Arial" w:cs="Arial"/>
          <w:color w:val="000000"/>
          <w:sz w:val="20"/>
        </w:rPr>
        <w:t xml:space="preserve"> </w:t>
      </w:r>
      <w:r w:rsidRPr="00C50CE4">
        <w:rPr>
          <w:rFonts w:ascii="Arial" w:hAnsi="Arial" w:cs="Arial"/>
          <w:color w:val="000000"/>
          <w:sz w:val="20"/>
        </w:rPr>
        <w:t>Критериями</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имеющих</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являются: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осуществление</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сферы</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видам</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определенным</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w:t>
      </w:r>
      <w:r w:rsidRPr="00C50CE4">
        <w:rPr>
          <w:rFonts w:ascii="Arial" w:hAnsi="Arial" w:cs="Arial"/>
          <w:color w:val="000000"/>
          <w:sz w:val="20"/>
        </w:rPr>
        <w:t>е</w:t>
      </w:r>
      <w:r w:rsidRPr="00C50CE4">
        <w:rPr>
          <w:rFonts w:ascii="Arial" w:hAnsi="Arial" w:cs="Arial"/>
          <w:color w:val="000000"/>
          <w:sz w:val="20"/>
        </w:rPr>
        <w:t>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налогам,</w:t>
      </w:r>
      <w:r w:rsidR="006358D4" w:rsidRPr="00C50CE4">
        <w:rPr>
          <w:rFonts w:ascii="Arial" w:hAnsi="Arial" w:cs="Arial"/>
          <w:color w:val="000000"/>
          <w:sz w:val="20"/>
        </w:rPr>
        <w:t xml:space="preserve"> </w:t>
      </w:r>
      <w:r w:rsidRPr="00C50CE4">
        <w:rPr>
          <w:rFonts w:ascii="Arial" w:hAnsi="Arial" w:cs="Arial"/>
          <w:color w:val="000000"/>
          <w:sz w:val="20"/>
        </w:rPr>
        <w:t>сборам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обязательным</w:t>
      </w:r>
      <w:r w:rsidR="006358D4" w:rsidRPr="00C50CE4">
        <w:rPr>
          <w:rFonts w:ascii="Arial" w:hAnsi="Arial" w:cs="Arial"/>
          <w:color w:val="000000"/>
          <w:sz w:val="20"/>
        </w:rPr>
        <w:t xml:space="preserve"> </w:t>
      </w:r>
      <w:r w:rsidRPr="00C50CE4">
        <w:rPr>
          <w:rFonts w:ascii="Arial" w:hAnsi="Arial" w:cs="Arial"/>
          <w:color w:val="000000"/>
          <w:sz w:val="20"/>
        </w:rPr>
        <w:t>платежам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бюджеты</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наступил</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находиться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реорганизации,</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банкротства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иметь</w:t>
      </w:r>
      <w:r w:rsidR="006358D4" w:rsidRPr="00C50CE4">
        <w:rPr>
          <w:rFonts w:ascii="Arial" w:hAnsi="Arial" w:cs="Arial"/>
          <w:color w:val="000000"/>
          <w:sz w:val="20"/>
        </w:rPr>
        <w:t xml:space="preserve"> </w:t>
      </w:r>
      <w:r w:rsidRPr="00C50CE4">
        <w:rPr>
          <w:rFonts w:ascii="Arial" w:hAnsi="Arial" w:cs="Arial"/>
          <w:color w:val="000000"/>
          <w:sz w:val="20"/>
        </w:rPr>
        <w:t>ограничения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осуществление</w:t>
      </w:r>
      <w:r w:rsidR="006358D4" w:rsidRPr="00C50CE4">
        <w:rPr>
          <w:rFonts w:ascii="Arial" w:hAnsi="Arial" w:cs="Arial"/>
          <w:color w:val="000000"/>
          <w:sz w:val="20"/>
        </w:rPr>
        <w:t xml:space="preserve"> </w:t>
      </w:r>
      <w:r w:rsidRPr="00C50CE4">
        <w:rPr>
          <w:rFonts w:ascii="Arial" w:hAnsi="Arial" w:cs="Arial"/>
          <w:color w:val="000000"/>
          <w:sz w:val="20"/>
        </w:rPr>
        <w:t>хозя</w:t>
      </w:r>
      <w:r w:rsidRPr="00C50CE4">
        <w:rPr>
          <w:rFonts w:ascii="Arial" w:hAnsi="Arial" w:cs="Arial"/>
          <w:color w:val="000000"/>
          <w:sz w:val="20"/>
        </w:rPr>
        <w:t>й</w:t>
      </w:r>
      <w:r w:rsidRPr="00C50CE4">
        <w:rPr>
          <w:rFonts w:ascii="Arial" w:hAnsi="Arial" w:cs="Arial"/>
          <w:color w:val="000000"/>
          <w:sz w:val="20"/>
        </w:rPr>
        <w:t>ственной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актуальность</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социальная</w:t>
      </w:r>
      <w:r w:rsidR="006358D4" w:rsidRPr="00C50CE4">
        <w:rPr>
          <w:rFonts w:ascii="Arial" w:hAnsi="Arial" w:cs="Arial"/>
          <w:color w:val="000000"/>
          <w:sz w:val="20"/>
        </w:rPr>
        <w:t xml:space="preserve"> </w:t>
      </w:r>
      <w:r w:rsidRPr="00C50CE4">
        <w:rPr>
          <w:rFonts w:ascii="Arial" w:hAnsi="Arial" w:cs="Arial"/>
          <w:color w:val="000000"/>
          <w:sz w:val="20"/>
        </w:rPr>
        <w:t>значимость</w:t>
      </w:r>
      <w:r w:rsidR="006358D4" w:rsidRPr="00C50CE4">
        <w:rPr>
          <w:rFonts w:ascii="Arial" w:hAnsi="Arial" w:cs="Arial"/>
          <w:color w:val="000000"/>
          <w:sz w:val="20"/>
        </w:rPr>
        <w:t xml:space="preserve"> </w:t>
      </w:r>
      <w:r w:rsidRPr="00C50CE4">
        <w:rPr>
          <w:rFonts w:ascii="Arial" w:hAnsi="Arial" w:cs="Arial"/>
          <w:color w:val="000000"/>
          <w:sz w:val="20"/>
        </w:rPr>
        <w:t>производства</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выполнения</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оказания</w:t>
      </w:r>
      <w:r w:rsidR="006358D4" w:rsidRPr="00C50CE4">
        <w:rPr>
          <w:rFonts w:ascii="Arial" w:hAnsi="Arial" w:cs="Arial"/>
          <w:color w:val="000000"/>
          <w:sz w:val="20"/>
        </w:rPr>
        <w:t xml:space="preserve"> </w:t>
      </w:r>
      <w:r w:rsidRPr="00C50CE4">
        <w:rPr>
          <w:rFonts w:ascii="Arial" w:hAnsi="Arial" w:cs="Arial"/>
          <w:color w:val="000000"/>
          <w:sz w:val="20"/>
        </w:rPr>
        <w:t>услуг.</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у</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должна</w:t>
      </w:r>
      <w:r w:rsidR="006358D4" w:rsidRPr="00C50CE4">
        <w:rPr>
          <w:rFonts w:ascii="Arial" w:hAnsi="Arial" w:cs="Arial"/>
          <w:color w:val="000000"/>
          <w:sz w:val="20"/>
        </w:rPr>
        <w:t xml:space="preserve"> </w:t>
      </w:r>
      <w:r w:rsidRPr="00C50CE4">
        <w:rPr>
          <w:rFonts w:ascii="Arial" w:hAnsi="Arial" w:cs="Arial"/>
          <w:color w:val="000000"/>
          <w:sz w:val="20"/>
        </w:rPr>
        <w:t>отсутствовать</w:t>
      </w:r>
      <w:r w:rsidR="006358D4" w:rsidRPr="00C50CE4">
        <w:rPr>
          <w:rFonts w:ascii="Arial" w:hAnsi="Arial" w:cs="Arial"/>
          <w:color w:val="000000"/>
          <w:sz w:val="20"/>
        </w:rPr>
        <w:t xml:space="preserve"> </w:t>
      </w:r>
      <w:r w:rsidRPr="00C50CE4">
        <w:rPr>
          <w:rFonts w:ascii="Arial" w:hAnsi="Arial" w:cs="Arial"/>
          <w:color w:val="000000"/>
          <w:sz w:val="20"/>
        </w:rPr>
        <w:t>просроченная</w:t>
      </w:r>
      <w:r w:rsidR="006358D4" w:rsidRPr="00C50CE4">
        <w:rPr>
          <w:rFonts w:ascii="Arial" w:hAnsi="Arial" w:cs="Arial"/>
          <w:color w:val="000000"/>
          <w:sz w:val="20"/>
        </w:rPr>
        <w:t xml:space="preserve"> </w:t>
      </w:r>
      <w:r w:rsidRPr="00C50CE4">
        <w:rPr>
          <w:rFonts w:ascii="Arial" w:hAnsi="Arial" w:cs="Arial"/>
          <w:color w:val="000000"/>
          <w:sz w:val="20"/>
        </w:rPr>
        <w:t>задолженность</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возврату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соответствующий</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w:t>
      </w:r>
      <w:r w:rsidRPr="00C50CE4">
        <w:rPr>
          <w:rFonts w:ascii="Arial" w:hAnsi="Arial" w:cs="Arial"/>
          <w:color w:val="000000"/>
          <w:sz w:val="20"/>
        </w:rPr>
        <w:t>е</w:t>
      </w:r>
      <w:r w:rsidRPr="00C50CE4">
        <w:rPr>
          <w:rFonts w:ascii="Arial" w:hAnsi="Arial" w:cs="Arial"/>
          <w:color w:val="000000"/>
          <w:sz w:val="20"/>
        </w:rPr>
        <w:t>рации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инвестиций,</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просроченная</w:t>
      </w:r>
      <w:r w:rsidR="006358D4" w:rsidRPr="00C50CE4">
        <w:rPr>
          <w:rFonts w:ascii="Arial" w:hAnsi="Arial" w:cs="Arial"/>
          <w:color w:val="000000"/>
          <w:sz w:val="20"/>
        </w:rPr>
        <w:t xml:space="preserve"> </w:t>
      </w:r>
      <w:r w:rsidRPr="00C50CE4">
        <w:rPr>
          <w:rFonts w:ascii="Arial" w:hAnsi="Arial" w:cs="Arial"/>
          <w:color w:val="000000"/>
          <w:sz w:val="20"/>
        </w:rPr>
        <w:t>задолженность</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соответствующим</w:t>
      </w:r>
      <w:r w:rsidR="006358D4" w:rsidRPr="00C50CE4">
        <w:rPr>
          <w:rFonts w:ascii="Arial" w:hAnsi="Arial" w:cs="Arial"/>
          <w:color w:val="000000"/>
          <w:sz w:val="20"/>
        </w:rPr>
        <w:t xml:space="preserve"> </w:t>
      </w:r>
      <w:r w:rsidRPr="00C50CE4">
        <w:rPr>
          <w:rFonts w:ascii="Arial" w:hAnsi="Arial" w:cs="Arial"/>
          <w:color w:val="000000"/>
          <w:sz w:val="20"/>
        </w:rPr>
        <w:t>бюджетом</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являться</w:t>
      </w:r>
      <w:r w:rsidR="006358D4" w:rsidRPr="00C50CE4">
        <w:rPr>
          <w:rFonts w:ascii="Arial" w:hAnsi="Arial" w:cs="Arial"/>
          <w:color w:val="000000"/>
          <w:sz w:val="20"/>
        </w:rPr>
        <w:t xml:space="preserve"> </w:t>
      </w:r>
      <w:r w:rsidRPr="00C50CE4">
        <w:rPr>
          <w:rFonts w:ascii="Arial" w:hAnsi="Arial" w:cs="Arial"/>
          <w:color w:val="000000"/>
          <w:sz w:val="20"/>
        </w:rPr>
        <w:t>иностранными</w:t>
      </w:r>
      <w:r w:rsidR="006358D4" w:rsidRPr="00C50CE4">
        <w:rPr>
          <w:rFonts w:ascii="Arial" w:hAnsi="Arial" w:cs="Arial"/>
          <w:color w:val="000000"/>
          <w:sz w:val="20"/>
        </w:rPr>
        <w:t xml:space="preserve"> </w:t>
      </w:r>
      <w:r w:rsidRPr="00C50CE4">
        <w:rPr>
          <w:rFonts w:ascii="Arial" w:hAnsi="Arial" w:cs="Arial"/>
          <w:color w:val="000000"/>
          <w:sz w:val="20"/>
        </w:rPr>
        <w:t>юридическими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российскими</w:t>
      </w:r>
      <w:r w:rsidR="006358D4" w:rsidRPr="00C50CE4">
        <w:rPr>
          <w:rFonts w:ascii="Arial" w:hAnsi="Arial" w:cs="Arial"/>
          <w:color w:val="000000"/>
          <w:sz w:val="20"/>
        </w:rPr>
        <w:t xml:space="preserve"> </w:t>
      </w:r>
      <w:r w:rsidRPr="00C50CE4">
        <w:rPr>
          <w:rFonts w:ascii="Arial" w:hAnsi="Arial" w:cs="Arial"/>
          <w:color w:val="000000"/>
          <w:sz w:val="20"/>
        </w:rPr>
        <w:t>юридическими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уставном</w:t>
      </w:r>
      <w:r w:rsidR="006358D4" w:rsidRPr="00C50CE4">
        <w:rPr>
          <w:rFonts w:ascii="Arial" w:hAnsi="Arial" w:cs="Arial"/>
          <w:color w:val="000000"/>
          <w:sz w:val="20"/>
        </w:rPr>
        <w:t xml:space="preserve"> </w:t>
      </w:r>
      <w:r w:rsidRPr="00C50CE4">
        <w:rPr>
          <w:rFonts w:ascii="Arial" w:hAnsi="Arial" w:cs="Arial"/>
          <w:color w:val="000000"/>
          <w:sz w:val="20"/>
        </w:rPr>
        <w:t>(складочном)</w:t>
      </w:r>
      <w:r w:rsidR="006358D4" w:rsidRPr="00C50CE4">
        <w:rPr>
          <w:rFonts w:ascii="Arial" w:hAnsi="Arial" w:cs="Arial"/>
          <w:color w:val="000000"/>
          <w:sz w:val="20"/>
        </w:rPr>
        <w:t xml:space="preserve"> </w:t>
      </w:r>
      <w:r w:rsidRPr="00C50CE4">
        <w:rPr>
          <w:rFonts w:ascii="Arial" w:hAnsi="Arial" w:cs="Arial"/>
          <w:color w:val="000000"/>
          <w:sz w:val="20"/>
        </w:rPr>
        <w:t>кап</w:t>
      </w:r>
      <w:r w:rsidRPr="00C50CE4">
        <w:rPr>
          <w:rFonts w:ascii="Arial" w:hAnsi="Arial" w:cs="Arial"/>
          <w:color w:val="000000"/>
          <w:sz w:val="20"/>
        </w:rPr>
        <w:t>и</w:t>
      </w:r>
      <w:r w:rsidRPr="00C50CE4">
        <w:rPr>
          <w:rFonts w:ascii="Arial" w:hAnsi="Arial" w:cs="Arial"/>
          <w:color w:val="000000"/>
          <w:sz w:val="20"/>
        </w:rPr>
        <w:t>тале</w:t>
      </w:r>
      <w:r w:rsidR="006358D4" w:rsidRPr="00C50CE4">
        <w:rPr>
          <w:rFonts w:ascii="Arial" w:hAnsi="Arial" w:cs="Arial"/>
          <w:color w:val="000000"/>
          <w:sz w:val="20"/>
        </w:rPr>
        <w:t xml:space="preserve"> </w:t>
      </w:r>
      <w:r w:rsidRPr="00C50CE4">
        <w:rPr>
          <w:rFonts w:ascii="Arial" w:hAnsi="Arial" w:cs="Arial"/>
          <w:color w:val="000000"/>
          <w:sz w:val="20"/>
        </w:rPr>
        <w:t>которых</w:t>
      </w:r>
      <w:r w:rsidR="006358D4" w:rsidRPr="00C50CE4">
        <w:rPr>
          <w:rFonts w:ascii="Arial" w:hAnsi="Arial" w:cs="Arial"/>
          <w:color w:val="000000"/>
          <w:sz w:val="20"/>
        </w:rPr>
        <w:t xml:space="preserve"> </w:t>
      </w:r>
      <w:r w:rsidRPr="00C50CE4">
        <w:rPr>
          <w:rFonts w:ascii="Arial" w:hAnsi="Arial" w:cs="Arial"/>
          <w:color w:val="000000"/>
          <w:sz w:val="20"/>
        </w:rPr>
        <w:t>доля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местом</w:t>
      </w:r>
      <w:r w:rsidR="006358D4" w:rsidRPr="00C50CE4">
        <w:rPr>
          <w:rFonts w:ascii="Arial" w:hAnsi="Arial" w:cs="Arial"/>
          <w:color w:val="000000"/>
          <w:sz w:val="20"/>
        </w:rPr>
        <w:t xml:space="preserve"> </w:t>
      </w:r>
      <w:r w:rsidRPr="00C50CE4">
        <w:rPr>
          <w:rFonts w:ascii="Arial" w:hAnsi="Arial" w:cs="Arial"/>
          <w:color w:val="000000"/>
          <w:sz w:val="20"/>
        </w:rPr>
        <w:t>регистрации</w:t>
      </w:r>
      <w:r w:rsidR="006358D4" w:rsidRPr="00C50CE4">
        <w:rPr>
          <w:rFonts w:ascii="Arial" w:hAnsi="Arial" w:cs="Arial"/>
          <w:color w:val="000000"/>
          <w:sz w:val="20"/>
        </w:rPr>
        <w:t xml:space="preserve"> </w:t>
      </w:r>
      <w:r w:rsidRPr="00C50CE4">
        <w:rPr>
          <w:rFonts w:ascii="Arial" w:hAnsi="Arial" w:cs="Arial"/>
          <w:color w:val="000000"/>
          <w:sz w:val="20"/>
        </w:rPr>
        <w:t>которых</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государство</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территория,</w:t>
      </w:r>
      <w:r w:rsidR="006358D4" w:rsidRPr="00C50CE4">
        <w:rPr>
          <w:rFonts w:ascii="Arial" w:hAnsi="Arial" w:cs="Arial"/>
          <w:color w:val="000000"/>
          <w:sz w:val="20"/>
        </w:rPr>
        <w:t xml:space="preserve"> </w:t>
      </w:r>
      <w:r w:rsidRPr="00C50CE4">
        <w:rPr>
          <w:rFonts w:ascii="Arial" w:hAnsi="Arial" w:cs="Arial"/>
          <w:color w:val="000000"/>
          <w:sz w:val="20"/>
        </w:rPr>
        <w:t>включенные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утверждаемый</w:t>
      </w:r>
      <w:r w:rsidR="006358D4" w:rsidRPr="00C50CE4">
        <w:rPr>
          <w:rFonts w:ascii="Arial" w:hAnsi="Arial" w:cs="Arial"/>
          <w:color w:val="000000"/>
          <w:sz w:val="20"/>
        </w:rPr>
        <w:t xml:space="preserve"> </w:t>
      </w:r>
      <w:r w:rsidRPr="00C50CE4">
        <w:rPr>
          <w:rFonts w:ascii="Arial" w:hAnsi="Arial" w:cs="Arial"/>
          <w:color w:val="000000"/>
          <w:sz w:val="20"/>
        </w:rPr>
        <w:t>Министерством</w:t>
      </w:r>
      <w:r w:rsidR="006358D4" w:rsidRPr="00C50CE4">
        <w:rPr>
          <w:rFonts w:ascii="Arial" w:hAnsi="Arial" w:cs="Arial"/>
          <w:color w:val="000000"/>
          <w:sz w:val="20"/>
        </w:rPr>
        <w:t xml:space="preserve"> </w:t>
      </w:r>
      <w:r w:rsidRPr="00C50CE4">
        <w:rPr>
          <w:rFonts w:ascii="Arial" w:hAnsi="Arial" w:cs="Arial"/>
          <w:color w:val="000000"/>
          <w:sz w:val="20"/>
        </w:rPr>
        <w:t>финансов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перечень</w:t>
      </w:r>
      <w:r w:rsidR="006358D4" w:rsidRPr="00C50CE4">
        <w:rPr>
          <w:rFonts w:ascii="Arial" w:hAnsi="Arial" w:cs="Arial"/>
          <w:color w:val="000000"/>
          <w:sz w:val="20"/>
        </w:rPr>
        <w:t xml:space="preserve"> </w:t>
      </w:r>
      <w:r w:rsidRPr="00C50CE4">
        <w:rPr>
          <w:rFonts w:ascii="Arial" w:hAnsi="Arial" w:cs="Arial"/>
          <w:color w:val="000000"/>
          <w:sz w:val="20"/>
        </w:rPr>
        <w:t>государств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предоставляющих</w:t>
      </w:r>
      <w:r w:rsidR="006358D4" w:rsidRPr="00C50CE4">
        <w:rPr>
          <w:rFonts w:ascii="Arial" w:hAnsi="Arial" w:cs="Arial"/>
          <w:color w:val="000000"/>
          <w:sz w:val="20"/>
        </w:rPr>
        <w:t xml:space="preserve"> </w:t>
      </w:r>
      <w:r w:rsidRPr="00C50CE4">
        <w:rPr>
          <w:rFonts w:ascii="Arial" w:hAnsi="Arial" w:cs="Arial"/>
          <w:color w:val="000000"/>
          <w:sz w:val="20"/>
        </w:rPr>
        <w:t>льготный</w:t>
      </w:r>
      <w:r w:rsidR="006358D4" w:rsidRPr="00C50CE4">
        <w:rPr>
          <w:rFonts w:ascii="Arial" w:hAnsi="Arial" w:cs="Arial"/>
          <w:color w:val="000000"/>
          <w:sz w:val="20"/>
        </w:rPr>
        <w:t xml:space="preserve"> </w:t>
      </w:r>
      <w:r w:rsidRPr="00C50CE4">
        <w:rPr>
          <w:rFonts w:ascii="Arial" w:hAnsi="Arial" w:cs="Arial"/>
          <w:color w:val="000000"/>
          <w:sz w:val="20"/>
        </w:rPr>
        <w:t>налоговый</w:t>
      </w:r>
      <w:r w:rsidR="006358D4" w:rsidRPr="00C50CE4">
        <w:rPr>
          <w:rFonts w:ascii="Arial" w:hAnsi="Arial" w:cs="Arial"/>
          <w:color w:val="000000"/>
          <w:sz w:val="20"/>
        </w:rPr>
        <w:t xml:space="preserve"> </w:t>
      </w:r>
      <w:r w:rsidRPr="00C50CE4">
        <w:rPr>
          <w:rFonts w:ascii="Arial" w:hAnsi="Arial" w:cs="Arial"/>
          <w:color w:val="000000"/>
          <w:sz w:val="20"/>
        </w:rPr>
        <w:t>режим</w:t>
      </w:r>
      <w:r w:rsidR="006358D4" w:rsidRPr="00C50CE4">
        <w:rPr>
          <w:rFonts w:ascii="Arial" w:hAnsi="Arial" w:cs="Arial"/>
          <w:color w:val="000000"/>
          <w:sz w:val="20"/>
        </w:rPr>
        <w:t xml:space="preserve"> </w:t>
      </w:r>
      <w:r w:rsidRPr="00C50CE4">
        <w:rPr>
          <w:rFonts w:ascii="Arial" w:hAnsi="Arial" w:cs="Arial"/>
          <w:color w:val="000000"/>
          <w:sz w:val="20"/>
        </w:rPr>
        <w:t>налогообложения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предусматривающих</w:t>
      </w:r>
      <w:r w:rsidR="006358D4" w:rsidRPr="00C50CE4">
        <w:rPr>
          <w:rFonts w:ascii="Arial" w:hAnsi="Arial" w:cs="Arial"/>
          <w:color w:val="000000"/>
          <w:sz w:val="20"/>
        </w:rPr>
        <w:t xml:space="preserve"> </w:t>
      </w:r>
      <w:r w:rsidRPr="00C50CE4">
        <w:rPr>
          <w:rFonts w:ascii="Arial" w:hAnsi="Arial" w:cs="Arial"/>
          <w:color w:val="000000"/>
          <w:sz w:val="20"/>
        </w:rPr>
        <w:t>раскрытия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финансовых</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(офшорные</w:t>
      </w:r>
      <w:r w:rsidR="006358D4" w:rsidRPr="00C50CE4">
        <w:rPr>
          <w:rFonts w:ascii="Arial" w:hAnsi="Arial" w:cs="Arial"/>
          <w:color w:val="000000"/>
          <w:sz w:val="20"/>
        </w:rPr>
        <w:t xml:space="preserve"> </w:t>
      </w:r>
      <w:r w:rsidRPr="00C50CE4">
        <w:rPr>
          <w:rFonts w:ascii="Arial" w:hAnsi="Arial" w:cs="Arial"/>
          <w:color w:val="000000"/>
          <w:sz w:val="20"/>
        </w:rPr>
        <w:t>зоны)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отношении</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совокупности</w:t>
      </w:r>
      <w:r w:rsidR="006358D4" w:rsidRPr="00C50CE4">
        <w:rPr>
          <w:rFonts w:ascii="Arial" w:hAnsi="Arial" w:cs="Arial"/>
          <w:color w:val="000000"/>
          <w:sz w:val="20"/>
        </w:rPr>
        <w:t xml:space="preserve"> </w:t>
      </w:r>
      <w:r w:rsidRPr="00C50CE4">
        <w:rPr>
          <w:rFonts w:ascii="Arial" w:hAnsi="Arial" w:cs="Arial"/>
          <w:color w:val="000000"/>
          <w:sz w:val="20"/>
        </w:rPr>
        <w:t>превышает</w:t>
      </w:r>
      <w:r w:rsidR="006358D4" w:rsidRPr="00C50CE4">
        <w:rPr>
          <w:rFonts w:ascii="Arial" w:hAnsi="Arial" w:cs="Arial"/>
          <w:color w:val="000000"/>
          <w:sz w:val="20"/>
        </w:rPr>
        <w:t xml:space="preserve"> </w:t>
      </w:r>
      <w:r w:rsidRPr="00C50CE4">
        <w:rPr>
          <w:rFonts w:ascii="Arial" w:hAnsi="Arial" w:cs="Arial"/>
          <w:color w:val="000000"/>
          <w:sz w:val="20"/>
        </w:rPr>
        <w:t>50</w:t>
      </w:r>
      <w:r w:rsidR="006358D4" w:rsidRPr="00C50CE4">
        <w:rPr>
          <w:rFonts w:ascii="Arial" w:hAnsi="Arial" w:cs="Arial"/>
          <w:color w:val="000000"/>
          <w:sz w:val="20"/>
        </w:rPr>
        <w:t xml:space="preserve"> </w:t>
      </w:r>
      <w:r w:rsidRPr="00C50CE4">
        <w:rPr>
          <w:rFonts w:ascii="Arial" w:hAnsi="Arial" w:cs="Arial"/>
          <w:color w:val="000000"/>
          <w:sz w:val="20"/>
        </w:rPr>
        <w:t>процентов;</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получать</w:t>
      </w:r>
      <w:r w:rsidR="006358D4" w:rsidRPr="00C50CE4">
        <w:rPr>
          <w:rFonts w:ascii="Arial" w:hAnsi="Arial" w:cs="Arial"/>
          <w:color w:val="000000"/>
          <w:sz w:val="20"/>
        </w:rPr>
        <w:t xml:space="preserve"> </w:t>
      </w:r>
      <w:r w:rsidRPr="00C50CE4">
        <w:rPr>
          <w:rFonts w:ascii="Arial" w:hAnsi="Arial" w:cs="Arial"/>
          <w:color w:val="000000"/>
          <w:sz w:val="20"/>
        </w:rPr>
        <w:t>средства</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но</w:t>
      </w:r>
      <w:r w:rsidRPr="00C50CE4">
        <w:rPr>
          <w:rFonts w:ascii="Arial" w:hAnsi="Arial" w:cs="Arial"/>
          <w:color w:val="000000"/>
          <w:sz w:val="20"/>
        </w:rPr>
        <w:t>р</w:t>
      </w:r>
      <w:r w:rsidRPr="00C50CE4">
        <w:rPr>
          <w:rFonts w:ascii="Arial" w:hAnsi="Arial" w:cs="Arial"/>
          <w:color w:val="000000"/>
          <w:sz w:val="20"/>
        </w:rPr>
        <w:t>мативными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цели,</w:t>
      </w:r>
      <w:r w:rsidR="006358D4" w:rsidRPr="00C50CE4">
        <w:rPr>
          <w:rFonts w:ascii="Arial" w:hAnsi="Arial" w:cs="Arial"/>
          <w:color w:val="000000"/>
          <w:sz w:val="20"/>
        </w:rPr>
        <w:t xml:space="preserve"> </w:t>
      </w:r>
      <w:r w:rsidRPr="00C50CE4">
        <w:rPr>
          <w:rFonts w:ascii="Arial" w:hAnsi="Arial" w:cs="Arial"/>
          <w:color w:val="000000"/>
          <w:sz w:val="20"/>
        </w:rPr>
        <w:t>указанные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п.п.3.1</w:t>
      </w:r>
      <w:r w:rsidR="006358D4" w:rsidRPr="00C50CE4">
        <w:rPr>
          <w:rFonts w:ascii="Arial" w:hAnsi="Arial" w:cs="Arial"/>
          <w:color w:val="000000"/>
          <w:sz w:val="20"/>
        </w:rPr>
        <w:t xml:space="preserve"> </w:t>
      </w:r>
      <w:r w:rsidRPr="00C50CE4">
        <w:rPr>
          <w:rFonts w:ascii="Arial" w:hAnsi="Arial" w:cs="Arial"/>
          <w:color w:val="000000"/>
          <w:sz w:val="20"/>
        </w:rPr>
        <w:t>п.3.</w:t>
      </w:r>
    </w:p>
    <w:p w:rsidR="006C18E5" w:rsidRPr="00C50CE4" w:rsidRDefault="006C18E5" w:rsidP="00C50CE4">
      <w:pPr>
        <w:pStyle w:val="12"/>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Цели,</w:t>
      </w:r>
      <w:r w:rsidR="006358D4" w:rsidRPr="00C50CE4">
        <w:rPr>
          <w:rFonts w:ascii="Arial" w:hAnsi="Arial" w:cs="Arial"/>
          <w:color w:val="000000"/>
          <w:sz w:val="20"/>
        </w:rPr>
        <w:t xml:space="preserve"> </w:t>
      </w:r>
      <w:r w:rsidRPr="00C50CE4">
        <w:rPr>
          <w:rFonts w:ascii="Arial" w:hAnsi="Arial" w:cs="Arial"/>
          <w:color w:val="000000"/>
          <w:sz w:val="20"/>
        </w:rPr>
        <w:t>условия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w:t>
      </w:r>
      <w:r w:rsidR="006358D4" w:rsidRPr="00C50CE4">
        <w:rPr>
          <w:rFonts w:ascii="Arial" w:hAnsi="Arial" w:cs="Arial"/>
          <w:color w:val="000000"/>
          <w:sz w:val="20"/>
        </w:rPr>
        <w:t xml:space="preserve"> </w:t>
      </w:r>
      <w:r w:rsidRPr="00C50CE4">
        <w:rPr>
          <w:rFonts w:ascii="Arial" w:hAnsi="Arial" w:cs="Arial"/>
          <w:color w:val="000000"/>
          <w:sz w:val="20"/>
        </w:rPr>
        <w:t>Целью</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финансовое</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(возмещение)</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недополученных</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производством</w:t>
      </w:r>
      <w:r w:rsidR="006358D4" w:rsidRPr="00C50CE4">
        <w:rPr>
          <w:rFonts w:ascii="Arial" w:hAnsi="Arial" w:cs="Arial"/>
          <w:color w:val="000000"/>
          <w:sz w:val="20"/>
        </w:rPr>
        <w:t xml:space="preserve"> </w:t>
      </w:r>
      <w:r w:rsidRPr="00C50CE4">
        <w:rPr>
          <w:rFonts w:ascii="Arial" w:hAnsi="Arial" w:cs="Arial"/>
          <w:color w:val="000000"/>
          <w:sz w:val="20"/>
        </w:rPr>
        <w:t>(реализацией)</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выполнение</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оказанием</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категориям</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приоритетным</w:t>
      </w:r>
      <w:r w:rsidR="006358D4" w:rsidRPr="00C50CE4">
        <w:rPr>
          <w:rFonts w:ascii="Arial" w:hAnsi="Arial" w:cs="Arial"/>
          <w:color w:val="000000"/>
          <w:sz w:val="20"/>
        </w:rPr>
        <w:t xml:space="preserve"> </w:t>
      </w:r>
      <w:r w:rsidRPr="00C50CE4">
        <w:rPr>
          <w:rFonts w:ascii="Arial" w:hAnsi="Arial" w:cs="Arial"/>
          <w:color w:val="000000"/>
          <w:sz w:val="20"/>
        </w:rPr>
        <w:t>направлениям</w:t>
      </w:r>
      <w:r w:rsidR="006358D4" w:rsidRPr="00C50CE4">
        <w:rPr>
          <w:rFonts w:ascii="Arial" w:hAnsi="Arial" w:cs="Arial"/>
          <w:color w:val="000000"/>
          <w:sz w:val="20"/>
        </w:rPr>
        <w:t xml:space="preserve"> </w:t>
      </w:r>
      <w:r w:rsidRPr="00C50CE4">
        <w:rPr>
          <w:rFonts w:ascii="Arial" w:hAnsi="Arial" w:cs="Arial"/>
          <w:color w:val="000000"/>
          <w:sz w:val="20"/>
        </w:rPr>
        <w:t>де</w:t>
      </w:r>
      <w:r w:rsidRPr="00C50CE4">
        <w:rPr>
          <w:rFonts w:ascii="Arial" w:hAnsi="Arial" w:cs="Arial"/>
          <w:color w:val="000000"/>
          <w:sz w:val="20"/>
        </w:rPr>
        <w:t>я</w:t>
      </w:r>
      <w:r w:rsidRPr="00C50CE4">
        <w:rPr>
          <w:rFonts w:ascii="Arial" w:hAnsi="Arial" w:cs="Arial"/>
          <w:color w:val="000000"/>
          <w:sz w:val="20"/>
        </w:rPr>
        <w:t>тельности,</w:t>
      </w:r>
      <w:r w:rsidR="006358D4" w:rsidRPr="00C50CE4">
        <w:rPr>
          <w:rFonts w:ascii="Arial" w:hAnsi="Arial" w:cs="Arial"/>
          <w:color w:val="000000"/>
          <w:sz w:val="20"/>
        </w:rPr>
        <w:t xml:space="preserve"> </w:t>
      </w:r>
      <w:r w:rsidRPr="00C50CE4">
        <w:rPr>
          <w:rFonts w:ascii="Arial" w:hAnsi="Arial" w:cs="Arial"/>
          <w:color w:val="000000"/>
          <w:sz w:val="20"/>
        </w:rPr>
        <w:t>определенных</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w:t>
      </w:r>
      <w:r w:rsidRPr="00C50CE4">
        <w:rPr>
          <w:rFonts w:ascii="Arial" w:hAnsi="Arial" w:cs="Arial"/>
          <w:color w:val="000000"/>
          <w:sz w:val="20"/>
        </w:rPr>
        <w:t>д</w:t>
      </w:r>
      <w:r w:rsidRPr="00C50CE4">
        <w:rPr>
          <w:rFonts w:ascii="Arial" w:hAnsi="Arial" w:cs="Arial"/>
          <w:color w:val="000000"/>
          <w:sz w:val="20"/>
        </w:rPr>
        <w:t>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lastRenderedPageBreak/>
        <w:t>3.2.</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эти</w:t>
      </w:r>
      <w:r w:rsidR="006358D4" w:rsidRPr="00C50CE4">
        <w:rPr>
          <w:rFonts w:ascii="Arial" w:hAnsi="Arial" w:cs="Arial"/>
          <w:color w:val="000000"/>
          <w:sz w:val="20"/>
        </w:rPr>
        <w:t xml:space="preserve"> </w:t>
      </w:r>
      <w:r w:rsidRPr="00C50CE4">
        <w:rPr>
          <w:rFonts w:ascii="Arial" w:hAnsi="Arial" w:cs="Arial"/>
          <w:color w:val="000000"/>
          <w:sz w:val="20"/>
        </w:rPr>
        <w:t>цели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w:t>
      </w:r>
      <w:r w:rsidRPr="00C50CE4">
        <w:rPr>
          <w:rFonts w:ascii="Arial" w:hAnsi="Arial" w:cs="Arial"/>
          <w:color w:val="000000"/>
          <w:sz w:val="20"/>
        </w:rPr>
        <w:t>и</w:t>
      </w:r>
      <w:r w:rsidRPr="00C50CE4">
        <w:rPr>
          <w:rFonts w:ascii="Arial" w:hAnsi="Arial" w:cs="Arial"/>
          <w:color w:val="000000"/>
          <w:sz w:val="20"/>
        </w:rPr>
        <w:t>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утверждается</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w:t>
      </w:r>
      <w:r w:rsidRPr="00C50CE4">
        <w:rPr>
          <w:rFonts w:ascii="Arial" w:hAnsi="Arial" w:cs="Arial"/>
          <w:color w:val="000000"/>
          <w:sz w:val="20"/>
        </w:rPr>
        <w:t>б</w:t>
      </w:r>
      <w:r w:rsidRPr="00C50CE4">
        <w:rPr>
          <w:rFonts w:ascii="Arial" w:hAnsi="Arial" w:cs="Arial"/>
          <w:color w:val="000000"/>
          <w:sz w:val="20"/>
        </w:rPr>
        <w:t>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3.4.</w:t>
      </w:r>
      <w:r w:rsidR="006358D4" w:rsidRPr="00C50CE4">
        <w:rPr>
          <w:rFonts w:ascii="Arial" w:hAnsi="Arial" w:cs="Arial"/>
          <w:color w:val="000000"/>
          <w:sz w:val="20"/>
        </w:rPr>
        <w:t xml:space="preserve"> </w:t>
      </w:r>
      <w:r w:rsidRPr="00C50CE4">
        <w:rPr>
          <w:rFonts w:ascii="Arial" w:hAnsi="Arial" w:cs="Arial"/>
          <w:color w:val="000000"/>
          <w:sz w:val="20"/>
        </w:rPr>
        <w:t>Главным</w:t>
      </w:r>
      <w:r w:rsidR="006358D4" w:rsidRPr="00C50CE4">
        <w:rPr>
          <w:rFonts w:ascii="Arial" w:hAnsi="Arial" w:cs="Arial"/>
          <w:color w:val="000000"/>
          <w:sz w:val="20"/>
        </w:rPr>
        <w:t xml:space="preserve"> </w:t>
      </w:r>
      <w:r w:rsidRPr="00C50CE4">
        <w:rPr>
          <w:rFonts w:ascii="Arial" w:hAnsi="Arial" w:cs="Arial"/>
          <w:color w:val="000000"/>
          <w:sz w:val="20"/>
        </w:rPr>
        <w:t>распорядителем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е</w:t>
      </w:r>
      <w:r w:rsidRPr="00C50CE4">
        <w:rPr>
          <w:rFonts w:ascii="Arial" w:hAnsi="Arial" w:cs="Arial"/>
          <w:color w:val="000000"/>
          <w:sz w:val="20"/>
        </w:rPr>
        <w:t>доставлению</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й</w:t>
      </w:r>
      <w:r w:rsidRPr="00C50CE4">
        <w:rPr>
          <w:rFonts w:ascii="Arial" w:hAnsi="Arial" w:cs="Arial"/>
          <w:color w:val="000000"/>
          <w:sz w:val="20"/>
        </w:rPr>
        <w:t>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3.5.</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предоставляются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сводной</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росписью,</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пределах</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лимитов</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w:t>
      </w:r>
      <w:r w:rsidRPr="00C50CE4">
        <w:rPr>
          <w:rFonts w:ascii="Arial" w:hAnsi="Arial" w:cs="Arial"/>
          <w:color w:val="000000"/>
          <w:sz w:val="20"/>
        </w:rPr>
        <w:t>я</w:t>
      </w:r>
      <w:r w:rsidRPr="00C50CE4">
        <w:rPr>
          <w:rFonts w:ascii="Arial" w:hAnsi="Arial" w:cs="Arial"/>
          <w:color w:val="000000"/>
          <w:sz w:val="20"/>
        </w:rPr>
        <w:t>зательств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основе</w:t>
      </w:r>
      <w:r w:rsidR="006358D4" w:rsidRPr="00C50CE4">
        <w:rPr>
          <w:rFonts w:ascii="Arial" w:hAnsi="Arial" w:cs="Arial"/>
          <w:color w:val="000000"/>
          <w:sz w:val="20"/>
        </w:rPr>
        <w:t xml:space="preserve"> </w:t>
      </w:r>
      <w:r w:rsidRPr="00C50CE4">
        <w:rPr>
          <w:rFonts w:ascii="Arial" w:hAnsi="Arial" w:cs="Arial"/>
          <w:color w:val="000000"/>
          <w:sz w:val="20"/>
        </w:rPr>
        <w:t>результатов</w:t>
      </w:r>
      <w:r w:rsidR="006358D4" w:rsidRPr="00C50CE4">
        <w:rPr>
          <w:rFonts w:ascii="Arial" w:hAnsi="Arial" w:cs="Arial"/>
          <w:color w:val="000000"/>
          <w:sz w:val="20"/>
        </w:rPr>
        <w:t xml:space="preserve"> </w:t>
      </w:r>
      <w:r w:rsidRPr="00C50CE4">
        <w:rPr>
          <w:rFonts w:ascii="Arial" w:hAnsi="Arial" w:cs="Arial"/>
          <w:color w:val="000000"/>
          <w:sz w:val="20"/>
        </w:rPr>
        <w:t>отбора.</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3.6.</w:t>
      </w:r>
      <w:r w:rsidR="006358D4" w:rsidRPr="00C50CE4">
        <w:rPr>
          <w:rFonts w:ascii="Arial" w:hAnsi="Arial" w:cs="Arial"/>
          <w:color w:val="000000"/>
          <w:sz w:val="20"/>
        </w:rPr>
        <w:t xml:space="preserve"> </w:t>
      </w:r>
      <w:r w:rsidRPr="00C50CE4">
        <w:rPr>
          <w:rFonts w:ascii="Arial" w:hAnsi="Arial" w:cs="Arial"/>
          <w:color w:val="000000"/>
          <w:sz w:val="20"/>
        </w:rPr>
        <w:t>Отбор</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критериями</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постановления</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образуется</w:t>
      </w:r>
      <w:r w:rsidR="006358D4" w:rsidRPr="00C50CE4">
        <w:rPr>
          <w:rFonts w:ascii="Arial" w:hAnsi="Arial" w:cs="Arial"/>
          <w:color w:val="000000"/>
          <w:sz w:val="20"/>
        </w:rPr>
        <w:t xml:space="preserve"> </w:t>
      </w:r>
      <w:r w:rsidRPr="00C50CE4">
        <w:rPr>
          <w:rFonts w:ascii="Arial" w:hAnsi="Arial" w:cs="Arial"/>
          <w:color w:val="000000"/>
          <w:sz w:val="20"/>
        </w:rPr>
        <w:t>комиссия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числа</w:t>
      </w:r>
      <w:r w:rsidR="006358D4" w:rsidRPr="00C50CE4">
        <w:rPr>
          <w:rFonts w:ascii="Arial" w:hAnsi="Arial" w:cs="Arial"/>
          <w:color w:val="000000"/>
          <w:sz w:val="20"/>
        </w:rPr>
        <w:t xml:space="preserve"> </w:t>
      </w:r>
      <w:r w:rsidRPr="00C50CE4">
        <w:rPr>
          <w:rFonts w:ascii="Arial" w:hAnsi="Arial" w:cs="Arial"/>
          <w:color w:val="000000"/>
          <w:sz w:val="20"/>
        </w:rPr>
        <w:t>компетентных</w:t>
      </w:r>
      <w:r w:rsidR="006358D4" w:rsidRPr="00C50CE4">
        <w:rPr>
          <w:rFonts w:ascii="Arial" w:hAnsi="Arial" w:cs="Arial"/>
          <w:color w:val="000000"/>
          <w:sz w:val="20"/>
        </w:rPr>
        <w:t xml:space="preserve"> </w:t>
      </w:r>
      <w:r w:rsidRPr="00C50CE4">
        <w:rPr>
          <w:rFonts w:ascii="Arial" w:hAnsi="Arial" w:cs="Arial"/>
          <w:color w:val="000000"/>
          <w:sz w:val="20"/>
        </w:rPr>
        <w:t>специалистов.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3.7.</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объявляется</w:t>
      </w:r>
      <w:r w:rsidR="006358D4" w:rsidRPr="00C50CE4">
        <w:rPr>
          <w:rFonts w:ascii="Arial" w:hAnsi="Arial" w:cs="Arial"/>
          <w:color w:val="000000"/>
          <w:sz w:val="20"/>
        </w:rPr>
        <w:t xml:space="preserve"> </w:t>
      </w:r>
      <w:r w:rsidRPr="00C50CE4">
        <w:rPr>
          <w:rFonts w:ascii="Arial" w:hAnsi="Arial" w:cs="Arial"/>
          <w:color w:val="000000"/>
          <w:sz w:val="20"/>
        </w:rPr>
        <w:t>прием</w:t>
      </w:r>
      <w:r w:rsidR="006358D4" w:rsidRPr="00C50CE4">
        <w:rPr>
          <w:rFonts w:ascii="Arial" w:hAnsi="Arial" w:cs="Arial"/>
          <w:color w:val="000000"/>
          <w:sz w:val="20"/>
        </w:rPr>
        <w:t xml:space="preserve"> </w:t>
      </w:r>
      <w:r w:rsidRPr="00C50CE4">
        <w:rPr>
          <w:rFonts w:ascii="Arial" w:hAnsi="Arial" w:cs="Arial"/>
          <w:color w:val="000000"/>
          <w:sz w:val="20"/>
        </w:rPr>
        <w:t>заявлений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указанием</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приема</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отборе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приема</w:t>
      </w:r>
      <w:r w:rsidR="006358D4" w:rsidRPr="00C50CE4">
        <w:rPr>
          <w:rFonts w:ascii="Arial" w:hAnsi="Arial" w:cs="Arial"/>
          <w:color w:val="000000"/>
          <w:sz w:val="20"/>
        </w:rPr>
        <w:t xml:space="preserve"> </w:t>
      </w:r>
      <w:r w:rsidRPr="00C50CE4">
        <w:rPr>
          <w:rFonts w:ascii="Arial" w:hAnsi="Arial" w:cs="Arial"/>
          <w:color w:val="000000"/>
          <w:sz w:val="20"/>
        </w:rPr>
        <w:t>документов.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3.8.</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отборе</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представляют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Администрацию</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документы:</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заявку</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отборе,</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Порядку;</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субъекте</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Порядку;</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копию</w:t>
      </w:r>
      <w:r w:rsidR="006358D4" w:rsidRPr="00C50CE4">
        <w:rPr>
          <w:rFonts w:ascii="Arial" w:hAnsi="Arial" w:cs="Arial"/>
          <w:color w:val="000000"/>
          <w:sz w:val="20"/>
        </w:rPr>
        <w:t xml:space="preserve"> </w:t>
      </w:r>
      <w:r w:rsidRPr="00C50CE4">
        <w:rPr>
          <w:rFonts w:ascii="Arial" w:hAnsi="Arial" w:cs="Arial"/>
          <w:color w:val="000000"/>
          <w:sz w:val="20"/>
        </w:rPr>
        <w:t>устава,</w:t>
      </w:r>
      <w:r w:rsidR="006358D4" w:rsidRPr="00C50CE4">
        <w:rPr>
          <w:rFonts w:ascii="Arial" w:hAnsi="Arial" w:cs="Arial"/>
          <w:color w:val="000000"/>
          <w:sz w:val="20"/>
        </w:rPr>
        <w:t xml:space="preserve"> </w:t>
      </w:r>
      <w:r w:rsidRPr="00C50CE4">
        <w:rPr>
          <w:rFonts w:ascii="Arial" w:hAnsi="Arial" w:cs="Arial"/>
          <w:color w:val="000000"/>
          <w:sz w:val="20"/>
        </w:rPr>
        <w:t>заверенную</w:t>
      </w:r>
      <w:r w:rsidR="006358D4" w:rsidRPr="00C50CE4">
        <w:rPr>
          <w:rFonts w:ascii="Arial" w:hAnsi="Arial" w:cs="Arial"/>
          <w:color w:val="000000"/>
          <w:sz w:val="20"/>
        </w:rPr>
        <w:t xml:space="preserve"> </w:t>
      </w:r>
      <w:r w:rsidRPr="00C50CE4">
        <w:rPr>
          <w:rFonts w:ascii="Arial" w:hAnsi="Arial" w:cs="Arial"/>
          <w:color w:val="000000"/>
          <w:sz w:val="20"/>
        </w:rPr>
        <w:t>субъектом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предпринимательства</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расчет</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направлениям</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справку</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подписью</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субъекта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форме,</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порядку;</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справка-расчет</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согласие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обработку</w:t>
      </w:r>
      <w:r w:rsidR="006358D4" w:rsidRPr="00C50CE4">
        <w:rPr>
          <w:rFonts w:ascii="Arial" w:hAnsi="Arial" w:cs="Arial"/>
          <w:color w:val="000000"/>
          <w:sz w:val="20"/>
        </w:rPr>
        <w:t xml:space="preserve"> </w:t>
      </w:r>
      <w:r w:rsidRPr="00C50CE4">
        <w:rPr>
          <w:rFonts w:ascii="Arial" w:hAnsi="Arial" w:cs="Arial"/>
          <w:color w:val="000000"/>
          <w:sz w:val="20"/>
        </w:rPr>
        <w:t>персональных</w:t>
      </w:r>
      <w:r w:rsidR="006358D4" w:rsidRPr="00C50CE4">
        <w:rPr>
          <w:rFonts w:ascii="Arial" w:hAnsi="Arial" w:cs="Arial"/>
          <w:color w:val="000000"/>
          <w:sz w:val="20"/>
        </w:rPr>
        <w:t xml:space="preserve"> </w:t>
      </w:r>
      <w:r w:rsidRPr="00C50CE4">
        <w:rPr>
          <w:rFonts w:ascii="Arial" w:hAnsi="Arial" w:cs="Arial"/>
          <w:color w:val="000000"/>
          <w:sz w:val="20"/>
        </w:rPr>
        <w:t>данных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физических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Согласие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обработку</w:t>
      </w:r>
      <w:r w:rsidR="006358D4" w:rsidRPr="00C50CE4">
        <w:rPr>
          <w:rFonts w:ascii="Arial" w:hAnsi="Arial" w:cs="Arial"/>
          <w:color w:val="000000"/>
          <w:sz w:val="20"/>
        </w:rPr>
        <w:t xml:space="preserve"> </w:t>
      </w:r>
      <w:r w:rsidRPr="00C50CE4">
        <w:rPr>
          <w:rFonts w:ascii="Arial" w:hAnsi="Arial" w:cs="Arial"/>
          <w:color w:val="000000"/>
          <w:sz w:val="20"/>
        </w:rPr>
        <w:t>персональных</w:t>
      </w:r>
      <w:r w:rsidR="006358D4" w:rsidRPr="00C50CE4">
        <w:rPr>
          <w:rFonts w:ascii="Arial" w:hAnsi="Arial" w:cs="Arial"/>
          <w:color w:val="000000"/>
          <w:sz w:val="20"/>
        </w:rPr>
        <w:t xml:space="preserve"> </w:t>
      </w:r>
      <w:r w:rsidRPr="00C50CE4">
        <w:rPr>
          <w:rFonts w:ascii="Arial" w:hAnsi="Arial" w:cs="Arial"/>
          <w:color w:val="000000"/>
          <w:sz w:val="20"/>
        </w:rPr>
        <w:t>данных</w:t>
      </w:r>
      <w:r w:rsidR="006358D4" w:rsidRPr="00C50CE4">
        <w:rPr>
          <w:rFonts w:ascii="Arial" w:hAnsi="Arial" w:cs="Arial"/>
          <w:color w:val="000000"/>
          <w:sz w:val="20"/>
        </w:rPr>
        <w:t xml:space="preserve"> </w:t>
      </w:r>
      <w:r w:rsidRPr="00C50CE4">
        <w:rPr>
          <w:rFonts w:ascii="Arial" w:hAnsi="Arial" w:cs="Arial"/>
          <w:color w:val="000000"/>
          <w:sz w:val="20"/>
        </w:rPr>
        <w:t>представляется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форме,</w:t>
      </w:r>
      <w:r w:rsidR="006358D4" w:rsidRPr="00C50CE4">
        <w:rPr>
          <w:rFonts w:ascii="Arial" w:hAnsi="Arial" w:cs="Arial"/>
          <w:color w:val="000000"/>
          <w:sz w:val="20"/>
        </w:rPr>
        <w:t xml:space="preserve"> </w:t>
      </w:r>
      <w:r w:rsidRPr="00C50CE4">
        <w:rPr>
          <w:rFonts w:ascii="Arial" w:hAnsi="Arial" w:cs="Arial"/>
          <w:color w:val="000000"/>
          <w:sz w:val="20"/>
        </w:rPr>
        <w:t>у</w:t>
      </w:r>
      <w:r w:rsidRPr="00C50CE4">
        <w:rPr>
          <w:rFonts w:ascii="Arial" w:hAnsi="Arial" w:cs="Arial"/>
          <w:color w:val="000000"/>
          <w:sz w:val="20"/>
        </w:rPr>
        <w:t>с</w:t>
      </w:r>
      <w:r w:rsidRPr="00C50CE4">
        <w:rPr>
          <w:rFonts w:ascii="Arial" w:hAnsi="Arial" w:cs="Arial"/>
          <w:color w:val="000000"/>
          <w:sz w:val="20"/>
        </w:rPr>
        <w:t>тановленных</w:t>
      </w:r>
      <w:r w:rsidR="006358D4" w:rsidRPr="00C50CE4">
        <w:rPr>
          <w:rFonts w:ascii="Arial" w:hAnsi="Arial" w:cs="Arial"/>
          <w:color w:val="000000"/>
          <w:sz w:val="20"/>
        </w:rPr>
        <w:t xml:space="preserve"> </w:t>
      </w:r>
      <w:hyperlink r:id="rId13" w:history="1">
        <w:r w:rsidRPr="00C50CE4">
          <w:rPr>
            <w:rFonts w:ascii="Arial" w:hAnsi="Arial" w:cs="Arial"/>
            <w:b/>
            <w:color w:val="000000"/>
            <w:sz w:val="20"/>
          </w:rPr>
          <w:t>Федеральным</w:t>
        </w:r>
        <w:r w:rsidR="006358D4" w:rsidRPr="00C50CE4">
          <w:rPr>
            <w:rFonts w:ascii="Arial" w:hAnsi="Arial" w:cs="Arial"/>
            <w:b/>
            <w:color w:val="000000"/>
            <w:sz w:val="20"/>
          </w:rPr>
          <w:t xml:space="preserve"> </w:t>
        </w:r>
        <w:r w:rsidRPr="00C50CE4">
          <w:rPr>
            <w:rFonts w:ascii="Arial" w:hAnsi="Arial" w:cs="Arial"/>
            <w:b/>
            <w:color w:val="000000"/>
            <w:sz w:val="20"/>
          </w:rPr>
          <w:t>законом</w:t>
        </w:r>
      </w:hyperlink>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27.07.2006</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152-ФЗ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персональных</w:t>
      </w:r>
      <w:r w:rsidR="006358D4" w:rsidRPr="00C50CE4">
        <w:rPr>
          <w:rFonts w:ascii="Arial" w:hAnsi="Arial" w:cs="Arial"/>
          <w:color w:val="000000"/>
          <w:sz w:val="20"/>
        </w:rPr>
        <w:t xml:space="preserve"> </w:t>
      </w:r>
      <w:r w:rsidRPr="00C50CE4">
        <w:rPr>
          <w:rFonts w:ascii="Arial" w:hAnsi="Arial" w:cs="Arial"/>
          <w:color w:val="000000"/>
          <w:sz w:val="20"/>
        </w:rPr>
        <w:t>данных»;</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выписку</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Единого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государственного</w:t>
      </w:r>
      <w:r w:rsidR="006358D4" w:rsidRPr="00C50CE4">
        <w:rPr>
          <w:rFonts w:ascii="Arial" w:hAnsi="Arial" w:cs="Arial"/>
          <w:color w:val="000000"/>
          <w:sz w:val="20"/>
        </w:rPr>
        <w:t xml:space="preserve"> </w:t>
      </w:r>
      <w:r w:rsidRPr="00C50CE4">
        <w:rPr>
          <w:rFonts w:ascii="Arial" w:hAnsi="Arial" w:cs="Arial"/>
          <w:color w:val="000000"/>
          <w:sz w:val="20"/>
        </w:rPr>
        <w:t>реестра</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Единого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государственного</w:t>
      </w:r>
      <w:r w:rsidR="006358D4" w:rsidRPr="00C50CE4">
        <w:rPr>
          <w:rFonts w:ascii="Arial" w:hAnsi="Arial" w:cs="Arial"/>
          <w:color w:val="000000"/>
          <w:sz w:val="20"/>
        </w:rPr>
        <w:t xml:space="preserve"> </w:t>
      </w:r>
      <w:r w:rsidRPr="00C50CE4">
        <w:rPr>
          <w:rFonts w:ascii="Arial" w:hAnsi="Arial" w:cs="Arial"/>
          <w:color w:val="000000"/>
          <w:sz w:val="20"/>
        </w:rPr>
        <w:t>реестра</w:t>
      </w:r>
      <w:r w:rsidR="006358D4" w:rsidRPr="00C50CE4">
        <w:rPr>
          <w:rFonts w:ascii="Arial" w:hAnsi="Arial" w:cs="Arial"/>
          <w:color w:val="000000"/>
          <w:sz w:val="20"/>
        </w:rPr>
        <w:t xml:space="preserve"> </w:t>
      </w:r>
      <w:r w:rsidRPr="00C50CE4">
        <w:rPr>
          <w:rFonts w:ascii="Arial" w:hAnsi="Arial" w:cs="Arial"/>
          <w:color w:val="000000"/>
          <w:sz w:val="20"/>
        </w:rPr>
        <w:t>индивидуальных</w:t>
      </w:r>
      <w:r w:rsidR="006358D4" w:rsidRPr="00C50CE4">
        <w:rPr>
          <w:rFonts w:ascii="Arial" w:hAnsi="Arial" w:cs="Arial"/>
          <w:color w:val="000000"/>
          <w:sz w:val="20"/>
        </w:rPr>
        <w:t xml:space="preserve"> </w:t>
      </w:r>
      <w:r w:rsidRPr="00C50CE4">
        <w:rPr>
          <w:rFonts w:ascii="Arial" w:hAnsi="Arial" w:cs="Arial"/>
          <w:color w:val="000000"/>
          <w:sz w:val="20"/>
        </w:rPr>
        <w:t>предпр</w:t>
      </w:r>
      <w:r w:rsidRPr="00C50CE4">
        <w:rPr>
          <w:rFonts w:ascii="Arial" w:hAnsi="Arial" w:cs="Arial"/>
          <w:color w:val="000000"/>
          <w:sz w:val="20"/>
        </w:rPr>
        <w:t>и</w:t>
      </w:r>
      <w:r w:rsidRPr="00C50CE4">
        <w:rPr>
          <w:rFonts w:ascii="Arial" w:hAnsi="Arial" w:cs="Arial"/>
          <w:color w:val="000000"/>
          <w:sz w:val="20"/>
        </w:rPr>
        <w:t>нимателей</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индивидуальных</w:t>
      </w:r>
      <w:r w:rsidR="006358D4" w:rsidRPr="00C50CE4">
        <w:rPr>
          <w:rFonts w:ascii="Arial" w:hAnsi="Arial" w:cs="Arial"/>
          <w:color w:val="000000"/>
          <w:sz w:val="20"/>
        </w:rPr>
        <w:t xml:space="preserve"> </w:t>
      </w:r>
      <w:r w:rsidRPr="00C50CE4">
        <w:rPr>
          <w:rFonts w:ascii="Arial" w:hAnsi="Arial" w:cs="Arial"/>
          <w:color w:val="000000"/>
          <w:sz w:val="20"/>
        </w:rPr>
        <w:t>предпринимателей;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налогового</w:t>
      </w:r>
      <w:r w:rsidR="006358D4" w:rsidRPr="00C50CE4">
        <w:rPr>
          <w:rFonts w:ascii="Arial" w:hAnsi="Arial" w:cs="Arial"/>
          <w:color w:val="000000"/>
          <w:sz w:val="20"/>
        </w:rPr>
        <w:t xml:space="preserve"> </w:t>
      </w:r>
      <w:r w:rsidRPr="00C50CE4">
        <w:rPr>
          <w:rFonts w:ascii="Arial" w:hAnsi="Arial" w:cs="Arial"/>
          <w:color w:val="000000"/>
          <w:sz w:val="20"/>
        </w:rPr>
        <w:t>органа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месту</w:t>
      </w:r>
      <w:r w:rsidR="006358D4" w:rsidRPr="00C50CE4">
        <w:rPr>
          <w:rFonts w:ascii="Arial" w:hAnsi="Arial" w:cs="Arial"/>
          <w:color w:val="000000"/>
          <w:sz w:val="20"/>
        </w:rPr>
        <w:t xml:space="preserve"> </w:t>
      </w:r>
      <w:r w:rsidRPr="00C50CE4">
        <w:rPr>
          <w:rFonts w:ascii="Arial" w:hAnsi="Arial" w:cs="Arial"/>
          <w:color w:val="000000"/>
          <w:sz w:val="20"/>
        </w:rPr>
        <w:t>постановки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подтверждающую</w:t>
      </w:r>
      <w:r w:rsidR="006358D4" w:rsidRPr="00C50CE4">
        <w:rPr>
          <w:rFonts w:ascii="Arial" w:hAnsi="Arial" w:cs="Arial"/>
          <w:color w:val="000000"/>
          <w:sz w:val="20"/>
        </w:rPr>
        <w:t xml:space="preserve"> </w:t>
      </w: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налогам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сборам,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страховым</w:t>
      </w:r>
      <w:r w:rsidR="006358D4" w:rsidRPr="00C50CE4">
        <w:rPr>
          <w:rFonts w:ascii="Arial" w:hAnsi="Arial" w:cs="Arial"/>
          <w:color w:val="000000"/>
          <w:sz w:val="20"/>
        </w:rPr>
        <w:t xml:space="preserve"> </w:t>
      </w:r>
      <w:r w:rsidRPr="00C50CE4">
        <w:rPr>
          <w:rFonts w:ascii="Arial" w:hAnsi="Arial" w:cs="Arial"/>
          <w:color w:val="000000"/>
          <w:sz w:val="20"/>
        </w:rPr>
        <w:t>взносам,</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е</w:t>
      </w:r>
      <w:r w:rsidRPr="00C50CE4">
        <w:rPr>
          <w:rFonts w:ascii="Arial" w:hAnsi="Arial" w:cs="Arial"/>
          <w:color w:val="000000"/>
          <w:sz w:val="20"/>
        </w:rPr>
        <w:t>ням,</w:t>
      </w:r>
      <w:r w:rsidR="006358D4" w:rsidRPr="00C50CE4">
        <w:rPr>
          <w:rFonts w:ascii="Arial" w:hAnsi="Arial" w:cs="Arial"/>
          <w:color w:val="000000"/>
          <w:sz w:val="20"/>
        </w:rPr>
        <w:t xml:space="preserve"> </w:t>
      </w:r>
      <w:r w:rsidRPr="00C50CE4">
        <w:rPr>
          <w:rFonts w:ascii="Arial" w:hAnsi="Arial" w:cs="Arial"/>
          <w:color w:val="000000"/>
          <w:sz w:val="20"/>
        </w:rPr>
        <w:t>штрафам</w:t>
      </w:r>
      <w:r w:rsidR="006358D4" w:rsidRPr="00C50CE4">
        <w:rPr>
          <w:rFonts w:ascii="Arial" w:hAnsi="Arial" w:cs="Arial"/>
          <w:color w:val="000000"/>
          <w:sz w:val="20"/>
        </w:rPr>
        <w:t xml:space="preserve"> </w:t>
      </w:r>
      <w:r w:rsidRPr="00C50CE4">
        <w:rPr>
          <w:rFonts w:ascii="Arial" w:hAnsi="Arial" w:cs="Arial"/>
          <w:color w:val="000000"/>
          <w:sz w:val="20"/>
        </w:rPr>
        <w:t>пред</w:t>
      </w:r>
      <w:r w:rsidR="006358D4" w:rsidRPr="00C50CE4">
        <w:rPr>
          <w:rFonts w:ascii="Arial" w:hAnsi="Arial" w:cs="Arial"/>
          <w:color w:val="000000"/>
          <w:sz w:val="20"/>
        </w:rPr>
        <w:t xml:space="preserve"> </w:t>
      </w:r>
      <w:r w:rsidRPr="00C50CE4">
        <w:rPr>
          <w:rFonts w:ascii="Arial" w:hAnsi="Arial" w:cs="Arial"/>
          <w:color w:val="000000"/>
          <w:sz w:val="20"/>
        </w:rPr>
        <w:t>Пенсионным</w:t>
      </w:r>
      <w:r w:rsidR="006358D4" w:rsidRPr="00C50CE4">
        <w:rPr>
          <w:rFonts w:ascii="Arial" w:hAnsi="Arial" w:cs="Arial"/>
          <w:color w:val="000000"/>
          <w:sz w:val="20"/>
        </w:rPr>
        <w:t xml:space="preserve"> </w:t>
      </w:r>
      <w:r w:rsidRPr="00C50CE4">
        <w:rPr>
          <w:rFonts w:ascii="Arial" w:hAnsi="Arial" w:cs="Arial"/>
          <w:color w:val="000000"/>
          <w:sz w:val="20"/>
        </w:rPr>
        <w:t>фондом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лицензировании</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осуществляемый</w:t>
      </w:r>
      <w:r w:rsidR="006358D4" w:rsidRPr="00C50CE4">
        <w:rPr>
          <w:rFonts w:ascii="Arial" w:hAnsi="Arial" w:cs="Arial"/>
          <w:color w:val="000000"/>
          <w:sz w:val="20"/>
        </w:rPr>
        <w:t xml:space="preserve"> </w:t>
      </w:r>
      <w:r w:rsidRPr="00C50CE4">
        <w:rPr>
          <w:rFonts w:ascii="Arial" w:hAnsi="Arial" w:cs="Arial"/>
          <w:color w:val="000000"/>
          <w:sz w:val="20"/>
        </w:rPr>
        <w:t>субъектом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предпринимательства</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лицензированию);</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аналогичной</w:t>
      </w:r>
      <w:r w:rsidR="006358D4" w:rsidRPr="00C50CE4">
        <w:rPr>
          <w:rFonts w:ascii="Arial" w:hAnsi="Arial" w:cs="Arial"/>
          <w:color w:val="000000"/>
          <w:sz w:val="20"/>
        </w:rPr>
        <w:t xml:space="preserve"> </w:t>
      </w:r>
      <w:r w:rsidRPr="00C50CE4">
        <w:rPr>
          <w:rFonts w:ascii="Arial" w:hAnsi="Arial" w:cs="Arial"/>
          <w:color w:val="000000"/>
          <w:sz w:val="20"/>
        </w:rPr>
        <w:t>поддержке,</w:t>
      </w:r>
      <w:r w:rsidR="006358D4" w:rsidRPr="00C50CE4">
        <w:rPr>
          <w:rFonts w:ascii="Arial" w:hAnsi="Arial" w:cs="Arial"/>
          <w:color w:val="000000"/>
          <w:sz w:val="20"/>
        </w:rPr>
        <w:t xml:space="preserve"> </w:t>
      </w:r>
      <w:r w:rsidRPr="00C50CE4">
        <w:rPr>
          <w:rFonts w:ascii="Arial" w:hAnsi="Arial" w:cs="Arial"/>
          <w:color w:val="000000"/>
          <w:sz w:val="20"/>
        </w:rPr>
        <w:t>предоставленной</w:t>
      </w:r>
      <w:r w:rsidR="006358D4" w:rsidRPr="00C50CE4">
        <w:rPr>
          <w:rFonts w:ascii="Arial" w:hAnsi="Arial" w:cs="Arial"/>
          <w:color w:val="000000"/>
          <w:sz w:val="20"/>
        </w:rPr>
        <w:t xml:space="preserve"> </w:t>
      </w:r>
      <w:r w:rsidRPr="00C50CE4">
        <w:rPr>
          <w:rFonts w:ascii="Arial" w:hAnsi="Arial" w:cs="Arial"/>
          <w:color w:val="000000"/>
          <w:sz w:val="20"/>
        </w:rPr>
        <w:t>субъектам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предпринимательства</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всех</w:t>
      </w:r>
      <w:r w:rsidR="006358D4" w:rsidRPr="00C50CE4">
        <w:rPr>
          <w:rFonts w:ascii="Arial" w:hAnsi="Arial" w:cs="Arial"/>
          <w:color w:val="000000"/>
          <w:sz w:val="20"/>
        </w:rPr>
        <w:t xml:space="preserve"> </w:t>
      </w:r>
      <w:r w:rsidRPr="00C50CE4">
        <w:rPr>
          <w:rFonts w:ascii="Arial" w:hAnsi="Arial" w:cs="Arial"/>
          <w:color w:val="000000"/>
          <w:sz w:val="20"/>
        </w:rPr>
        <w:t>уровней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реализации</w:t>
      </w:r>
      <w:r w:rsidR="006358D4" w:rsidRPr="00C50CE4">
        <w:rPr>
          <w:rFonts w:ascii="Arial" w:hAnsi="Arial" w:cs="Arial"/>
          <w:color w:val="000000"/>
          <w:sz w:val="20"/>
        </w:rPr>
        <w:t xml:space="preserve"> </w:t>
      </w:r>
      <w:r w:rsidRPr="00C50CE4">
        <w:rPr>
          <w:rFonts w:ascii="Arial" w:hAnsi="Arial" w:cs="Arial"/>
          <w:color w:val="000000"/>
          <w:sz w:val="20"/>
        </w:rPr>
        <w:t>федерал</w:t>
      </w:r>
      <w:r w:rsidRPr="00C50CE4">
        <w:rPr>
          <w:rFonts w:ascii="Arial" w:hAnsi="Arial" w:cs="Arial"/>
          <w:color w:val="000000"/>
          <w:sz w:val="20"/>
        </w:rPr>
        <w:t>ь</w:t>
      </w:r>
      <w:r w:rsidRPr="00C50CE4">
        <w:rPr>
          <w:rFonts w:ascii="Arial" w:hAnsi="Arial" w:cs="Arial"/>
          <w:color w:val="000000"/>
          <w:sz w:val="20"/>
        </w:rPr>
        <w:t>ной,</w:t>
      </w:r>
      <w:r w:rsidR="006358D4" w:rsidRPr="00C50CE4">
        <w:rPr>
          <w:rFonts w:ascii="Arial" w:hAnsi="Arial" w:cs="Arial"/>
          <w:color w:val="000000"/>
          <w:sz w:val="20"/>
        </w:rPr>
        <w:t xml:space="preserve"> </w:t>
      </w:r>
      <w:r w:rsidRPr="00C50CE4">
        <w:rPr>
          <w:rFonts w:ascii="Arial" w:hAnsi="Arial" w:cs="Arial"/>
          <w:color w:val="000000"/>
          <w:sz w:val="20"/>
        </w:rPr>
        <w:t>республиканской</w:t>
      </w:r>
      <w:r w:rsidR="006358D4" w:rsidRPr="00C50CE4">
        <w:rPr>
          <w:rFonts w:ascii="Arial" w:hAnsi="Arial" w:cs="Arial"/>
          <w:color w:val="000000"/>
          <w:sz w:val="20"/>
        </w:rPr>
        <w:t xml:space="preserve"> </w:t>
      </w:r>
      <w:r w:rsidRPr="00C50CE4">
        <w:rPr>
          <w:rFonts w:ascii="Arial" w:hAnsi="Arial" w:cs="Arial"/>
          <w:color w:val="000000"/>
          <w:sz w:val="20"/>
        </w:rPr>
        <w:t>программы,</w:t>
      </w:r>
      <w:r w:rsidR="006358D4" w:rsidRPr="00C50CE4">
        <w:rPr>
          <w:rFonts w:ascii="Arial" w:hAnsi="Arial" w:cs="Arial"/>
          <w:color w:val="000000"/>
          <w:sz w:val="20"/>
        </w:rPr>
        <w:t xml:space="preserve"> </w:t>
      </w:r>
      <w:r w:rsidRPr="00C50CE4">
        <w:rPr>
          <w:rFonts w:ascii="Arial" w:hAnsi="Arial" w:cs="Arial"/>
          <w:color w:val="000000"/>
          <w:sz w:val="20"/>
        </w:rPr>
        <w:t>программ</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разв</w:t>
      </w:r>
      <w:r w:rsidRPr="00C50CE4">
        <w:rPr>
          <w:rFonts w:ascii="Arial" w:hAnsi="Arial" w:cs="Arial"/>
          <w:color w:val="000000"/>
          <w:sz w:val="20"/>
        </w:rPr>
        <w:t>и</w:t>
      </w:r>
      <w:r w:rsidRPr="00C50CE4">
        <w:rPr>
          <w:rFonts w:ascii="Arial" w:hAnsi="Arial" w:cs="Arial"/>
          <w:color w:val="000000"/>
          <w:sz w:val="20"/>
        </w:rPr>
        <w:t>тия</w:t>
      </w:r>
      <w:r w:rsidR="006358D4" w:rsidRPr="00C50CE4">
        <w:rPr>
          <w:rFonts w:ascii="Arial" w:hAnsi="Arial" w:cs="Arial"/>
          <w:color w:val="000000"/>
          <w:sz w:val="20"/>
        </w:rPr>
        <w:t xml:space="preserve"> </w:t>
      </w:r>
      <w:r w:rsidRPr="00C50CE4">
        <w:rPr>
          <w:rFonts w:ascii="Arial" w:hAnsi="Arial" w:cs="Arial"/>
          <w:color w:val="000000"/>
          <w:sz w:val="20"/>
        </w:rPr>
        <w:t>малого</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среднего</w:t>
      </w:r>
      <w:r w:rsidR="006358D4" w:rsidRPr="00C50CE4">
        <w:rPr>
          <w:rFonts w:ascii="Arial" w:hAnsi="Arial" w:cs="Arial"/>
          <w:color w:val="000000"/>
          <w:sz w:val="20"/>
        </w:rPr>
        <w:t xml:space="preserve"> </w:t>
      </w:r>
      <w:r w:rsidRPr="00C50CE4">
        <w:rPr>
          <w:rFonts w:ascii="Arial" w:hAnsi="Arial" w:cs="Arial"/>
          <w:color w:val="000000"/>
          <w:sz w:val="20"/>
        </w:rPr>
        <w:t>предпринимательства.</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Все</w:t>
      </w:r>
      <w:r w:rsidR="006358D4" w:rsidRPr="00C50CE4">
        <w:rPr>
          <w:rFonts w:ascii="Arial" w:hAnsi="Arial" w:cs="Arial"/>
          <w:color w:val="000000"/>
          <w:sz w:val="20"/>
        </w:rPr>
        <w:t xml:space="preserve"> </w:t>
      </w:r>
      <w:r w:rsidRPr="00C50CE4">
        <w:rPr>
          <w:rFonts w:ascii="Arial" w:hAnsi="Arial" w:cs="Arial"/>
          <w:color w:val="000000"/>
          <w:sz w:val="20"/>
        </w:rPr>
        <w:t>представленные</w:t>
      </w:r>
      <w:r w:rsidR="006358D4" w:rsidRPr="00C50CE4">
        <w:rPr>
          <w:rFonts w:ascii="Arial" w:hAnsi="Arial" w:cs="Arial"/>
          <w:color w:val="000000"/>
          <w:sz w:val="20"/>
        </w:rPr>
        <w:t xml:space="preserve"> </w:t>
      </w:r>
      <w:r w:rsidRPr="00C50CE4">
        <w:rPr>
          <w:rFonts w:ascii="Arial" w:hAnsi="Arial" w:cs="Arial"/>
          <w:color w:val="000000"/>
          <w:sz w:val="20"/>
        </w:rPr>
        <w:t>копии</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заверяются</w:t>
      </w:r>
      <w:r w:rsidR="006358D4" w:rsidRPr="00C50CE4">
        <w:rPr>
          <w:rFonts w:ascii="Arial" w:hAnsi="Arial" w:cs="Arial"/>
          <w:color w:val="000000"/>
          <w:sz w:val="20"/>
        </w:rPr>
        <w:t xml:space="preserve"> </w:t>
      </w:r>
      <w:r w:rsidRPr="00C50CE4">
        <w:rPr>
          <w:rFonts w:ascii="Arial" w:hAnsi="Arial" w:cs="Arial"/>
          <w:color w:val="000000"/>
          <w:sz w:val="20"/>
        </w:rPr>
        <w:t>руководителем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скрепляются</w:t>
      </w:r>
      <w:r w:rsidR="006358D4" w:rsidRPr="00C50CE4">
        <w:rPr>
          <w:rFonts w:ascii="Arial" w:hAnsi="Arial" w:cs="Arial"/>
          <w:color w:val="000000"/>
          <w:sz w:val="20"/>
        </w:rPr>
        <w:t xml:space="preserve"> </w:t>
      </w:r>
      <w:r w:rsidRPr="00C50CE4">
        <w:rPr>
          <w:rFonts w:ascii="Arial" w:hAnsi="Arial" w:cs="Arial"/>
          <w:color w:val="000000"/>
          <w:sz w:val="20"/>
        </w:rPr>
        <w:t>печатью</w:t>
      </w:r>
      <w:r w:rsidR="006358D4" w:rsidRPr="00C50CE4">
        <w:rPr>
          <w:rFonts w:ascii="Arial" w:hAnsi="Arial" w:cs="Arial"/>
          <w:color w:val="000000"/>
          <w:sz w:val="20"/>
        </w:rPr>
        <w:t xml:space="preserve"> </w:t>
      </w:r>
      <w:r w:rsidRPr="00C50CE4">
        <w:rPr>
          <w:rFonts w:ascii="Arial" w:hAnsi="Arial" w:cs="Arial"/>
          <w:color w:val="000000"/>
          <w:sz w:val="20"/>
        </w:rPr>
        <w:t>субъекта</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ее</w:t>
      </w:r>
      <w:r w:rsidR="006358D4" w:rsidRPr="00C50CE4">
        <w:rPr>
          <w:rFonts w:ascii="Arial" w:hAnsi="Arial" w:cs="Arial"/>
          <w:color w:val="000000"/>
          <w:sz w:val="20"/>
        </w:rPr>
        <w:t xml:space="preserve"> </w:t>
      </w:r>
      <w:r w:rsidRPr="00C50CE4">
        <w:rPr>
          <w:rFonts w:ascii="Arial" w:hAnsi="Arial" w:cs="Arial"/>
          <w:color w:val="000000"/>
          <w:sz w:val="20"/>
        </w:rPr>
        <w:t>наличии)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предоставляются</w:t>
      </w:r>
      <w:r w:rsidR="006358D4" w:rsidRPr="00C50CE4">
        <w:rPr>
          <w:rFonts w:ascii="Arial" w:hAnsi="Arial" w:cs="Arial"/>
          <w:color w:val="000000"/>
          <w:sz w:val="20"/>
        </w:rPr>
        <w:t xml:space="preserve"> </w:t>
      </w:r>
      <w:r w:rsidRPr="00C50CE4">
        <w:rPr>
          <w:rFonts w:ascii="Arial" w:hAnsi="Arial" w:cs="Arial"/>
          <w:color w:val="000000"/>
          <w:sz w:val="20"/>
        </w:rPr>
        <w:t>одновременно</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ор</w:t>
      </w:r>
      <w:r w:rsidRPr="00C50CE4">
        <w:rPr>
          <w:rFonts w:ascii="Arial" w:hAnsi="Arial" w:cs="Arial"/>
          <w:color w:val="000000"/>
          <w:sz w:val="20"/>
        </w:rPr>
        <w:t>и</w:t>
      </w:r>
      <w:r w:rsidRPr="00C50CE4">
        <w:rPr>
          <w:rFonts w:ascii="Arial" w:hAnsi="Arial" w:cs="Arial"/>
          <w:color w:val="000000"/>
          <w:sz w:val="20"/>
        </w:rPr>
        <w:t>гиналами.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Комиссия</w:t>
      </w:r>
      <w:r w:rsidR="006358D4" w:rsidRPr="00C50CE4">
        <w:rPr>
          <w:rFonts w:ascii="Arial" w:hAnsi="Arial" w:cs="Arial"/>
          <w:color w:val="000000"/>
          <w:sz w:val="20"/>
        </w:rPr>
        <w:t xml:space="preserve"> </w:t>
      </w:r>
      <w:r w:rsidRPr="00C50CE4">
        <w:rPr>
          <w:rFonts w:ascii="Arial" w:hAnsi="Arial" w:cs="Arial"/>
          <w:color w:val="000000"/>
          <w:sz w:val="20"/>
        </w:rPr>
        <w:t>осуществляет</w:t>
      </w:r>
      <w:r w:rsidR="006358D4" w:rsidRPr="00C50CE4">
        <w:rPr>
          <w:rFonts w:ascii="Arial" w:hAnsi="Arial" w:cs="Arial"/>
          <w:color w:val="000000"/>
          <w:sz w:val="20"/>
        </w:rPr>
        <w:t xml:space="preserve"> </w:t>
      </w:r>
      <w:r w:rsidRPr="00C50CE4">
        <w:rPr>
          <w:rFonts w:ascii="Arial" w:hAnsi="Arial" w:cs="Arial"/>
          <w:color w:val="000000"/>
          <w:sz w:val="20"/>
        </w:rPr>
        <w:t>отбор</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критериев</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Порядком.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Основанием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отказа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выделении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является: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представленных</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определенным</w:t>
      </w:r>
      <w:r w:rsidR="006358D4" w:rsidRPr="00C50CE4">
        <w:rPr>
          <w:rFonts w:ascii="Arial" w:hAnsi="Arial" w:cs="Arial"/>
          <w:color w:val="000000"/>
          <w:sz w:val="20"/>
        </w:rPr>
        <w:t xml:space="preserve"> </w:t>
      </w:r>
      <w:r w:rsidRPr="00C50CE4">
        <w:rPr>
          <w:rFonts w:ascii="Arial" w:hAnsi="Arial" w:cs="Arial"/>
          <w:color w:val="000000"/>
          <w:sz w:val="20"/>
        </w:rPr>
        <w:t>подпунктами</w:t>
      </w:r>
      <w:r w:rsidR="006358D4" w:rsidRPr="00C50CE4">
        <w:rPr>
          <w:rFonts w:ascii="Arial" w:hAnsi="Arial" w:cs="Arial"/>
          <w:color w:val="000000"/>
          <w:sz w:val="20"/>
        </w:rPr>
        <w:t xml:space="preserve"> </w:t>
      </w:r>
      <w:r w:rsidRPr="00C50CE4">
        <w:rPr>
          <w:rFonts w:ascii="Arial" w:hAnsi="Arial" w:cs="Arial"/>
          <w:color w:val="000000"/>
          <w:sz w:val="20"/>
        </w:rPr>
        <w:t>1-7</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3.8.,</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представление</w:t>
      </w:r>
      <w:r w:rsidR="006358D4" w:rsidRPr="00C50CE4">
        <w:rPr>
          <w:rFonts w:ascii="Arial" w:hAnsi="Arial" w:cs="Arial"/>
          <w:color w:val="000000"/>
          <w:sz w:val="20"/>
        </w:rPr>
        <w:t xml:space="preserve"> </w:t>
      </w:r>
      <w:r w:rsidRPr="00C50CE4">
        <w:rPr>
          <w:rFonts w:ascii="Arial" w:hAnsi="Arial" w:cs="Arial"/>
          <w:color w:val="000000"/>
          <w:sz w:val="20"/>
        </w:rPr>
        <w:t>(предо</w:t>
      </w:r>
      <w:r w:rsidRPr="00C50CE4">
        <w:rPr>
          <w:rFonts w:ascii="Arial" w:hAnsi="Arial" w:cs="Arial"/>
          <w:color w:val="000000"/>
          <w:sz w:val="20"/>
        </w:rPr>
        <w:t>с</w:t>
      </w:r>
      <w:r w:rsidRPr="00C50CE4">
        <w:rPr>
          <w:rFonts w:ascii="Arial" w:hAnsi="Arial" w:cs="Arial"/>
          <w:color w:val="000000"/>
          <w:sz w:val="20"/>
        </w:rPr>
        <w:t>тавление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документов;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достоверность</w:t>
      </w:r>
      <w:r w:rsidR="006358D4" w:rsidRPr="00C50CE4">
        <w:rPr>
          <w:rFonts w:ascii="Arial" w:hAnsi="Arial" w:cs="Arial"/>
          <w:color w:val="000000"/>
          <w:sz w:val="20"/>
        </w:rPr>
        <w:t xml:space="preserve"> </w:t>
      </w:r>
      <w:r w:rsidRPr="00C50CE4">
        <w:rPr>
          <w:rFonts w:ascii="Arial" w:hAnsi="Arial" w:cs="Arial"/>
          <w:color w:val="000000"/>
          <w:sz w:val="20"/>
        </w:rPr>
        <w:t>представленной</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информации;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иные</w:t>
      </w:r>
      <w:r w:rsidR="006358D4" w:rsidRPr="00C50CE4">
        <w:rPr>
          <w:rFonts w:ascii="Arial" w:hAnsi="Arial" w:cs="Arial"/>
          <w:color w:val="000000"/>
          <w:sz w:val="20"/>
        </w:rPr>
        <w:t xml:space="preserve"> </w:t>
      </w:r>
      <w:r w:rsidRPr="00C50CE4">
        <w:rPr>
          <w:rFonts w:ascii="Arial" w:hAnsi="Arial" w:cs="Arial"/>
          <w:color w:val="000000"/>
          <w:sz w:val="20"/>
        </w:rPr>
        <w:t>основания</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отказа,</w:t>
      </w:r>
      <w:r w:rsidR="006358D4" w:rsidRPr="00C50CE4">
        <w:rPr>
          <w:rFonts w:ascii="Arial" w:hAnsi="Arial" w:cs="Arial"/>
          <w:color w:val="000000"/>
          <w:sz w:val="20"/>
        </w:rPr>
        <w:t xml:space="preserve"> </w:t>
      </w:r>
      <w:r w:rsidRPr="00C50CE4">
        <w:rPr>
          <w:rFonts w:ascii="Arial" w:hAnsi="Arial" w:cs="Arial"/>
          <w:color w:val="000000"/>
          <w:sz w:val="20"/>
        </w:rPr>
        <w:t>определенные</w:t>
      </w:r>
      <w:r w:rsidR="006358D4" w:rsidRPr="00C50CE4">
        <w:rPr>
          <w:rFonts w:ascii="Arial" w:hAnsi="Arial" w:cs="Arial"/>
          <w:color w:val="000000"/>
          <w:sz w:val="20"/>
        </w:rPr>
        <w:t xml:space="preserve"> </w:t>
      </w:r>
      <w:r w:rsidRPr="00C50CE4">
        <w:rPr>
          <w:rFonts w:ascii="Arial" w:hAnsi="Arial" w:cs="Arial"/>
          <w:color w:val="000000"/>
          <w:sz w:val="20"/>
        </w:rPr>
        <w:t>правовым</w:t>
      </w:r>
      <w:r w:rsidR="006358D4" w:rsidRPr="00C50CE4">
        <w:rPr>
          <w:rFonts w:ascii="Arial" w:hAnsi="Arial" w:cs="Arial"/>
          <w:color w:val="000000"/>
          <w:sz w:val="20"/>
        </w:rPr>
        <w:t xml:space="preserve"> </w:t>
      </w:r>
      <w:r w:rsidRPr="00C50CE4">
        <w:rPr>
          <w:rFonts w:ascii="Arial" w:hAnsi="Arial" w:cs="Arial"/>
          <w:color w:val="000000"/>
          <w:sz w:val="20"/>
        </w:rPr>
        <w:t>актом;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лимитов</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возбуждение</w:t>
      </w:r>
      <w:r w:rsidR="006358D4" w:rsidRPr="00C50CE4">
        <w:rPr>
          <w:rFonts w:ascii="Arial" w:hAnsi="Arial" w:cs="Arial"/>
          <w:color w:val="000000"/>
          <w:sz w:val="20"/>
        </w:rPr>
        <w:t xml:space="preserve"> </w:t>
      </w:r>
      <w:r w:rsidRPr="00C50CE4">
        <w:rPr>
          <w:rFonts w:ascii="Arial" w:hAnsi="Arial" w:cs="Arial"/>
          <w:color w:val="000000"/>
          <w:sz w:val="20"/>
        </w:rPr>
        <w:t>производства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делу</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банкротстве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отношении</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арбитражным</w:t>
      </w:r>
      <w:r w:rsidR="006358D4" w:rsidRPr="00C50CE4">
        <w:rPr>
          <w:rFonts w:ascii="Arial" w:hAnsi="Arial" w:cs="Arial"/>
          <w:color w:val="000000"/>
          <w:sz w:val="20"/>
        </w:rPr>
        <w:t xml:space="preserve"> </w:t>
      </w:r>
      <w:r w:rsidRPr="00C50CE4">
        <w:rPr>
          <w:rFonts w:ascii="Arial" w:hAnsi="Arial" w:cs="Arial"/>
          <w:color w:val="000000"/>
          <w:sz w:val="20"/>
        </w:rPr>
        <w:t>судом;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находится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ликвидации.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Заявки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приложенные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ней</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принимаются</w:t>
      </w:r>
      <w:r w:rsidR="006358D4" w:rsidRPr="00C50CE4">
        <w:rPr>
          <w:rFonts w:ascii="Arial" w:hAnsi="Arial" w:cs="Arial"/>
          <w:color w:val="000000"/>
          <w:sz w:val="20"/>
        </w:rPr>
        <w:t xml:space="preserve"> </w:t>
      </w:r>
      <w:r w:rsidRPr="00C50CE4">
        <w:rPr>
          <w:rFonts w:ascii="Arial" w:hAnsi="Arial" w:cs="Arial"/>
          <w:color w:val="000000"/>
          <w:sz w:val="20"/>
        </w:rPr>
        <w:t>только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возврату</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подлежат.</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3.9.</w:t>
      </w:r>
      <w:r w:rsidR="006358D4" w:rsidRPr="00C50CE4">
        <w:rPr>
          <w:rFonts w:ascii="Arial" w:hAnsi="Arial" w:cs="Arial"/>
          <w:color w:val="000000"/>
          <w:sz w:val="20"/>
        </w:rPr>
        <w:t xml:space="preserve"> </w:t>
      </w:r>
      <w:r w:rsidRPr="00C50CE4">
        <w:rPr>
          <w:rFonts w:ascii="Arial" w:hAnsi="Arial" w:cs="Arial"/>
          <w:color w:val="000000"/>
          <w:sz w:val="20"/>
        </w:rPr>
        <w:t>Субъект</w:t>
      </w:r>
      <w:r w:rsidR="006358D4" w:rsidRPr="00C50CE4">
        <w:rPr>
          <w:rFonts w:ascii="Arial" w:hAnsi="Arial" w:cs="Arial"/>
          <w:color w:val="000000"/>
          <w:sz w:val="20"/>
        </w:rPr>
        <w:t xml:space="preserve"> </w:t>
      </w:r>
      <w:r w:rsidRPr="00C50CE4">
        <w:rPr>
          <w:rFonts w:ascii="Arial" w:hAnsi="Arial" w:cs="Arial"/>
          <w:color w:val="000000"/>
          <w:sz w:val="20"/>
        </w:rPr>
        <w:t>самостоятельно</w:t>
      </w:r>
      <w:r w:rsidR="006358D4" w:rsidRPr="00C50CE4">
        <w:rPr>
          <w:rFonts w:ascii="Arial" w:hAnsi="Arial" w:cs="Arial"/>
          <w:color w:val="000000"/>
          <w:sz w:val="20"/>
        </w:rPr>
        <w:t xml:space="preserve"> </w:t>
      </w:r>
      <w:r w:rsidRPr="00C50CE4">
        <w:rPr>
          <w:rFonts w:ascii="Arial" w:hAnsi="Arial" w:cs="Arial"/>
          <w:color w:val="000000"/>
          <w:sz w:val="20"/>
        </w:rPr>
        <w:t>несет</w:t>
      </w:r>
      <w:r w:rsidR="006358D4" w:rsidRPr="00C50CE4">
        <w:rPr>
          <w:rFonts w:ascii="Arial" w:hAnsi="Arial" w:cs="Arial"/>
          <w:color w:val="000000"/>
          <w:sz w:val="20"/>
        </w:rPr>
        <w:t xml:space="preserve"> </w:t>
      </w:r>
      <w:r w:rsidRPr="00C50CE4">
        <w:rPr>
          <w:rFonts w:ascii="Arial" w:hAnsi="Arial" w:cs="Arial"/>
          <w:color w:val="000000"/>
          <w:sz w:val="20"/>
        </w:rPr>
        <w:t>все</w:t>
      </w:r>
      <w:r w:rsidR="006358D4" w:rsidRPr="00C50CE4">
        <w:rPr>
          <w:rFonts w:ascii="Arial" w:hAnsi="Arial" w:cs="Arial"/>
          <w:color w:val="000000"/>
          <w:sz w:val="20"/>
        </w:rPr>
        <w:t xml:space="preserve"> </w:t>
      </w:r>
      <w:r w:rsidRPr="00C50CE4">
        <w:rPr>
          <w:rFonts w:ascii="Arial" w:hAnsi="Arial" w:cs="Arial"/>
          <w:color w:val="000000"/>
          <w:sz w:val="20"/>
        </w:rPr>
        <w:t>расходы,</w:t>
      </w:r>
      <w:r w:rsidR="006358D4" w:rsidRPr="00C50CE4">
        <w:rPr>
          <w:rFonts w:ascii="Arial" w:hAnsi="Arial" w:cs="Arial"/>
          <w:color w:val="000000"/>
          <w:sz w:val="20"/>
        </w:rPr>
        <w:t xml:space="preserve"> </w:t>
      </w:r>
      <w:r w:rsidRPr="00C50CE4">
        <w:rPr>
          <w:rFonts w:ascii="Arial" w:hAnsi="Arial" w:cs="Arial"/>
          <w:color w:val="000000"/>
          <w:sz w:val="20"/>
        </w:rPr>
        <w:t>связанные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подготовкой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подачей</w:t>
      </w:r>
      <w:r w:rsidR="006358D4" w:rsidRPr="00C50CE4">
        <w:rPr>
          <w:rFonts w:ascii="Arial" w:hAnsi="Arial" w:cs="Arial"/>
          <w:color w:val="000000"/>
          <w:sz w:val="20"/>
        </w:rPr>
        <w:t xml:space="preserve"> </w:t>
      </w:r>
      <w:r w:rsidRPr="00C50CE4">
        <w:rPr>
          <w:rFonts w:ascii="Arial" w:hAnsi="Arial" w:cs="Arial"/>
          <w:color w:val="000000"/>
          <w:sz w:val="20"/>
        </w:rPr>
        <w:t>заявки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приложенных</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ней</w:t>
      </w:r>
      <w:r w:rsidR="006358D4" w:rsidRPr="00C50CE4">
        <w:rPr>
          <w:rFonts w:ascii="Arial" w:hAnsi="Arial" w:cs="Arial"/>
          <w:color w:val="000000"/>
          <w:sz w:val="20"/>
        </w:rPr>
        <w:t xml:space="preserve"> </w:t>
      </w:r>
      <w:r w:rsidRPr="00C50CE4">
        <w:rPr>
          <w:rFonts w:ascii="Arial" w:hAnsi="Arial" w:cs="Arial"/>
          <w:color w:val="000000"/>
          <w:sz w:val="20"/>
        </w:rPr>
        <w:t>документов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3.10.</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рассмотрения</w:t>
      </w:r>
      <w:r w:rsidR="006358D4" w:rsidRPr="00C50CE4">
        <w:rPr>
          <w:rFonts w:ascii="Arial" w:hAnsi="Arial" w:cs="Arial"/>
          <w:color w:val="000000"/>
          <w:sz w:val="20"/>
        </w:rPr>
        <w:t xml:space="preserve"> </w:t>
      </w:r>
      <w:r w:rsidRPr="00C50CE4">
        <w:rPr>
          <w:rFonts w:ascii="Arial" w:hAnsi="Arial" w:cs="Arial"/>
          <w:color w:val="000000"/>
          <w:sz w:val="20"/>
        </w:rPr>
        <w:t>заявок</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принятия</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отказе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превышать</w:t>
      </w:r>
      <w:r w:rsidR="006358D4" w:rsidRPr="00C50CE4">
        <w:rPr>
          <w:rFonts w:ascii="Arial" w:hAnsi="Arial" w:cs="Arial"/>
          <w:color w:val="000000"/>
          <w:sz w:val="20"/>
        </w:rPr>
        <w:t xml:space="preserve"> </w:t>
      </w:r>
      <w:r w:rsidRPr="00C50CE4">
        <w:rPr>
          <w:rFonts w:ascii="Arial" w:hAnsi="Arial" w:cs="Arial"/>
          <w:color w:val="000000"/>
          <w:sz w:val="20"/>
        </w:rPr>
        <w:t>30</w:t>
      </w:r>
      <w:r w:rsidR="006358D4" w:rsidRPr="00C50CE4">
        <w:rPr>
          <w:rFonts w:ascii="Arial" w:hAnsi="Arial" w:cs="Arial"/>
          <w:color w:val="000000"/>
          <w:sz w:val="20"/>
        </w:rPr>
        <w:t xml:space="preserve"> </w:t>
      </w:r>
      <w:r w:rsidRPr="00C50CE4">
        <w:rPr>
          <w:rFonts w:ascii="Arial" w:hAnsi="Arial" w:cs="Arial"/>
          <w:color w:val="000000"/>
          <w:sz w:val="20"/>
        </w:rPr>
        <w:t>рабочих</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окончания</w:t>
      </w:r>
      <w:r w:rsidR="006358D4" w:rsidRPr="00C50CE4">
        <w:rPr>
          <w:rFonts w:ascii="Arial" w:hAnsi="Arial" w:cs="Arial"/>
          <w:color w:val="000000"/>
          <w:sz w:val="20"/>
        </w:rPr>
        <w:t xml:space="preserve"> </w:t>
      </w:r>
      <w:r w:rsidRPr="00C50CE4">
        <w:rPr>
          <w:rFonts w:ascii="Arial" w:hAnsi="Arial" w:cs="Arial"/>
          <w:color w:val="000000"/>
          <w:sz w:val="20"/>
        </w:rPr>
        <w:t>приема</w:t>
      </w:r>
      <w:r w:rsidR="006358D4" w:rsidRPr="00C50CE4">
        <w:rPr>
          <w:rFonts w:ascii="Arial" w:hAnsi="Arial" w:cs="Arial"/>
          <w:color w:val="000000"/>
          <w:sz w:val="20"/>
        </w:rPr>
        <w:t xml:space="preserve"> </w:t>
      </w:r>
      <w:r w:rsidRPr="00C50CE4">
        <w:rPr>
          <w:rFonts w:ascii="Arial" w:hAnsi="Arial" w:cs="Arial"/>
          <w:color w:val="000000"/>
          <w:sz w:val="20"/>
        </w:rPr>
        <w:t>заявок.</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3.11.</w:t>
      </w:r>
      <w:r w:rsidR="006358D4" w:rsidRPr="00C50CE4">
        <w:rPr>
          <w:rFonts w:ascii="Arial" w:hAnsi="Arial" w:cs="Arial"/>
          <w:color w:val="000000"/>
          <w:sz w:val="20"/>
        </w:rPr>
        <w:t xml:space="preserve"> </w:t>
      </w:r>
      <w:r w:rsidRPr="00C50CE4">
        <w:rPr>
          <w:rFonts w:ascii="Arial" w:hAnsi="Arial" w:cs="Arial"/>
          <w:color w:val="000000"/>
          <w:sz w:val="20"/>
        </w:rPr>
        <w:t>Заседание</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правомочным,</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нем</w:t>
      </w:r>
      <w:r w:rsidR="006358D4" w:rsidRPr="00C50CE4">
        <w:rPr>
          <w:rFonts w:ascii="Arial" w:hAnsi="Arial" w:cs="Arial"/>
          <w:color w:val="000000"/>
          <w:sz w:val="20"/>
        </w:rPr>
        <w:t xml:space="preserve"> </w:t>
      </w:r>
      <w:r w:rsidRPr="00C50CE4">
        <w:rPr>
          <w:rFonts w:ascii="Arial" w:hAnsi="Arial" w:cs="Arial"/>
          <w:color w:val="000000"/>
          <w:sz w:val="20"/>
        </w:rPr>
        <w:t>присутствует</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половины</w:t>
      </w:r>
      <w:r w:rsidR="006358D4" w:rsidRPr="00C50CE4">
        <w:rPr>
          <w:rFonts w:ascii="Arial" w:hAnsi="Arial" w:cs="Arial"/>
          <w:color w:val="000000"/>
          <w:sz w:val="20"/>
        </w:rPr>
        <w:t xml:space="preserve"> </w:t>
      </w:r>
      <w:r w:rsidRPr="00C50CE4">
        <w:rPr>
          <w:rFonts w:ascii="Arial" w:hAnsi="Arial" w:cs="Arial"/>
          <w:color w:val="000000"/>
          <w:sz w:val="20"/>
        </w:rPr>
        <w:t>состава.</w:t>
      </w:r>
      <w:r w:rsidR="006358D4" w:rsidRPr="00C50CE4">
        <w:rPr>
          <w:rFonts w:ascii="Arial" w:hAnsi="Arial" w:cs="Arial"/>
          <w:color w:val="000000"/>
          <w:sz w:val="20"/>
        </w:rPr>
        <w:t xml:space="preserve"> </w:t>
      </w:r>
      <w:r w:rsidRPr="00C50CE4">
        <w:rPr>
          <w:rFonts w:ascii="Arial" w:hAnsi="Arial" w:cs="Arial"/>
          <w:color w:val="000000"/>
          <w:sz w:val="20"/>
        </w:rPr>
        <w:t>Члены</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делегировать</w:t>
      </w:r>
      <w:r w:rsidR="006358D4" w:rsidRPr="00C50CE4">
        <w:rPr>
          <w:rFonts w:ascii="Arial" w:hAnsi="Arial" w:cs="Arial"/>
          <w:color w:val="000000"/>
          <w:sz w:val="20"/>
        </w:rPr>
        <w:t xml:space="preserve"> </w:t>
      </w:r>
      <w:r w:rsidRPr="00C50CE4">
        <w:rPr>
          <w:rFonts w:ascii="Arial" w:hAnsi="Arial" w:cs="Arial"/>
          <w:color w:val="000000"/>
          <w:sz w:val="20"/>
        </w:rPr>
        <w:t>свои</w:t>
      </w:r>
      <w:r w:rsidR="006358D4" w:rsidRPr="00C50CE4">
        <w:rPr>
          <w:rFonts w:ascii="Arial" w:hAnsi="Arial" w:cs="Arial"/>
          <w:color w:val="000000"/>
          <w:sz w:val="20"/>
        </w:rPr>
        <w:t xml:space="preserve"> </w:t>
      </w:r>
      <w:r w:rsidRPr="00C50CE4">
        <w:rPr>
          <w:rFonts w:ascii="Arial" w:hAnsi="Arial" w:cs="Arial"/>
          <w:color w:val="000000"/>
          <w:sz w:val="20"/>
        </w:rPr>
        <w:t>полномочия</w:t>
      </w:r>
      <w:r w:rsidR="006358D4" w:rsidRPr="00C50CE4">
        <w:rPr>
          <w:rFonts w:ascii="Arial" w:hAnsi="Arial" w:cs="Arial"/>
          <w:color w:val="000000"/>
          <w:sz w:val="20"/>
        </w:rPr>
        <w:t xml:space="preserve"> </w:t>
      </w:r>
      <w:r w:rsidRPr="00C50CE4">
        <w:rPr>
          <w:rFonts w:ascii="Arial" w:hAnsi="Arial" w:cs="Arial"/>
          <w:color w:val="000000"/>
          <w:sz w:val="20"/>
        </w:rPr>
        <w:t>должностным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замещающим,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отсутствия</w:t>
      </w:r>
      <w:r w:rsidR="006358D4" w:rsidRPr="00C50CE4">
        <w:rPr>
          <w:rFonts w:ascii="Arial" w:hAnsi="Arial" w:cs="Arial"/>
          <w:color w:val="000000"/>
          <w:sz w:val="20"/>
        </w:rPr>
        <w:t xml:space="preserve"> </w:t>
      </w:r>
      <w:r w:rsidRPr="00C50CE4">
        <w:rPr>
          <w:rFonts w:ascii="Arial" w:hAnsi="Arial" w:cs="Arial"/>
          <w:color w:val="000000"/>
          <w:sz w:val="20"/>
        </w:rPr>
        <w:t>(отпуск,</w:t>
      </w:r>
      <w:r w:rsidR="006358D4" w:rsidRPr="00C50CE4">
        <w:rPr>
          <w:rFonts w:ascii="Arial" w:hAnsi="Arial" w:cs="Arial"/>
          <w:color w:val="000000"/>
          <w:sz w:val="20"/>
        </w:rPr>
        <w:t xml:space="preserve"> </w:t>
      </w:r>
      <w:r w:rsidRPr="00C50CE4">
        <w:rPr>
          <w:rFonts w:ascii="Arial" w:hAnsi="Arial" w:cs="Arial"/>
          <w:color w:val="000000"/>
          <w:sz w:val="20"/>
        </w:rPr>
        <w:t>командировка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др.)</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3.12.</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комиссия</w:t>
      </w:r>
      <w:r w:rsidR="006358D4" w:rsidRPr="00C50CE4">
        <w:rPr>
          <w:rFonts w:ascii="Arial" w:hAnsi="Arial" w:cs="Arial"/>
          <w:color w:val="000000"/>
          <w:sz w:val="20"/>
        </w:rPr>
        <w:t xml:space="preserve"> </w:t>
      </w:r>
      <w:r w:rsidRPr="00C50CE4">
        <w:rPr>
          <w:rFonts w:ascii="Arial" w:hAnsi="Arial" w:cs="Arial"/>
          <w:color w:val="000000"/>
          <w:sz w:val="20"/>
        </w:rPr>
        <w:t>принимает</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результатам</w:t>
      </w:r>
      <w:r w:rsidR="006358D4" w:rsidRPr="00C50CE4">
        <w:rPr>
          <w:rFonts w:ascii="Arial" w:hAnsi="Arial" w:cs="Arial"/>
          <w:color w:val="000000"/>
          <w:sz w:val="20"/>
        </w:rPr>
        <w:t xml:space="preserve"> </w:t>
      </w:r>
      <w:r w:rsidRPr="00C50CE4">
        <w:rPr>
          <w:rFonts w:ascii="Arial" w:hAnsi="Arial" w:cs="Arial"/>
          <w:color w:val="000000"/>
          <w:sz w:val="20"/>
        </w:rPr>
        <w:t>открытого</w:t>
      </w:r>
      <w:r w:rsidR="006358D4" w:rsidRPr="00C50CE4">
        <w:rPr>
          <w:rFonts w:ascii="Arial" w:hAnsi="Arial" w:cs="Arial"/>
          <w:color w:val="000000"/>
          <w:sz w:val="20"/>
        </w:rPr>
        <w:t xml:space="preserve"> </w:t>
      </w:r>
      <w:r w:rsidRPr="00C50CE4">
        <w:rPr>
          <w:rFonts w:ascii="Arial" w:hAnsi="Arial" w:cs="Arial"/>
          <w:color w:val="000000"/>
          <w:sz w:val="20"/>
        </w:rPr>
        <w:t>голосования.</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считается</w:t>
      </w:r>
      <w:r w:rsidR="006358D4" w:rsidRPr="00C50CE4">
        <w:rPr>
          <w:rFonts w:ascii="Arial" w:hAnsi="Arial" w:cs="Arial"/>
          <w:color w:val="000000"/>
          <w:sz w:val="20"/>
        </w:rPr>
        <w:t xml:space="preserve"> </w:t>
      </w:r>
      <w:r w:rsidRPr="00C50CE4">
        <w:rPr>
          <w:rFonts w:ascii="Arial" w:hAnsi="Arial" w:cs="Arial"/>
          <w:color w:val="000000"/>
          <w:sz w:val="20"/>
        </w:rPr>
        <w:t>принятым,</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него</w:t>
      </w:r>
      <w:r w:rsidR="006358D4" w:rsidRPr="00C50CE4">
        <w:rPr>
          <w:rFonts w:ascii="Arial" w:hAnsi="Arial" w:cs="Arial"/>
          <w:color w:val="000000"/>
          <w:sz w:val="20"/>
        </w:rPr>
        <w:t xml:space="preserve"> </w:t>
      </w:r>
      <w:r w:rsidRPr="00C50CE4">
        <w:rPr>
          <w:rFonts w:ascii="Arial" w:hAnsi="Arial" w:cs="Arial"/>
          <w:color w:val="000000"/>
          <w:sz w:val="20"/>
        </w:rPr>
        <w:t>проголосовало</w:t>
      </w:r>
      <w:r w:rsidR="006358D4" w:rsidRPr="00C50CE4">
        <w:rPr>
          <w:rFonts w:ascii="Arial" w:hAnsi="Arial" w:cs="Arial"/>
          <w:color w:val="000000"/>
          <w:sz w:val="20"/>
        </w:rPr>
        <w:t xml:space="preserve"> </w:t>
      </w:r>
      <w:r w:rsidRPr="00C50CE4">
        <w:rPr>
          <w:rFonts w:ascii="Arial" w:hAnsi="Arial" w:cs="Arial"/>
          <w:color w:val="000000"/>
          <w:sz w:val="20"/>
        </w:rPr>
        <w:t>большинство</w:t>
      </w:r>
      <w:r w:rsidR="006358D4" w:rsidRPr="00C50CE4">
        <w:rPr>
          <w:rFonts w:ascii="Arial" w:hAnsi="Arial" w:cs="Arial"/>
          <w:color w:val="000000"/>
          <w:sz w:val="20"/>
        </w:rPr>
        <w:t xml:space="preserve"> </w:t>
      </w:r>
      <w:r w:rsidRPr="00C50CE4">
        <w:rPr>
          <w:rFonts w:ascii="Arial" w:hAnsi="Arial" w:cs="Arial"/>
          <w:color w:val="000000"/>
          <w:sz w:val="20"/>
        </w:rPr>
        <w:t>присутс</w:t>
      </w:r>
      <w:r w:rsidRPr="00C50CE4">
        <w:rPr>
          <w:rFonts w:ascii="Arial" w:hAnsi="Arial" w:cs="Arial"/>
          <w:color w:val="000000"/>
          <w:sz w:val="20"/>
        </w:rPr>
        <w:t>т</w:t>
      </w:r>
      <w:r w:rsidRPr="00C50CE4">
        <w:rPr>
          <w:rFonts w:ascii="Arial" w:hAnsi="Arial" w:cs="Arial"/>
          <w:color w:val="000000"/>
          <w:sz w:val="20"/>
        </w:rPr>
        <w:t>вующих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заседании</w:t>
      </w:r>
      <w:r w:rsidR="006358D4" w:rsidRPr="00C50CE4">
        <w:rPr>
          <w:rFonts w:ascii="Arial" w:hAnsi="Arial" w:cs="Arial"/>
          <w:color w:val="000000"/>
          <w:sz w:val="20"/>
        </w:rPr>
        <w:t xml:space="preserve"> </w:t>
      </w:r>
      <w:r w:rsidRPr="00C50CE4">
        <w:rPr>
          <w:rFonts w:ascii="Arial" w:hAnsi="Arial" w:cs="Arial"/>
          <w:color w:val="000000"/>
          <w:sz w:val="20"/>
        </w:rPr>
        <w:t>членов</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равенства</w:t>
      </w:r>
      <w:r w:rsidR="006358D4" w:rsidRPr="00C50CE4">
        <w:rPr>
          <w:rFonts w:ascii="Arial" w:hAnsi="Arial" w:cs="Arial"/>
          <w:color w:val="000000"/>
          <w:sz w:val="20"/>
        </w:rPr>
        <w:t xml:space="preserve"> </w:t>
      </w:r>
      <w:r w:rsidRPr="00C50CE4">
        <w:rPr>
          <w:rFonts w:ascii="Arial" w:hAnsi="Arial" w:cs="Arial"/>
          <w:color w:val="000000"/>
          <w:sz w:val="20"/>
        </w:rPr>
        <w:t>голосов</w:t>
      </w:r>
      <w:r w:rsidR="006358D4" w:rsidRPr="00C50CE4">
        <w:rPr>
          <w:rFonts w:ascii="Arial" w:hAnsi="Arial" w:cs="Arial"/>
          <w:color w:val="000000"/>
          <w:sz w:val="20"/>
        </w:rPr>
        <w:t xml:space="preserve"> </w:t>
      </w:r>
      <w:r w:rsidRPr="00C50CE4">
        <w:rPr>
          <w:rFonts w:ascii="Arial" w:hAnsi="Arial" w:cs="Arial"/>
          <w:color w:val="000000"/>
          <w:sz w:val="20"/>
        </w:rPr>
        <w:t>голос</w:t>
      </w:r>
      <w:r w:rsidR="006358D4" w:rsidRPr="00C50CE4">
        <w:rPr>
          <w:rFonts w:ascii="Arial" w:hAnsi="Arial" w:cs="Arial"/>
          <w:color w:val="000000"/>
          <w:sz w:val="20"/>
        </w:rPr>
        <w:t xml:space="preserve"> </w:t>
      </w:r>
      <w:r w:rsidRPr="00C50CE4">
        <w:rPr>
          <w:rFonts w:ascii="Arial" w:hAnsi="Arial" w:cs="Arial"/>
          <w:color w:val="000000"/>
          <w:sz w:val="20"/>
        </w:rPr>
        <w:t>председателя</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решающим.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3.13.</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отказе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оформляется</w:t>
      </w:r>
      <w:r w:rsidR="006358D4" w:rsidRPr="00C50CE4">
        <w:rPr>
          <w:rFonts w:ascii="Arial" w:hAnsi="Arial" w:cs="Arial"/>
          <w:color w:val="000000"/>
          <w:sz w:val="20"/>
        </w:rPr>
        <w:t xml:space="preserve"> </w:t>
      </w:r>
      <w:r w:rsidRPr="00C50CE4">
        <w:rPr>
          <w:rFonts w:ascii="Arial" w:hAnsi="Arial" w:cs="Arial"/>
          <w:color w:val="000000"/>
          <w:sz w:val="20"/>
        </w:rPr>
        <w:t>протоколом</w:t>
      </w:r>
      <w:r w:rsidR="006358D4" w:rsidRPr="00C50CE4">
        <w:rPr>
          <w:rFonts w:ascii="Arial" w:hAnsi="Arial" w:cs="Arial"/>
          <w:color w:val="000000"/>
          <w:sz w:val="20"/>
        </w:rPr>
        <w:t xml:space="preserve"> </w:t>
      </w:r>
      <w:r w:rsidRPr="00C50CE4">
        <w:rPr>
          <w:rFonts w:ascii="Arial" w:hAnsi="Arial" w:cs="Arial"/>
          <w:color w:val="000000"/>
          <w:sz w:val="20"/>
        </w:rPr>
        <w:t>заседания</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подписывается</w:t>
      </w:r>
      <w:r w:rsidR="006358D4" w:rsidRPr="00C50CE4">
        <w:rPr>
          <w:rFonts w:ascii="Arial" w:hAnsi="Arial" w:cs="Arial"/>
          <w:color w:val="000000"/>
          <w:sz w:val="20"/>
        </w:rPr>
        <w:t xml:space="preserve"> </w:t>
      </w:r>
      <w:r w:rsidRPr="00C50CE4">
        <w:rPr>
          <w:rFonts w:ascii="Arial" w:hAnsi="Arial" w:cs="Arial"/>
          <w:color w:val="000000"/>
          <w:sz w:val="20"/>
        </w:rPr>
        <w:t>председателем</w:t>
      </w:r>
      <w:r w:rsidR="006358D4" w:rsidRPr="00C50CE4">
        <w:rPr>
          <w:rFonts w:ascii="Arial" w:hAnsi="Arial" w:cs="Arial"/>
          <w:color w:val="000000"/>
          <w:sz w:val="20"/>
        </w:rPr>
        <w:t xml:space="preserve"> </w:t>
      </w:r>
      <w:r w:rsidRPr="00C50CE4">
        <w:rPr>
          <w:rFonts w:ascii="Arial" w:hAnsi="Arial" w:cs="Arial"/>
          <w:color w:val="000000"/>
          <w:sz w:val="20"/>
        </w:rPr>
        <w:t>к</w:t>
      </w:r>
      <w:r w:rsidRPr="00C50CE4">
        <w:rPr>
          <w:rFonts w:ascii="Arial" w:hAnsi="Arial" w:cs="Arial"/>
          <w:color w:val="000000"/>
          <w:sz w:val="20"/>
        </w:rPr>
        <w:t>о</w:t>
      </w:r>
      <w:r w:rsidRPr="00C50CE4">
        <w:rPr>
          <w:rFonts w:ascii="Arial" w:hAnsi="Arial" w:cs="Arial"/>
          <w:color w:val="000000"/>
          <w:sz w:val="20"/>
        </w:rPr>
        <w:t>миссии.</w:t>
      </w:r>
      <w:r w:rsidR="006358D4" w:rsidRPr="00C50CE4">
        <w:rPr>
          <w:rFonts w:ascii="Arial" w:hAnsi="Arial" w:cs="Arial"/>
          <w:color w:val="000000"/>
          <w:sz w:val="20"/>
        </w:rPr>
        <w:t xml:space="preserve"> </w:t>
      </w:r>
      <w:r w:rsidRPr="00C50CE4">
        <w:rPr>
          <w:rFonts w:ascii="Arial" w:hAnsi="Arial" w:cs="Arial"/>
          <w:color w:val="000000"/>
          <w:sz w:val="20"/>
        </w:rPr>
        <w:t>Определенный</w:t>
      </w:r>
      <w:r w:rsidR="006358D4" w:rsidRPr="00C50CE4">
        <w:rPr>
          <w:rFonts w:ascii="Arial" w:hAnsi="Arial" w:cs="Arial"/>
          <w:color w:val="000000"/>
          <w:sz w:val="20"/>
        </w:rPr>
        <w:t xml:space="preserve"> </w:t>
      </w:r>
      <w:r w:rsidRPr="00C50CE4">
        <w:rPr>
          <w:rFonts w:ascii="Arial" w:hAnsi="Arial" w:cs="Arial"/>
          <w:color w:val="000000"/>
          <w:sz w:val="20"/>
        </w:rPr>
        <w:t>комиссией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конкретный</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указывается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постановлении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3.14.</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недостатка</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текущем</w:t>
      </w:r>
      <w:r w:rsidR="006358D4" w:rsidRPr="00C50CE4">
        <w:rPr>
          <w:rFonts w:ascii="Arial" w:hAnsi="Arial" w:cs="Arial"/>
          <w:color w:val="000000"/>
          <w:sz w:val="20"/>
        </w:rPr>
        <w:t xml:space="preserve"> </w:t>
      </w:r>
      <w:r w:rsidRPr="00C50CE4">
        <w:rPr>
          <w:rFonts w:ascii="Arial" w:hAnsi="Arial" w:cs="Arial"/>
          <w:color w:val="000000"/>
          <w:sz w:val="20"/>
        </w:rPr>
        <w:t>году,</w:t>
      </w:r>
      <w:r w:rsidR="006358D4" w:rsidRPr="00C50CE4">
        <w:rPr>
          <w:rFonts w:ascii="Arial" w:hAnsi="Arial" w:cs="Arial"/>
          <w:color w:val="000000"/>
          <w:sz w:val="20"/>
        </w:rPr>
        <w:t xml:space="preserve"> </w:t>
      </w:r>
      <w:r w:rsidRPr="00C50CE4">
        <w:rPr>
          <w:rFonts w:ascii="Arial" w:hAnsi="Arial" w:cs="Arial"/>
          <w:color w:val="000000"/>
          <w:sz w:val="20"/>
        </w:rPr>
        <w:t>субсидия</w:t>
      </w:r>
      <w:r w:rsidR="006358D4" w:rsidRPr="00C50CE4">
        <w:rPr>
          <w:rFonts w:ascii="Arial" w:hAnsi="Arial" w:cs="Arial"/>
          <w:color w:val="000000"/>
          <w:sz w:val="20"/>
        </w:rPr>
        <w:t xml:space="preserve"> </w:t>
      </w:r>
      <w:r w:rsidRPr="00C50CE4">
        <w:rPr>
          <w:rFonts w:ascii="Arial" w:hAnsi="Arial" w:cs="Arial"/>
          <w:color w:val="000000"/>
          <w:sz w:val="20"/>
        </w:rPr>
        <w:t>предоставляется</w:t>
      </w:r>
      <w:r w:rsidR="006358D4" w:rsidRPr="00C50CE4">
        <w:rPr>
          <w:rFonts w:ascii="Arial" w:hAnsi="Arial" w:cs="Arial"/>
          <w:color w:val="000000"/>
          <w:sz w:val="20"/>
        </w:rPr>
        <w:t xml:space="preserve"> </w:t>
      </w:r>
      <w:r w:rsidRPr="00C50CE4">
        <w:rPr>
          <w:rFonts w:ascii="Arial" w:hAnsi="Arial" w:cs="Arial"/>
          <w:color w:val="000000"/>
          <w:sz w:val="20"/>
        </w:rPr>
        <w:t>субъекту,</w:t>
      </w:r>
      <w:r w:rsidR="006358D4" w:rsidRPr="00C50CE4">
        <w:rPr>
          <w:rFonts w:ascii="Arial" w:hAnsi="Arial" w:cs="Arial"/>
          <w:color w:val="000000"/>
          <w:sz w:val="20"/>
        </w:rPr>
        <w:t xml:space="preserve"> </w:t>
      </w:r>
      <w:r w:rsidRPr="00C50CE4">
        <w:rPr>
          <w:rFonts w:ascii="Arial" w:hAnsi="Arial" w:cs="Arial"/>
          <w:color w:val="000000"/>
          <w:sz w:val="20"/>
        </w:rPr>
        <w:t>заявка</w:t>
      </w:r>
      <w:r w:rsidR="006358D4" w:rsidRPr="00C50CE4">
        <w:rPr>
          <w:rFonts w:ascii="Arial" w:hAnsi="Arial" w:cs="Arial"/>
          <w:color w:val="000000"/>
          <w:sz w:val="20"/>
        </w:rPr>
        <w:t xml:space="preserve"> </w:t>
      </w:r>
      <w:r w:rsidRPr="00C50CE4">
        <w:rPr>
          <w:rFonts w:ascii="Arial" w:hAnsi="Arial" w:cs="Arial"/>
          <w:color w:val="000000"/>
          <w:sz w:val="20"/>
        </w:rPr>
        <w:t>котор</w:t>
      </w:r>
      <w:r w:rsidRPr="00C50CE4">
        <w:rPr>
          <w:rFonts w:ascii="Arial" w:hAnsi="Arial" w:cs="Arial"/>
          <w:color w:val="000000"/>
          <w:sz w:val="20"/>
        </w:rPr>
        <w:t>о</w:t>
      </w:r>
      <w:r w:rsidRPr="00C50CE4">
        <w:rPr>
          <w:rFonts w:ascii="Arial" w:hAnsi="Arial" w:cs="Arial"/>
          <w:color w:val="000000"/>
          <w:sz w:val="20"/>
        </w:rPr>
        <w:t>го</w:t>
      </w:r>
      <w:r w:rsidR="006358D4" w:rsidRPr="00C50CE4">
        <w:rPr>
          <w:rFonts w:ascii="Arial" w:hAnsi="Arial" w:cs="Arial"/>
          <w:color w:val="000000"/>
          <w:sz w:val="20"/>
        </w:rPr>
        <w:t xml:space="preserve"> </w:t>
      </w:r>
      <w:r w:rsidRPr="00C50CE4">
        <w:rPr>
          <w:rFonts w:ascii="Arial" w:hAnsi="Arial" w:cs="Arial"/>
          <w:color w:val="000000"/>
          <w:sz w:val="20"/>
        </w:rPr>
        <w:t>поступила</w:t>
      </w:r>
      <w:r w:rsidR="006358D4" w:rsidRPr="00C50CE4">
        <w:rPr>
          <w:rFonts w:ascii="Arial" w:hAnsi="Arial" w:cs="Arial"/>
          <w:color w:val="000000"/>
          <w:sz w:val="20"/>
        </w:rPr>
        <w:t xml:space="preserve"> </w:t>
      </w:r>
      <w:r w:rsidRPr="00C50CE4">
        <w:rPr>
          <w:rFonts w:ascii="Arial" w:hAnsi="Arial" w:cs="Arial"/>
          <w:color w:val="000000"/>
          <w:sz w:val="20"/>
        </w:rPr>
        <w:t>первой.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момента</w:t>
      </w:r>
      <w:r w:rsidR="006358D4" w:rsidRPr="00C50CE4">
        <w:rPr>
          <w:rFonts w:ascii="Arial" w:hAnsi="Arial" w:cs="Arial"/>
          <w:color w:val="000000"/>
          <w:sz w:val="20"/>
        </w:rPr>
        <w:t xml:space="preserve"> </w:t>
      </w:r>
      <w:r w:rsidRPr="00C50CE4">
        <w:rPr>
          <w:rFonts w:ascii="Arial" w:hAnsi="Arial" w:cs="Arial"/>
          <w:color w:val="000000"/>
          <w:sz w:val="20"/>
        </w:rPr>
        <w:t>подписания</w:t>
      </w:r>
      <w:r w:rsidR="006358D4" w:rsidRPr="00C50CE4">
        <w:rPr>
          <w:rFonts w:ascii="Arial" w:hAnsi="Arial" w:cs="Arial"/>
          <w:color w:val="000000"/>
          <w:sz w:val="20"/>
        </w:rPr>
        <w:t xml:space="preserve"> </w:t>
      </w:r>
      <w:r w:rsidRPr="00C50CE4">
        <w:rPr>
          <w:rFonts w:ascii="Arial" w:hAnsi="Arial" w:cs="Arial"/>
          <w:color w:val="000000"/>
          <w:sz w:val="20"/>
        </w:rPr>
        <w:t>протокола</w:t>
      </w:r>
      <w:r w:rsidR="006358D4" w:rsidRPr="00C50CE4">
        <w:rPr>
          <w:rFonts w:ascii="Arial" w:hAnsi="Arial" w:cs="Arial"/>
          <w:color w:val="000000"/>
          <w:sz w:val="20"/>
        </w:rPr>
        <w:t xml:space="preserve"> </w:t>
      </w:r>
      <w:r w:rsidRPr="00C50CE4">
        <w:rPr>
          <w:rFonts w:ascii="Arial" w:hAnsi="Arial" w:cs="Arial"/>
          <w:color w:val="000000"/>
          <w:sz w:val="20"/>
        </w:rPr>
        <w:t>организатор</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заявок</w:t>
      </w:r>
      <w:r w:rsidR="006358D4" w:rsidRPr="00C50CE4">
        <w:rPr>
          <w:rFonts w:ascii="Arial" w:hAnsi="Arial" w:cs="Arial"/>
          <w:color w:val="000000"/>
          <w:sz w:val="20"/>
        </w:rPr>
        <w:t xml:space="preserve"> </w:t>
      </w:r>
      <w:r w:rsidRPr="00C50CE4">
        <w:rPr>
          <w:rFonts w:ascii="Arial" w:hAnsi="Arial" w:cs="Arial"/>
          <w:color w:val="000000"/>
          <w:sz w:val="20"/>
        </w:rPr>
        <w:t>сообщает</w:t>
      </w:r>
      <w:r w:rsidR="006358D4" w:rsidRPr="00C50CE4">
        <w:rPr>
          <w:rFonts w:ascii="Arial" w:hAnsi="Arial" w:cs="Arial"/>
          <w:color w:val="000000"/>
          <w:sz w:val="20"/>
        </w:rPr>
        <w:t xml:space="preserve"> </w:t>
      </w:r>
      <w:r w:rsidRPr="00C50CE4">
        <w:rPr>
          <w:rFonts w:ascii="Arial" w:hAnsi="Arial" w:cs="Arial"/>
          <w:color w:val="000000"/>
          <w:sz w:val="20"/>
        </w:rPr>
        <w:t>получателям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рассмотрения</w:t>
      </w:r>
      <w:r w:rsidR="006358D4" w:rsidRPr="00C50CE4">
        <w:rPr>
          <w:rFonts w:ascii="Arial" w:hAnsi="Arial" w:cs="Arial"/>
          <w:color w:val="000000"/>
          <w:sz w:val="20"/>
        </w:rPr>
        <w:t xml:space="preserve"> </w:t>
      </w:r>
      <w:r w:rsidRPr="00C50CE4">
        <w:rPr>
          <w:rFonts w:ascii="Arial" w:hAnsi="Arial" w:cs="Arial"/>
          <w:color w:val="000000"/>
          <w:sz w:val="20"/>
        </w:rPr>
        <w:t>заявок.</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3.15.</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между</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Порядком.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заключении</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выполняться</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соответствовать</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первое</w:t>
      </w:r>
      <w:r w:rsidR="006358D4" w:rsidRPr="00C50CE4">
        <w:rPr>
          <w:rFonts w:ascii="Arial" w:hAnsi="Arial" w:cs="Arial"/>
          <w:color w:val="000000"/>
          <w:sz w:val="20"/>
        </w:rPr>
        <w:t xml:space="preserve"> </w:t>
      </w:r>
      <w:r w:rsidRPr="00C50CE4">
        <w:rPr>
          <w:rFonts w:ascii="Arial" w:hAnsi="Arial" w:cs="Arial"/>
          <w:color w:val="000000"/>
          <w:sz w:val="20"/>
        </w:rPr>
        <w:t>число</w:t>
      </w:r>
      <w:r w:rsidR="006358D4" w:rsidRPr="00C50CE4">
        <w:rPr>
          <w:rFonts w:ascii="Arial" w:hAnsi="Arial" w:cs="Arial"/>
          <w:color w:val="000000"/>
          <w:sz w:val="20"/>
        </w:rPr>
        <w:t xml:space="preserve"> </w:t>
      </w:r>
      <w:r w:rsidRPr="00C50CE4">
        <w:rPr>
          <w:rFonts w:ascii="Arial" w:hAnsi="Arial" w:cs="Arial"/>
          <w:color w:val="000000"/>
          <w:sz w:val="20"/>
        </w:rPr>
        <w:t>м</w:t>
      </w:r>
      <w:r w:rsidRPr="00C50CE4">
        <w:rPr>
          <w:rFonts w:ascii="Arial" w:hAnsi="Arial" w:cs="Arial"/>
          <w:color w:val="000000"/>
          <w:sz w:val="20"/>
        </w:rPr>
        <w:t>е</w:t>
      </w:r>
      <w:r w:rsidRPr="00C50CE4">
        <w:rPr>
          <w:rFonts w:ascii="Arial" w:hAnsi="Arial" w:cs="Arial"/>
          <w:color w:val="000000"/>
          <w:sz w:val="20"/>
        </w:rPr>
        <w:t>сяца,</w:t>
      </w:r>
      <w:r w:rsidR="006358D4" w:rsidRPr="00C50CE4">
        <w:rPr>
          <w:rFonts w:ascii="Arial" w:hAnsi="Arial" w:cs="Arial"/>
          <w:color w:val="000000"/>
          <w:sz w:val="20"/>
        </w:rPr>
        <w:t xml:space="preserve"> </w:t>
      </w:r>
      <w:r w:rsidRPr="00C50CE4">
        <w:rPr>
          <w:rFonts w:ascii="Arial" w:hAnsi="Arial" w:cs="Arial"/>
          <w:color w:val="000000"/>
          <w:sz w:val="20"/>
        </w:rPr>
        <w:t>предшествующего</w:t>
      </w:r>
      <w:r w:rsidR="006358D4" w:rsidRPr="00C50CE4">
        <w:rPr>
          <w:rFonts w:ascii="Arial" w:hAnsi="Arial" w:cs="Arial"/>
          <w:color w:val="000000"/>
          <w:sz w:val="20"/>
        </w:rPr>
        <w:t xml:space="preserve"> </w:t>
      </w:r>
      <w:r w:rsidRPr="00C50CE4">
        <w:rPr>
          <w:rFonts w:ascii="Arial" w:hAnsi="Arial" w:cs="Arial"/>
          <w:color w:val="000000"/>
          <w:sz w:val="20"/>
        </w:rPr>
        <w:t>месяцу,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котором</w:t>
      </w:r>
      <w:r w:rsidR="006358D4" w:rsidRPr="00C50CE4">
        <w:rPr>
          <w:rFonts w:ascii="Arial" w:hAnsi="Arial" w:cs="Arial"/>
          <w:color w:val="000000"/>
          <w:sz w:val="20"/>
        </w:rPr>
        <w:t xml:space="preserve"> </w:t>
      </w:r>
      <w:r w:rsidRPr="00C50CE4">
        <w:rPr>
          <w:rFonts w:ascii="Arial" w:hAnsi="Arial" w:cs="Arial"/>
          <w:color w:val="000000"/>
          <w:sz w:val="20"/>
        </w:rPr>
        <w:t>планируется</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принятие</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правовым</w:t>
      </w:r>
      <w:r w:rsidR="006358D4" w:rsidRPr="00C50CE4">
        <w:rPr>
          <w:rFonts w:ascii="Arial" w:hAnsi="Arial" w:cs="Arial"/>
          <w:color w:val="000000"/>
          <w:sz w:val="20"/>
        </w:rPr>
        <w:t xml:space="preserve"> </w:t>
      </w:r>
      <w:r w:rsidRPr="00C50CE4">
        <w:rPr>
          <w:rFonts w:ascii="Arial" w:hAnsi="Arial" w:cs="Arial"/>
          <w:color w:val="000000"/>
          <w:sz w:val="20"/>
        </w:rPr>
        <w:t>актом,</w:t>
      </w:r>
      <w:r w:rsidR="006358D4" w:rsidRPr="00C50CE4">
        <w:rPr>
          <w:rFonts w:ascii="Arial" w:hAnsi="Arial" w:cs="Arial"/>
          <w:color w:val="000000"/>
          <w:sz w:val="20"/>
        </w:rPr>
        <w:t xml:space="preserve"> </w:t>
      </w:r>
      <w:r w:rsidRPr="00C50CE4">
        <w:rPr>
          <w:rFonts w:ascii="Arial" w:hAnsi="Arial" w:cs="Arial"/>
          <w:color w:val="000000"/>
          <w:sz w:val="20"/>
        </w:rPr>
        <w:t>регулирующим</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возмещения</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(недополученных</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производством</w:t>
      </w:r>
      <w:r w:rsidR="006358D4" w:rsidRPr="00C50CE4">
        <w:rPr>
          <w:rFonts w:ascii="Arial" w:hAnsi="Arial" w:cs="Arial"/>
          <w:color w:val="000000"/>
          <w:sz w:val="20"/>
        </w:rPr>
        <w:t xml:space="preserve"> </w:t>
      </w:r>
      <w:r w:rsidRPr="00C50CE4">
        <w:rPr>
          <w:rFonts w:ascii="Arial" w:hAnsi="Arial" w:cs="Arial"/>
          <w:color w:val="000000"/>
          <w:sz w:val="20"/>
        </w:rPr>
        <w:t>(реализацией)</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выполн</w:t>
      </w:r>
      <w:r w:rsidRPr="00C50CE4">
        <w:rPr>
          <w:rFonts w:ascii="Arial" w:hAnsi="Arial" w:cs="Arial"/>
          <w:color w:val="000000"/>
          <w:sz w:val="20"/>
        </w:rPr>
        <w:t>е</w:t>
      </w:r>
      <w:r w:rsidRPr="00C50CE4">
        <w:rPr>
          <w:rFonts w:ascii="Arial" w:hAnsi="Arial" w:cs="Arial"/>
          <w:color w:val="000000"/>
          <w:sz w:val="20"/>
        </w:rPr>
        <w:t>нием</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оказанием</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предусмотренные</w:t>
      </w:r>
      <w:r w:rsidR="006358D4" w:rsidRPr="00C50CE4">
        <w:rPr>
          <w:rFonts w:ascii="Arial" w:hAnsi="Arial" w:cs="Arial"/>
          <w:color w:val="000000"/>
          <w:sz w:val="20"/>
        </w:rPr>
        <w:t xml:space="preserve"> </w:t>
      </w:r>
      <w:r w:rsidRPr="00C50CE4">
        <w:rPr>
          <w:rFonts w:ascii="Arial" w:hAnsi="Arial" w:cs="Arial"/>
          <w:color w:val="000000"/>
          <w:sz w:val="20"/>
        </w:rPr>
        <w:t>п.п.2.1</w:t>
      </w:r>
      <w:r w:rsidR="006358D4" w:rsidRPr="00C50CE4">
        <w:rPr>
          <w:rFonts w:ascii="Arial" w:hAnsi="Arial" w:cs="Arial"/>
          <w:color w:val="000000"/>
          <w:sz w:val="20"/>
        </w:rPr>
        <w:t xml:space="preserve"> </w:t>
      </w:r>
      <w:r w:rsidRPr="00C50CE4">
        <w:rPr>
          <w:rFonts w:ascii="Arial" w:hAnsi="Arial" w:cs="Arial"/>
          <w:color w:val="000000"/>
          <w:sz w:val="20"/>
        </w:rPr>
        <w:t>п.2</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Порядка.</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соглашениях</w:t>
      </w:r>
      <w:r w:rsidR="006358D4" w:rsidRPr="00C50CE4">
        <w:rPr>
          <w:rFonts w:ascii="Arial" w:hAnsi="Arial" w:cs="Arial"/>
          <w:color w:val="000000"/>
          <w:sz w:val="20"/>
        </w:rPr>
        <w:t xml:space="preserve"> </w:t>
      </w:r>
      <w:r w:rsidRPr="00C50CE4">
        <w:rPr>
          <w:rFonts w:ascii="Arial" w:hAnsi="Arial" w:cs="Arial"/>
          <w:color w:val="000000"/>
          <w:sz w:val="20"/>
        </w:rPr>
        <w:t>(договорах)</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предусмотрены:</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цели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условия,</w:t>
      </w:r>
      <w:r w:rsidR="006358D4" w:rsidRPr="00C50CE4">
        <w:rPr>
          <w:rFonts w:ascii="Arial" w:hAnsi="Arial" w:cs="Arial"/>
          <w:color w:val="000000"/>
          <w:sz w:val="20"/>
        </w:rPr>
        <w:t xml:space="preserve"> </w:t>
      </w:r>
      <w:r w:rsidRPr="00C50CE4">
        <w:rPr>
          <w:rFonts w:ascii="Arial" w:hAnsi="Arial" w:cs="Arial"/>
          <w:color w:val="000000"/>
          <w:sz w:val="20"/>
        </w:rPr>
        <w:t>сроки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размер</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расчета</w:t>
      </w:r>
      <w:r w:rsidR="006358D4" w:rsidRPr="00C50CE4">
        <w:rPr>
          <w:rFonts w:ascii="Arial" w:hAnsi="Arial" w:cs="Arial"/>
          <w:color w:val="000000"/>
          <w:sz w:val="20"/>
        </w:rPr>
        <w:t xml:space="preserve"> </w:t>
      </w:r>
      <w:r w:rsidRPr="00C50CE4">
        <w:rPr>
          <w:rFonts w:ascii="Arial" w:hAnsi="Arial" w:cs="Arial"/>
          <w:color w:val="000000"/>
          <w:sz w:val="20"/>
        </w:rPr>
        <w:t>размера</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указанием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обосновывающей</w:t>
      </w:r>
      <w:r w:rsidR="006358D4" w:rsidRPr="00C50CE4">
        <w:rPr>
          <w:rFonts w:ascii="Arial" w:hAnsi="Arial" w:cs="Arial"/>
          <w:color w:val="000000"/>
          <w:sz w:val="20"/>
        </w:rPr>
        <w:t xml:space="preserve"> </w:t>
      </w:r>
      <w:r w:rsidRPr="00C50CE4">
        <w:rPr>
          <w:rFonts w:ascii="Arial" w:hAnsi="Arial" w:cs="Arial"/>
          <w:color w:val="000000"/>
          <w:sz w:val="20"/>
        </w:rPr>
        <w:t>ее</w:t>
      </w:r>
      <w:r w:rsidR="006358D4" w:rsidRPr="00C50CE4">
        <w:rPr>
          <w:rFonts w:ascii="Arial" w:hAnsi="Arial" w:cs="Arial"/>
          <w:color w:val="000000"/>
          <w:sz w:val="20"/>
        </w:rPr>
        <w:t xml:space="preserve"> </w:t>
      </w:r>
      <w:r w:rsidRPr="00C50CE4">
        <w:rPr>
          <w:rFonts w:ascii="Arial" w:hAnsi="Arial" w:cs="Arial"/>
          <w:color w:val="000000"/>
          <w:sz w:val="20"/>
        </w:rPr>
        <w:t>размер</w:t>
      </w:r>
      <w:r w:rsidR="006358D4" w:rsidRPr="00C50CE4">
        <w:rPr>
          <w:rFonts w:ascii="Arial" w:hAnsi="Arial" w:cs="Arial"/>
          <w:color w:val="000000"/>
          <w:sz w:val="20"/>
        </w:rPr>
        <w:t xml:space="preserve"> </w:t>
      </w:r>
      <w:r w:rsidRPr="00C50CE4">
        <w:rPr>
          <w:rFonts w:ascii="Arial" w:hAnsi="Arial" w:cs="Arial"/>
          <w:color w:val="000000"/>
          <w:sz w:val="20"/>
        </w:rPr>
        <w:t>(формулы</w:t>
      </w:r>
      <w:r w:rsidR="006358D4" w:rsidRPr="00C50CE4">
        <w:rPr>
          <w:rFonts w:ascii="Arial" w:hAnsi="Arial" w:cs="Arial"/>
          <w:color w:val="000000"/>
          <w:sz w:val="20"/>
        </w:rPr>
        <w:t xml:space="preserve"> </w:t>
      </w:r>
      <w:r w:rsidRPr="00C50CE4">
        <w:rPr>
          <w:rFonts w:ascii="Arial" w:hAnsi="Arial" w:cs="Arial"/>
          <w:color w:val="000000"/>
          <w:sz w:val="20"/>
        </w:rPr>
        <w:t>расчета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применения,</w:t>
      </w:r>
      <w:r w:rsidR="006358D4" w:rsidRPr="00C50CE4">
        <w:rPr>
          <w:rFonts w:ascii="Arial" w:hAnsi="Arial" w:cs="Arial"/>
          <w:color w:val="000000"/>
          <w:sz w:val="20"/>
        </w:rPr>
        <w:t xml:space="preserve"> </w:t>
      </w:r>
      <w:r w:rsidRPr="00C50CE4">
        <w:rPr>
          <w:rFonts w:ascii="Arial" w:hAnsi="Arial" w:cs="Arial"/>
          <w:color w:val="000000"/>
          <w:sz w:val="20"/>
        </w:rPr>
        <w:t>нормы</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трат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исходя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целей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долевому</w:t>
      </w:r>
      <w:r w:rsidR="006358D4" w:rsidRPr="00C50CE4">
        <w:rPr>
          <w:rFonts w:ascii="Arial" w:hAnsi="Arial" w:cs="Arial"/>
          <w:color w:val="000000"/>
          <w:sz w:val="20"/>
        </w:rPr>
        <w:t xml:space="preserve"> </w:t>
      </w:r>
      <w:r w:rsidRPr="00C50CE4">
        <w:rPr>
          <w:rFonts w:ascii="Arial" w:hAnsi="Arial" w:cs="Arial"/>
          <w:color w:val="000000"/>
          <w:sz w:val="20"/>
        </w:rPr>
        <w:t>финансированию</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расходов;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получателей</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целевому</w:t>
      </w:r>
      <w:r w:rsidR="006358D4" w:rsidRPr="00C50CE4">
        <w:rPr>
          <w:rFonts w:ascii="Arial" w:hAnsi="Arial" w:cs="Arial"/>
          <w:color w:val="000000"/>
          <w:sz w:val="20"/>
        </w:rPr>
        <w:t xml:space="preserve"> </w:t>
      </w:r>
      <w:r w:rsidRPr="00C50CE4">
        <w:rPr>
          <w:rFonts w:ascii="Arial" w:hAnsi="Arial" w:cs="Arial"/>
          <w:color w:val="000000"/>
          <w:sz w:val="20"/>
        </w:rPr>
        <w:t>использованию</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формы</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отчетности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выполнения</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условий;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возврата</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нарушения</w:t>
      </w:r>
      <w:r w:rsidR="006358D4" w:rsidRPr="00C50CE4">
        <w:rPr>
          <w:rFonts w:ascii="Arial" w:hAnsi="Arial" w:cs="Arial"/>
          <w:color w:val="000000"/>
          <w:sz w:val="20"/>
        </w:rPr>
        <w:t xml:space="preserve"> </w:t>
      </w:r>
      <w:r w:rsidRPr="00C50CE4">
        <w:rPr>
          <w:rFonts w:ascii="Arial" w:hAnsi="Arial" w:cs="Arial"/>
          <w:color w:val="000000"/>
          <w:sz w:val="20"/>
        </w:rPr>
        <w:t>условий,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ответственность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несоблюдение</w:t>
      </w:r>
      <w:r w:rsidR="006358D4" w:rsidRPr="00C50CE4">
        <w:rPr>
          <w:rFonts w:ascii="Arial" w:hAnsi="Arial" w:cs="Arial"/>
          <w:color w:val="000000"/>
          <w:sz w:val="20"/>
        </w:rPr>
        <w:t xml:space="preserve"> </w:t>
      </w:r>
      <w:r w:rsidRPr="00C50CE4">
        <w:rPr>
          <w:rFonts w:ascii="Arial" w:hAnsi="Arial" w:cs="Arial"/>
          <w:color w:val="000000"/>
          <w:sz w:val="20"/>
        </w:rPr>
        <w:t>сторонами</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3.16.</w:t>
      </w:r>
      <w:r w:rsidR="006358D4" w:rsidRPr="00C50CE4">
        <w:rPr>
          <w:rFonts w:ascii="Arial" w:hAnsi="Arial" w:cs="Arial"/>
          <w:color w:val="000000"/>
          <w:sz w:val="20"/>
        </w:rPr>
        <w:t xml:space="preserve"> </w:t>
      </w:r>
      <w:r w:rsidRPr="00C50CE4">
        <w:rPr>
          <w:rFonts w:ascii="Arial" w:hAnsi="Arial" w:cs="Arial"/>
          <w:color w:val="000000"/>
          <w:sz w:val="20"/>
        </w:rPr>
        <w:t>Отражение</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получении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3.17.</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представляют</w:t>
      </w:r>
      <w:r w:rsidR="006358D4" w:rsidRPr="00C50CE4">
        <w:rPr>
          <w:rFonts w:ascii="Arial" w:hAnsi="Arial" w:cs="Arial"/>
          <w:color w:val="000000"/>
          <w:sz w:val="20"/>
        </w:rPr>
        <w:t xml:space="preserve"> </w:t>
      </w:r>
      <w:r w:rsidRPr="00C50CE4">
        <w:rPr>
          <w:rFonts w:ascii="Arial" w:hAnsi="Arial" w:cs="Arial"/>
          <w:color w:val="000000"/>
          <w:sz w:val="20"/>
        </w:rPr>
        <w:t>главному</w:t>
      </w:r>
      <w:r w:rsidR="006358D4" w:rsidRPr="00C50CE4">
        <w:rPr>
          <w:rFonts w:ascii="Arial" w:hAnsi="Arial" w:cs="Arial"/>
          <w:color w:val="000000"/>
          <w:sz w:val="20"/>
        </w:rPr>
        <w:t xml:space="preserve"> </w:t>
      </w:r>
      <w:r w:rsidRPr="00C50CE4">
        <w:rPr>
          <w:rFonts w:ascii="Arial" w:hAnsi="Arial" w:cs="Arial"/>
          <w:color w:val="000000"/>
          <w:sz w:val="20"/>
        </w:rPr>
        <w:t>распорядителю</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финансовую</w:t>
      </w:r>
      <w:r w:rsidR="006358D4" w:rsidRPr="00C50CE4">
        <w:rPr>
          <w:rFonts w:ascii="Arial" w:hAnsi="Arial" w:cs="Arial"/>
          <w:color w:val="000000"/>
          <w:sz w:val="20"/>
        </w:rPr>
        <w:t xml:space="preserve"> </w:t>
      </w:r>
      <w:r w:rsidRPr="00C50CE4">
        <w:rPr>
          <w:rFonts w:ascii="Arial" w:hAnsi="Arial" w:cs="Arial"/>
          <w:color w:val="000000"/>
          <w:sz w:val="20"/>
        </w:rPr>
        <w:t>отчетность</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использовании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w:t>
      </w:r>
      <w:r w:rsidRPr="00C50CE4">
        <w:rPr>
          <w:rFonts w:ascii="Arial" w:hAnsi="Arial" w:cs="Arial"/>
          <w:color w:val="000000"/>
          <w:sz w:val="20"/>
        </w:rPr>
        <w:t>а</w:t>
      </w:r>
      <w:r w:rsidRPr="00C50CE4">
        <w:rPr>
          <w:rFonts w:ascii="Arial" w:hAnsi="Arial" w:cs="Arial"/>
          <w:color w:val="000000"/>
          <w:sz w:val="20"/>
        </w:rPr>
        <w:t>новленном</w:t>
      </w:r>
      <w:r w:rsidR="006358D4" w:rsidRPr="00C50CE4">
        <w:rPr>
          <w:rFonts w:ascii="Arial" w:hAnsi="Arial" w:cs="Arial"/>
          <w:color w:val="000000"/>
          <w:sz w:val="20"/>
        </w:rPr>
        <w:t xml:space="preserve"> </w:t>
      </w:r>
      <w:r w:rsidRPr="00C50CE4">
        <w:rPr>
          <w:rFonts w:ascii="Arial" w:hAnsi="Arial" w:cs="Arial"/>
          <w:color w:val="000000"/>
          <w:sz w:val="20"/>
        </w:rPr>
        <w:t>соглашением</w:t>
      </w:r>
      <w:r w:rsidR="006358D4" w:rsidRPr="00C50CE4">
        <w:rPr>
          <w:rFonts w:ascii="Arial" w:hAnsi="Arial" w:cs="Arial"/>
          <w:color w:val="000000"/>
          <w:sz w:val="20"/>
        </w:rPr>
        <w:t xml:space="preserve"> </w:t>
      </w:r>
      <w:r w:rsidRPr="00C50CE4">
        <w:rPr>
          <w:rFonts w:ascii="Arial" w:hAnsi="Arial" w:cs="Arial"/>
          <w:color w:val="000000"/>
          <w:sz w:val="20"/>
        </w:rPr>
        <w:t>(договором).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3.18.</w:t>
      </w:r>
      <w:r w:rsidR="006358D4" w:rsidRPr="00C50CE4">
        <w:rPr>
          <w:rFonts w:ascii="Arial" w:hAnsi="Arial" w:cs="Arial"/>
          <w:color w:val="000000"/>
          <w:sz w:val="20"/>
        </w:rPr>
        <w:t xml:space="preserve"> </w:t>
      </w:r>
      <w:r w:rsidRPr="00C50CE4">
        <w:rPr>
          <w:rFonts w:ascii="Arial" w:hAnsi="Arial" w:cs="Arial"/>
          <w:color w:val="000000"/>
          <w:sz w:val="20"/>
        </w:rPr>
        <w:t>Главный</w:t>
      </w:r>
      <w:r w:rsidR="006358D4" w:rsidRPr="00C50CE4">
        <w:rPr>
          <w:rFonts w:ascii="Arial" w:hAnsi="Arial" w:cs="Arial"/>
          <w:color w:val="000000"/>
          <w:sz w:val="20"/>
        </w:rPr>
        <w:t xml:space="preserve"> </w:t>
      </w:r>
      <w:r w:rsidRPr="00C50CE4">
        <w:rPr>
          <w:rFonts w:ascii="Arial" w:hAnsi="Arial" w:cs="Arial"/>
          <w:color w:val="000000"/>
          <w:sz w:val="20"/>
        </w:rPr>
        <w:t>распорядитель</w:t>
      </w:r>
      <w:r w:rsidR="006358D4" w:rsidRPr="00C50CE4">
        <w:rPr>
          <w:rFonts w:ascii="Arial" w:hAnsi="Arial" w:cs="Arial"/>
          <w:color w:val="000000"/>
          <w:sz w:val="20"/>
        </w:rPr>
        <w:t xml:space="preserve"> </w:t>
      </w:r>
      <w:r w:rsidRPr="00C50CE4">
        <w:rPr>
          <w:rFonts w:ascii="Arial" w:hAnsi="Arial" w:cs="Arial"/>
          <w:color w:val="000000"/>
          <w:sz w:val="20"/>
        </w:rPr>
        <w:t>осуществляет</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выполнением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возвратом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нарушения</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(договоров).</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3.19</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перечисления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исчисляется</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составляет</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более</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рабочих</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перечисляются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расчетный</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открытый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учреждениях</w:t>
      </w:r>
      <w:r w:rsidR="006358D4" w:rsidRPr="00C50CE4">
        <w:rPr>
          <w:rFonts w:ascii="Arial" w:hAnsi="Arial" w:cs="Arial"/>
          <w:color w:val="000000"/>
          <w:sz w:val="20"/>
        </w:rPr>
        <w:t xml:space="preserve"> </w:t>
      </w:r>
      <w:r w:rsidRPr="00C50CE4">
        <w:rPr>
          <w:rFonts w:ascii="Arial" w:hAnsi="Arial" w:cs="Arial"/>
          <w:color w:val="000000"/>
          <w:sz w:val="20"/>
        </w:rPr>
        <w:t>Центрального</w:t>
      </w:r>
      <w:r w:rsidR="006358D4" w:rsidRPr="00C50CE4">
        <w:rPr>
          <w:rFonts w:ascii="Arial" w:hAnsi="Arial" w:cs="Arial"/>
          <w:color w:val="000000"/>
          <w:sz w:val="20"/>
        </w:rPr>
        <w:t xml:space="preserve"> </w:t>
      </w:r>
      <w:r w:rsidRPr="00C50CE4">
        <w:rPr>
          <w:rFonts w:ascii="Arial" w:hAnsi="Arial" w:cs="Arial"/>
          <w:color w:val="000000"/>
          <w:sz w:val="20"/>
        </w:rPr>
        <w:t>банка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w:t>
      </w:r>
      <w:r w:rsidRPr="00C50CE4">
        <w:rPr>
          <w:rFonts w:ascii="Arial" w:hAnsi="Arial" w:cs="Arial"/>
          <w:color w:val="000000"/>
          <w:sz w:val="20"/>
        </w:rPr>
        <w:t>а</w:t>
      </w:r>
      <w:r w:rsidRPr="00C50CE4">
        <w:rPr>
          <w:rFonts w:ascii="Arial" w:hAnsi="Arial" w:cs="Arial"/>
          <w:color w:val="000000"/>
          <w:sz w:val="20"/>
        </w:rPr>
        <w:t>циях.</w:t>
      </w:r>
    </w:p>
    <w:p w:rsidR="006C18E5" w:rsidRPr="00C50CE4" w:rsidRDefault="006C18E5" w:rsidP="00C50CE4">
      <w:pPr>
        <w:rPr>
          <w:rFonts w:ascii="Arial" w:hAnsi="Arial" w:cs="Arial"/>
          <w:color w:val="000000"/>
          <w:sz w:val="20"/>
          <w:szCs w:val="32"/>
        </w:rPr>
      </w:pPr>
      <w:r w:rsidRPr="00C50CE4">
        <w:rPr>
          <w:rFonts w:ascii="Arial" w:hAnsi="Arial" w:cs="Arial"/>
          <w:color w:val="000000"/>
          <w:sz w:val="20"/>
          <w:szCs w:val="32"/>
        </w:rPr>
        <w:t>4.</w:t>
      </w:r>
      <w:r w:rsidR="006358D4" w:rsidRPr="00C50CE4">
        <w:rPr>
          <w:rFonts w:ascii="Arial" w:hAnsi="Arial" w:cs="Arial"/>
          <w:color w:val="000000"/>
          <w:sz w:val="20"/>
          <w:szCs w:val="32"/>
        </w:rPr>
        <w:t xml:space="preserve"> </w:t>
      </w:r>
      <w:r w:rsidRPr="00C50CE4">
        <w:rPr>
          <w:rFonts w:ascii="Arial" w:hAnsi="Arial" w:cs="Arial"/>
          <w:color w:val="000000"/>
          <w:sz w:val="20"/>
          <w:szCs w:val="32"/>
        </w:rPr>
        <w:t>Требования</w:t>
      </w:r>
      <w:r w:rsidR="006358D4" w:rsidRPr="00C50CE4">
        <w:rPr>
          <w:rFonts w:ascii="Arial" w:hAnsi="Arial" w:cs="Arial"/>
          <w:color w:val="000000"/>
          <w:sz w:val="20"/>
          <w:szCs w:val="32"/>
        </w:rPr>
        <w:t xml:space="preserve"> </w:t>
      </w:r>
      <w:r w:rsidRPr="00C50CE4">
        <w:rPr>
          <w:rFonts w:ascii="Arial" w:hAnsi="Arial" w:cs="Arial"/>
          <w:color w:val="000000"/>
          <w:sz w:val="20"/>
          <w:szCs w:val="32"/>
        </w:rPr>
        <w:t>к</w:t>
      </w:r>
      <w:r w:rsidR="006358D4" w:rsidRPr="00C50CE4">
        <w:rPr>
          <w:rFonts w:ascii="Arial" w:hAnsi="Arial" w:cs="Arial"/>
          <w:color w:val="000000"/>
          <w:sz w:val="20"/>
          <w:szCs w:val="32"/>
        </w:rPr>
        <w:t xml:space="preserve"> </w:t>
      </w:r>
      <w:r w:rsidRPr="00C50CE4">
        <w:rPr>
          <w:rFonts w:ascii="Arial" w:hAnsi="Arial" w:cs="Arial"/>
          <w:color w:val="000000"/>
          <w:sz w:val="20"/>
          <w:szCs w:val="32"/>
        </w:rPr>
        <w:t>отчетности</w:t>
      </w:r>
    </w:p>
    <w:p w:rsidR="000A7A69" w:rsidRPr="00C50CE4" w:rsidRDefault="006C18E5" w:rsidP="00C50CE4">
      <w:pPr>
        <w:rPr>
          <w:rFonts w:ascii="Arial" w:hAnsi="Arial" w:cs="Arial"/>
          <w:color w:val="000000"/>
          <w:sz w:val="20"/>
        </w:rPr>
      </w:pPr>
      <w:r w:rsidRPr="00C50CE4">
        <w:rPr>
          <w:rFonts w:ascii="Arial" w:hAnsi="Arial" w:cs="Arial"/>
          <w:color w:val="000000"/>
          <w:sz w:val="20"/>
        </w:rPr>
        <w:t>4.1.</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сроки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формы</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отчетности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Администрацию</w:t>
      </w:r>
      <w:r w:rsidR="006358D4" w:rsidRPr="00C50CE4">
        <w:rPr>
          <w:rFonts w:ascii="Arial" w:hAnsi="Arial" w:cs="Arial"/>
          <w:color w:val="000000"/>
          <w:sz w:val="20"/>
        </w:rPr>
        <w:t xml:space="preserve"> </w:t>
      </w:r>
      <w:r w:rsidRPr="00C50CE4">
        <w:rPr>
          <w:rFonts w:ascii="Arial" w:hAnsi="Arial" w:cs="Arial"/>
          <w:color w:val="000000"/>
          <w:sz w:val="20"/>
        </w:rPr>
        <w:t>устанавливаются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соглашении.</w:t>
      </w:r>
    </w:p>
    <w:p w:rsidR="006C18E5" w:rsidRPr="00C50CE4" w:rsidRDefault="006C18E5" w:rsidP="00C50CE4">
      <w:pPr>
        <w:pStyle w:val="12"/>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использованием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5.1.</w:t>
      </w:r>
      <w:r w:rsidR="006358D4" w:rsidRPr="00C50CE4">
        <w:rPr>
          <w:rFonts w:ascii="Arial" w:hAnsi="Arial" w:cs="Arial"/>
          <w:color w:val="000000"/>
          <w:sz w:val="20"/>
        </w:rPr>
        <w:t xml:space="preserve"> </w:t>
      </w:r>
      <w:r w:rsidRPr="00C50CE4">
        <w:rPr>
          <w:rFonts w:ascii="Arial" w:hAnsi="Arial" w:cs="Arial"/>
          <w:color w:val="000000"/>
          <w:sz w:val="20"/>
        </w:rPr>
        <w:t>Главный</w:t>
      </w:r>
      <w:r w:rsidR="006358D4" w:rsidRPr="00C50CE4">
        <w:rPr>
          <w:rFonts w:ascii="Arial" w:hAnsi="Arial" w:cs="Arial"/>
          <w:color w:val="000000"/>
          <w:sz w:val="20"/>
        </w:rPr>
        <w:t xml:space="preserve"> </w:t>
      </w:r>
      <w:r w:rsidRPr="00C50CE4">
        <w:rPr>
          <w:rFonts w:ascii="Arial" w:hAnsi="Arial" w:cs="Arial"/>
          <w:color w:val="000000"/>
          <w:sz w:val="20"/>
        </w:rPr>
        <w:t>распорядитель</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осуществляет</w:t>
      </w:r>
      <w:r w:rsidR="006358D4" w:rsidRPr="00C50CE4">
        <w:rPr>
          <w:rFonts w:ascii="Arial" w:hAnsi="Arial" w:cs="Arial"/>
          <w:color w:val="000000"/>
          <w:sz w:val="20"/>
        </w:rPr>
        <w:t xml:space="preserve"> </w:t>
      </w:r>
      <w:r w:rsidRPr="00C50CE4">
        <w:rPr>
          <w:rFonts w:ascii="Arial" w:hAnsi="Arial" w:cs="Arial"/>
          <w:color w:val="000000"/>
          <w:sz w:val="20"/>
        </w:rPr>
        <w:t>обязательную</w:t>
      </w:r>
      <w:r w:rsidR="006358D4" w:rsidRPr="00C50CE4">
        <w:rPr>
          <w:rFonts w:ascii="Arial" w:hAnsi="Arial" w:cs="Arial"/>
          <w:color w:val="000000"/>
          <w:sz w:val="20"/>
        </w:rPr>
        <w:t xml:space="preserve"> </w:t>
      </w:r>
      <w:r w:rsidRPr="00C50CE4">
        <w:rPr>
          <w:rFonts w:ascii="Arial" w:hAnsi="Arial" w:cs="Arial"/>
          <w:color w:val="000000"/>
          <w:sz w:val="20"/>
        </w:rPr>
        <w:t>проверку</w:t>
      </w:r>
      <w:r w:rsidR="006358D4" w:rsidRPr="00C50CE4">
        <w:rPr>
          <w:rFonts w:ascii="Arial" w:hAnsi="Arial" w:cs="Arial"/>
          <w:color w:val="000000"/>
          <w:sz w:val="20"/>
        </w:rPr>
        <w:t xml:space="preserve"> </w:t>
      </w:r>
      <w:r w:rsidRPr="00C50CE4">
        <w:rPr>
          <w:rFonts w:ascii="Arial" w:hAnsi="Arial" w:cs="Arial"/>
          <w:color w:val="000000"/>
          <w:sz w:val="20"/>
        </w:rPr>
        <w:t>соблюдения</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целей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порядка</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лучателями.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5.2.</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обязаны</w:t>
      </w:r>
      <w:r w:rsidR="006358D4" w:rsidRPr="00C50CE4">
        <w:rPr>
          <w:rFonts w:ascii="Arial" w:hAnsi="Arial" w:cs="Arial"/>
          <w:color w:val="000000"/>
          <w:sz w:val="20"/>
        </w:rPr>
        <w:t xml:space="preserve"> </w:t>
      </w:r>
      <w:r w:rsidRPr="00C50CE4">
        <w:rPr>
          <w:rFonts w:ascii="Arial" w:hAnsi="Arial" w:cs="Arial"/>
          <w:color w:val="000000"/>
          <w:sz w:val="20"/>
        </w:rPr>
        <w:t>представить</w:t>
      </w:r>
      <w:r w:rsidR="006358D4" w:rsidRPr="00C50CE4">
        <w:rPr>
          <w:rFonts w:ascii="Arial" w:hAnsi="Arial" w:cs="Arial"/>
          <w:color w:val="000000"/>
          <w:sz w:val="20"/>
        </w:rPr>
        <w:t xml:space="preserve"> </w:t>
      </w:r>
      <w:r w:rsidRPr="00C50CE4">
        <w:rPr>
          <w:rFonts w:ascii="Arial" w:hAnsi="Arial" w:cs="Arial"/>
          <w:color w:val="000000"/>
          <w:sz w:val="20"/>
        </w:rPr>
        <w:t>проверяющим</w:t>
      </w:r>
      <w:r w:rsidR="006358D4" w:rsidRPr="00C50CE4">
        <w:rPr>
          <w:rFonts w:ascii="Arial" w:hAnsi="Arial" w:cs="Arial"/>
          <w:color w:val="000000"/>
          <w:sz w:val="20"/>
        </w:rPr>
        <w:t xml:space="preserve"> </w:t>
      </w:r>
      <w:r w:rsidRPr="00C50CE4">
        <w:rPr>
          <w:rFonts w:ascii="Arial" w:hAnsi="Arial" w:cs="Arial"/>
          <w:color w:val="000000"/>
          <w:sz w:val="20"/>
        </w:rPr>
        <w:t>все</w:t>
      </w:r>
      <w:r w:rsidR="006358D4" w:rsidRPr="00C50CE4">
        <w:rPr>
          <w:rFonts w:ascii="Arial" w:hAnsi="Arial" w:cs="Arial"/>
          <w:color w:val="000000"/>
          <w:sz w:val="20"/>
        </w:rPr>
        <w:t xml:space="preserve"> </w:t>
      </w:r>
      <w:r w:rsidRPr="00C50CE4">
        <w:rPr>
          <w:rFonts w:ascii="Arial" w:hAnsi="Arial" w:cs="Arial"/>
          <w:color w:val="000000"/>
          <w:sz w:val="20"/>
        </w:rPr>
        <w:t>первичные</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связанные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предоставлением</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5.3.</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результатам</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20</w:t>
      </w:r>
      <w:r w:rsidR="006358D4" w:rsidRPr="00C50CE4">
        <w:rPr>
          <w:rFonts w:ascii="Arial" w:hAnsi="Arial" w:cs="Arial"/>
          <w:color w:val="000000"/>
          <w:sz w:val="20"/>
        </w:rPr>
        <w:t xml:space="preserve"> </w:t>
      </w:r>
      <w:r w:rsidRPr="00C50CE4">
        <w:rPr>
          <w:rFonts w:ascii="Arial" w:hAnsi="Arial" w:cs="Arial"/>
          <w:color w:val="000000"/>
          <w:sz w:val="20"/>
        </w:rPr>
        <w:t>января</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отчетным</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предоставляет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Администр</w:t>
      </w:r>
      <w:r w:rsidRPr="00C50CE4">
        <w:rPr>
          <w:rFonts w:ascii="Arial" w:hAnsi="Arial" w:cs="Arial"/>
          <w:color w:val="000000"/>
          <w:sz w:val="20"/>
        </w:rPr>
        <w:t>а</w:t>
      </w:r>
      <w:r w:rsidRPr="00C50CE4">
        <w:rPr>
          <w:rFonts w:ascii="Arial" w:hAnsi="Arial" w:cs="Arial"/>
          <w:color w:val="000000"/>
          <w:sz w:val="20"/>
        </w:rPr>
        <w:t>цию</w:t>
      </w:r>
      <w:r w:rsidR="006358D4" w:rsidRPr="00C50CE4">
        <w:rPr>
          <w:rFonts w:ascii="Arial" w:hAnsi="Arial" w:cs="Arial"/>
          <w:color w:val="000000"/>
          <w:sz w:val="20"/>
        </w:rPr>
        <w:t xml:space="preserve"> </w:t>
      </w:r>
      <w:r w:rsidRPr="00C50CE4">
        <w:rPr>
          <w:rFonts w:ascii="Arial" w:hAnsi="Arial" w:cs="Arial"/>
          <w:color w:val="000000"/>
          <w:sz w:val="20"/>
        </w:rPr>
        <w:t>отчет</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использовании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прилож</w:t>
      </w:r>
      <w:r w:rsidRPr="00C50CE4">
        <w:rPr>
          <w:rFonts w:ascii="Arial" w:hAnsi="Arial" w:cs="Arial"/>
          <w:color w:val="000000"/>
          <w:sz w:val="20"/>
        </w:rPr>
        <w:t>е</w:t>
      </w:r>
      <w:r w:rsidRPr="00C50CE4">
        <w:rPr>
          <w:rFonts w:ascii="Arial" w:hAnsi="Arial" w:cs="Arial"/>
          <w:color w:val="000000"/>
          <w:sz w:val="20"/>
        </w:rPr>
        <w:t>нием</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подтверждающих</w:t>
      </w:r>
      <w:r w:rsidR="006358D4" w:rsidRPr="00C50CE4">
        <w:rPr>
          <w:rFonts w:ascii="Arial" w:hAnsi="Arial" w:cs="Arial"/>
          <w:color w:val="000000"/>
          <w:sz w:val="20"/>
        </w:rPr>
        <w:t xml:space="preserve"> </w:t>
      </w:r>
      <w:r w:rsidRPr="00C50CE4">
        <w:rPr>
          <w:rFonts w:ascii="Arial" w:hAnsi="Arial" w:cs="Arial"/>
          <w:color w:val="000000"/>
          <w:sz w:val="20"/>
        </w:rPr>
        <w:t>целевое</w:t>
      </w:r>
      <w:r w:rsidR="006358D4" w:rsidRPr="00C50CE4">
        <w:rPr>
          <w:rFonts w:ascii="Arial" w:hAnsi="Arial" w:cs="Arial"/>
          <w:color w:val="000000"/>
          <w:sz w:val="20"/>
        </w:rPr>
        <w:t xml:space="preserve"> </w:t>
      </w:r>
      <w:r w:rsidRPr="00C50CE4">
        <w:rPr>
          <w:rFonts w:ascii="Arial" w:hAnsi="Arial" w:cs="Arial"/>
          <w:color w:val="000000"/>
          <w:sz w:val="20"/>
        </w:rPr>
        <w:t>использование</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5.4.</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целевым</w:t>
      </w:r>
      <w:r w:rsidR="006358D4" w:rsidRPr="00C50CE4">
        <w:rPr>
          <w:rFonts w:ascii="Arial" w:hAnsi="Arial" w:cs="Arial"/>
          <w:color w:val="000000"/>
          <w:sz w:val="20"/>
        </w:rPr>
        <w:t xml:space="preserve"> </w:t>
      </w:r>
      <w:r w:rsidRPr="00C50CE4">
        <w:rPr>
          <w:rFonts w:ascii="Arial" w:hAnsi="Arial" w:cs="Arial"/>
          <w:color w:val="000000"/>
          <w:sz w:val="20"/>
        </w:rPr>
        <w:t>использованием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главой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lastRenderedPageBreak/>
        <w:t>5.5.</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выделенные</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получателям</w:t>
      </w:r>
      <w:r w:rsidR="006358D4" w:rsidRPr="00C50CE4">
        <w:rPr>
          <w:rFonts w:ascii="Arial" w:hAnsi="Arial" w:cs="Arial"/>
          <w:color w:val="000000"/>
          <w:sz w:val="20"/>
        </w:rPr>
        <w:t xml:space="preserve"> </w:t>
      </w:r>
      <w:r w:rsidRPr="00C50CE4">
        <w:rPr>
          <w:rFonts w:ascii="Arial" w:hAnsi="Arial" w:cs="Arial"/>
          <w:color w:val="000000"/>
          <w:sz w:val="20"/>
        </w:rPr>
        <w:t>су</w:t>
      </w:r>
      <w:r w:rsidRPr="00C50CE4">
        <w:rPr>
          <w:rFonts w:ascii="Arial" w:hAnsi="Arial" w:cs="Arial"/>
          <w:color w:val="000000"/>
          <w:sz w:val="20"/>
        </w:rPr>
        <w:t>б</w:t>
      </w:r>
      <w:r w:rsidRPr="00C50CE4">
        <w:rPr>
          <w:rFonts w:ascii="Arial" w:hAnsi="Arial" w:cs="Arial"/>
          <w:color w:val="000000"/>
          <w:sz w:val="20"/>
        </w:rPr>
        <w:t>сидии,</w:t>
      </w:r>
      <w:r w:rsidR="006358D4" w:rsidRPr="00C50CE4">
        <w:rPr>
          <w:rFonts w:ascii="Arial" w:hAnsi="Arial" w:cs="Arial"/>
          <w:color w:val="000000"/>
          <w:sz w:val="20"/>
        </w:rPr>
        <w:t xml:space="preserve"> </w:t>
      </w:r>
      <w:r w:rsidRPr="00C50CE4">
        <w:rPr>
          <w:rFonts w:ascii="Arial" w:hAnsi="Arial" w:cs="Arial"/>
          <w:color w:val="000000"/>
          <w:sz w:val="20"/>
        </w:rPr>
        <w:t>носят</w:t>
      </w:r>
      <w:r w:rsidR="006358D4" w:rsidRPr="00C50CE4">
        <w:rPr>
          <w:rFonts w:ascii="Arial" w:hAnsi="Arial" w:cs="Arial"/>
          <w:color w:val="000000"/>
          <w:sz w:val="20"/>
        </w:rPr>
        <w:t xml:space="preserve"> </w:t>
      </w:r>
      <w:r w:rsidRPr="00C50CE4">
        <w:rPr>
          <w:rFonts w:ascii="Arial" w:hAnsi="Arial" w:cs="Arial"/>
          <w:color w:val="000000"/>
          <w:sz w:val="20"/>
        </w:rPr>
        <w:t>целевой</w:t>
      </w:r>
      <w:r w:rsidR="006358D4" w:rsidRPr="00C50CE4">
        <w:rPr>
          <w:rFonts w:ascii="Arial" w:hAnsi="Arial" w:cs="Arial"/>
          <w:color w:val="000000"/>
          <w:sz w:val="20"/>
        </w:rPr>
        <w:t xml:space="preserve"> </w:t>
      </w:r>
      <w:r w:rsidRPr="00C50CE4">
        <w:rPr>
          <w:rFonts w:ascii="Arial" w:hAnsi="Arial" w:cs="Arial"/>
          <w:color w:val="000000"/>
          <w:sz w:val="20"/>
        </w:rPr>
        <w:t>характер</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использованы</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иные</w:t>
      </w:r>
      <w:r w:rsidR="006358D4" w:rsidRPr="00C50CE4">
        <w:rPr>
          <w:rFonts w:ascii="Arial" w:hAnsi="Arial" w:cs="Arial"/>
          <w:color w:val="000000"/>
          <w:sz w:val="20"/>
        </w:rPr>
        <w:t xml:space="preserve"> </w:t>
      </w:r>
      <w:r w:rsidRPr="00C50CE4">
        <w:rPr>
          <w:rFonts w:ascii="Arial" w:hAnsi="Arial" w:cs="Arial"/>
          <w:color w:val="000000"/>
          <w:sz w:val="20"/>
        </w:rPr>
        <w:t>цели.</w:t>
      </w:r>
    </w:p>
    <w:p w:rsidR="006C18E5" w:rsidRPr="00C50CE4" w:rsidRDefault="006C18E5" w:rsidP="00C50CE4">
      <w:pPr>
        <w:pStyle w:val="12"/>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возврата</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6.1.</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перечисленные</w:t>
      </w:r>
      <w:r w:rsidR="006358D4" w:rsidRPr="00C50CE4">
        <w:rPr>
          <w:rFonts w:ascii="Arial" w:hAnsi="Arial" w:cs="Arial"/>
          <w:color w:val="000000"/>
          <w:sz w:val="20"/>
        </w:rPr>
        <w:t xml:space="preserve"> </w:t>
      </w:r>
      <w:r w:rsidRPr="00C50CE4">
        <w:rPr>
          <w:rFonts w:ascii="Arial" w:hAnsi="Arial" w:cs="Arial"/>
          <w:color w:val="000000"/>
          <w:sz w:val="20"/>
        </w:rPr>
        <w:t>Получателям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подлежат</w:t>
      </w:r>
      <w:r w:rsidR="006358D4" w:rsidRPr="00C50CE4">
        <w:rPr>
          <w:rFonts w:ascii="Arial" w:hAnsi="Arial" w:cs="Arial"/>
          <w:color w:val="000000"/>
          <w:sz w:val="20"/>
        </w:rPr>
        <w:t xml:space="preserve"> </w:t>
      </w:r>
      <w:r w:rsidRPr="00C50CE4">
        <w:rPr>
          <w:rFonts w:ascii="Arial" w:hAnsi="Arial" w:cs="Arial"/>
          <w:color w:val="000000"/>
          <w:sz w:val="20"/>
        </w:rPr>
        <w:t>возврату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й</w:t>
      </w:r>
      <w:r w:rsidRPr="00C50CE4">
        <w:rPr>
          <w:rFonts w:ascii="Arial" w:hAnsi="Arial" w:cs="Arial"/>
          <w:color w:val="000000"/>
          <w:sz w:val="20"/>
        </w:rPr>
        <w:t>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нарушения</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е</w:t>
      </w:r>
      <w:r w:rsidRPr="00C50CE4">
        <w:rPr>
          <w:rFonts w:ascii="Arial" w:hAnsi="Arial" w:cs="Arial"/>
          <w:color w:val="000000"/>
          <w:sz w:val="20"/>
        </w:rPr>
        <w:t>доставлении.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выявления</w:t>
      </w:r>
      <w:r w:rsidR="006358D4" w:rsidRPr="00C50CE4">
        <w:rPr>
          <w:rFonts w:ascii="Arial" w:hAnsi="Arial" w:cs="Arial"/>
          <w:color w:val="000000"/>
          <w:sz w:val="20"/>
        </w:rPr>
        <w:t xml:space="preserve"> </w:t>
      </w:r>
      <w:r w:rsidRPr="00C50CE4">
        <w:rPr>
          <w:rFonts w:ascii="Arial" w:hAnsi="Arial" w:cs="Arial"/>
          <w:color w:val="000000"/>
          <w:sz w:val="20"/>
        </w:rPr>
        <w:t>нарушений</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нецелевого</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Главный</w:t>
      </w:r>
      <w:r w:rsidR="006358D4" w:rsidRPr="00C50CE4">
        <w:rPr>
          <w:rFonts w:ascii="Arial" w:hAnsi="Arial" w:cs="Arial"/>
          <w:color w:val="000000"/>
          <w:sz w:val="20"/>
        </w:rPr>
        <w:t xml:space="preserve"> </w:t>
      </w:r>
      <w:r w:rsidRPr="00C50CE4">
        <w:rPr>
          <w:rFonts w:ascii="Arial" w:hAnsi="Arial" w:cs="Arial"/>
          <w:color w:val="000000"/>
          <w:sz w:val="20"/>
        </w:rPr>
        <w:t>распорядитель</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десятидневный</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установления</w:t>
      </w:r>
      <w:r w:rsidR="006358D4" w:rsidRPr="00C50CE4">
        <w:rPr>
          <w:rFonts w:ascii="Arial" w:hAnsi="Arial" w:cs="Arial"/>
          <w:color w:val="000000"/>
          <w:sz w:val="20"/>
        </w:rPr>
        <w:t xml:space="preserve"> </w:t>
      </w:r>
      <w:r w:rsidRPr="00C50CE4">
        <w:rPr>
          <w:rFonts w:ascii="Arial" w:hAnsi="Arial" w:cs="Arial"/>
          <w:color w:val="000000"/>
          <w:sz w:val="20"/>
        </w:rPr>
        <w:t>данного</w:t>
      </w:r>
      <w:r w:rsidR="006358D4" w:rsidRPr="00C50CE4">
        <w:rPr>
          <w:rFonts w:ascii="Arial" w:hAnsi="Arial" w:cs="Arial"/>
          <w:color w:val="000000"/>
          <w:sz w:val="20"/>
        </w:rPr>
        <w:t xml:space="preserve"> </w:t>
      </w:r>
      <w:r w:rsidRPr="00C50CE4">
        <w:rPr>
          <w:rFonts w:ascii="Arial" w:hAnsi="Arial" w:cs="Arial"/>
          <w:color w:val="000000"/>
          <w:sz w:val="20"/>
        </w:rPr>
        <w:t>факта</w:t>
      </w:r>
      <w:r w:rsidR="006358D4" w:rsidRPr="00C50CE4">
        <w:rPr>
          <w:rFonts w:ascii="Arial" w:hAnsi="Arial" w:cs="Arial"/>
          <w:color w:val="000000"/>
          <w:sz w:val="20"/>
        </w:rPr>
        <w:t xml:space="preserve"> </w:t>
      </w:r>
      <w:r w:rsidRPr="00C50CE4">
        <w:rPr>
          <w:rFonts w:ascii="Arial" w:hAnsi="Arial" w:cs="Arial"/>
          <w:color w:val="000000"/>
          <w:sz w:val="20"/>
        </w:rPr>
        <w:t>направляет</w:t>
      </w:r>
      <w:r w:rsidR="006358D4" w:rsidRPr="00C50CE4">
        <w:rPr>
          <w:rFonts w:ascii="Arial" w:hAnsi="Arial" w:cs="Arial"/>
          <w:color w:val="000000"/>
          <w:sz w:val="20"/>
        </w:rPr>
        <w:t xml:space="preserve"> </w:t>
      </w:r>
      <w:r w:rsidRPr="00C50CE4">
        <w:rPr>
          <w:rFonts w:ascii="Arial" w:hAnsi="Arial" w:cs="Arial"/>
          <w:color w:val="000000"/>
          <w:sz w:val="20"/>
        </w:rPr>
        <w:t>получателю</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требование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возврате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w:t>
      </w:r>
      <w:r w:rsidRPr="00C50CE4">
        <w:rPr>
          <w:rFonts w:ascii="Arial" w:hAnsi="Arial" w:cs="Arial"/>
          <w:color w:val="000000"/>
          <w:sz w:val="20"/>
        </w:rPr>
        <w:t>д</w:t>
      </w:r>
      <w:r w:rsidRPr="00C50CE4">
        <w:rPr>
          <w:rFonts w:ascii="Arial" w:hAnsi="Arial" w:cs="Arial"/>
          <w:color w:val="000000"/>
          <w:sz w:val="20"/>
        </w:rPr>
        <w:t>жет</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6.3.</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десяти</w:t>
      </w:r>
      <w:r w:rsidR="006358D4" w:rsidRPr="00C50CE4">
        <w:rPr>
          <w:rFonts w:ascii="Arial" w:hAnsi="Arial" w:cs="Arial"/>
          <w:color w:val="000000"/>
          <w:sz w:val="20"/>
        </w:rPr>
        <w:t xml:space="preserve"> </w:t>
      </w:r>
      <w:r w:rsidRPr="00C50CE4">
        <w:rPr>
          <w:rFonts w:ascii="Arial" w:hAnsi="Arial" w:cs="Arial"/>
          <w:color w:val="000000"/>
          <w:sz w:val="20"/>
        </w:rPr>
        <w:t>рабочих</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возврате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обязан</w:t>
      </w:r>
      <w:r w:rsidR="006358D4" w:rsidRPr="00C50CE4">
        <w:rPr>
          <w:rFonts w:ascii="Arial" w:hAnsi="Arial" w:cs="Arial"/>
          <w:color w:val="000000"/>
          <w:sz w:val="20"/>
        </w:rPr>
        <w:t xml:space="preserve"> </w:t>
      </w:r>
      <w:r w:rsidRPr="00C50CE4">
        <w:rPr>
          <w:rFonts w:ascii="Arial" w:hAnsi="Arial" w:cs="Arial"/>
          <w:color w:val="000000"/>
          <w:sz w:val="20"/>
        </w:rPr>
        <w:t>произвести</w:t>
      </w:r>
      <w:r w:rsidR="006358D4" w:rsidRPr="00C50CE4">
        <w:rPr>
          <w:rFonts w:ascii="Arial" w:hAnsi="Arial" w:cs="Arial"/>
          <w:color w:val="000000"/>
          <w:sz w:val="20"/>
        </w:rPr>
        <w:t xml:space="preserve"> </w:t>
      </w:r>
      <w:r w:rsidRPr="00C50CE4">
        <w:rPr>
          <w:rFonts w:ascii="Arial" w:hAnsi="Arial" w:cs="Arial"/>
          <w:color w:val="000000"/>
          <w:sz w:val="20"/>
        </w:rPr>
        <w:t>возврат</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ук</w:t>
      </w:r>
      <w:r w:rsidRPr="00C50CE4">
        <w:rPr>
          <w:rFonts w:ascii="Arial" w:hAnsi="Arial" w:cs="Arial"/>
          <w:color w:val="000000"/>
          <w:sz w:val="20"/>
        </w:rPr>
        <w:t>а</w:t>
      </w:r>
      <w:r w:rsidRPr="00C50CE4">
        <w:rPr>
          <w:rFonts w:ascii="Arial" w:hAnsi="Arial" w:cs="Arial"/>
          <w:color w:val="000000"/>
          <w:sz w:val="20"/>
        </w:rPr>
        <w:t>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требовании.</w:t>
      </w:r>
      <w:r w:rsidR="006358D4" w:rsidRPr="00C50CE4">
        <w:rPr>
          <w:rFonts w:ascii="Arial" w:hAnsi="Arial" w:cs="Arial"/>
          <w:color w:val="000000"/>
          <w:sz w:val="20"/>
        </w:rPr>
        <w:t xml:space="preserve"> </w:t>
      </w:r>
      <w:r w:rsidRPr="00C50CE4">
        <w:rPr>
          <w:rFonts w:ascii="Arial" w:hAnsi="Arial" w:cs="Arial"/>
          <w:color w:val="000000"/>
          <w:sz w:val="20"/>
        </w:rPr>
        <w:t>Вся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коду</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момента</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уведомления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акта</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6.4.</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расторжении</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инициативе</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нарушением</w:t>
      </w:r>
      <w:r w:rsidR="006358D4" w:rsidRPr="00C50CE4">
        <w:rPr>
          <w:rFonts w:ascii="Arial" w:hAnsi="Arial" w:cs="Arial"/>
          <w:color w:val="000000"/>
          <w:sz w:val="20"/>
        </w:rPr>
        <w:t xml:space="preserve"> </w:t>
      </w:r>
      <w:r w:rsidRPr="00C50CE4">
        <w:rPr>
          <w:rFonts w:ascii="Arial" w:hAnsi="Arial" w:cs="Arial"/>
          <w:color w:val="000000"/>
          <w:sz w:val="20"/>
        </w:rPr>
        <w:t>другой</w:t>
      </w:r>
      <w:r w:rsidR="006358D4" w:rsidRPr="00C50CE4">
        <w:rPr>
          <w:rFonts w:ascii="Arial" w:hAnsi="Arial" w:cs="Arial"/>
          <w:color w:val="000000"/>
          <w:sz w:val="20"/>
        </w:rPr>
        <w:t xml:space="preserve"> </w:t>
      </w:r>
      <w:r w:rsidRPr="00C50CE4">
        <w:rPr>
          <w:rFonts w:ascii="Arial" w:hAnsi="Arial" w:cs="Arial"/>
          <w:color w:val="000000"/>
          <w:sz w:val="20"/>
        </w:rPr>
        <w:t>стороной</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юридические</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индивидуальные</w:t>
      </w:r>
      <w:r w:rsidR="006358D4" w:rsidRPr="00C50CE4">
        <w:rPr>
          <w:rFonts w:ascii="Arial" w:hAnsi="Arial" w:cs="Arial"/>
          <w:color w:val="000000"/>
          <w:sz w:val="20"/>
        </w:rPr>
        <w:t xml:space="preserve"> </w:t>
      </w:r>
      <w:r w:rsidRPr="00C50CE4">
        <w:rPr>
          <w:rFonts w:ascii="Arial" w:hAnsi="Arial" w:cs="Arial"/>
          <w:color w:val="000000"/>
          <w:sz w:val="20"/>
        </w:rPr>
        <w:t>предприниматели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физические</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обязаны</w:t>
      </w:r>
      <w:r w:rsidR="006358D4" w:rsidRPr="00C50CE4">
        <w:rPr>
          <w:rFonts w:ascii="Arial" w:hAnsi="Arial" w:cs="Arial"/>
          <w:color w:val="000000"/>
          <w:sz w:val="20"/>
        </w:rPr>
        <w:t xml:space="preserve"> </w:t>
      </w:r>
      <w:r w:rsidRPr="00C50CE4">
        <w:rPr>
          <w:rFonts w:ascii="Arial" w:hAnsi="Arial" w:cs="Arial"/>
          <w:color w:val="000000"/>
          <w:sz w:val="20"/>
        </w:rPr>
        <w:t>возвратить</w:t>
      </w:r>
      <w:r w:rsidR="006358D4" w:rsidRPr="00C50CE4">
        <w:rPr>
          <w:rFonts w:ascii="Arial" w:hAnsi="Arial" w:cs="Arial"/>
          <w:color w:val="000000"/>
          <w:sz w:val="20"/>
        </w:rPr>
        <w:t xml:space="preserve"> </w:t>
      </w:r>
      <w:r w:rsidRPr="00C50CE4">
        <w:rPr>
          <w:rFonts w:ascii="Arial" w:hAnsi="Arial" w:cs="Arial"/>
          <w:color w:val="000000"/>
          <w:sz w:val="20"/>
        </w:rPr>
        <w:t>неиспользованные</w:t>
      </w:r>
      <w:r w:rsidR="006358D4" w:rsidRPr="00C50CE4">
        <w:rPr>
          <w:rFonts w:ascii="Arial" w:hAnsi="Arial" w:cs="Arial"/>
          <w:color w:val="000000"/>
          <w:sz w:val="20"/>
        </w:rPr>
        <w:t xml:space="preserve"> </w:t>
      </w:r>
      <w:r w:rsidRPr="00C50CE4">
        <w:rPr>
          <w:rFonts w:ascii="Arial" w:hAnsi="Arial" w:cs="Arial"/>
          <w:color w:val="000000"/>
          <w:sz w:val="20"/>
        </w:rPr>
        <w:t>средства</w:t>
      </w:r>
      <w:r w:rsidR="006358D4" w:rsidRPr="00C50CE4">
        <w:rPr>
          <w:rFonts w:ascii="Arial" w:hAnsi="Arial" w:cs="Arial"/>
          <w:color w:val="000000"/>
          <w:sz w:val="20"/>
        </w:rPr>
        <w:t xml:space="preserve"> </w:t>
      </w:r>
      <w:r w:rsidRPr="00C50CE4">
        <w:rPr>
          <w:rFonts w:ascii="Arial" w:hAnsi="Arial" w:cs="Arial"/>
          <w:color w:val="000000"/>
          <w:sz w:val="20"/>
        </w:rPr>
        <w:t>субс</w:t>
      </w:r>
      <w:r w:rsidRPr="00C50CE4">
        <w:rPr>
          <w:rFonts w:ascii="Arial" w:hAnsi="Arial" w:cs="Arial"/>
          <w:color w:val="000000"/>
          <w:sz w:val="20"/>
        </w:rPr>
        <w:t>и</w:t>
      </w:r>
      <w:r w:rsidRPr="00C50CE4">
        <w:rPr>
          <w:rFonts w:ascii="Arial" w:hAnsi="Arial" w:cs="Arial"/>
          <w:color w:val="000000"/>
          <w:sz w:val="20"/>
        </w:rPr>
        <w:t>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момента</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ув</w:t>
      </w:r>
      <w:r w:rsidRPr="00C50CE4">
        <w:rPr>
          <w:rFonts w:ascii="Arial" w:hAnsi="Arial" w:cs="Arial"/>
          <w:color w:val="000000"/>
          <w:sz w:val="20"/>
        </w:rPr>
        <w:t>е</w:t>
      </w:r>
      <w:r w:rsidRPr="00C50CE4">
        <w:rPr>
          <w:rFonts w:ascii="Arial" w:hAnsi="Arial" w:cs="Arial"/>
          <w:color w:val="000000"/>
          <w:sz w:val="20"/>
        </w:rPr>
        <w:t>домления</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6.5.</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возвращают</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использованные</w:t>
      </w:r>
      <w:r w:rsidR="006358D4" w:rsidRPr="00C50CE4">
        <w:rPr>
          <w:rFonts w:ascii="Arial" w:hAnsi="Arial" w:cs="Arial"/>
          <w:color w:val="000000"/>
          <w:sz w:val="20"/>
        </w:rPr>
        <w:t xml:space="preserve"> </w:t>
      </w:r>
      <w:r w:rsidRPr="00C50CE4">
        <w:rPr>
          <w:rFonts w:ascii="Arial" w:hAnsi="Arial" w:cs="Arial"/>
          <w:color w:val="000000"/>
          <w:sz w:val="20"/>
        </w:rPr>
        <w:t>средства</w:t>
      </w:r>
      <w:r w:rsidR="006358D4" w:rsidRPr="00C50CE4">
        <w:rPr>
          <w:rFonts w:ascii="Arial" w:hAnsi="Arial" w:cs="Arial"/>
          <w:color w:val="000000"/>
          <w:sz w:val="20"/>
        </w:rPr>
        <w:t xml:space="preserve"> </w:t>
      </w:r>
      <w:r w:rsidRPr="00C50CE4">
        <w:rPr>
          <w:rFonts w:ascii="Arial" w:hAnsi="Arial" w:cs="Arial"/>
          <w:color w:val="000000"/>
          <w:sz w:val="20"/>
        </w:rPr>
        <w:t>субс</w:t>
      </w:r>
      <w:r w:rsidRPr="00C50CE4">
        <w:rPr>
          <w:rFonts w:ascii="Arial" w:hAnsi="Arial" w:cs="Arial"/>
          <w:color w:val="000000"/>
          <w:sz w:val="20"/>
        </w:rPr>
        <w:t>и</w:t>
      </w:r>
      <w:r w:rsidRPr="00C50CE4">
        <w:rPr>
          <w:rFonts w:ascii="Arial" w:hAnsi="Arial" w:cs="Arial"/>
          <w:color w:val="000000"/>
          <w:sz w:val="20"/>
        </w:rPr>
        <w:t>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указанием</w:t>
      </w:r>
      <w:r w:rsidR="006358D4" w:rsidRPr="00C50CE4">
        <w:rPr>
          <w:rFonts w:ascii="Arial" w:hAnsi="Arial" w:cs="Arial"/>
          <w:color w:val="000000"/>
          <w:sz w:val="20"/>
        </w:rPr>
        <w:t xml:space="preserve"> </w:t>
      </w:r>
      <w:r w:rsidRPr="00C50CE4">
        <w:rPr>
          <w:rFonts w:ascii="Arial" w:hAnsi="Arial" w:cs="Arial"/>
          <w:color w:val="000000"/>
          <w:sz w:val="20"/>
        </w:rPr>
        <w:t>назначения</w:t>
      </w:r>
      <w:r w:rsidR="006358D4" w:rsidRPr="00C50CE4">
        <w:rPr>
          <w:rFonts w:ascii="Arial" w:hAnsi="Arial" w:cs="Arial"/>
          <w:color w:val="000000"/>
          <w:sz w:val="20"/>
        </w:rPr>
        <w:t xml:space="preserve"> </w:t>
      </w:r>
      <w:r w:rsidRPr="00C50CE4">
        <w:rPr>
          <w:rFonts w:ascii="Arial" w:hAnsi="Arial" w:cs="Arial"/>
          <w:color w:val="000000"/>
          <w:sz w:val="20"/>
        </w:rPr>
        <w:t>платежа,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декабря</w:t>
      </w:r>
      <w:r w:rsidR="006358D4" w:rsidRPr="00C50CE4">
        <w:rPr>
          <w:rFonts w:ascii="Arial" w:hAnsi="Arial" w:cs="Arial"/>
          <w:color w:val="000000"/>
          <w:sz w:val="20"/>
        </w:rPr>
        <w:t xml:space="preserve"> </w:t>
      </w:r>
      <w:r w:rsidRPr="00C50CE4">
        <w:rPr>
          <w:rFonts w:ascii="Arial" w:hAnsi="Arial" w:cs="Arial"/>
          <w:color w:val="000000"/>
          <w:sz w:val="20"/>
        </w:rPr>
        <w:t>текущего</w:t>
      </w:r>
      <w:r w:rsidR="006358D4" w:rsidRPr="00C50CE4">
        <w:rPr>
          <w:rFonts w:ascii="Arial" w:hAnsi="Arial" w:cs="Arial"/>
          <w:color w:val="000000"/>
          <w:sz w:val="20"/>
        </w:rPr>
        <w:t xml:space="preserve"> </w:t>
      </w:r>
      <w:r w:rsidRPr="00C50CE4">
        <w:rPr>
          <w:rFonts w:ascii="Arial" w:hAnsi="Arial" w:cs="Arial"/>
          <w:color w:val="000000"/>
          <w:sz w:val="20"/>
        </w:rPr>
        <w:t>года.</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6.6.</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отказе</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добровольном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возместить</w:t>
      </w:r>
      <w:r w:rsidR="006358D4" w:rsidRPr="00C50CE4">
        <w:rPr>
          <w:rFonts w:ascii="Arial" w:hAnsi="Arial" w:cs="Arial"/>
          <w:color w:val="000000"/>
          <w:sz w:val="20"/>
        </w:rPr>
        <w:t xml:space="preserve"> </w:t>
      </w:r>
      <w:r w:rsidRPr="00C50CE4">
        <w:rPr>
          <w:rFonts w:ascii="Arial" w:hAnsi="Arial" w:cs="Arial"/>
          <w:color w:val="000000"/>
          <w:sz w:val="20"/>
        </w:rPr>
        <w:t>денежные</w:t>
      </w:r>
      <w:r w:rsidR="006358D4" w:rsidRPr="00C50CE4">
        <w:rPr>
          <w:rFonts w:ascii="Arial" w:hAnsi="Arial" w:cs="Arial"/>
          <w:color w:val="000000"/>
          <w:sz w:val="20"/>
        </w:rPr>
        <w:t xml:space="preserve"> </w:t>
      </w:r>
      <w:r w:rsidRPr="00C50CE4">
        <w:rPr>
          <w:rFonts w:ascii="Arial" w:hAnsi="Arial" w:cs="Arial"/>
          <w:color w:val="000000"/>
          <w:sz w:val="20"/>
        </w:rPr>
        <w:t>средства</w:t>
      </w:r>
      <w:r w:rsidR="006358D4" w:rsidRPr="00C50CE4">
        <w:rPr>
          <w:rFonts w:ascii="Arial" w:hAnsi="Arial" w:cs="Arial"/>
          <w:color w:val="000000"/>
          <w:sz w:val="20"/>
        </w:rPr>
        <w:t xml:space="preserve"> </w:t>
      </w:r>
      <w:r w:rsidRPr="00C50CE4">
        <w:rPr>
          <w:rFonts w:ascii="Arial" w:hAnsi="Arial" w:cs="Arial"/>
          <w:color w:val="000000"/>
          <w:sz w:val="20"/>
        </w:rPr>
        <w:t>взыскание</w:t>
      </w:r>
      <w:r w:rsidR="006358D4" w:rsidRPr="00C50CE4">
        <w:rPr>
          <w:rFonts w:ascii="Arial" w:hAnsi="Arial" w:cs="Arial"/>
          <w:color w:val="000000"/>
          <w:sz w:val="20"/>
        </w:rPr>
        <w:t xml:space="preserve"> </w:t>
      </w:r>
      <w:r w:rsidRPr="00C50CE4">
        <w:rPr>
          <w:rFonts w:ascii="Arial" w:hAnsi="Arial" w:cs="Arial"/>
          <w:color w:val="000000"/>
          <w:sz w:val="20"/>
        </w:rPr>
        <w:t>производится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судебном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ind w:left="4253"/>
        <w:jc w:val="right"/>
        <w:rPr>
          <w:rFonts w:ascii="Arial" w:hAnsi="Arial" w:cs="Arial"/>
          <w:color w:val="000000"/>
          <w:sz w:val="20"/>
          <w:szCs w:val="22"/>
        </w:rPr>
      </w:pPr>
      <w:r w:rsidRPr="00C50CE4">
        <w:rPr>
          <w:rFonts w:ascii="Arial" w:hAnsi="Arial" w:cs="Arial"/>
          <w:color w:val="000000"/>
          <w:sz w:val="20"/>
          <w:szCs w:val="22"/>
        </w:rPr>
        <w:t>Приложение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p>
    <w:p w:rsidR="000A7A69" w:rsidRPr="00C50CE4" w:rsidRDefault="006C18E5" w:rsidP="00C50CE4">
      <w:pPr>
        <w:ind w:left="4253"/>
        <w:jc w:val="right"/>
        <w:rPr>
          <w:rFonts w:ascii="Arial" w:hAnsi="Arial" w:cs="Arial"/>
          <w:color w:val="000000"/>
          <w:sz w:val="20"/>
          <w:szCs w:val="22"/>
        </w:rPr>
      </w:pPr>
      <w:r w:rsidRPr="00C50CE4">
        <w:rPr>
          <w:rFonts w:ascii="Arial" w:hAnsi="Arial" w:cs="Arial"/>
          <w:color w:val="000000"/>
          <w:sz w:val="20"/>
          <w:szCs w:val="22"/>
        </w:rPr>
        <w:t>к</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Порядку</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предоставления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юридическим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(за</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исключением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государственным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(муниц</w:t>
      </w:r>
      <w:r w:rsidRPr="00C50CE4">
        <w:rPr>
          <w:rFonts w:ascii="Arial" w:hAnsi="Arial" w:cs="Arial"/>
          <w:color w:val="000000"/>
          <w:sz w:val="20"/>
          <w:szCs w:val="22"/>
        </w:rPr>
        <w:t>и</w:t>
      </w:r>
      <w:r w:rsidRPr="00C50CE4">
        <w:rPr>
          <w:rFonts w:ascii="Arial" w:hAnsi="Arial" w:cs="Arial"/>
          <w:color w:val="000000"/>
          <w:sz w:val="20"/>
          <w:szCs w:val="22"/>
        </w:rPr>
        <w:t>пальным)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учреждениям),</w:t>
      </w:r>
      <w:r w:rsidR="006358D4" w:rsidRPr="00C50CE4">
        <w:rPr>
          <w:rFonts w:ascii="Arial" w:hAnsi="Arial" w:cs="Arial"/>
          <w:color w:val="000000"/>
          <w:sz w:val="20"/>
          <w:szCs w:val="22"/>
        </w:rPr>
        <w:t xml:space="preserve"> </w:t>
      </w:r>
      <w:r w:rsidRPr="00C50CE4">
        <w:rPr>
          <w:rFonts w:ascii="Arial" w:hAnsi="Arial" w:cs="Arial"/>
          <w:color w:val="000000"/>
          <w:sz w:val="20"/>
          <w:szCs w:val="22"/>
        </w:rPr>
        <w:t>индивидуальным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предпринимателям,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физическим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производителям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товаров,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р</w:t>
      </w:r>
      <w:r w:rsidRPr="00C50CE4">
        <w:rPr>
          <w:rFonts w:ascii="Arial" w:hAnsi="Arial" w:cs="Arial"/>
          <w:color w:val="000000"/>
          <w:sz w:val="20"/>
          <w:szCs w:val="22"/>
        </w:rPr>
        <w:t>а</w:t>
      </w:r>
      <w:r w:rsidRPr="00C50CE4">
        <w:rPr>
          <w:rFonts w:ascii="Arial" w:hAnsi="Arial" w:cs="Arial"/>
          <w:color w:val="000000"/>
          <w:sz w:val="20"/>
          <w:szCs w:val="22"/>
        </w:rPr>
        <w:t>бот,</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услуг</w:t>
      </w:r>
      <w:r w:rsidR="006358D4" w:rsidRPr="00C50CE4">
        <w:rPr>
          <w:rFonts w:ascii="Arial" w:hAnsi="Arial" w:cs="Arial"/>
          <w:color w:val="000000"/>
          <w:sz w:val="20"/>
          <w:szCs w:val="22"/>
        </w:rPr>
        <w:t xml:space="preserve"> </w:t>
      </w:r>
      <w:r w:rsidRPr="00C50CE4">
        <w:rPr>
          <w:rFonts w:ascii="Arial" w:hAnsi="Arial" w:cs="Arial"/>
          <w:color w:val="000000"/>
          <w:sz w:val="20"/>
          <w:szCs w:val="22"/>
        </w:rPr>
        <w:t>из</w:t>
      </w:r>
      <w:r w:rsidR="006358D4" w:rsidRPr="00C50CE4">
        <w:rPr>
          <w:rFonts w:ascii="Arial" w:hAnsi="Arial" w:cs="Arial"/>
          <w:color w:val="000000"/>
          <w:sz w:val="20"/>
          <w:szCs w:val="22"/>
        </w:rPr>
        <w:t xml:space="preserve"> </w:t>
      </w:r>
      <w:r w:rsidRPr="00C50CE4">
        <w:rPr>
          <w:rFonts w:ascii="Arial" w:hAnsi="Arial" w:cs="Arial"/>
          <w:color w:val="000000"/>
          <w:sz w:val="20"/>
          <w:szCs w:val="22"/>
        </w:rPr>
        <w:t>бюджета</w:t>
      </w:r>
      <w:r w:rsidR="006358D4" w:rsidRPr="00C50CE4">
        <w:rPr>
          <w:rFonts w:ascii="Arial" w:hAnsi="Arial" w:cs="Arial"/>
          <w:color w:val="000000"/>
          <w:sz w:val="20"/>
          <w:szCs w:val="22"/>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района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w:t>
      </w:r>
    </w:p>
    <w:p w:rsidR="000A7A69" w:rsidRPr="00C50CE4" w:rsidRDefault="006C18E5" w:rsidP="00C50CE4">
      <w:pPr>
        <w:ind w:firstLine="698"/>
        <w:jc w:val="right"/>
        <w:rPr>
          <w:rFonts w:ascii="Arial" w:hAnsi="Arial" w:cs="Arial"/>
          <w:color w:val="000000"/>
          <w:sz w:val="20"/>
        </w:rPr>
      </w:pPr>
      <w:r w:rsidRPr="00C50CE4">
        <w:rPr>
          <w:rFonts w:ascii="Arial" w:hAnsi="Arial" w:cs="Arial"/>
          <w:color w:val="000000"/>
          <w:sz w:val="20"/>
        </w:rPr>
        <w:t>Форма</w:t>
      </w:r>
    </w:p>
    <w:p w:rsidR="006C18E5" w:rsidRPr="00C50CE4" w:rsidRDefault="006C18E5" w:rsidP="00C50CE4">
      <w:pPr>
        <w:ind w:firstLine="698"/>
        <w:jc w:val="right"/>
        <w:rPr>
          <w:rFonts w:ascii="Arial" w:hAnsi="Arial" w:cs="Arial"/>
          <w:b/>
          <w:color w:val="000000"/>
          <w:sz w:val="20"/>
          <w:szCs w:val="22"/>
        </w:rPr>
      </w:pPr>
      <w:r w:rsidRPr="00C50CE4">
        <w:rPr>
          <w:rFonts w:ascii="Arial" w:hAnsi="Arial" w:cs="Arial"/>
          <w:b/>
          <w:color w:val="000000"/>
          <w:sz w:val="20"/>
        </w:rPr>
        <w:t>Главе</w:t>
      </w:r>
      <w:r w:rsidR="006358D4" w:rsidRPr="00C50CE4">
        <w:rPr>
          <w:rFonts w:ascii="Arial" w:hAnsi="Arial" w:cs="Arial"/>
          <w:b/>
          <w:color w:val="000000"/>
          <w:sz w:val="20"/>
        </w:rPr>
        <w:t xml:space="preserve"> </w:t>
      </w:r>
      <w:r w:rsidRPr="00C50CE4">
        <w:rPr>
          <w:rFonts w:ascii="Arial" w:hAnsi="Arial" w:cs="Arial"/>
          <w:b/>
          <w:color w:val="000000"/>
          <w:sz w:val="20"/>
        </w:rPr>
        <w:t>администрации</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городского</w:t>
      </w:r>
      <w:r w:rsidR="006358D4" w:rsidRPr="00C50CE4">
        <w:rPr>
          <w:rFonts w:ascii="Arial" w:hAnsi="Arial" w:cs="Arial"/>
          <w:color w:val="000000"/>
          <w:sz w:val="20"/>
        </w:rPr>
        <w:t xml:space="preserve"> </w:t>
      </w:r>
      <w:r w:rsidRPr="00C50CE4">
        <w:rPr>
          <w:rFonts w:ascii="Arial" w:hAnsi="Arial" w:cs="Arial"/>
          <w:b/>
          <w:color w:val="000000"/>
          <w:sz w:val="20"/>
        </w:rPr>
        <w:t>поселения</w:t>
      </w:r>
      <w:r w:rsidRPr="00C50CE4">
        <w:rPr>
          <w:rFonts w:ascii="Arial" w:hAnsi="Arial" w:cs="Arial"/>
          <w:b/>
          <w:color w:val="000000"/>
          <w:sz w:val="20"/>
        </w:rPr>
        <w:b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6C18E5" w:rsidRPr="00C50CE4" w:rsidRDefault="006C18E5" w:rsidP="00C50CE4">
      <w:pPr>
        <w:ind w:firstLine="698"/>
        <w:jc w:val="right"/>
        <w:rPr>
          <w:rFonts w:ascii="Arial" w:hAnsi="Arial" w:cs="Arial"/>
          <w:b/>
          <w:color w:val="000000"/>
          <w:sz w:val="20"/>
        </w:rPr>
      </w:pPr>
      <w:r w:rsidRPr="00C50CE4">
        <w:rPr>
          <w:rFonts w:ascii="Arial" w:hAnsi="Arial" w:cs="Arial"/>
          <w:b/>
          <w:color w:val="000000"/>
          <w:sz w:val="20"/>
        </w:rPr>
        <w:t>__________________________________________</w:t>
      </w:r>
    </w:p>
    <w:p w:rsidR="006C18E5" w:rsidRPr="00C50CE4" w:rsidRDefault="006C18E5" w:rsidP="00C50CE4">
      <w:pPr>
        <w:ind w:firstLine="698"/>
        <w:jc w:val="right"/>
        <w:rPr>
          <w:rFonts w:ascii="Arial" w:hAnsi="Arial" w:cs="Arial"/>
          <w:b/>
          <w:color w:val="000000"/>
          <w:sz w:val="20"/>
        </w:rPr>
      </w:pP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__________________________________________</w:t>
      </w:r>
    </w:p>
    <w:p w:rsidR="006C18E5" w:rsidRPr="00C50CE4" w:rsidRDefault="006C18E5" w:rsidP="00C50CE4">
      <w:pPr>
        <w:ind w:firstLine="698"/>
        <w:jc w:val="right"/>
        <w:rPr>
          <w:rFonts w:ascii="Arial" w:hAnsi="Arial" w:cs="Arial"/>
          <w:b/>
          <w:color w:val="000000"/>
          <w:sz w:val="20"/>
        </w:rPr>
      </w:pPr>
      <w:r w:rsidRPr="00C50CE4">
        <w:rPr>
          <w:rFonts w:ascii="Arial" w:hAnsi="Arial" w:cs="Arial"/>
          <w:b/>
          <w:color w:val="000000"/>
          <w:sz w:val="20"/>
        </w:rPr>
        <w:t>(Ф.И.О.</w:t>
      </w:r>
      <w:r w:rsidR="006358D4" w:rsidRPr="00C50CE4">
        <w:rPr>
          <w:rFonts w:ascii="Arial" w:hAnsi="Arial" w:cs="Arial"/>
          <w:b/>
          <w:color w:val="000000"/>
          <w:sz w:val="20"/>
        </w:rPr>
        <w:t xml:space="preserve"> </w:t>
      </w:r>
      <w:r w:rsidRPr="00C50CE4">
        <w:rPr>
          <w:rFonts w:ascii="Arial" w:hAnsi="Arial" w:cs="Arial"/>
          <w:b/>
          <w:color w:val="000000"/>
          <w:sz w:val="20"/>
        </w:rPr>
        <w:t>физического</w:t>
      </w:r>
      <w:r w:rsidR="006358D4" w:rsidRPr="00C50CE4">
        <w:rPr>
          <w:rFonts w:ascii="Arial" w:hAnsi="Arial" w:cs="Arial"/>
          <w:b/>
          <w:color w:val="000000"/>
          <w:sz w:val="20"/>
        </w:rPr>
        <w:t xml:space="preserve"> </w:t>
      </w:r>
      <w:r w:rsidRPr="00C50CE4">
        <w:rPr>
          <w:rFonts w:ascii="Arial" w:hAnsi="Arial" w:cs="Arial"/>
          <w:b/>
          <w:color w:val="000000"/>
          <w:sz w:val="20"/>
        </w:rPr>
        <w:t>лица,</w:t>
      </w:r>
      <w:r w:rsidR="006358D4" w:rsidRPr="00C50CE4">
        <w:rPr>
          <w:rFonts w:ascii="Arial" w:hAnsi="Arial" w:cs="Arial"/>
          <w:b/>
          <w:color w:val="000000"/>
          <w:sz w:val="20"/>
        </w:rPr>
        <w:t xml:space="preserve"> </w:t>
      </w:r>
      <w:r w:rsidRPr="00C50CE4">
        <w:rPr>
          <w:rFonts w:ascii="Arial" w:hAnsi="Arial" w:cs="Arial"/>
          <w:b/>
          <w:color w:val="000000"/>
          <w:sz w:val="20"/>
        </w:rPr>
        <w:t>наименование</w:t>
      </w:r>
      <w:r w:rsidR="006358D4" w:rsidRPr="00C50CE4">
        <w:rPr>
          <w:rFonts w:ascii="Arial" w:hAnsi="Arial" w:cs="Arial"/>
          <w:b/>
          <w:color w:val="000000"/>
          <w:sz w:val="20"/>
        </w:rPr>
        <w:t xml:space="preserve"> </w:t>
      </w:r>
      <w:r w:rsidRPr="00C50CE4">
        <w:rPr>
          <w:rFonts w:ascii="Arial" w:hAnsi="Arial" w:cs="Arial"/>
          <w:b/>
          <w:color w:val="000000"/>
          <w:sz w:val="20"/>
        </w:rPr>
        <w:t>организации)</w:t>
      </w:r>
    </w:p>
    <w:p w:rsidR="006C18E5" w:rsidRPr="00C50CE4" w:rsidRDefault="006C18E5" w:rsidP="00C50CE4">
      <w:pPr>
        <w:pStyle w:val="12"/>
        <w:rPr>
          <w:rFonts w:ascii="Arial" w:hAnsi="Arial" w:cs="Arial"/>
          <w:color w:val="000000"/>
          <w:sz w:val="20"/>
        </w:rPr>
      </w:pPr>
      <w:r w:rsidRPr="00C50CE4">
        <w:rPr>
          <w:rFonts w:ascii="Arial" w:hAnsi="Arial" w:cs="Arial"/>
          <w:color w:val="000000"/>
          <w:sz w:val="20"/>
        </w:rPr>
        <w:t>Заявка</w:t>
      </w:r>
    </w:p>
    <w:p w:rsidR="000A7A69" w:rsidRPr="00C50CE4" w:rsidRDefault="006C18E5" w:rsidP="00C50CE4">
      <w:pPr>
        <w:jc w:val="center"/>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юридическими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индивидуальными</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предпринимателями,</w:t>
      </w:r>
      <w:r w:rsidR="006358D4" w:rsidRPr="00C50CE4">
        <w:rPr>
          <w:rFonts w:ascii="Arial" w:hAnsi="Arial" w:cs="Arial"/>
          <w:color w:val="000000"/>
          <w:sz w:val="20"/>
        </w:rPr>
        <w:t xml:space="preserve"> </w:t>
      </w:r>
      <w:r w:rsidRPr="00C50CE4">
        <w:rPr>
          <w:rFonts w:ascii="Arial" w:hAnsi="Arial" w:cs="Arial"/>
          <w:color w:val="000000"/>
          <w:sz w:val="20"/>
        </w:rPr>
        <w:t>физическими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w:t>
      </w:r>
      <w:r w:rsidRPr="00C50CE4">
        <w:rPr>
          <w:rFonts w:ascii="Arial" w:hAnsi="Arial" w:cs="Arial"/>
          <w:color w:val="000000"/>
          <w:sz w:val="20"/>
        </w:rPr>
        <w:t>о</w:t>
      </w:r>
      <w:r w:rsidRPr="00C50CE4">
        <w:rPr>
          <w:rFonts w:ascii="Arial" w:hAnsi="Arial" w:cs="Arial"/>
          <w:color w:val="000000"/>
          <w:sz w:val="20"/>
        </w:rPr>
        <w:t>дителями</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занимающимися</w:t>
      </w:r>
      <w:r w:rsidR="006358D4" w:rsidRPr="00C50CE4">
        <w:rPr>
          <w:rFonts w:ascii="Arial" w:hAnsi="Arial" w:cs="Arial"/>
          <w:color w:val="000000"/>
          <w:sz w:val="20"/>
        </w:rPr>
        <w:t xml:space="preserve"> </w:t>
      </w:r>
      <w:r w:rsidRPr="00C50CE4">
        <w:rPr>
          <w:rFonts w:ascii="Arial" w:hAnsi="Arial" w:cs="Arial"/>
          <w:color w:val="000000"/>
          <w:sz w:val="20"/>
        </w:rPr>
        <w:t>приоритетными</w:t>
      </w:r>
      <w:r w:rsidR="006358D4" w:rsidRPr="00C50CE4">
        <w:rPr>
          <w:rFonts w:ascii="Arial" w:hAnsi="Arial" w:cs="Arial"/>
          <w:color w:val="000000"/>
          <w:sz w:val="20"/>
        </w:rPr>
        <w:t xml:space="preserve"> </w:t>
      </w:r>
      <w:r w:rsidRPr="00C50CE4">
        <w:rPr>
          <w:rFonts w:ascii="Arial" w:hAnsi="Arial" w:cs="Arial"/>
          <w:color w:val="000000"/>
          <w:sz w:val="20"/>
        </w:rPr>
        <w:t>видами</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Прошу</w:t>
      </w:r>
      <w:r w:rsidR="006358D4" w:rsidRPr="00C50CE4">
        <w:rPr>
          <w:rFonts w:ascii="Arial" w:hAnsi="Arial" w:cs="Arial"/>
          <w:color w:val="000000"/>
          <w:sz w:val="20"/>
        </w:rPr>
        <w:t xml:space="preserve"> </w:t>
      </w:r>
      <w:r w:rsidRPr="00C50CE4">
        <w:rPr>
          <w:rFonts w:ascii="Arial" w:hAnsi="Arial" w:cs="Arial"/>
          <w:color w:val="000000"/>
          <w:sz w:val="20"/>
        </w:rPr>
        <w:t>принять</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рассмотрение</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___________________________________________________________________________</w:t>
      </w:r>
    </w:p>
    <w:p w:rsidR="006C18E5" w:rsidRPr="00C50CE4" w:rsidRDefault="006C18E5" w:rsidP="00C50CE4">
      <w:pPr>
        <w:jc w:val="both"/>
        <w:rPr>
          <w:rFonts w:ascii="Arial" w:hAnsi="Arial" w:cs="Arial"/>
          <w:color w:val="000000"/>
          <w:sz w:val="20"/>
          <w:szCs w:val="20"/>
        </w:rPr>
      </w:pPr>
      <w:r w:rsidRPr="00C50CE4">
        <w:rPr>
          <w:rFonts w:ascii="Arial" w:hAnsi="Arial" w:cs="Arial"/>
          <w:color w:val="000000"/>
          <w:sz w:val="20"/>
          <w:szCs w:val="20"/>
        </w:rPr>
        <w:t>(полное</w:t>
      </w:r>
      <w:r w:rsidR="006358D4" w:rsidRPr="00C50CE4">
        <w:rPr>
          <w:rFonts w:ascii="Arial" w:hAnsi="Arial" w:cs="Arial"/>
          <w:color w:val="000000"/>
          <w:sz w:val="20"/>
          <w:szCs w:val="20"/>
        </w:rPr>
        <w:t xml:space="preserve"> </w:t>
      </w:r>
      <w:r w:rsidRPr="00C50CE4">
        <w:rPr>
          <w:rFonts w:ascii="Arial" w:hAnsi="Arial" w:cs="Arial"/>
          <w:color w:val="000000"/>
          <w:sz w:val="20"/>
          <w:szCs w:val="20"/>
        </w:rPr>
        <w:t>и</w:t>
      </w:r>
      <w:r w:rsidR="006358D4" w:rsidRPr="00C50CE4">
        <w:rPr>
          <w:rFonts w:ascii="Arial" w:hAnsi="Arial" w:cs="Arial"/>
          <w:color w:val="000000"/>
          <w:sz w:val="20"/>
          <w:szCs w:val="20"/>
        </w:rPr>
        <w:t xml:space="preserve"> </w:t>
      </w:r>
      <w:r w:rsidRPr="00C50CE4">
        <w:rPr>
          <w:rFonts w:ascii="Arial" w:hAnsi="Arial" w:cs="Arial"/>
          <w:color w:val="000000"/>
          <w:sz w:val="20"/>
          <w:szCs w:val="20"/>
        </w:rPr>
        <w:t>сокращенное</w:t>
      </w:r>
      <w:r w:rsidR="006358D4" w:rsidRPr="00C50CE4">
        <w:rPr>
          <w:rFonts w:ascii="Arial" w:hAnsi="Arial" w:cs="Arial"/>
          <w:color w:val="000000"/>
          <w:sz w:val="20"/>
          <w:szCs w:val="20"/>
        </w:rPr>
        <w:t xml:space="preserve"> </w:t>
      </w: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организации,</w:t>
      </w:r>
      <w:r w:rsidR="006358D4" w:rsidRPr="00C50CE4">
        <w:rPr>
          <w:rFonts w:ascii="Arial" w:hAnsi="Arial" w:cs="Arial"/>
          <w:color w:val="000000"/>
          <w:sz w:val="20"/>
          <w:szCs w:val="20"/>
        </w:rPr>
        <w:t xml:space="preserve"> </w:t>
      </w:r>
      <w:r w:rsidRPr="00C50CE4">
        <w:rPr>
          <w:rFonts w:ascii="Arial" w:hAnsi="Arial" w:cs="Arial"/>
          <w:color w:val="000000"/>
          <w:sz w:val="20"/>
          <w:szCs w:val="20"/>
        </w:rPr>
        <w:t>фамилия,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имя,</w:t>
      </w:r>
      <w:r w:rsidR="006358D4" w:rsidRPr="00C50CE4">
        <w:rPr>
          <w:rFonts w:ascii="Arial" w:hAnsi="Arial" w:cs="Arial"/>
          <w:color w:val="000000"/>
          <w:sz w:val="20"/>
          <w:szCs w:val="20"/>
        </w:rPr>
        <w:t xml:space="preserve"> </w:t>
      </w:r>
      <w:r w:rsidRPr="00C50CE4">
        <w:rPr>
          <w:rFonts w:ascii="Arial" w:hAnsi="Arial" w:cs="Arial"/>
          <w:color w:val="000000"/>
          <w:sz w:val="20"/>
          <w:szCs w:val="20"/>
        </w:rPr>
        <w:t>отчество</w:t>
      </w:r>
      <w:r w:rsidR="006358D4" w:rsidRPr="00C50CE4">
        <w:rPr>
          <w:rFonts w:ascii="Arial" w:hAnsi="Arial" w:cs="Arial"/>
          <w:color w:val="000000"/>
          <w:sz w:val="20"/>
          <w:szCs w:val="20"/>
        </w:rPr>
        <w:t xml:space="preserve"> </w:t>
      </w:r>
      <w:r w:rsidRPr="00C50CE4">
        <w:rPr>
          <w:rFonts w:ascii="Arial" w:hAnsi="Arial" w:cs="Arial"/>
          <w:color w:val="000000"/>
          <w:sz w:val="20"/>
          <w:szCs w:val="20"/>
        </w:rPr>
        <w:t>индивидуального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предпринимателя)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возмещение</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w:t>
      </w:r>
      <w:r w:rsidRPr="00C50CE4">
        <w:rPr>
          <w:rFonts w:ascii="Arial" w:hAnsi="Arial" w:cs="Arial"/>
          <w:color w:val="000000"/>
          <w:sz w:val="20"/>
        </w:rPr>
        <w:t>е</w:t>
      </w:r>
      <w:r w:rsidRPr="00C50CE4">
        <w:rPr>
          <w:rFonts w:ascii="Arial" w:hAnsi="Arial" w:cs="Arial"/>
          <w:color w:val="000000"/>
          <w:sz w:val="20"/>
        </w:rPr>
        <w:t>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занимающимся</w:t>
      </w:r>
      <w:r w:rsidR="006358D4" w:rsidRPr="00C50CE4">
        <w:rPr>
          <w:rFonts w:ascii="Arial" w:hAnsi="Arial" w:cs="Arial"/>
          <w:color w:val="000000"/>
          <w:sz w:val="20"/>
        </w:rPr>
        <w:t xml:space="preserve"> </w:t>
      </w:r>
      <w:r w:rsidRPr="00C50CE4">
        <w:rPr>
          <w:rFonts w:ascii="Arial" w:hAnsi="Arial" w:cs="Arial"/>
          <w:color w:val="000000"/>
          <w:sz w:val="20"/>
        </w:rPr>
        <w:t>приоритетными</w:t>
      </w:r>
      <w:r w:rsidR="006358D4" w:rsidRPr="00C50CE4">
        <w:rPr>
          <w:rFonts w:ascii="Arial" w:hAnsi="Arial" w:cs="Arial"/>
          <w:color w:val="000000"/>
          <w:sz w:val="20"/>
        </w:rPr>
        <w:t xml:space="preserve"> </w:t>
      </w:r>
      <w:r w:rsidRPr="00C50CE4">
        <w:rPr>
          <w:rFonts w:ascii="Arial" w:hAnsi="Arial" w:cs="Arial"/>
          <w:color w:val="000000"/>
          <w:sz w:val="20"/>
        </w:rPr>
        <w:t>видами</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запрашиваемой</w:t>
      </w:r>
      <w:r w:rsidR="006358D4" w:rsidRPr="00C50CE4">
        <w:rPr>
          <w:rFonts w:ascii="Arial" w:hAnsi="Arial" w:cs="Arial"/>
          <w:color w:val="000000"/>
          <w:sz w:val="20"/>
        </w:rPr>
        <w:t xml:space="preserve"> </w:t>
      </w:r>
      <w:r w:rsidRPr="00C50CE4">
        <w:rPr>
          <w:rFonts w:ascii="Arial" w:hAnsi="Arial" w:cs="Arial"/>
          <w:color w:val="000000"/>
          <w:sz w:val="20"/>
        </w:rPr>
        <w:t>субсидии______________________________________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рублей.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Цель</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ознакомлен</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предоставляю</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Порядка</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w:t>
      </w:r>
      <w:r w:rsidRPr="00C50CE4">
        <w:rPr>
          <w:rFonts w:ascii="Arial" w:hAnsi="Arial" w:cs="Arial"/>
          <w:color w:val="000000"/>
          <w:sz w:val="20"/>
        </w:rPr>
        <w:t>и</w:t>
      </w:r>
      <w:r w:rsidRPr="00C50CE4">
        <w:rPr>
          <w:rFonts w:ascii="Arial" w:hAnsi="Arial" w:cs="Arial"/>
          <w:color w:val="000000"/>
          <w:sz w:val="20"/>
        </w:rPr>
        <w:t>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возмещение</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занимающимся</w:t>
      </w:r>
      <w:r w:rsidR="006358D4" w:rsidRPr="00C50CE4">
        <w:rPr>
          <w:rFonts w:ascii="Arial" w:hAnsi="Arial" w:cs="Arial"/>
          <w:color w:val="000000"/>
          <w:sz w:val="20"/>
        </w:rPr>
        <w:t xml:space="preserve"> </w:t>
      </w:r>
      <w:r w:rsidRPr="00C50CE4">
        <w:rPr>
          <w:rFonts w:ascii="Arial" w:hAnsi="Arial" w:cs="Arial"/>
          <w:color w:val="000000"/>
          <w:sz w:val="20"/>
        </w:rPr>
        <w:t>приоритетными</w:t>
      </w:r>
      <w:r w:rsidR="006358D4" w:rsidRPr="00C50CE4">
        <w:rPr>
          <w:rFonts w:ascii="Arial" w:hAnsi="Arial" w:cs="Arial"/>
          <w:color w:val="000000"/>
          <w:sz w:val="20"/>
        </w:rPr>
        <w:t xml:space="preserve"> </w:t>
      </w:r>
      <w:r w:rsidRPr="00C50CE4">
        <w:rPr>
          <w:rFonts w:ascii="Arial" w:hAnsi="Arial" w:cs="Arial"/>
          <w:color w:val="000000"/>
          <w:sz w:val="20"/>
        </w:rPr>
        <w:t>видами</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необходимые</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нижеприведенным</w:t>
      </w:r>
      <w:r w:rsidR="006358D4" w:rsidRPr="00C50CE4">
        <w:rPr>
          <w:rFonts w:ascii="Arial" w:hAnsi="Arial" w:cs="Arial"/>
          <w:color w:val="000000"/>
          <w:sz w:val="20"/>
        </w:rPr>
        <w:t xml:space="preserve"> </w:t>
      </w:r>
      <w:r w:rsidRPr="00C50CE4">
        <w:rPr>
          <w:rFonts w:ascii="Arial" w:hAnsi="Arial" w:cs="Arial"/>
          <w:color w:val="000000"/>
          <w:sz w:val="20"/>
        </w:rPr>
        <w:t>перечнем.</w:t>
      </w:r>
    </w:p>
    <w:p w:rsidR="006C18E5" w:rsidRPr="00C50CE4" w:rsidRDefault="006C18E5" w:rsidP="00C50CE4">
      <w:pPr>
        <w:ind w:firstLine="698"/>
        <w:jc w:val="center"/>
        <w:rPr>
          <w:rFonts w:ascii="Arial" w:hAnsi="Arial" w:cs="Arial"/>
          <w:color w:val="000000"/>
          <w:sz w:val="20"/>
        </w:rPr>
      </w:pPr>
      <w:r w:rsidRPr="00C50CE4">
        <w:rPr>
          <w:rFonts w:ascii="Arial" w:hAnsi="Arial" w:cs="Arial"/>
          <w:color w:val="000000"/>
          <w:sz w:val="20"/>
        </w:rPr>
        <w:t>Перечень</w:t>
      </w:r>
      <w:r w:rsidR="006358D4" w:rsidRPr="00C50CE4">
        <w:rPr>
          <w:rFonts w:ascii="Arial" w:hAnsi="Arial" w:cs="Arial"/>
          <w:color w:val="000000"/>
          <w:sz w:val="20"/>
        </w:rPr>
        <w:t xml:space="preserve"> </w:t>
      </w:r>
      <w:r w:rsidRPr="00C50CE4">
        <w:rPr>
          <w:rFonts w:ascii="Arial" w:hAnsi="Arial" w:cs="Arial"/>
          <w:color w:val="000000"/>
          <w:sz w:val="20"/>
        </w:rPr>
        <w:t>представленных</w:t>
      </w:r>
      <w:r w:rsidR="006358D4" w:rsidRPr="00C50CE4">
        <w:rPr>
          <w:rFonts w:ascii="Arial" w:hAnsi="Arial" w:cs="Arial"/>
          <w:color w:val="000000"/>
          <w:sz w:val="20"/>
        </w:rPr>
        <w:t xml:space="preserve"> </w:t>
      </w:r>
      <w:r w:rsidRPr="00C50CE4">
        <w:rPr>
          <w:rFonts w:ascii="Arial" w:hAnsi="Arial" w:cs="Arial"/>
          <w:color w:val="000000"/>
          <w:sz w:val="20"/>
        </w:rPr>
        <w:t>документов</w:t>
      </w:r>
    </w:p>
    <w:tbl>
      <w:tblPr>
        <w:tblW w:w="5000" w:type="pct"/>
        <w:tblBorders>
          <w:top w:val="single" w:sz="4" w:space="0" w:color="auto"/>
          <w:left w:val="single" w:sz="4" w:space="0" w:color="auto"/>
          <w:bottom w:val="single" w:sz="4" w:space="0" w:color="auto"/>
          <w:right w:val="single" w:sz="4" w:space="0" w:color="auto"/>
        </w:tblBorders>
        <w:tblLook w:val="0000"/>
      </w:tblPr>
      <w:tblGrid>
        <w:gridCol w:w="3096"/>
        <w:gridCol w:w="10266"/>
        <w:gridCol w:w="1993"/>
      </w:tblGrid>
      <w:tr w:rsidR="006C18E5" w:rsidRPr="00C50CE4" w:rsidTr="00111576">
        <w:trPr>
          <w:cantSplit/>
          <w:trHeight w:val="1134"/>
        </w:trPr>
        <w:tc>
          <w:tcPr>
            <w:tcW w:w="1008" w:type="pct"/>
            <w:tcBorders>
              <w:top w:val="single" w:sz="4" w:space="0" w:color="auto"/>
              <w:bottom w:val="nil"/>
              <w:right w:val="nil"/>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w:t>
            </w:r>
            <w:r w:rsidR="006358D4" w:rsidRPr="00C50CE4">
              <w:rPr>
                <w:rFonts w:ascii="Arial" w:hAnsi="Arial" w:cs="Arial"/>
                <w:color w:val="000000"/>
              </w:rPr>
              <w:t xml:space="preserve"> </w:t>
            </w:r>
            <w:r w:rsidRPr="00C50CE4">
              <w:rPr>
                <w:rFonts w:ascii="Arial" w:hAnsi="Arial" w:cs="Arial"/>
                <w:color w:val="000000"/>
              </w:rPr>
              <w:t>п/п</w:t>
            </w:r>
          </w:p>
        </w:tc>
        <w:tc>
          <w:tcPr>
            <w:tcW w:w="3343" w:type="pct"/>
            <w:tcBorders>
              <w:top w:val="single" w:sz="4" w:space="0" w:color="auto"/>
              <w:left w:val="single" w:sz="4" w:space="0" w:color="auto"/>
              <w:bottom w:val="nil"/>
              <w:right w:val="nil"/>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Наименование</w:t>
            </w:r>
            <w:r w:rsidR="006358D4" w:rsidRPr="00C50CE4">
              <w:rPr>
                <w:rFonts w:ascii="Arial" w:hAnsi="Arial" w:cs="Arial"/>
                <w:color w:val="000000"/>
              </w:rPr>
              <w:t xml:space="preserve"> </w:t>
            </w:r>
            <w:r w:rsidRPr="00C50CE4">
              <w:rPr>
                <w:rFonts w:ascii="Arial" w:hAnsi="Arial" w:cs="Arial"/>
                <w:color w:val="000000"/>
              </w:rPr>
              <w:t>документа</w:t>
            </w:r>
          </w:p>
        </w:tc>
        <w:tc>
          <w:tcPr>
            <w:tcW w:w="649" w:type="pct"/>
            <w:tcBorders>
              <w:top w:val="single" w:sz="4" w:space="0" w:color="auto"/>
              <w:left w:val="single" w:sz="4" w:space="0" w:color="auto"/>
              <w:bottom w:val="nil"/>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Количество</w:t>
            </w:r>
          </w:p>
          <w:p w:rsidR="006C18E5" w:rsidRPr="00C50CE4" w:rsidRDefault="006C18E5" w:rsidP="00111576">
            <w:pPr>
              <w:jc w:val="center"/>
              <w:rPr>
                <w:rFonts w:ascii="Arial" w:hAnsi="Arial" w:cs="Arial"/>
                <w:color w:val="000000"/>
              </w:rPr>
            </w:pPr>
            <w:r w:rsidRPr="00C50CE4">
              <w:rPr>
                <w:rFonts w:ascii="Arial" w:hAnsi="Arial" w:cs="Arial"/>
                <w:color w:val="000000"/>
              </w:rPr>
              <w:t>листов</w:t>
            </w:r>
          </w:p>
        </w:tc>
      </w:tr>
      <w:tr w:rsidR="006C18E5" w:rsidRPr="00C50CE4" w:rsidTr="00111576">
        <w:trPr>
          <w:cantSplit/>
          <w:trHeight w:val="1134"/>
        </w:trPr>
        <w:tc>
          <w:tcPr>
            <w:tcW w:w="1008" w:type="pct"/>
            <w:tcBorders>
              <w:top w:val="single" w:sz="4" w:space="0" w:color="auto"/>
              <w:bottom w:val="nil"/>
              <w:right w:val="nil"/>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1</w:t>
            </w:r>
          </w:p>
        </w:tc>
        <w:tc>
          <w:tcPr>
            <w:tcW w:w="3343" w:type="pct"/>
            <w:tcBorders>
              <w:top w:val="single" w:sz="4" w:space="0" w:color="auto"/>
              <w:left w:val="single" w:sz="4" w:space="0" w:color="auto"/>
              <w:bottom w:val="nil"/>
              <w:right w:val="nil"/>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2</w:t>
            </w:r>
          </w:p>
        </w:tc>
        <w:tc>
          <w:tcPr>
            <w:tcW w:w="649" w:type="pct"/>
            <w:tcBorders>
              <w:top w:val="single" w:sz="4" w:space="0" w:color="auto"/>
              <w:left w:val="single" w:sz="4" w:space="0" w:color="auto"/>
              <w:bottom w:val="nil"/>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3</w:t>
            </w:r>
          </w:p>
        </w:tc>
      </w:tr>
      <w:tr w:rsidR="006C18E5" w:rsidRPr="00C50CE4" w:rsidTr="00111576">
        <w:trPr>
          <w:cantSplit/>
          <w:trHeight w:val="1134"/>
        </w:trPr>
        <w:tc>
          <w:tcPr>
            <w:tcW w:w="1008" w:type="pct"/>
            <w:tcBorders>
              <w:top w:val="single" w:sz="4" w:space="0" w:color="auto"/>
              <w:bottom w:val="single" w:sz="4" w:space="0" w:color="auto"/>
              <w:right w:val="nil"/>
            </w:tcBorders>
            <w:vAlign w:val="center"/>
          </w:tcPr>
          <w:p w:rsidR="006C18E5" w:rsidRPr="00C50CE4" w:rsidRDefault="006C18E5" w:rsidP="00111576">
            <w:pPr>
              <w:jc w:val="center"/>
              <w:rPr>
                <w:rFonts w:ascii="Arial" w:hAnsi="Arial" w:cs="Arial"/>
                <w:color w:val="000000"/>
              </w:rPr>
            </w:pPr>
          </w:p>
        </w:tc>
        <w:tc>
          <w:tcPr>
            <w:tcW w:w="3343" w:type="pct"/>
            <w:tcBorders>
              <w:top w:val="single" w:sz="4" w:space="0" w:color="auto"/>
              <w:left w:val="single" w:sz="4" w:space="0" w:color="auto"/>
              <w:bottom w:val="single" w:sz="4" w:space="0" w:color="auto"/>
              <w:right w:val="nil"/>
            </w:tcBorders>
            <w:vAlign w:val="center"/>
          </w:tcPr>
          <w:p w:rsidR="006C18E5" w:rsidRPr="00C50CE4" w:rsidRDefault="006C18E5" w:rsidP="00111576">
            <w:pPr>
              <w:jc w:val="center"/>
              <w:rPr>
                <w:rFonts w:ascii="Arial" w:hAnsi="Arial" w:cs="Arial"/>
                <w:color w:val="000000"/>
              </w:rPr>
            </w:pPr>
          </w:p>
        </w:tc>
        <w:tc>
          <w:tcPr>
            <w:tcW w:w="649"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bl>
    <w:p w:rsidR="000A7A69" w:rsidRPr="00FF0054" w:rsidRDefault="006C18E5" w:rsidP="00FF0054">
      <w:pPr>
        <w:pStyle w:val="26"/>
        <w:rPr>
          <w:rFonts w:ascii="Arial" w:hAnsi="Arial" w:cs="Arial"/>
          <w:sz w:val="20"/>
        </w:rPr>
      </w:pPr>
      <w:r w:rsidRPr="00FF0054">
        <w:rPr>
          <w:rFonts w:ascii="Arial" w:hAnsi="Arial" w:cs="Arial"/>
          <w:sz w:val="20"/>
        </w:rPr>
        <w:t>Дата</w:t>
      </w:r>
      <w:r w:rsidR="006358D4" w:rsidRPr="00FF0054">
        <w:rPr>
          <w:rFonts w:ascii="Arial" w:hAnsi="Arial" w:cs="Arial"/>
          <w:sz w:val="20"/>
        </w:rPr>
        <w:t xml:space="preserve"> </w:t>
      </w:r>
      <w:r w:rsidRPr="00FF0054">
        <w:rPr>
          <w:rFonts w:ascii="Arial" w:hAnsi="Arial" w:cs="Arial"/>
          <w:sz w:val="20"/>
        </w:rPr>
        <w:t>подачи</w:t>
      </w:r>
      <w:r w:rsidR="006358D4" w:rsidRPr="00FF0054">
        <w:rPr>
          <w:rFonts w:ascii="Arial" w:hAnsi="Arial" w:cs="Arial"/>
          <w:sz w:val="20"/>
        </w:rPr>
        <w:t xml:space="preserve"> </w:t>
      </w:r>
      <w:r w:rsidRPr="00FF0054">
        <w:rPr>
          <w:rFonts w:ascii="Arial" w:hAnsi="Arial" w:cs="Arial"/>
          <w:sz w:val="20"/>
        </w:rPr>
        <w:t>заявки:</w:t>
      </w:r>
      <w:r w:rsidR="006358D4" w:rsidRPr="00FF0054">
        <w:rPr>
          <w:rFonts w:ascii="Arial" w:hAnsi="Arial" w:cs="Arial"/>
          <w:sz w:val="20"/>
        </w:rPr>
        <w:t xml:space="preserve"> </w:t>
      </w:r>
      <w:r w:rsidRPr="00FF0054">
        <w:rPr>
          <w:rFonts w:ascii="Arial" w:hAnsi="Arial" w:cs="Arial"/>
          <w:sz w:val="20"/>
        </w:rPr>
        <w:t>"__</w:t>
      </w:r>
      <w:r w:rsidR="006358D4" w:rsidRPr="00FF0054">
        <w:rPr>
          <w:rFonts w:ascii="Arial" w:hAnsi="Arial" w:cs="Arial"/>
          <w:sz w:val="20"/>
        </w:rPr>
        <w:t xml:space="preserve"> </w:t>
      </w:r>
      <w:r w:rsidRPr="00FF0054">
        <w:rPr>
          <w:rFonts w:ascii="Arial" w:hAnsi="Arial" w:cs="Arial"/>
          <w:sz w:val="20"/>
        </w:rPr>
        <w:t>"_______________</w:t>
      </w:r>
      <w:r w:rsidR="006358D4" w:rsidRPr="00FF0054">
        <w:rPr>
          <w:rFonts w:ascii="Arial" w:hAnsi="Arial" w:cs="Arial"/>
          <w:sz w:val="20"/>
        </w:rPr>
        <w:t xml:space="preserve"> </w:t>
      </w:r>
      <w:r w:rsidRPr="00FF0054">
        <w:rPr>
          <w:rFonts w:ascii="Arial" w:hAnsi="Arial" w:cs="Arial"/>
          <w:sz w:val="20"/>
        </w:rPr>
        <w:t>20___</w:t>
      </w:r>
      <w:r w:rsidR="006358D4" w:rsidRPr="00FF0054">
        <w:rPr>
          <w:rFonts w:ascii="Arial" w:hAnsi="Arial" w:cs="Arial"/>
          <w:sz w:val="20"/>
        </w:rPr>
        <w:t xml:space="preserve"> </w:t>
      </w:r>
      <w:r w:rsidRPr="00FF0054">
        <w:rPr>
          <w:rFonts w:ascii="Arial" w:hAnsi="Arial" w:cs="Arial"/>
          <w:sz w:val="20"/>
        </w:rPr>
        <w:t>г.</w:t>
      </w:r>
    </w:p>
    <w:p w:rsidR="006C18E5" w:rsidRPr="00FF0054" w:rsidRDefault="006C18E5" w:rsidP="00FF0054">
      <w:pPr>
        <w:pStyle w:val="26"/>
        <w:rPr>
          <w:rFonts w:ascii="Arial" w:hAnsi="Arial" w:cs="Arial"/>
          <w:sz w:val="20"/>
        </w:rPr>
      </w:pPr>
      <w:r w:rsidRPr="00FF0054">
        <w:rPr>
          <w:rFonts w:ascii="Arial" w:hAnsi="Arial" w:cs="Arial"/>
          <w:sz w:val="20"/>
        </w:rPr>
        <w:t>Руководитель</w:t>
      </w:r>
    </w:p>
    <w:p w:rsidR="006C18E5" w:rsidRPr="00FF0054" w:rsidRDefault="006C18E5" w:rsidP="00FF0054">
      <w:pPr>
        <w:pStyle w:val="26"/>
        <w:rPr>
          <w:rFonts w:ascii="Arial" w:hAnsi="Arial" w:cs="Arial"/>
          <w:sz w:val="20"/>
        </w:rPr>
      </w:pPr>
      <w:r w:rsidRPr="00FF0054">
        <w:rPr>
          <w:rFonts w:ascii="Arial" w:hAnsi="Arial" w:cs="Arial"/>
          <w:sz w:val="20"/>
        </w:rPr>
        <w:t>(индивидуальный</w:t>
      </w:r>
    </w:p>
    <w:p w:rsidR="006C18E5" w:rsidRPr="00FF0054" w:rsidRDefault="006C18E5" w:rsidP="00FF0054">
      <w:pPr>
        <w:pStyle w:val="26"/>
        <w:rPr>
          <w:rFonts w:ascii="Arial" w:hAnsi="Arial" w:cs="Arial"/>
          <w:sz w:val="20"/>
        </w:rPr>
      </w:pPr>
      <w:r w:rsidRPr="00FF0054">
        <w:rPr>
          <w:rFonts w:ascii="Arial" w:hAnsi="Arial" w:cs="Arial"/>
          <w:sz w:val="20"/>
        </w:rPr>
        <w:t>предприниматель)</w:t>
      </w:r>
      <w:r w:rsidR="006358D4" w:rsidRPr="00FF0054">
        <w:rPr>
          <w:rFonts w:ascii="Arial" w:hAnsi="Arial" w:cs="Arial"/>
          <w:sz w:val="20"/>
        </w:rPr>
        <w:t xml:space="preserve"> </w:t>
      </w:r>
      <w:r w:rsidRPr="00FF0054">
        <w:rPr>
          <w:rFonts w:ascii="Arial" w:hAnsi="Arial" w:cs="Arial"/>
          <w:sz w:val="20"/>
        </w:rPr>
        <w:t>________________</w:t>
      </w:r>
      <w:r w:rsidR="006358D4" w:rsidRPr="00FF0054">
        <w:rPr>
          <w:rFonts w:ascii="Arial" w:hAnsi="Arial" w:cs="Arial"/>
          <w:sz w:val="20"/>
        </w:rPr>
        <w:t xml:space="preserve"> </w:t>
      </w:r>
      <w:r w:rsidRPr="00FF0054">
        <w:rPr>
          <w:rFonts w:ascii="Arial" w:hAnsi="Arial" w:cs="Arial"/>
          <w:sz w:val="20"/>
        </w:rPr>
        <w:t>____________________</w:t>
      </w:r>
    </w:p>
    <w:p w:rsidR="006C18E5" w:rsidRPr="00FF0054" w:rsidRDefault="006C18E5" w:rsidP="00C50CE4">
      <w:pPr>
        <w:ind w:firstLine="698"/>
        <w:jc w:val="center"/>
        <w:rPr>
          <w:rFonts w:ascii="Arial" w:hAnsi="Arial" w:cs="Arial"/>
          <w:color w:val="000000"/>
          <w:sz w:val="20"/>
          <w:szCs w:val="20"/>
        </w:rPr>
      </w:pPr>
      <w:r w:rsidRPr="00FF0054">
        <w:rPr>
          <w:rFonts w:ascii="Arial" w:hAnsi="Arial" w:cs="Arial"/>
          <w:color w:val="000000"/>
          <w:sz w:val="20"/>
          <w:szCs w:val="20"/>
        </w:rPr>
        <w:t>(подпись)</w:t>
      </w:r>
      <w:r w:rsidR="006358D4" w:rsidRPr="00FF0054">
        <w:rPr>
          <w:rFonts w:ascii="Arial" w:hAnsi="Arial" w:cs="Arial"/>
          <w:color w:val="000000"/>
          <w:sz w:val="20"/>
          <w:szCs w:val="20"/>
        </w:rPr>
        <w:t xml:space="preserve"> </w:t>
      </w:r>
      <w:r w:rsidRPr="00FF0054">
        <w:rPr>
          <w:rFonts w:ascii="Arial" w:hAnsi="Arial" w:cs="Arial"/>
          <w:color w:val="000000"/>
          <w:sz w:val="20"/>
          <w:szCs w:val="20"/>
        </w:rPr>
        <w:t>(Ф.И.О.)</w:t>
      </w:r>
    </w:p>
    <w:p w:rsidR="000A7A69" w:rsidRPr="00C50CE4" w:rsidRDefault="006C18E5" w:rsidP="00C50CE4">
      <w:pPr>
        <w:rPr>
          <w:rFonts w:ascii="Arial" w:hAnsi="Arial" w:cs="Arial"/>
          <w:color w:val="000000"/>
          <w:sz w:val="20"/>
        </w:rPr>
      </w:pPr>
      <w:r w:rsidRPr="00C50CE4">
        <w:rPr>
          <w:rFonts w:ascii="Arial" w:hAnsi="Arial" w:cs="Arial"/>
          <w:color w:val="000000"/>
          <w:sz w:val="20"/>
        </w:rPr>
        <w:t>М.П.</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p>
    <w:p w:rsidR="006C18E5" w:rsidRPr="00C50CE4" w:rsidRDefault="006C18E5" w:rsidP="00C50CE4">
      <w:pPr>
        <w:ind w:left="4320"/>
        <w:jc w:val="right"/>
        <w:rPr>
          <w:rFonts w:ascii="Arial" w:hAnsi="Arial" w:cs="Arial"/>
          <w:color w:val="000000"/>
          <w:sz w:val="20"/>
          <w:szCs w:val="22"/>
        </w:rPr>
      </w:pPr>
      <w:r w:rsidRPr="00C50CE4">
        <w:rPr>
          <w:rFonts w:ascii="Arial" w:hAnsi="Arial" w:cs="Arial"/>
          <w:color w:val="000000"/>
          <w:sz w:val="20"/>
          <w:szCs w:val="22"/>
        </w:rPr>
        <w:t>Приложение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2</w:t>
      </w:r>
    </w:p>
    <w:p w:rsidR="000A7A69" w:rsidRPr="00C50CE4" w:rsidRDefault="006C18E5" w:rsidP="00C50CE4">
      <w:pPr>
        <w:ind w:left="4320"/>
        <w:jc w:val="right"/>
        <w:rPr>
          <w:rFonts w:ascii="Arial" w:hAnsi="Arial" w:cs="Arial"/>
          <w:color w:val="000000"/>
          <w:sz w:val="20"/>
          <w:szCs w:val="22"/>
        </w:rPr>
      </w:pPr>
      <w:r w:rsidRPr="00C50CE4">
        <w:rPr>
          <w:rFonts w:ascii="Arial" w:hAnsi="Arial" w:cs="Arial"/>
          <w:color w:val="000000"/>
          <w:sz w:val="20"/>
          <w:szCs w:val="22"/>
        </w:rPr>
        <w:t>К</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Порядку</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предоставления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юридическим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(за</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исключением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государственным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(муниц</w:t>
      </w:r>
      <w:r w:rsidRPr="00C50CE4">
        <w:rPr>
          <w:rFonts w:ascii="Arial" w:hAnsi="Arial" w:cs="Arial"/>
          <w:color w:val="000000"/>
          <w:sz w:val="20"/>
          <w:szCs w:val="22"/>
        </w:rPr>
        <w:t>и</w:t>
      </w:r>
      <w:r w:rsidRPr="00C50CE4">
        <w:rPr>
          <w:rFonts w:ascii="Arial" w:hAnsi="Arial" w:cs="Arial"/>
          <w:color w:val="000000"/>
          <w:sz w:val="20"/>
          <w:szCs w:val="22"/>
        </w:rPr>
        <w:t>пальным)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учреждениям),</w:t>
      </w:r>
      <w:r w:rsidR="006358D4" w:rsidRPr="00C50CE4">
        <w:rPr>
          <w:rFonts w:ascii="Arial" w:hAnsi="Arial" w:cs="Arial"/>
          <w:color w:val="000000"/>
          <w:sz w:val="20"/>
          <w:szCs w:val="22"/>
        </w:rPr>
        <w:t xml:space="preserve"> </w:t>
      </w:r>
      <w:r w:rsidRPr="00C50CE4">
        <w:rPr>
          <w:rFonts w:ascii="Arial" w:hAnsi="Arial" w:cs="Arial"/>
          <w:color w:val="000000"/>
          <w:sz w:val="20"/>
          <w:szCs w:val="22"/>
        </w:rPr>
        <w:t>индивидуальным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предпринимателям,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физическим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производителям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товаров,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р</w:t>
      </w:r>
      <w:r w:rsidRPr="00C50CE4">
        <w:rPr>
          <w:rFonts w:ascii="Arial" w:hAnsi="Arial" w:cs="Arial"/>
          <w:color w:val="000000"/>
          <w:sz w:val="20"/>
          <w:szCs w:val="22"/>
        </w:rPr>
        <w:t>а</w:t>
      </w:r>
      <w:r w:rsidRPr="00C50CE4">
        <w:rPr>
          <w:rFonts w:ascii="Arial" w:hAnsi="Arial" w:cs="Arial"/>
          <w:color w:val="000000"/>
          <w:sz w:val="20"/>
          <w:szCs w:val="22"/>
        </w:rPr>
        <w:t>бот,</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услуг</w:t>
      </w:r>
      <w:r w:rsidR="006358D4" w:rsidRPr="00C50CE4">
        <w:rPr>
          <w:rFonts w:ascii="Arial" w:hAnsi="Arial" w:cs="Arial"/>
          <w:color w:val="000000"/>
          <w:sz w:val="20"/>
          <w:szCs w:val="22"/>
        </w:rPr>
        <w:t xml:space="preserve"> </w:t>
      </w:r>
      <w:r w:rsidRPr="00C50CE4">
        <w:rPr>
          <w:rFonts w:ascii="Arial" w:hAnsi="Arial" w:cs="Arial"/>
          <w:color w:val="000000"/>
          <w:sz w:val="20"/>
          <w:szCs w:val="22"/>
        </w:rPr>
        <w:t>из</w:t>
      </w:r>
      <w:r w:rsidR="006358D4" w:rsidRPr="00C50CE4">
        <w:rPr>
          <w:rFonts w:ascii="Arial" w:hAnsi="Arial" w:cs="Arial"/>
          <w:color w:val="000000"/>
          <w:sz w:val="20"/>
          <w:szCs w:val="22"/>
        </w:rPr>
        <w:t xml:space="preserve"> </w:t>
      </w:r>
      <w:r w:rsidRPr="00C50CE4">
        <w:rPr>
          <w:rFonts w:ascii="Arial" w:hAnsi="Arial" w:cs="Arial"/>
          <w:color w:val="000000"/>
          <w:sz w:val="20"/>
          <w:szCs w:val="22"/>
        </w:rPr>
        <w:t>бюджета</w:t>
      </w:r>
      <w:r w:rsidR="006358D4" w:rsidRPr="00C50CE4">
        <w:rPr>
          <w:rFonts w:ascii="Arial" w:hAnsi="Arial" w:cs="Arial"/>
          <w:color w:val="000000"/>
          <w:sz w:val="20"/>
          <w:szCs w:val="22"/>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района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w:t>
      </w:r>
    </w:p>
    <w:p w:rsidR="006C18E5" w:rsidRPr="00C50CE4" w:rsidRDefault="006C18E5" w:rsidP="00C50CE4">
      <w:pPr>
        <w:ind w:left="279"/>
        <w:jc w:val="right"/>
        <w:rPr>
          <w:rFonts w:ascii="Arial" w:hAnsi="Arial" w:cs="Arial"/>
          <w:color w:val="000000"/>
          <w:sz w:val="20"/>
        </w:rPr>
      </w:pPr>
      <w:r w:rsidRPr="00C50CE4">
        <w:rPr>
          <w:rFonts w:ascii="Arial" w:hAnsi="Arial" w:cs="Arial"/>
          <w:color w:val="000000"/>
          <w:sz w:val="20"/>
        </w:rPr>
        <w:t>Форма</w:t>
      </w:r>
    </w:p>
    <w:p w:rsidR="006C18E5" w:rsidRPr="00C50CE4" w:rsidRDefault="006C18E5" w:rsidP="00C50CE4">
      <w:pPr>
        <w:pStyle w:val="12"/>
        <w:rPr>
          <w:rFonts w:ascii="Arial" w:hAnsi="Arial" w:cs="Arial"/>
          <w:color w:val="000000"/>
          <w:sz w:val="20"/>
        </w:rPr>
      </w:pP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получателе</w:t>
      </w:r>
      <w:r w:rsidR="006358D4" w:rsidRPr="00C50CE4">
        <w:rPr>
          <w:rFonts w:ascii="Arial" w:hAnsi="Arial" w:cs="Arial"/>
          <w:color w:val="000000"/>
          <w:sz w:val="20"/>
        </w:rPr>
        <w:t xml:space="preserve"> </w:t>
      </w:r>
      <w:r w:rsidRPr="00C50CE4">
        <w:rPr>
          <w:rFonts w:ascii="Arial" w:hAnsi="Arial" w:cs="Arial"/>
          <w:color w:val="000000"/>
          <w:sz w:val="20"/>
        </w:rPr>
        <w:t>субсидий</w:t>
      </w:r>
    </w:p>
    <w:tbl>
      <w:tblPr>
        <w:tblW w:w="5000" w:type="pct"/>
        <w:tblBorders>
          <w:top w:val="single" w:sz="4" w:space="0" w:color="auto"/>
          <w:left w:val="single" w:sz="4" w:space="0" w:color="auto"/>
          <w:bottom w:val="single" w:sz="4" w:space="0" w:color="auto"/>
          <w:right w:val="single" w:sz="4" w:space="0" w:color="auto"/>
        </w:tblBorders>
        <w:tblLook w:val="0000"/>
      </w:tblPr>
      <w:tblGrid>
        <w:gridCol w:w="1806"/>
        <w:gridCol w:w="8144"/>
        <w:gridCol w:w="5405"/>
      </w:tblGrid>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1.</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Полное</w:t>
            </w:r>
            <w:r w:rsidR="006358D4" w:rsidRPr="00C50CE4">
              <w:rPr>
                <w:rFonts w:ascii="Arial" w:hAnsi="Arial" w:cs="Arial"/>
                <w:color w:val="000000"/>
                <w:sz w:val="20"/>
              </w:rPr>
              <w:t xml:space="preserve"> </w:t>
            </w: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субсидии</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2.</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имя,</w:t>
            </w:r>
            <w:r w:rsidR="006358D4" w:rsidRPr="00C50CE4">
              <w:rPr>
                <w:rFonts w:ascii="Arial" w:hAnsi="Arial" w:cs="Arial"/>
                <w:color w:val="000000"/>
                <w:sz w:val="20"/>
              </w:rPr>
              <w:t xml:space="preserve"> </w:t>
            </w:r>
            <w:r w:rsidRPr="00C50CE4">
              <w:rPr>
                <w:rFonts w:ascii="Arial" w:hAnsi="Arial" w:cs="Arial"/>
                <w:color w:val="000000"/>
                <w:sz w:val="20"/>
              </w:rPr>
              <w:t>отчество</w:t>
            </w:r>
            <w:r w:rsidR="006358D4" w:rsidRPr="00C50CE4">
              <w:rPr>
                <w:rFonts w:ascii="Arial" w:hAnsi="Arial" w:cs="Arial"/>
                <w:color w:val="000000"/>
                <w:sz w:val="20"/>
              </w:rPr>
              <w:t xml:space="preserve"> </w:t>
            </w:r>
            <w:r w:rsidRPr="00C50CE4">
              <w:rPr>
                <w:rFonts w:ascii="Arial" w:hAnsi="Arial" w:cs="Arial"/>
                <w:color w:val="000000"/>
                <w:sz w:val="20"/>
              </w:rPr>
              <w:t>(последнее</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r w:rsidR="006358D4" w:rsidRPr="00C50CE4">
              <w:rPr>
                <w:rFonts w:ascii="Arial" w:hAnsi="Arial" w:cs="Arial"/>
                <w:color w:val="000000"/>
                <w:sz w:val="20"/>
              </w:rPr>
              <w:t xml:space="preserve"> </w:t>
            </w:r>
            <w:r w:rsidRPr="00C50CE4">
              <w:rPr>
                <w:rFonts w:ascii="Arial" w:hAnsi="Arial" w:cs="Arial"/>
                <w:color w:val="000000"/>
                <w:sz w:val="20"/>
              </w:rPr>
              <w:t>индивидуального</w:t>
            </w:r>
            <w:r w:rsidR="006358D4" w:rsidRPr="00C50CE4">
              <w:rPr>
                <w:rFonts w:ascii="Arial" w:hAnsi="Arial" w:cs="Arial"/>
                <w:color w:val="000000"/>
                <w:sz w:val="20"/>
              </w:rPr>
              <w:t xml:space="preserve"> </w:t>
            </w:r>
            <w:r w:rsidRPr="00C50CE4">
              <w:rPr>
                <w:rFonts w:ascii="Arial" w:hAnsi="Arial" w:cs="Arial"/>
                <w:color w:val="000000"/>
                <w:sz w:val="20"/>
              </w:rPr>
              <w:t>предприним</w:t>
            </w:r>
            <w:r w:rsidRPr="00C50CE4">
              <w:rPr>
                <w:rFonts w:ascii="Arial" w:hAnsi="Arial" w:cs="Arial"/>
                <w:color w:val="000000"/>
                <w:sz w:val="20"/>
              </w:rPr>
              <w:t>а</w:t>
            </w:r>
            <w:r w:rsidRPr="00C50CE4">
              <w:rPr>
                <w:rFonts w:ascii="Arial" w:hAnsi="Arial" w:cs="Arial"/>
                <w:color w:val="000000"/>
                <w:sz w:val="20"/>
              </w:rPr>
              <w:t>теля,</w:t>
            </w:r>
            <w:r w:rsidR="006358D4" w:rsidRPr="00C50CE4">
              <w:rPr>
                <w:rFonts w:ascii="Arial" w:hAnsi="Arial" w:cs="Arial"/>
                <w:color w:val="000000"/>
                <w:sz w:val="20"/>
              </w:rPr>
              <w:t xml:space="preserve"> </w:t>
            </w: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имя,</w:t>
            </w:r>
            <w:r w:rsidR="006358D4" w:rsidRPr="00C50CE4">
              <w:rPr>
                <w:rFonts w:ascii="Arial" w:hAnsi="Arial" w:cs="Arial"/>
                <w:color w:val="000000"/>
                <w:sz w:val="20"/>
              </w:rPr>
              <w:t xml:space="preserve"> </w:t>
            </w:r>
            <w:r w:rsidRPr="00C50CE4">
              <w:rPr>
                <w:rFonts w:ascii="Arial" w:hAnsi="Arial" w:cs="Arial"/>
                <w:color w:val="000000"/>
                <w:sz w:val="20"/>
              </w:rPr>
              <w:t>отчество</w:t>
            </w:r>
            <w:r w:rsidR="006358D4" w:rsidRPr="00C50CE4">
              <w:rPr>
                <w:rFonts w:ascii="Arial" w:hAnsi="Arial" w:cs="Arial"/>
                <w:color w:val="000000"/>
                <w:sz w:val="20"/>
              </w:rPr>
              <w:t xml:space="preserve"> </w:t>
            </w:r>
            <w:r w:rsidRPr="00C50CE4">
              <w:rPr>
                <w:rFonts w:ascii="Arial" w:hAnsi="Arial" w:cs="Arial"/>
                <w:color w:val="000000"/>
                <w:sz w:val="20"/>
              </w:rPr>
              <w:t>(последнее</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3.</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Учредитель</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каждого</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них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уставном</w:t>
            </w:r>
            <w:r w:rsidR="006358D4" w:rsidRPr="00C50CE4">
              <w:rPr>
                <w:rFonts w:ascii="Arial" w:hAnsi="Arial" w:cs="Arial"/>
                <w:color w:val="000000"/>
                <w:sz w:val="20"/>
              </w:rPr>
              <w:t xml:space="preserve"> </w:t>
            </w:r>
            <w:r w:rsidRPr="00C50CE4">
              <w:rPr>
                <w:rFonts w:ascii="Arial" w:hAnsi="Arial" w:cs="Arial"/>
                <w:color w:val="000000"/>
                <w:sz w:val="20"/>
              </w:rPr>
              <w:t>капитале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lastRenderedPageBreak/>
              <w:t>4.</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Основной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(ОКВЭД)</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5.</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Регистрационные</w:t>
            </w:r>
            <w:r w:rsidR="006358D4" w:rsidRPr="00C50CE4">
              <w:rPr>
                <w:rFonts w:ascii="Arial" w:hAnsi="Arial" w:cs="Arial"/>
                <w:color w:val="000000"/>
                <w:sz w:val="20"/>
              </w:rPr>
              <w:t xml:space="preserve"> </w:t>
            </w:r>
            <w:r w:rsidRPr="00C50CE4">
              <w:rPr>
                <w:rFonts w:ascii="Arial" w:hAnsi="Arial" w:cs="Arial"/>
                <w:color w:val="000000"/>
                <w:sz w:val="20"/>
              </w:rPr>
              <w:t>данные:</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5.1.</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Основной</w:t>
            </w:r>
            <w:r w:rsidR="006358D4" w:rsidRPr="00C50CE4">
              <w:rPr>
                <w:rFonts w:ascii="Arial" w:hAnsi="Arial" w:cs="Arial"/>
                <w:color w:val="000000"/>
                <w:sz w:val="20"/>
              </w:rPr>
              <w:t xml:space="preserve"> </w:t>
            </w:r>
            <w:r w:rsidRPr="00C50CE4">
              <w:rPr>
                <w:rFonts w:ascii="Arial" w:hAnsi="Arial" w:cs="Arial"/>
                <w:color w:val="000000"/>
                <w:sz w:val="20"/>
              </w:rPr>
              <w:t>государственный</w:t>
            </w:r>
            <w:r w:rsidR="006358D4" w:rsidRPr="00C50CE4">
              <w:rPr>
                <w:rFonts w:ascii="Arial" w:hAnsi="Arial" w:cs="Arial"/>
                <w:color w:val="000000"/>
                <w:sz w:val="20"/>
              </w:rPr>
              <w:t xml:space="preserve"> </w:t>
            </w:r>
            <w:r w:rsidRPr="00C50CE4">
              <w:rPr>
                <w:rFonts w:ascii="Arial" w:hAnsi="Arial" w:cs="Arial"/>
                <w:color w:val="000000"/>
                <w:sz w:val="20"/>
              </w:rPr>
              <w:t>регистрационный</w:t>
            </w:r>
            <w:r w:rsidR="006358D4" w:rsidRPr="00C50CE4">
              <w:rPr>
                <w:rFonts w:ascii="Arial" w:hAnsi="Arial" w:cs="Arial"/>
                <w:color w:val="000000"/>
                <w:sz w:val="20"/>
              </w:rPr>
              <w:t xml:space="preserve"> </w:t>
            </w:r>
            <w:r w:rsidRPr="00C50CE4">
              <w:rPr>
                <w:rFonts w:ascii="Arial" w:hAnsi="Arial" w:cs="Arial"/>
                <w:color w:val="000000"/>
                <w:sz w:val="20"/>
              </w:rPr>
              <w:t>номер</w:t>
            </w:r>
            <w:r w:rsidR="006358D4" w:rsidRPr="00C50CE4">
              <w:rPr>
                <w:rFonts w:ascii="Arial" w:hAnsi="Arial" w:cs="Arial"/>
                <w:color w:val="000000"/>
                <w:sz w:val="20"/>
              </w:rPr>
              <w:t xml:space="preserve"> </w:t>
            </w:r>
            <w:r w:rsidRPr="00C50CE4">
              <w:rPr>
                <w:rFonts w:ascii="Arial" w:hAnsi="Arial" w:cs="Arial"/>
                <w:color w:val="000000"/>
                <w:sz w:val="20"/>
              </w:rPr>
              <w:t>записи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государственной</w:t>
            </w:r>
            <w:r w:rsidR="006358D4" w:rsidRPr="00C50CE4">
              <w:rPr>
                <w:rFonts w:ascii="Arial" w:hAnsi="Arial" w:cs="Arial"/>
                <w:color w:val="000000"/>
                <w:sz w:val="20"/>
              </w:rPr>
              <w:t xml:space="preserve"> </w:t>
            </w:r>
            <w:r w:rsidRPr="00C50CE4">
              <w:rPr>
                <w:rFonts w:ascii="Arial" w:hAnsi="Arial" w:cs="Arial"/>
                <w:color w:val="000000"/>
                <w:sz w:val="20"/>
              </w:rPr>
              <w:t>р</w:t>
            </w:r>
            <w:r w:rsidRPr="00C50CE4">
              <w:rPr>
                <w:rFonts w:ascii="Arial" w:hAnsi="Arial" w:cs="Arial"/>
                <w:color w:val="000000"/>
                <w:sz w:val="20"/>
              </w:rPr>
              <w:t>е</w:t>
            </w:r>
            <w:r w:rsidRPr="00C50CE4">
              <w:rPr>
                <w:rFonts w:ascii="Arial" w:hAnsi="Arial" w:cs="Arial"/>
                <w:color w:val="000000"/>
                <w:sz w:val="20"/>
              </w:rPr>
              <w:t>гистрации</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(ОГРН)</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индивидуального</w:t>
            </w:r>
            <w:r w:rsidR="006358D4" w:rsidRPr="00C50CE4">
              <w:rPr>
                <w:rFonts w:ascii="Arial" w:hAnsi="Arial" w:cs="Arial"/>
                <w:color w:val="000000"/>
                <w:sz w:val="20"/>
              </w:rPr>
              <w:t xml:space="preserve"> </w:t>
            </w:r>
            <w:r w:rsidRPr="00C50CE4">
              <w:rPr>
                <w:rFonts w:ascii="Arial" w:hAnsi="Arial" w:cs="Arial"/>
                <w:color w:val="000000"/>
                <w:sz w:val="20"/>
              </w:rPr>
              <w:t>предпринимателя</w:t>
            </w:r>
            <w:r w:rsidR="006358D4" w:rsidRPr="00C50CE4">
              <w:rPr>
                <w:rFonts w:ascii="Arial" w:hAnsi="Arial" w:cs="Arial"/>
                <w:color w:val="000000"/>
                <w:sz w:val="20"/>
              </w:rPr>
              <w:t xml:space="preserve"> </w:t>
            </w:r>
            <w:r w:rsidRPr="00C50CE4">
              <w:rPr>
                <w:rFonts w:ascii="Arial" w:hAnsi="Arial" w:cs="Arial"/>
                <w:color w:val="000000"/>
                <w:sz w:val="20"/>
              </w:rPr>
              <w:t>(ОГРНИП)</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5.2.</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регистрации</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регистрация</w:t>
            </w:r>
            <w:r w:rsidR="006358D4" w:rsidRPr="00C50CE4">
              <w:rPr>
                <w:rFonts w:ascii="Arial" w:hAnsi="Arial" w:cs="Arial"/>
                <w:color w:val="000000"/>
                <w:sz w:val="20"/>
              </w:rPr>
              <w:t xml:space="preserve"> </w:t>
            </w:r>
            <w:r w:rsidRPr="00C50CE4">
              <w:rPr>
                <w:rFonts w:ascii="Arial" w:hAnsi="Arial" w:cs="Arial"/>
                <w:color w:val="000000"/>
                <w:sz w:val="20"/>
              </w:rPr>
              <w:t>физического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w:t>
            </w:r>
            <w:r w:rsidRPr="00C50CE4">
              <w:rPr>
                <w:rFonts w:ascii="Arial" w:hAnsi="Arial" w:cs="Arial"/>
                <w:color w:val="000000"/>
                <w:sz w:val="20"/>
              </w:rPr>
              <w:t>а</w:t>
            </w:r>
            <w:r w:rsidRPr="00C50CE4">
              <w:rPr>
                <w:rFonts w:ascii="Arial" w:hAnsi="Arial" w:cs="Arial"/>
                <w:color w:val="000000"/>
                <w:sz w:val="20"/>
              </w:rPr>
              <w:t>честве</w:t>
            </w:r>
            <w:r w:rsidR="006358D4" w:rsidRPr="00C50CE4">
              <w:rPr>
                <w:rFonts w:ascii="Arial" w:hAnsi="Arial" w:cs="Arial"/>
                <w:color w:val="000000"/>
                <w:sz w:val="20"/>
              </w:rPr>
              <w:t xml:space="preserve"> </w:t>
            </w:r>
            <w:r w:rsidRPr="00C50CE4">
              <w:rPr>
                <w:rFonts w:ascii="Arial" w:hAnsi="Arial" w:cs="Arial"/>
                <w:color w:val="000000"/>
                <w:sz w:val="20"/>
              </w:rPr>
              <w:t>индивидуального</w:t>
            </w:r>
            <w:r w:rsidR="006358D4" w:rsidRPr="00C50CE4">
              <w:rPr>
                <w:rFonts w:ascii="Arial" w:hAnsi="Arial" w:cs="Arial"/>
                <w:color w:val="000000"/>
                <w:sz w:val="20"/>
              </w:rPr>
              <w:t xml:space="preserve"> </w:t>
            </w:r>
            <w:r w:rsidRPr="00C50CE4">
              <w:rPr>
                <w:rFonts w:ascii="Arial" w:hAnsi="Arial" w:cs="Arial"/>
                <w:color w:val="000000"/>
                <w:sz w:val="20"/>
              </w:rPr>
              <w:t>предпринимателя</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6.</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Юридический</w:t>
            </w:r>
            <w:r w:rsidR="006358D4" w:rsidRPr="00C50CE4">
              <w:rPr>
                <w:rFonts w:ascii="Arial" w:hAnsi="Arial" w:cs="Arial"/>
                <w:color w:val="000000"/>
                <w:sz w:val="20"/>
              </w:rPr>
              <w:t xml:space="preserve"> </w:t>
            </w:r>
            <w:r w:rsidRPr="00C50CE4">
              <w:rPr>
                <w:rFonts w:ascii="Arial" w:hAnsi="Arial" w:cs="Arial"/>
                <w:color w:val="000000"/>
                <w:sz w:val="20"/>
              </w:rPr>
              <w:t>адрес</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7.</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Фактический</w:t>
            </w:r>
            <w:r w:rsidR="006358D4" w:rsidRPr="00C50CE4">
              <w:rPr>
                <w:rFonts w:ascii="Arial" w:hAnsi="Arial" w:cs="Arial"/>
                <w:color w:val="000000"/>
                <w:sz w:val="20"/>
              </w:rPr>
              <w:t xml:space="preserve"> </w:t>
            </w:r>
            <w:r w:rsidRPr="00C50CE4">
              <w:rPr>
                <w:rFonts w:ascii="Arial" w:hAnsi="Arial" w:cs="Arial"/>
                <w:color w:val="000000"/>
                <w:sz w:val="20"/>
              </w:rPr>
              <w:t>адрес</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8.</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Банковские</w:t>
            </w:r>
            <w:r w:rsidR="006358D4" w:rsidRPr="00C50CE4">
              <w:rPr>
                <w:rFonts w:ascii="Arial" w:hAnsi="Arial" w:cs="Arial"/>
                <w:color w:val="000000"/>
                <w:sz w:val="20"/>
              </w:rPr>
              <w:t xml:space="preserve"> </w:t>
            </w:r>
            <w:r w:rsidRPr="00C50CE4">
              <w:rPr>
                <w:rFonts w:ascii="Arial" w:hAnsi="Arial" w:cs="Arial"/>
                <w:color w:val="000000"/>
                <w:sz w:val="20"/>
              </w:rPr>
              <w:t>реквизиты</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9.</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Система</w:t>
            </w:r>
            <w:r w:rsidR="006358D4" w:rsidRPr="00C50CE4">
              <w:rPr>
                <w:rFonts w:ascii="Arial" w:hAnsi="Arial" w:cs="Arial"/>
                <w:color w:val="000000"/>
                <w:sz w:val="20"/>
              </w:rPr>
              <w:t xml:space="preserve"> </w:t>
            </w:r>
            <w:r w:rsidRPr="00C50CE4">
              <w:rPr>
                <w:rFonts w:ascii="Arial" w:hAnsi="Arial" w:cs="Arial"/>
                <w:color w:val="000000"/>
                <w:sz w:val="20"/>
              </w:rPr>
              <w:t>налогообложения</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10.</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Наличие</w:t>
            </w:r>
            <w:r w:rsidR="006358D4" w:rsidRPr="00C50CE4">
              <w:rPr>
                <w:rFonts w:ascii="Arial" w:hAnsi="Arial" w:cs="Arial"/>
                <w:color w:val="000000"/>
                <w:sz w:val="20"/>
              </w:rPr>
              <w:t xml:space="preserve"> </w:t>
            </w:r>
            <w:r w:rsidRPr="00C50CE4">
              <w:rPr>
                <w:rFonts w:ascii="Arial" w:hAnsi="Arial" w:cs="Arial"/>
                <w:color w:val="000000"/>
                <w:sz w:val="20"/>
              </w:rPr>
              <w:t>патентов,</w:t>
            </w:r>
            <w:r w:rsidR="006358D4" w:rsidRPr="00C50CE4">
              <w:rPr>
                <w:rFonts w:ascii="Arial" w:hAnsi="Arial" w:cs="Arial"/>
                <w:color w:val="000000"/>
                <w:sz w:val="20"/>
              </w:rPr>
              <w:t xml:space="preserve"> </w:t>
            </w:r>
            <w:r w:rsidRPr="00C50CE4">
              <w:rPr>
                <w:rFonts w:ascii="Arial" w:hAnsi="Arial" w:cs="Arial"/>
                <w:color w:val="000000"/>
                <w:sz w:val="20"/>
              </w:rPr>
              <w:t>лицензий,</w:t>
            </w:r>
            <w:r w:rsidR="006358D4" w:rsidRPr="00C50CE4">
              <w:rPr>
                <w:rFonts w:ascii="Arial" w:hAnsi="Arial" w:cs="Arial"/>
                <w:color w:val="000000"/>
                <w:sz w:val="20"/>
              </w:rPr>
              <w:t xml:space="preserve"> </w:t>
            </w:r>
            <w:r w:rsidRPr="00C50CE4">
              <w:rPr>
                <w:rFonts w:ascii="Arial" w:hAnsi="Arial" w:cs="Arial"/>
                <w:color w:val="000000"/>
                <w:sz w:val="20"/>
              </w:rPr>
              <w:t>сертификатов</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11.</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Количество</w:t>
            </w:r>
            <w:r w:rsidR="006358D4" w:rsidRPr="00C50CE4">
              <w:rPr>
                <w:rFonts w:ascii="Arial" w:hAnsi="Arial" w:cs="Arial"/>
                <w:color w:val="000000"/>
                <w:sz w:val="20"/>
              </w:rPr>
              <w:t xml:space="preserve"> </w:t>
            </w:r>
            <w:r w:rsidRPr="00C50CE4">
              <w:rPr>
                <w:rFonts w:ascii="Arial" w:hAnsi="Arial" w:cs="Arial"/>
                <w:color w:val="000000"/>
                <w:sz w:val="20"/>
              </w:rPr>
              <w:t>созданных</w:t>
            </w:r>
            <w:r w:rsidR="006358D4" w:rsidRPr="00C50CE4">
              <w:rPr>
                <w:rFonts w:ascii="Arial" w:hAnsi="Arial" w:cs="Arial"/>
                <w:color w:val="000000"/>
                <w:sz w:val="20"/>
              </w:rPr>
              <w:t xml:space="preserve"> </w:t>
            </w:r>
            <w:r w:rsidRPr="00C50CE4">
              <w:rPr>
                <w:rFonts w:ascii="Arial" w:hAnsi="Arial" w:cs="Arial"/>
                <w:color w:val="000000"/>
                <w:sz w:val="20"/>
              </w:rPr>
              <w:t>(сохраненных)</w:t>
            </w:r>
            <w:r w:rsidR="006358D4" w:rsidRPr="00C50CE4">
              <w:rPr>
                <w:rFonts w:ascii="Arial" w:hAnsi="Arial" w:cs="Arial"/>
                <w:color w:val="000000"/>
                <w:sz w:val="20"/>
              </w:rPr>
              <w:t xml:space="preserve"> </w:t>
            </w:r>
            <w:r w:rsidRPr="00C50CE4">
              <w:rPr>
                <w:rFonts w:ascii="Arial" w:hAnsi="Arial" w:cs="Arial"/>
                <w:color w:val="000000"/>
                <w:sz w:val="20"/>
              </w:rPr>
              <w:t>рабочих</w:t>
            </w:r>
            <w:r w:rsidR="006358D4" w:rsidRPr="00C50CE4">
              <w:rPr>
                <w:rFonts w:ascii="Arial" w:hAnsi="Arial" w:cs="Arial"/>
                <w:color w:val="000000"/>
                <w:sz w:val="20"/>
              </w:rPr>
              <w:t xml:space="preserve"> </w:t>
            </w:r>
            <w:r w:rsidRPr="00C50CE4">
              <w:rPr>
                <w:rFonts w:ascii="Arial" w:hAnsi="Arial" w:cs="Arial"/>
                <w:color w:val="000000"/>
                <w:sz w:val="20"/>
              </w:rPr>
              <w:t>мест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пальной</w:t>
            </w:r>
            <w:r w:rsidR="006358D4" w:rsidRPr="00C50CE4">
              <w:rPr>
                <w:rFonts w:ascii="Arial" w:hAnsi="Arial" w:cs="Arial"/>
                <w:color w:val="000000"/>
                <w:sz w:val="20"/>
              </w:rPr>
              <w:t xml:space="preserve"> </w:t>
            </w:r>
            <w:r w:rsidRPr="00C50CE4">
              <w:rPr>
                <w:rFonts w:ascii="Arial" w:hAnsi="Arial" w:cs="Arial"/>
                <w:color w:val="000000"/>
                <w:sz w:val="20"/>
              </w:rPr>
              <w:t>поддержки</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12.</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Дополнительная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которую</w:t>
            </w:r>
            <w:r w:rsidR="006358D4" w:rsidRPr="00C50CE4">
              <w:rPr>
                <w:rFonts w:ascii="Arial" w:hAnsi="Arial" w:cs="Arial"/>
                <w:color w:val="000000"/>
                <w:sz w:val="20"/>
              </w:rPr>
              <w:t xml:space="preserve"> </w:t>
            </w:r>
            <w:r w:rsidRPr="00C50CE4">
              <w:rPr>
                <w:rFonts w:ascii="Arial" w:hAnsi="Arial" w:cs="Arial"/>
                <w:color w:val="000000"/>
                <w:sz w:val="20"/>
              </w:rPr>
              <w:t>Вы</w:t>
            </w:r>
            <w:r w:rsidR="006358D4" w:rsidRPr="00C50CE4">
              <w:rPr>
                <w:rFonts w:ascii="Arial" w:hAnsi="Arial" w:cs="Arial"/>
                <w:color w:val="000000"/>
                <w:sz w:val="20"/>
              </w:rPr>
              <w:t xml:space="preserve"> </w:t>
            </w:r>
            <w:r w:rsidRPr="00C50CE4">
              <w:rPr>
                <w:rFonts w:ascii="Arial" w:hAnsi="Arial" w:cs="Arial"/>
                <w:color w:val="000000"/>
                <w:sz w:val="20"/>
              </w:rPr>
              <w:t>хотели</w:t>
            </w:r>
            <w:r w:rsidR="006358D4" w:rsidRPr="00C50CE4">
              <w:rPr>
                <w:rFonts w:ascii="Arial" w:hAnsi="Arial" w:cs="Arial"/>
                <w:color w:val="000000"/>
                <w:sz w:val="20"/>
              </w:rPr>
              <w:t xml:space="preserve"> </w:t>
            </w:r>
            <w:r w:rsidRPr="00C50CE4">
              <w:rPr>
                <w:rFonts w:ascii="Arial" w:hAnsi="Arial" w:cs="Arial"/>
                <w:color w:val="000000"/>
                <w:sz w:val="20"/>
              </w:rPr>
              <w:t>бы</w:t>
            </w:r>
            <w:r w:rsidR="006358D4" w:rsidRPr="00C50CE4">
              <w:rPr>
                <w:rFonts w:ascii="Arial" w:hAnsi="Arial" w:cs="Arial"/>
                <w:color w:val="000000"/>
                <w:sz w:val="20"/>
              </w:rPr>
              <w:t xml:space="preserve"> </w:t>
            </w:r>
            <w:r w:rsidRPr="00C50CE4">
              <w:rPr>
                <w:rFonts w:ascii="Arial" w:hAnsi="Arial" w:cs="Arial"/>
                <w:color w:val="000000"/>
                <w:sz w:val="20"/>
              </w:rPr>
              <w:t>сообщить</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13.</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имя,</w:t>
            </w:r>
            <w:r w:rsidR="006358D4" w:rsidRPr="00C50CE4">
              <w:rPr>
                <w:rFonts w:ascii="Arial" w:hAnsi="Arial" w:cs="Arial"/>
                <w:color w:val="000000"/>
                <w:sz w:val="20"/>
              </w:rPr>
              <w:t xml:space="preserve"> </w:t>
            </w:r>
            <w:r w:rsidRPr="00C50CE4">
              <w:rPr>
                <w:rFonts w:ascii="Arial" w:hAnsi="Arial" w:cs="Arial"/>
                <w:color w:val="000000"/>
                <w:sz w:val="20"/>
              </w:rPr>
              <w:t>отчество</w:t>
            </w:r>
            <w:r w:rsidR="006358D4" w:rsidRPr="00C50CE4">
              <w:rPr>
                <w:rFonts w:ascii="Arial" w:hAnsi="Arial" w:cs="Arial"/>
                <w:color w:val="000000"/>
                <w:sz w:val="20"/>
              </w:rPr>
              <w:t xml:space="preserve"> </w:t>
            </w:r>
            <w:r w:rsidRPr="00C50CE4">
              <w:rPr>
                <w:rFonts w:ascii="Arial" w:hAnsi="Arial" w:cs="Arial"/>
                <w:color w:val="000000"/>
                <w:sz w:val="20"/>
              </w:rPr>
              <w:t>(последнее</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r w:rsidR="006358D4" w:rsidRPr="00C50CE4">
              <w:rPr>
                <w:rFonts w:ascii="Arial" w:hAnsi="Arial" w:cs="Arial"/>
                <w:color w:val="000000"/>
                <w:sz w:val="20"/>
              </w:rPr>
              <w:t xml:space="preserve"> </w:t>
            </w:r>
            <w:r w:rsidRPr="00C50CE4">
              <w:rPr>
                <w:rFonts w:ascii="Arial" w:hAnsi="Arial" w:cs="Arial"/>
                <w:color w:val="000000"/>
                <w:sz w:val="20"/>
              </w:rPr>
              <w:t>контактного</w:t>
            </w:r>
            <w:r w:rsidR="006358D4" w:rsidRPr="00C50CE4">
              <w:rPr>
                <w:rFonts w:ascii="Arial" w:hAnsi="Arial" w:cs="Arial"/>
                <w:color w:val="000000"/>
                <w:sz w:val="20"/>
              </w:rPr>
              <w:t xml:space="preserve"> </w:t>
            </w:r>
            <w:r w:rsidRPr="00C50CE4">
              <w:rPr>
                <w:rFonts w:ascii="Arial" w:hAnsi="Arial" w:cs="Arial"/>
                <w:color w:val="000000"/>
                <w:sz w:val="20"/>
              </w:rPr>
              <w:t>лица</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588" w:type="pct"/>
            <w:tcBorders>
              <w:top w:val="single" w:sz="4" w:space="0" w:color="auto"/>
              <w:bottom w:val="single" w:sz="4" w:space="0" w:color="auto"/>
              <w:right w:val="single" w:sz="4" w:space="0" w:color="auto"/>
            </w:tcBorders>
            <w:vAlign w:val="center"/>
          </w:tcPr>
          <w:p w:rsidR="006C18E5" w:rsidRPr="00C50CE4" w:rsidRDefault="006C18E5" w:rsidP="00111576">
            <w:pPr>
              <w:ind w:left="279"/>
              <w:jc w:val="center"/>
              <w:rPr>
                <w:rFonts w:ascii="Arial" w:hAnsi="Arial" w:cs="Arial"/>
                <w:color w:val="000000"/>
                <w:sz w:val="20"/>
              </w:rPr>
            </w:pPr>
            <w:r w:rsidRPr="00C50CE4">
              <w:rPr>
                <w:rFonts w:ascii="Arial" w:hAnsi="Arial" w:cs="Arial"/>
                <w:color w:val="000000"/>
                <w:sz w:val="20"/>
              </w:rPr>
              <w:t>14.</w:t>
            </w:r>
          </w:p>
        </w:tc>
        <w:tc>
          <w:tcPr>
            <w:tcW w:w="265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Контактные</w:t>
            </w:r>
            <w:r w:rsidR="006358D4" w:rsidRPr="00C50CE4">
              <w:rPr>
                <w:rFonts w:ascii="Arial" w:hAnsi="Arial" w:cs="Arial"/>
                <w:color w:val="000000"/>
                <w:sz w:val="20"/>
              </w:rPr>
              <w:t xml:space="preserve"> </w:t>
            </w:r>
            <w:r w:rsidRPr="00C50CE4">
              <w:rPr>
                <w:rFonts w:ascii="Arial" w:hAnsi="Arial" w:cs="Arial"/>
                <w:color w:val="000000"/>
                <w:sz w:val="20"/>
              </w:rPr>
              <w:t>телефоны,</w:t>
            </w:r>
            <w:r w:rsidR="006358D4" w:rsidRPr="00C50CE4">
              <w:rPr>
                <w:rFonts w:ascii="Arial" w:hAnsi="Arial" w:cs="Arial"/>
                <w:color w:val="000000"/>
                <w:sz w:val="20"/>
              </w:rPr>
              <w:t xml:space="preserve"> </w:t>
            </w:r>
            <w:r w:rsidRPr="00C50CE4">
              <w:rPr>
                <w:rFonts w:ascii="Arial" w:hAnsi="Arial" w:cs="Arial"/>
                <w:color w:val="000000"/>
                <w:sz w:val="20"/>
              </w:rPr>
              <w:t>факс,</w:t>
            </w:r>
            <w:r w:rsidR="006358D4" w:rsidRPr="00C50CE4">
              <w:rPr>
                <w:rFonts w:ascii="Arial" w:hAnsi="Arial" w:cs="Arial"/>
                <w:color w:val="000000"/>
                <w:sz w:val="20"/>
              </w:rPr>
              <w:t xml:space="preserve"> </w:t>
            </w: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электронной</w:t>
            </w:r>
            <w:r w:rsidR="006358D4" w:rsidRPr="00C50CE4">
              <w:rPr>
                <w:rFonts w:ascii="Arial" w:hAnsi="Arial" w:cs="Arial"/>
                <w:color w:val="000000"/>
                <w:sz w:val="20"/>
              </w:rPr>
              <w:t xml:space="preserve"> </w:t>
            </w:r>
            <w:r w:rsidRPr="00C50CE4">
              <w:rPr>
                <w:rFonts w:ascii="Arial" w:hAnsi="Arial" w:cs="Arial"/>
                <w:color w:val="000000"/>
                <w:sz w:val="20"/>
              </w:rPr>
              <w:t>почты</w:t>
            </w:r>
          </w:p>
        </w:tc>
        <w:tc>
          <w:tcPr>
            <w:tcW w:w="1760"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bl>
    <w:p w:rsidR="000A7A69" w:rsidRPr="00C50CE4" w:rsidRDefault="000A7A69" w:rsidP="00C50CE4">
      <w:pPr>
        <w:rPr>
          <w:rFonts w:ascii="Arial" w:hAnsi="Arial" w:cs="Arial"/>
          <w:color w:val="000000"/>
          <w:sz w:val="20"/>
        </w:rPr>
      </w:pPr>
    </w:p>
    <w:p w:rsidR="006C18E5" w:rsidRPr="00C50CE4" w:rsidRDefault="006C18E5" w:rsidP="00C50CE4">
      <w:pPr>
        <w:rPr>
          <w:rFonts w:ascii="Arial" w:hAnsi="Arial" w:cs="Arial"/>
          <w:color w:val="000000"/>
          <w:sz w:val="20"/>
        </w:rPr>
      </w:pPr>
      <w:r w:rsidRPr="00C50CE4">
        <w:rPr>
          <w:rFonts w:ascii="Arial" w:hAnsi="Arial" w:cs="Arial"/>
          <w:color w:val="000000"/>
          <w:sz w:val="20"/>
        </w:rPr>
        <w:t>Я</w:t>
      </w:r>
      <w:r w:rsidR="006358D4" w:rsidRPr="00C50CE4">
        <w:rPr>
          <w:rFonts w:ascii="Arial" w:hAnsi="Arial" w:cs="Arial"/>
          <w:color w:val="000000"/>
          <w:sz w:val="20"/>
        </w:rPr>
        <w:t xml:space="preserve"> </w:t>
      </w:r>
      <w:r w:rsidRPr="00C50CE4">
        <w:rPr>
          <w:rFonts w:ascii="Arial" w:hAnsi="Arial" w:cs="Arial"/>
          <w:color w:val="000000"/>
          <w:sz w:val="20"/>
        </w:rPr>
        <w:t>подтверждаю,</w:t>
      </w:r>
      <w:r w:rsidR="006358D4" w:rsidRPr="00C50CE4">
        <w:rPr>
          <w:rFonts w:ascii="Arial" w:hAnsi="Arial" w:cs="Arial"/>
          <w:color w:val="000000"/>
          <w:sz w:val="20"/>
        </w:rPr>
        <w:t xml:space="preserve"> </w:t>
      </w:r>
      <w:r w:rsidRPr="00C50CE4">
        <w:rPr>
          <w:rFonts w:ascii="Arial" w:hAnsi="Arial" w:cs="Arial"/>
          <w:color w:val="000000"/>
          <w:sz w:val="20"/>
        </w:rPr>
        <w:t>что</w:t>
      </w:r>
      <w:r w:rsidR="006358D4" w:rsidRPr="00C50CE4">
        <w:rPr>
          <w:rFonts w:ascii="Arial" w:hAnsi="Arial" w:cs="Arial"/>
          <w:color w:val="000000"/>
          <w:sz w:val="20"/>
        </w:rPr>
        <w:t xml:space="preserve"> </w:t>
      </w:r>
      <w:r w:rsidRPr="00C50CE4">
        <w:rPr>
          <w:rFonts w:ascii="Arial" w:hAnsi="Arial" w:cs="Arial"/>
          <w:color w:val="000000"/>
          <w:sz w:val="20"/>
        </w:rPr>
        <w:t>представленные</w:t>
      </w:r>
      <w:r w:rsidR="006358D4" w:rsidRPr="00C50CE4">
        <w:rPr>
          <w:rFonts w:ascii="Arial" w:hAnsi="Arial" w:cs="Arial"/>
          <w:color w:val="000000"/>
          <w:sz w:val="20"/>
        </w:rPr>
        <w:t xml:space="preserve"> </w:t>
      </w:r>
      <w:r w:rsidRPr="00C50CE4">
        <w:rPr>
          <w:rFonts w:ascii="Arial" w:hAnsi="Arial" w:cs="Arial"/>
          <w:color w:val="000000"/>
          <w:sz w:val="20"/>
        </w:rPr>
        <w:t>мной</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являются</w:t>
      </w:r>
      <w:r w:rsidR="006358D4" w:rsidRPr="00C50CE4">
        <w:rPr>
          <w:rFonts w:ascii="Arial" w:hAnsi="Arial" w:cs="Arial"/>
          <w:color w:val="000000"/>
          <w:sz w:val="20"/>
        </w:rPr>
        <w:t xml:space="preserve"> </w:t>
      </w:r>
      <w:r w:rsidRPr="00C50CE4">
        <w:rPr>
          <w:rFonts w:ascii="Arial" w:hAnsi="Arial" w:cs="Arial"/>
          <w:color w:val="000000"/>
          <w:sz w:val="20"/>
        </w:rPr>
        <w:t>достоверными,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возражаю</w:t>
      </w:r>
      <w:r w:rsidR="006358D4" w:rsidRPr="00C50CE4">
        <w:rPr>
          <w:rFonts w:ascii="Arial" w:hAnsi="Arial" w:cs="Arial"/>
          <w:color w:val="000000"/>
          <w:sz w:val="20"/>
        </w:rPr>
        <w:t xml:space="preserve"> </w:t>
      </w:r>
      <w:r w:rsidRPr="00C50CE4">
        <w:rPr>
          <w:rFonts w:ascii="Arial" w:hAnsi="Arial" w:cs="Arial"/>
          <w:color w:val="000000"/>
          <w:sz w:val="20"/>
        </w:rPr>
        <w:t>против</w:t>
      </w:r>
      <w:r w:rsidR="006358D4" w:rsidRPr="00C50CE4">
        <w:rPr>
          <w:rFonts w:ascii="Arial" w:hAnsi="Arial" w:cs="Arial"/>
          <w:color w:val="000000"/>
          <w:sz w:val="20"/>
        </w:rPr>
        <w:t xml:space="preserve"> </w:t>
      </w:r>
      <w:r w:rsidRPr="00C50CE4">
        <w:rPr>
          <w:rFonts w:ascii="Arial" w:hAnsi="Arial" w:cs="Arial"/>
          <w:color w:val="000000"/>
          <w:sz w:val="20"/>
        </w:rPr>
        <w:t>выборочной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рассмотрения</w:t>
      </w:r>
      <w:r w:rsidR="006358D4" w:rsidRPr="00C50CE4">
        <w:rPr>
          <w:rFonts w:ascii="Arial" w:hAnsi="Arial" w:cs="Arial"/>
          <w:color w:val="000000"/>
          <w:sz w:val="20"/>
        </w:rPr>
        <w:t xml:space="preserve"> </w:t>
      </w:r>
      <w:r w:rsidRPr="00C50CE4">
        <w:rPr>
          <w:rFonts w:ascii="Arial" w:hAnsi="Arial" w:cs="Arial"/>
          <w:color w:val="000000"/>
          <w:sz w:val="20"/>
        </w:rPr>
        <w:t>зая</w:t>
      </w:r>
      <w:r w:rsidRPr="00C50CE4">
        <w:rPr>
          <w:rFonts w:ascii="Arial" w:hAnsi="Arial" w:cs="Arial"/>
          <w:color w:val="000000"/>
          <w:sz w:val="20"/>
        </w:rPr>
        <w:t>в</w:t>
      </w:r>
      <w:r w:rsidRPr="00C50CE4">
        <w:rPr>
          <w:rFonts w:ascii="Arial" w:hAnsi="Arial" w:cs="Arial"/>
          <w:color w:val="000000"/>
          <w:sz w:val="20"/>
        </w:rPr>
        <w:t>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поддержки.</w:t>
      </w:r>
    </w:p>
    <w:p w:rsidR="006C18E5" w:rsidRPr="00C50CE4" w:rsidRDefault="006C18E5" w:rsidP="00C50CE4">
      <w:pPr>
        <w:rPr>
          <w:rFonts w:ascii="Arial" w:hAnsi="Arial" w:cs="Arial"/>
          <w:color w:val="000000"/>
          <w:sz w:val="20"/>
        </w:rPr>
      </w:pPr>
      <w:r w:rsidRPr="00C50CE4">
        <w:rPr>
          <w:rFonts w:ascii="Arial" w:hAnsi="Arial" w:cs="Arial"/>
          <w:color w:val="000000"/>
          <w:sz w:val="20"/>
        </w:rPr>
        <w:t>Руководитель</w:t>
      </w:r>
    </w:p>
    <w:p w:rsidR="006C18E5" w:rsidRPr="00C50CE4" w:rsidRDefault="006C18E5" w:rsidP="00C50CE4">
      <w:pPr>
        <w:rPr>
          <w:rFonts w:ascii="Arial" w:hAnsi="Arial" w:cs="Arial"/>
          <w:color w:val="000000"/>
          <w:sz w:val="20"/>
        </w:rPr>
      </w:pPr>
      <w:r w:rsidRPr="00C50CE4">
        <w:rPr>
          <w:rFonts w:ascii="Arial" w:hAnsi="Arial" w:cs="Arial"/>
          <w:color w:val="000000"/>
          <w:sz w:val="20"/>
        </w:rPr>
        <w:t>(индивидуальный</w:t>
      </w:r>
    </w:p>
    <w:p w:rsidR="006C18E5" w:rsidRPr="00C50CE4" w:rsidRDefault="006C18E5" w:rsidP="00C50CE4">
      <w:pPr>
        <w:rPr>
          <w:rFonts w:ascii="Arial" w:hAnsi="Arial" w:cs="Arial"/>
          <w:color w:val="000000"/>
          <w:sz w:val="20"/>
        </w:rPr>
      </w:pPr>
      <w:r w:rsidRPr="00C50CE4">
        <w:rPr>
          <w:rFonts w:ascii="Arial" w:hAnsi="Arial" w:cs="Arial"/>
          <w:color w:val="000000"/>
          <w:sz w:val="20"/>
        </w:rPr>
        <w:t>предприниматель)</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(подпись)</w:t>
      </w:r>
      <w:r w:rsidR="006358D4" w:rsidRPr="00C50CE4">
        <w:rPr>
          <w:rFonts w:ascii="Arial" w:hAnsi="Arial" w:cs="Arial"/>
          <w:color w:val="000000"/>
          <w:sz w:val="20"/>
        </w:rPr>
        <w:t xml:space="preserve"> </w:t>
      </w:r>
      <w:r w:rsidRPr="00C50CE4">
        <w:rPr>
          <w:rFonts w:ascii="Arial" w:hAnsi="Arial" w:cs="Arial"/>
          <w:color w:val="000000"/>
          <w:sz w:val="20"/>
        </w:rPr>
        <w:t>(Ф.И.О.)</w:t>
      </w:r>
      <w:r w:rsidR="006358D4" w:rsidRPr="00C50CE4">
        <w:rPr>
          <w:rFonts w:ascii="Arial" w:hAnsi="Arial" w:cs="Arial"/>
          <w:color w:val="000000"/>
          <w:sz w:val="20"/>
        </w:rPr>
        <w:t xml:space="preserve"> </w:t>
      </w:r>
    </w:p>
    <w:p w:rsidR="006C18E5" w:rsidRPr="00C50CE4" w:rsidRDefault="006C18E5" w:rsidP="00C50CE4">
      <w:pPr>
        <w:rPr>
          <w:rFonts w:ascii="Arial" w:hAnsi="Arial" w:cs="Arial"/>
          <w:color w:val="000000"/>
          <w:sz w:val="20"/>
        </w:rPr>
      </w:pPr>
      <w:r w:rsidRPr="00C50CE4">
        <w:rPr>
          <w:rFonts w:ascii="Arial" w:hAnsi="Arial" w:cs="Arial"/>
          <w:color w:val="000000"/>
          <w:sz w:val="20"/>
        </w:rPr>
        <w:t>"___"</w:t>
      </w:r>
      <w:r w:rsidR="006358D4" w:rsidRPr="00C50CE4">
        <w:rPr>
          <w:rFonts w:ascii="Arial" w:hAnsi="Arial" w:cs="Arial"/>
          <w:color w:val="000000"/>
          <w:sz w:val="20"/>
        </w:rPr>
        <w:t xml:space="preserve"> </w:t>
      </w:r>
      <w:r w:rsidRPr="00C50CE4">
        <w:rPr>
          <w:rFonts w:ascii="Arial" w:hAnsi="Arial" w:cs="Arial"/>
          <w:color w:val="000000"/>
          <w:sz w:val="20"/>
        </w:rPr>
        <w:t>__________20__</w:t>
      </w:r>
      <w:r w:rsidR="006358D4" w:rsidRPr="00C50CE4">
        <w:rPr>
          <w:rFonts w:ascii="Arial" w:hAnsi="Arial" w:cs="Arial"/>
          <w:color w:val="000000"/>
          <w:sz w:val="20"/>
        </w:rPr>
        <w:t xml:space="preserve"> </w:t>
      </w:r>
      <w:r w:rsidRPr="00C50CE4">
        <w:rPr>
          <w:rFonts w:ascii="Arial" w:hAnsi="Arial" w:cs="Arial"/>
          <w:color w:val="000000"/>
          <w:sz w:val="20"/>
        </w:rPr>
        <w:t>г.</w:t>
      </w:r>
    </w:p>
    <w:p w:rsidR="006C18E5" w:rsidRPr="00C50CE4" w:rsidRDefault="006C18E5" w:rsidP="00C50CE4">
      <w:pPr>
        <w:rPr>
          <w:rFonts w:ascii="Arial" w:hAnsi="Arial" w:cs="Arial"/>
          <w:color w:val="000000"/>
          <w:sz w:val="20"/>
        </w:rPr>
      </w:pPr>
      <w:r w:rsidRPr="00C50CE4">
        <w:rPr>
          <w:rFonts w:ascii="Arial" w:hAnsi="Arial" w:cs="Arial"/>
          <w:color w:val="000000"/>
          <w:sz w:val="20"/>
        </w:rPr>
        <w:t>М.П.</w:t>
      </w:r>
    </w:p>
    <w:p w:rsidR="000A7A69" w:rsidRPr="00C50CE4" w:rsidRDefault="006C18E5" w:rsidP="00C50CE4">
      <w:pPr>
        <w:rPr>
          <w:rFonts w:ascii="Arial" w:hAnsi="Arial" w:cs="Arial"/>
          <w:color w:val="000000"/>
          <w:sz w:val="20"/>
        </w:rPr>
      </w:pP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p>
    <w:p w:rsidR="006C18E5" w:rsidRPr="00C50CE4" w:rsidRDefault="006C18E5" w:rsidP="00C50CE4">
      <w:pPr>
        <w:ind w:left="4962"/>
        <w:jc w:val="right"/>
        <w:rPr>
          <w:rFonts w:ascii="Arial" w:hAnsi="Arial" w:cs="Arial"/>
          <w:color w:val="000000"/>
          <w:sz w:val="20"/>
          <w:szCs w:val="22"/>
        </w:rPr>
      </w:pPr>
      <w:r w:rsidRPr="00C50CE4">
        <w:rPr>
          <w:rFonts w:ascii="Arial" w:hAnsi="Arial" w:cs="Arial"/>
          <w:color w:val="000000"/>
          <w:sz w:val="20"/>
          <w:szCs w:val="22"/>
        </w:rPr>
        <w:t>Приложение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3</w:t>
      </w:r>
    </w:p>
    <w:p w:rsidR="006C18E5" w:rsidRPr="00C50CE4" w:rsidRDefault="006C18E5" w:rsidP="00C50CE4">
      <w:pPr>
        <w:ind w:left="4962"/>
        <w:jc w:val="right"/>
        <w:rPr>
          <w:rFonts w:ascii="Arial" w:hAnsi="Arial" w:cs="Arial"/>
          <w:color w:val="000000"/>
          <w:sz w:val="20"/>
          <w:szCs w:val="22"/>
        </w:rPr>
      </w:pPr>
      <w:r w:rsidRPr="00C50CE4">
        <w:rPr>
          <w:rFonts w:ascii="Arial" w:hAnsi="Arial" w:cs="Arial"/>
          <w:color w:val="000000"/>
          <w:sz w:val="20"/>
          <w:szCs w:val="22"/>
        </w:rPr>
        <w:t>К</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Порядку</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предоставления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юридическим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(за</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исключением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государственным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(м</w:t>
      </w:r>
      <w:r w:rsidRPr="00C50CE4">
        <w:rPr>
          <w:rFonts w:ascii="Arial" w:hAnsi="Arial" w:cs="Arial"/>
          <w:color w:val="000000"/>
          <w:sz w:val="20"/>
          <w:szCs w:val="22"/>
        </w:rPr>
        <w:t>у</w:t>
      </w:r>
      <w:r w:rsidRPr="00C50CE4">
        <w:rPr>
          <w:rFonts w:ascii="Arial" w:hAnsi="Arial" w:cs="Arial"/>
          <w:color w:val="000000"/>
          <w:sz w:val="20"/>
          <w:szCs w:val="22"/>
        </w:rPr>
        <w:t>ниципальным)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учреждениям),</w:t>
      </w:r>
      <w:r w:rsidR="006358D4" w:rsidRPr="00C50CE4">
        <w:rPr>
          <w:rFonts w:ascii="Arial" w:hAnsi="Arial" w:cs="Arial"/>
          <w:color w:val="000000"/>
          <w:sz w:val="20"/>
          <w:szCs w:val="22"/>
        </w:rPr>
        <w:t xml:space="preserve"> </w:t>
      </w:r>
      <w:r w:rsidRPr="00C50CE4">
        <w:rPr>
          <w:rFonts w:ascii="Arial" w:hAnsi="Arial" w:cs="Arial"/>
          <w:color w:val="000000"/>
          <w:sz w:val="20"/>
          <w:szCs w:val="22"/>
        </w:rPr>
        <w:t>индивидуальным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предпринимателям,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физическим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производителям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товаров,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работ,</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услуг</w:t>
      </w:r>
      <w:r w:rsidR="006358D4" w:rsidRPr="00C50CE4">
        <w:rPr>
          <w:rFonts w:ascii="Arial" w:hAnsi="Arial" w:cs="Arial"/>
          <w:color w:val="000000"/>
          <w:sz w:val="20"/>
          <w:szCs w:val="22"/>
        </w:rPr>
        <w:t xml:space="preserve"> </w:t>
      </w:r>
      <w:r w:rsidRPr="00C50CE4">
        <w:rPr>
          <w:rFonts w:ascii="Arial" w:hAnsi="Arial" w:cs="Arial"/>
          <w:color w:val="000000"/>
          <w:sz w:val="20"/>
          <w:szCs w:val="22"/>
        </w:rPr>
        <w:t>из</w:t>
      </w:r>
      <w:r w:rsidR="006358D4" w:rsidRPr="00C50CE4">
        <w:rPr>
          <w:rFonts w:ascii="Arial" w:hAnsi="Arial" w:cs="Arial"/>
          <w:color w:val="000000"/>
          <w:sz w:val="20"/>
          <w:szCs w:val="22"/>
        </w:rPr>
        <w:t xml:space="preserve"> </w:t>
      </w:r>
      <w:r w:rsidRPr="00C50CE4">
        <w:rPr>
          <w:rFonts w:ascii="Arial" w:hAnsi="Arial" w:cs="Arial"/>
          <w:color w:val="000000"/>
          <w:sz w:val="20"/>
          <w:szCs w:val="22"/>
        </w:rPr>
        <w:t>бюджета</w:t>
      </w:r>
      <w:r w:rsidR="006358D4" w:rsidRPr="00C50CE4">
        <w:rPr>
          <w:rFonts w:ascii="Arial" w:hAnsi="Arial" w:cs="Arial"/>
          <w:color w:val="000000"/>
          <w:sz w:val="20"/>
          <w:szCs w:val="22"/>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w:t>
      </w:r>
      <w:r w:rsidRPr="00C50CE4">
        <w:rPr>
          <w:rFonts w:ascii="Arial" w:hAnsi="Arial" w:cs="Arial"/>
          <w:color w:val="000000"/>
          <w:sz w:val="20"/>
          <w:szCs w:val="22"/>
        </w:rPr>
        <w:t>й</w:t>
      </w:r>
      <w:r w:rsidRPr="00C50CE4">
        <w:rPr>
          <w:rFonts w:ascii="Arial" w:hAnsi="Arial" w:cs="Arial"/>
          <w:color w:val="000000"/>
          <w:sz w:val="20"/>
          <w:szCs w:val="22"/>
        </w:rPr>
        <w:t>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w:t>
      </w:r>
    </w:p>
    <w:p w:rsidR="006C18E5" w:rsidRPr="00C50CE4" w:rsidRDefault="006C18E5" w:rsidP="00C50CE4">
      <w:pPr>
        <w:ind w:left="279"/>
        <w:jc w:val="right"/>
        <w:rPr>
          <w:rFonts w:ascii="Arial" w:hAnsi="Arial" w:cs="Arial"/>
          <w:color w:val="000000"/>
          <w:sz w:val="20"/>
        </w:rPr>
      </w:pPr>
      <w:r w:rsidRPr="00C50CE4">
        <w:rPr>
          <w:rFonts w:ascii="Arial" w:hAnsi="Arial" w:cs="Arial"/>
          <w:color w:val="000000"/>
          <w:sz w:val="20"/>
        </w:rPr>
        <w:t>Форма</w:t>
      </w:r>
    </w:p>
    <w:p w:rsidR="006C18E5" w:rsidRPr="00C50CE4" w:rsidRDefault="006C18E5" w:rsidP="00C50CE4">
      <w:pPr>
        <w:pStyle w:val="12"/>
        <w:rPr>
          <w:rFonts w:ascii="Arial" w:hAnsi="Arial" w:cs="Arial"/>
          <w:color w:val="000000"/>
          <w:sz w:val="20"/>
        </w:rPr>
      </w:pPr>
      <w:r w:rsidRPr="00C50CE4">
        <w:rPr>
          <w:rFonts w:ascii="Arial" w:hAnsi="Arial" w:cs="Arial"/>
          <w:color w:val="000000"/>
          <w:sz w:val="20"/>
        </w:rPr>
        <w:t>Справка</w:t>
      </w:r>
    </w:p>
    <w:p w:rsidR="000A7A69" w:rsidRPr="00C50CE4" w:rsidRDefault="006C18E5" w:rsidP="00C50CE4">
      <w:pPr>
        <w:jc w:val="center"/>
        <w:rPr>
          <w:rFonts w:ascii="Arial" w:hAnsi="Arial" w:cs="Arial"/>
          <w:color w:val="000000"/>
          <w:sz w:val="20"/>
        </w:rPr>
      </w:pPr>
      <w:r w:rsidRPr="00C50CE4">
        <w:rPr>
          <w:rFonts w:ascii="Arial" w:hAnsi="Arial" w:cs="Arial"/>
          <w:color w:val="000000"/>
          <w:sz w:val="20"/>
        </w:rPr>
        <w:t>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субъекта)</w:t>
      </w:r>
    </w:p>
    <w:p w:rsidR="006C18E5" w:rsidRPr="00C50CE4" w:rsidRDefault="006C18E5" w:rsidP="00C50CE4">
      <w:pP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состоянию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"__</w:t>
      </w:r>
      <w:r w:rsidR="006358D4" w:rsidRPr="00C50CE4">
        <w:rPr>
          <w:rFonts w:ascii="Arial" w:hAnsi="Arial" w:cs="Arial"/>
          <w:color w:val="000000"/>
          <w:sz w:val="20"/>
        </w:rPr>
        <w:t xml:space="preserve"> </w:t>
      </w:r>
      <w:r w:rsidRPr="00C50CE4">
        <w:rPr>
          <w:rFonts w:ascii="Arial" w:hAnsi="Arial" w:cs="Arial"/>
          <w:color w:val="000000"/>
          <w:sz w:val="20"/>
        </w:rPr>
        <w:t>"______________</w:t>
      </w:r>
      <w:r w:rsidR="006358D4" w:rsidRPr="00C50CE4">
        <w:rPr>
          <w:rFonts w:ascii="Arial" w:hAnsi="Arial" w:cs="Arial"/>
          <w:color w:val="000000"/>
          <w:sz w:val="20"/>
        </w:rPr>
        <w:t xml:space="preserve"> </w:t>
      </w:r>
      <w:r w:rsidRPr="00C50CE4">
        <w:rPr>
          <w:rFonts w:ascii="Arial" w:hAnsi="Arial" w:cs="Arial"/>
          <w:color w:val="000000"/>
          <w:sz w:val="20"/>
        </w:rPr>
        <w:t>20___</w:t>
      </w:r>
      <w:r w:rsidR="006358D4" w:rsidRPr="00C50CE4">
        <w:rPr>
          <w:rFonts w:ascii="Arial" w:hAnsi="Arial" w:cs="Arial"/>
          <w:color w:val="000000"/>
          <w:sz w:val="20"/>
        </w:rPr>
        <w:t xml:space="preserve"> </w:t>
      </w:r>
      <w:r w:rsidRPr="00C50CE4">
        <w:rPr>
          <w:rFonts w:ascii="Arial" w:hAnsi="Arial" w:cs="Arial"/>
          <w:color w:val="000000"/>
          <w:sz w:val="20"/>
        </w:rPr>
        <w:t>года</w:t>
      </w:r>
    </w:p>
    <w:p w:rsidR="006C18E5" w:rsidRPr="00C50CE4" w:rsidRDefault="006C18E5" w:rsidP="00C50CE4">
      <w:pP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9342"/>
        <w:gridCol w:w="5786"/>
        <w:gridCol w:w="227"/>
      </w:tblGrid>
      <w:tr w:rsidR="006C18E5" w:rsidRPr="00C50CE4" w:rsidTr="00111576">
        <w:trPr>
          <w:cantSplit/>
          <w:trHeight w:val="1134"/>
        </w:trPr>
        <w:tc>
          <w:tcPr>
            <w:tcW w:w="3042" w:type="pct"/>
            <w:tcBorders>
              <w:top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Выручка</w:t>
            </w:r>
            <w:r w:rsidR="006358D4" w:rsidRPr="00C50CE4">
              <w:rPr>
                <w:rFonts w:ascii="Arial" w:hAnsi="Arial" w:cs="Arial"/>
                <w:color w:val="000000"/>
              </w:rPr>
              <w:t xml:space="preserve"> </w:t>
            </w:r>
            <w:r w:rsidRPr="00C50CE4">
              <w:rPr>
                <w:rFonts w:ascii="Arial" w:hAnsi="Arial" w:cs="Arial"/>
                <w:color w:val="000000"/>
              </w:rPr>
              <w:t>от</w:t>
            </w:r>
            <w:r w:rsidR="006358D4" w:rsidRPr="00C50CE4">
              <w:rPr>
                <w:rFonts w:ascii="Arial" w:hAnsi="Arial" w:cs="Arial"/>
                <w:color w:val="000000"/>
              </w:rPr>
              <w:t xml:space="preserve"> </w:t>
            </w:r>
            <w:r w:rsidRPr="00C50CE4">
              <w:rPr>
                <w:rFonts w:ascii="Arial" w:hAnsi="Arial" w:cs="Arial"/>
                <w:color w:val="000000"/>
              </w:rPr>
              <w:t>реализации</w:t>
            </w:r>
            <w:r w:rsidR="006358D4" w:rsidRPr="00C50CE4">
              <w:rPr>
                <w:rFonts w:ascii="Arial" w:hAnsi="Arial" w:cs="Arial"/>
                <w:color w:val="000000"/>
              </w:rPr>
              <w:t xml:space="preserve"> </w:t>
            </w:r>
            <w:r w:rsidRPr="00C50CE4">
              <w:rPr>
                <w:rFonts w:ascii="Arial" w:hAnsi="Arial" w:cs="Arial"/>
                <w:color w:val="000000"/>
              </w:rPr>
              <w:t>товаров</w:t>
            </w:r>
            <w:r w:rsidR="006358D4" w:rsidRPr="00C50CE4">
              <w:rPr>
                <w:rFonts w:ascii="Arial" w:hAnsi="Arial" w:cs="Arial"/>
                <w:color w:val="000000"/>
              </w:rPr>
              <w:t xml:space="preserve"> </w:t>
            </w:r>
            <w:r w:rsidRPr="00C50CE4">
              <w:rPr>
                <w:rFonts w:ascii="Arial" w:hAnsi="Arial" w:cs="Arial"/>
                <w:color w:val="000000"/>
              </w:rPr>
              <w:t>(работ,</w:t>
            </w:r>
            <w:r w:rsidR="006358D4" w:rsidRPr="00C50CE4">
              <w:rPr>
                <w:rFonts w:ascii="Arial" w:hAnsi="Arial" w:cs="Arial"/>
                <w:color w:val="000000"/>
              </w:rPr>
              <w:t xml:space="preserve"> </w:t>
            </w:r>
            <w:r w:rsidRPr="00C50CE4">
              <w:rPr>
                <w:rFonts w:ascii="Arial" w:hAnsi="Arial" w:cs="Arial"/>
                <w:color w:val="000000"/>
              </w:rPr>
              <w:t>услуг)</w:t>
            </w:r>
            <w:r w:rsidR="006358D4" w:rsidRPr="00C50CE4">
              <w:rPr>
                <w:rFonts w:ascii="Arial" w:hAnsi="Arial" w:cs="Arial"/>
                <w:color w:val="000000"/>
              </w:rPr>
              <w:t xml:space="preserve"> </w:t>
            </w:r>
            <w:r w:rsidRPr="00C50CE4">
              <w:rPr>
                <w:rFonts w:ascii="Arial" w:hAnsi="Arial" w:cs="Arial"/>
                <w:color w:val="000000"/>
              </w:rPr>
              <w:t>без</w:t>
            </w:r>
            <w:r w:rsidR="006358D4" w:rsidRPr="00C50CE4">
              <w:rPr>
                <w:rFonts w:ascii="Arial" w:hAnsi="Arial" w:cs="Arial"/>
                <w:color w:val="000000"/>
              </w:rPr>
              <w:t xml:space="preserve"> </w:t>
            </w:r>
            <w:r w:rsidRPr="00C50CE4">
              <w:rPr>
                <w:rFonts w:ascii="Arial" w:hAnsi="Arial" w:cs="Arial"/>
                <w:color w:val="000000"/>
              </w:rPr>
              <w:t>учета</w:t>
            </w:r>
            <w:r w:rsidR="006358D4" w:rsidRPr="00C50CE4">
              <w:rPr>
                <w:rFonts w:ascii="Arial" w:hAnsi="Arial" w:cs="Arial"/>
                <w:color w:val="000000"/>
              </w:rPr>
              <w:t xml:space="preserve"> </w:t>
            </w:r>
            <w:r w:rsidRPr="00C50CE4">
              <w:rPr>
                <w:rFonts w:ascii="Arial" w:hAnsi="Arial" w:cs="Arial"/>
                <w:color w:val="000000"/>
              </w:rPr>
              <w:t>налога</w:t>
            </w:r>
            <w:r w:rsidR="006358D4" w:rsidRPr="00C50CE4">
              <w:rPr>
                <w:rFonts w:ascii="Arial" w:hAnsi="Arial" w:cs="Arial"/>
                <w:color w:val="000000"/>
              </w:rPr>
              <w:t xml:space="preserve"> </w:t>
            </w:r>
            <w:r w:rsidRPr="00C50CE4">
              <w:rPr>
                <w:rFonts w:ascii="Arial" w:hAnsi="Arial" w:cs="Arial"/>
                <w:color w:val="000000"/>
              </w:rPr>
              <w:t>на</w:t>
            </w:r>
            <w:r w:rsidR="006358D4" w:rsidRPr="00C50CE4">
              <w:rPr>
                <w:rFonts w:ascii="Arial" w:hAnsi="Arial" w:cs="Arial"/>
                <w:color w:val="000000"/>
              </w:rPr>
              <w:t xml:space="preserve"> </w:t>
            </w:r>
            <w:r w:rsidRPr="00C50CE4">
              <w:rPr>
                <w:rFonts w:ascii="Arial" w:hAnsi="Arial" w:cs="Arial"/>
                <w:color w:val="000000"/>
              </w:rPr>
              <w:t>добавленную</w:t>
            </w:r>
            <w:r w:rsidR="006358D4" w:rsidRPr="00C50CE4">
              <w:rPr>
                <w:rFonts w:ascii="Arial" w:hAnsi="Arial" w:cs="Arial"/>
                <w:color w:val="000000"/>
              </w:rPr>
              <w:t xml:space="preserve"> </w:t>
            </w:r>
            <w:r w:rsidRPr="00C50CE4">
              <w:rPr>
                <w:rFonts w:ascii="Arial" w:hAnsi="Arial" w:cs="Arial"/>
                <w:color w:val="000000"/>
              </w:rPr>
              <w:t>стоимость</w:t>
            </w:r>
            <w:r w:rsidR="006358D4" w:rsidRPr="00C50CE4">
              <w:rPr>
                <w:rFonts w:ascii="Arial" w:hAnsi="Arial" w:cs="Arial"/>
                <w:color w:val="000000"/>
              </w:rPr>
              <w:t xml:space="preserve"> </w:t>
            </w:r>
            <w:r w:rsidRPr="00C50CE4">
              <w:rPr>
                <w:rFonts w:ascii="Arial" w:hAnsi="Arial" w:cs="Arial"/>
                <w:color w:val="000000"/>
              </w:rPr>
              <w:t>за</w:t>
            </w:r>
            <w:r w:rsidR="006358D4" w:rsidRPr="00C50CE4">
              <w:rPr>
                <w:rFonts w:ascii="Arial" w:hAnsi="Arial" w:cs="Arial"/>
                <w:color w:val="000000"/>
              </w:rPr>
              <w:t xml:space="preserve"> </w:t>
            </w:r>
            <w:r w:rsidRPr="00C50CE4">
              <w:rPr>
                <w:rFonts w:ascii="Arial" w:hAnsi="Arial" w:cs="Arial"/>
                <w:color w:val="000000"/>
              </w:rPr>
              <w:t>предшествующий</w:t>
            </w:r>
            <w:r w:rsidR="006358D4" w:rsidRPr="00C50CE4">
              <w:rPr>
                <w:rFonts w:ascii="Arial" w:hAnsi="Arial" w:cs="Arial"/>
                <w:color w:val="000000"/>
              </w:rPr>
              <w:t xml:space="preserve"> </w:t>
            </w:r>
            <w:r w:rsidRPr="00C50CE4">
              <w:rPr>
                <w:rFonts w:ascii="Arial" w:hAnsi="Arial" w:cs="Arial"/>
                <w:color w:val="000000"/>
              </w:rPr>
              <w:t>календарный</w:t>
            </w:r>
            <w:r w:rsidR="006358D4" w:rsidRPr="00C50CE4">
              <w:rPr>
                <w:rFonts w:ascii="Arial" w:hAnsi="Arial" w:cs="Arial"/>
                <w:color w:val="000000"/>
              </w:rPr>
              <w:t xml:space="preserve"> </w:t>
            </w:r>
            <w:r w:rsidRPr="00C50CE4">
              <w:rPr>
                <w:rFonts w:ascii="Arial" w:hAnsi="Arial" w:cs="Arial"/>
                <w:color w:val="000000"/>
              </w:rPr>
              <w:t>год</w:t>
            </w:r>
            <w:r w:rsidR="006358D4" w:rsidRPr="00C50CE4">
              <w:rPr>
                <w:rFonts w:ascii="Arial" w:hAnsi="Arial" w:cs="Arial"/>
                <w:color w:val="000000"/>
              </w:rPr>
              <w:t xml:space="preserve"> </w:t>
            </w:r>
            <w:r w:rsidRPr="00C50CE4">
              <w:rPr>
                <w:rFonts w:ascii="Arial" w:hAnsi="Arial" w:cs="Arial"/>
                <w:color w:val="000000"/>
              </w:rPr>
              <w:t>(иной</w:t>
            </w:r>
            <w:r w:rsidR="006358D4" w:rsidRPr="00C50CE4">
              <w:rPr>
                <w:rFonts w:ascii="Arial" w:hAnsi="Arial" w:cs="Arial"/>
                <w:color w:val="000000"/>
              </w:rPr>
              <w:t xml:space="preserve"> </w:t>
            </w:r>
            <w:r w:rsidRPr="00C50CE4">
              <w:rPr>
                <w:rFonts w:ascii="Arial" w:hAnsi="Arial" w:cs="Arial"/>
                <w:color w:val="000000"/>
              </w:rPr>
              <w:t>отчетный</w:t>
            </w:r>
            <w:r w:rsidR="006358D4" w:rsidRPr="00C50CE4">
              <w:rPr>
                <w:rFonts w:ascii="Arial" w:hAnsi="Arial" w:cs="Arial"/>
                <w:color w:val="000000"/>
              </w:rPr>
              <w:t xml:space="preserve"> </w:t>
            </w:r>
            <w:r w:rsidRPr="00C50CE4">
              <w:rPr>
                <w:rFonts w:ascii="Arial" w:hAnsi="Arial" w:cs="Arial"/>
                <w:color w:val="000000"/>
              </w:rPr>
              <w:t>период)</w:t>
            </w:r>
            <w:r w:rsidR="006358D4" w:rsidRPr="00C50CE4">
              <w:rPr>
                <w:rFonts w:ascii="Arial" w:hAnsi="Arial" w:cs="Arial"/>
                <w:color w:val="000000"/>
              </w:rPr>
              <w:t xml:space="preserve"> </w:t>
            </w:r>
            <w:r w:rsidRPr="00C50CE4">
              <w:rPr>
                <w:rFonts w:ascii="Arial" w:hAnsi="Arial" w:cs="Arial"/>
                <w:color w:val="000000"/>
              </w:rPr>
              <w:t>(тыс.</w:t>
            </w:r>
            <w:r w:rsidR="006358D4" w:rsidRPr="00C50CE4">
              <w:rPr>
                <w:rFonts w:ascii="Arial" w:hAnsi="Arial" w:cs="Arial"/>
                <w:color w:val="000000"/>
              </w:rPr>
              <w:t xml:space="preserve"> </w:t>
            </w:r>
            <w:r w:rsidRPr="00C50CE4">
              <w:rPr>
                <w:rFonts w:ascii="Arial" w:hAnsi="Arial" w:cs="Arial"/>
                <w:color w:val="000000"/>
              </w:rPr>
              <w:t>рублей)</w:t>
            </w:r>
          </w:p>
        </w:tc>
        <w:tc>
          <w:tcPr>
            <w:tcW w:w="1958" w:type="pct"/>
            <w:gridSpan w:val="2"/>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3042" w:type="pct"/>
            <w:tcBorders>
              <w:top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lastRenderedPageBreak/>
              <w:t>Среднесписочная</w:t>
            </w:r>
            <w:r w:rsidR="006358D4" w:rsidRPr="00C50CE4">
              <w:rPr>
                <w:rFonts w:ascii="Arial" w:hAnsi="Arial" w:cs="Arial"/>
                <w:color w:val="000000"/>
              </w:rPr>
              <w:t xml:space="preserve"> </w:t>
            </w:r>
            <w:r w:rsidRPr="00C50CE4">
              <w:rPr>
                <w:rFonts w:ascii="Arial" w:hAnsi="Arial" w:cs="Arial"/>
                <w:color w:val="000000"/>
              </w:rPr>
              <w:t>численность</w:t>
            </w:r>
            <w:r w:rsidR="006358D4" w:rsidRPr="00C50CE4">
              <w:rPr>
                <w:rFonts w:ascii="Arial" w:hAnsi="Arial" w:cs="Arial"/>
                <w:color w:val="000000"/>
              </w:rPr>
              <w:t xml:space="preserve"> </w:t>
            </w:r>
            <w:r w:rsidRPr="00C50CE4">
              <w:rPr>
                <w:rFonts w:ascii="Arial" w:hAnsi="Arial" w:cs="Arial"/>
                <w:color w:val="000000"/>
              </w:rPr>
              <w:t>работников</w:t>
            </w:r>
            <w:r w:rsidR="006358D4" w:rsidRPr="00C50CE4">
              <w:rPr>
                <w:rFonts w:ascii="Arial" w:hAnsi="Arial" w:cs="Arial"/>
                <w:color w:val="000000"/>
              </w:rPr>
              <w:t xml:space="preserve"> </w:t>
            </w:r>
            <w:r w:rsidRPr="00C50CE4">
              <w:rPr>
                <w:rFonts w:ascii="Arial" w:hAnsi="Arial" w:cs="Arial"/>
                <w:color w:val="000000"/>
              </w:rPr>
              <w:t>за</w:t>
            </w:r>
            <w:r w:rsidR="006358D4" w:rsidRPr="00C50CE4">
              <w:rPr>
                <w:rFonts w:ascii="Arial" w:hAnsi="Arial" w:cs="Arial"/>
                <w:color w:val="000000"/>
              </w:rPr>
              <w:t xml:space="preserve"> </w:t>
            </w:r>
            <w:r w:rsidRPr="00C50CE4">
              <w:rPr>
                <w:rFonts w:ascii="Arial" w:hAnsi="Arial" w:cs="Arial"/>
                <w:color w:val="000000"/>
              </w:rPr>
              <w:t>предшествующий</w:t>
            </w:r>
            <w:r w:rsidR="006358D4" w:rsidRPr="00C50CE4">
              <w:rPr>
                <w:rFonts w:ascii="Arial" w:hAnsi="Arial" w:cs="Arial"/>
                <w:color w:val="000000"/>
              </w:rPr>
              <w:t xml:space="preserve"> </w:t>
            </w:r>
            <w:r w:rsidRPr="00C50CE4">
              <w:rPr>
                <w:rFonts w:ascii="Arial" w:hAnsi="Arial" w:cs="Arial"/>
                <w:color w:val="000000"/>
              </w:rPr>
              <w:t>календарный</w:t>
            </w:r>
            <w:r w:rsidR="006358D4" w:rsidRPr="00C50CE4">
              <w:rPr>
                <w:rFonts w:ascii="Arial" w:hAnsi="Arial" w:cs="Arial"/>
                <w:color w:val="000000"/>
              </w:rPr>
              <w:t xml:space="preserve"> </w:t>
            </w:r>
            <w:r w:rsidRPr="00C50CE4">
              <w:rPr>
                <w:rFonts w:ascii="Arial" w:hAnsi="Arial" w:cs="Arial"/>
                <w:color w:val="000000"/>
              </w:rPr>
              <w:t>год</w:t>
            </w:r>
            <w:r w:rsidR="006358D4" w:rsidRPr="00C50CE4">
              <w:rPr>
                <w:rFonts w:ascii="Arial" w:hAnsi="Arial" w:cs="Arial"/>
                <w:color w:val="000000"/>
              </w:rPr>
              <w:t xml:space="preserve"> </w:t>
            </w:r>
            <w:r w:rsidRPr="00C50CE4">
              <w:rPr>
                <w:rFonts w:ascii="Arial" w:hAnsi="Arial" w:cs="Arial"/>
                <w:color w:val="000000"/>
              </w:rPr>
              <w:t>(иной</w:t>
            </w:r>
            <w:r w:rsidR="006358D4" w:rsidRPr="00C50CE4">
              <w:rPr>
                <w:rFonts w:ascii="Arial" w:hAnsi="Arial" w:cs="Arial"/>
                <w:color w:val="000000"/>
              </w:rPr>
              <w:t xml:space="preserve"> </w:t>
            </w:r>
            <w:r w:rsidRPr="00C50CE4">
              <w:rPr>
                <w:rFonts w:ascii="Arial" w:hAnsi="Arial" w:cs="Arial"/>
                <w:color w:val="000000"/>
              </w:rPr>
              <w:t>отчетный</w:t>
            </w:r>
            <w:r w:rsidR="006358D4" w:rsidRPr="00C50CE4">
              <w:rPr>
                <w:rFonts w:ascii="Arial" w:hAnsi="Arial" w:cs="Arial"/>
                <w:color w:val="000000"/>
              </w:rPr>
              <w:t xml:space="preserve"> </w:t>
            </w:r>
            <w:r w:rsidRPr="00C50CE4">
              <w:rPr>
                <w:rFonts w:ascii="Arial" w:hAnsi="Arial" w:cs="Arial"/>
                <w:color w:val="000000"/>
              </w:rPr>
              <w:t>период)</w:t>
            </w:r>
            <w:r w:rsidR="006358D4" w:rsidRPr="00C50CE4">
              <w:rPr>
                <w:rFonts w:ascii="Arial" w:hAnsi="Arial" w:cs="Arial"/>
                <w:color w:val="000000"/>
              </w:rPr>
              <w:t xml:space="preserve"> </w:t>
            </w:r>
            <w:r w:rsidRPr="00C50CE4">
              <w:rPr>
                <w:rFonts w:ascii="Arial" w:hAnsi="Arial" w:cs="Arial"/>
                <w:color w:val="000000"/>
              </w:rPr>
              <w:t>(человек)</w:t>
            </w:r>
          </w:p>
        </w:tc>
        <w:tc>
          <w:tcPr>
            <w:tcW w:w="1958" w:type="pct"/>
            <w:gridSpan w:val="2"/>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3042" w:type="pct"/>
            <w:tcBorders>
              <w:top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Размер</w:t>
            </w:r>
            <w:r w:rsidR="006358D4" w:rsidRPr="00C50CE4">
              <w:rPr>
                <w:rFonts w:ascii="Arial" w:hAnsi="Arial" w:cs="Arial"/>
                <w:color w:val="000000"/>
              </w:rPr>
              <w:t xml:space="preserve"> </w:t>
            </w:r>
            <w:r w:rsidRPr="00C50CE4">
              <w:rPr>
                <w:rFonts w:ascii="Arial" w:hAnsi="Arial" w:cs="Arial"/>
                <w:color w:val="000000"/>
              </w:rPr>
              <w:t>среднемесячной</w:t>
            </w:r>
            <w:r w:rsidR="006358D4" w:rsidRPr="00C50CE4">
              <w:rPr>
                <w:rFonts w:ascii="Arial" w:hAnsi="Arial" w:cs="Arial"/>
                <w:color w:val="000000"/>
              </w:rPr>
              <w:t xml:space="preserve"> </w:t>
            </w:r>
            <w:r w:rsidRPr="00C50CE4">
              <w:rPr>
                <w:rFonts w:ascii="Arial" w:hAnsi="Arial" w:cs="Arial"/>
                <w:color w:val="000000"/>
              </w:rPr>
              <w:t>заработной</w:t>
            </w:r>
            <w:r w:rsidR="006358D4" w:rsidRPr="00C50CE4">
              <w:rPr>
                <w:rFonts w:ascii="Arial" w:hAnsi="Arial" w:cs="Arial"/>
                <w:color w:val="000000"/>
              </w:rPr>
              <w:t xml:space="preserve"> </w:t>
            </w:r>
            <w:r w:rsidRPr="00C50CE4">
              <w:rPr>
                <w:rFonts w:ascii="Arial" w:hAnsi="Arial" w:cs="Arial"/>
                <w:color w:val="000000"/>
              </w:rPr>
              <w:t>платы</w:t>
            </w:r>
            <w:r w:rsidR="006358D4" w:rsidRPr="00C50CE4">
              <w:rPr>
                <w:rFonts w:ascii="Arial" w:hAnsi="Arial" w:cs="Arial"/>
                <w:color w:val="000000"/>
              </w:rPr>
              <w:t xml:space="preserve"> </w:t>
            </w:r>
            <w:r w:rsidRPr="00C50CE4">
              <w:rPr>
                <w:rFonts w:ascii="Arial" w:hAnsi="Arial" w:cs="Arial"/>
                <w:color w:val="000000"/>
              </w:rPr>
              <w:t>на</w:t>
            </w:r>
            <w:r w:rsidR="006358D4" w:rsidRPr="00C50CE4">
              <w:rPr>
                <w:rFonts w:ascii="Arial" w:hAnsi="Arial" w:cs="Arial"/>
                <w:color w:val="000000"/>
              </w:rPr>
              <w:t xml:space="preserve"> </w:t>
            </w:r>
            <w:r w:rsidRPr="00C50CE4">
              <w:rPr>
                <w:rFonts w:ascii="Arial" w:hAnsi="Arial" w:cs="Arial"/>
                <w:color w:val="000000"/>
              </w:rPr>
              <w:t>одного</w:t>
            </w:r>
            <w:r w:rsidR="006358D4" w:rsidRPr="00C50CE4">
              <w:rPr>
                <w:rFonts w:ascii="Arial" w:hAnsi="Arial" w:cs="Arial"/>
                <w:color w:val="000000"/>
              </w:rPr>
              <w:t xml:space="preserve"> </w:t>
            </w:r>
            <w:r w:rsidRPr="00C50CE4">
              <w:rPr>
                <w:rFonts w:ascii="Arial" w:hAnsi="Arial" w:cs="Arial"/>
                <w:color w:val="000000"/>
              </w:rPr>
              <w:t>работника</w:t>
            </w:r>
            <w:r w:rsidR="006358D4" w:rsidRPr="00C50CE4">
              <w:rPr>
                <w:rFonts w:ascii="Arial" w:hAnsi="Arial" w:cs="Arial"/>
                <w:color w:val="000000"/>
              </w:rPr>
              <w:t xml:space="preserve"> </w:t>
            </w:r>
            <w:r w:rsidRPr="00C50CE4">
              <w:rPr>
                <w:rFonts w:ascii="Arial" w:hAnsi="Arial" w:cs="Arial"/>
                <w:color w:val="000000"/>
              </w:rPr>
              <w:t>за</w:t>
            </w:r>
            <w:r w:rsidR="006358D4" w:rsidRPr="00C50CE4">
              <w:rPr>
                <w:rFonts w:ascii="Arial" w:hAnsi="Arial" w:cs="Arial"/>
                <w:color w:val="000000"/>
              </w:rPr>
              <w:t xml:space="preserve"> </w:t>
            </w:r>
            <w:r w:rsidRPr="00C50CE4">
              <w:rPr>
                <w:rFonts w:ascii="Arial" w:hAnsi="Arial" w:cs="Arial"/>
                <w:color w:val="000000"/>
              </w:rPr>
              <w:t>предшес</w:t>
            </w:r>
            <w:r w:rsidRPr="00C50CE4">
              <w:rPr>
                <w:rFonts w:ascii="Arial" w:hAnsi="Arial" w:cs="Arial"/>
                <w:color w:val="000000"/>
              </w:rPr>
              <w:t>т</w:t>
            </w:r>
            <w:r w:rsidRPr="00C50CE4">
              <w:rPr>
                <w:rFonts w:ascii="Arial" w:hAnsi="Arial" w:cs="Arial"/>
                <w:color w:val="000000"/>
              </w:rPr>
              <w:t>вующий</w:t>
            </w:r>
            <w:r w:rsidR="006358D4" w:rsidRPr="00C50CE4">
              <w:rPr>
                <w:rFonts w:ascii="Arial" w:hAnsi="Arial" w:cs="Arial"/>
                <w:color w:val="000000"/>
              </w:rPr>
              <w:t xml:space="preserve"> </w:t>
            </w:r>
            <w:r w:rsidRPr="00C50CE4">
              <w:rPr>
                <w:rFonts w:ascii="Arial" w:hAnsi="Arial" w:cs="Arial"/>
                <w:color w:val="000000"/>
              </w:rPr>
              <w:t>календарный</w:t>
            </w:r>
            <w:r w:rsidR="006358D4" w:rsidRPr="00C50CE4">
              <w:rPr>
                <w:rFonts w:ascii="Arial" w:hAnsi="Arial" w:cs="Arial"/>
                <w:color w:val="000000"/>
              </w:rPr>
              <w:t xml:space="preserve"> </w:t>
            </w:r>
            <w:r w:rsidRPr="00C50CE4">
              <w:rPr>
                <w:rFonts w:ascii="Arial" w:hAnsi="Arial" w:cs="Arial"/>
                <w:color w:val="000000"/>
              </w:rPr>
              <w:t>год</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(тыс.</w:t>
            </w:r>
            <w:r w:rsidR="006358D4" w:rsidRPr="00C50CE4">
              <w:rPr>
                <w:rFonts w:ascii="Arial" w:hAnsi="Arial" w:cs="Arial"/>
                <w:color w:val="000000"/>
                <w:sz w:val="20"/>
              </w:rPr>
              <w:t xml:space="preserve"> </w:t>
            </w:r>
            <w:r w:rsidRPr="00C50CE4">
              <w:rPr>
                <w:rFonts w:ascii="Arial" w:hAnsi="Arial" w:cs="Arial"/>
                <w:color w:val="000000"/>
                <w:sz w:val="20"/>
              </w:rPr>
              <w:t>рублей)</w:t>
            </w:r>
          </w:p>
        </w:tc>
        <w:tc>
          <w:tcPr>
            <w:tcW w:w="1958" w:type="pct"/>
            <w:gridSpan w:val="2"/>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cantSplit/>
          <w:trHeight w:val="1134"/>
        </w:trPr>
        <w:tc>
          <w:tcPr>
            <w:tcW w:w="3042" w:type="pct"/>
            <w:tcBorders>
              <w:top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Состав</w:t>
            </w:r>
            <w:r w:rsidR="006358D4" w:rsidRPr="00C50CE4">
              <w:rPr>
                <w:rFonts w:ascii="Arial" w:hAnsi="Arial" w:cs="Arial"/>
                <w:color w:val="000000"/>
              </w:rPr>
              <w:t xml:space="preserve"> </w:t>
            </w:r>
            <w:r w:rsidRPr="00C50CE4">
              <w:rPr>
                <w:rFonts w:ascii="Arial" w:hAnsi="Arial" w:cs="Arial"/>
                <w:color w:val="000000"/>
              </w:rPr>
              <w:t>учредителей</w:t>
            </w:r>
            <w:r w:rsidR="006358D4" w:rsidRPr="00C50CE4">
              <w:rPr>
                <w:rFonts w:ascii="Arial" w:hAnsi="Arial" w:cs="Arial"/>
                <w:color w:val="000000"/>
              </w:rPr>
              <w:t xml:space="preserve"> </w:t>
            </w:r>
            <w:r w:rsidRPr="00C50CE4">
              <w:rPr>
                <w:rFonts w:ascii="Arial" w:hAnsi="Arial" w:cs="Arial"/>
                <w:color w:val="000000"/>
              </w:rPr>
              <w:t>и</w:t>
            </w:r>
            <w:r w:rsidR="006358D4" w:rsidRPr="00C50CE4">
              <w:rPr>
                <w:rFonts w:ascii="Arial" w:hAnsi="Arial" w:cs="Arial"/>
                <w:color w:val="000000"/>
              </w:rPr>
              <w:t xml:space="preserve"> </w:t>
            </w:r>
            <w:r w:rsidRPr="00C50CE4">
              <w:rPr>
                <w:rFonts w:ascii="Arial" w:hAnsi="Arial" w:cs="Arial"/>
                <w:color w:val="000000"/>
              </w:rPr>
              <w:t>их</w:t>
            </w:r>
            <w:r w:rsidR="006358D4" w:rsidRPr="00C50CE4">
              <w:rPr>
                <w:rFonts w:ascii="Arial" w:hAnsi="Arial" w:cs="Arial"/>
                <w:color w:val="000000"/>
              </w:rPr>
              <w:t xml:space="preserve"> </w:t>
            </w:r>
            <w:r w:rsidRPr="00C50CE4">
              <w:rPr>
                <w:rFonts w:ascii="Arial" w:hAnsi="Arial" w:cs="Arial"/>
                <w:color w:val="000000"/>
              </w:rPr>
              <w:t>доля</w:t>
            </w:r>
            <w:r w:rsidR="006358D4" w:rsidRPr="00C50CE4">
              <w:rPr>
                <w:rFonts w:ascii="Arial" w:hAnsi="Arial" w:cs="Arial"/>
                <w:color w:val="000000"/>
              </w:rPr>
              <w:t xml:space="preserve"> </w:t>
            </w:r>
            <w:r w:rsidRPr="00C50CE4">
              <w:rPr>
                <w:rFonts w:ascii="Arial" w:hAnsi="Arial" w:cs="Arial"/>
                <w:color w:val="000000"/>
              </w:rPr>
              <w:t>в</w:t>
            </w:r>
            <w:r w:rsidR="006358D4" w:rsidRPr="00C50CE4">
              <w:rPr>
                <w:rFonts w:ascii="Arial" w:hAnsi="Arial" w:cs="Arial"/>
                <w:color w:val="000000"/>
              </w:rPr>
              <w:t xml:space="preserve"> </w:t>
            </w:r>
            <w:r w:rsidRPr="00C50CE4">
              <w:rPr>
                <w:rFonts w:ascii="Arial" w:hAnsi="Arial" w:cs="Arial"/>
                <w:color w:val="000000"/>
              </w:rPr>
              <w:t>уставном</w:t>
            </w:r>
            <w:r w:rsidR="006358D4" w:rsidRPr="00C50CE4">
              <w:rPr>
                <w:rFonts w:ascii="Arial" w:hAnsi="Arial" w:cs="Arial"/>
                <w:color w:val="000000"/>
              </w:rPr>
              <w:t xml:space="preserve"> </w:t>
            </w:r>
            <w:r w:rsidRPr="00C50CE4">
              <w:rPr>
                <w:rFonts w:ascii="Arial" w:hAnsi="Arial" w:cs="Arial"/>
                <w:color w:val="000000"/>
              </w:rPr>
              <w:t>капитале:</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w:t>
            </w:r>
          </w:p>
        </w:tc>
        <w:tc>
          <w:tcPr>
            <w:tcW w:w="1958" w:type="pct"/>
            <w:gridSpan w:val="2"/>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r w:rsidR="006C18E5" w:rsidRPr="00C50CE4" w:rsidTr="00111576">
        <w:trPr>
          <w:gridAfter w:val="1"/>
          <w:wAfter w:w="74" w:type="pct"/>
          <w:cantSplit/>
          <w:trHeight w:val="1134"/>
        </w:trPr>
        <w:tc>
          <w:tcPr>
            <w:tcW w:w="3042" w:type="pct"/>
            <w:tcBorders>
              <w:top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rPr>
            </w:pPr>
            <w:r w:rsidRPr="00C50CE4">
              <w:rPr>
                <w:rFonts w:ascii="Arial" w:hAnsi="Arial" w:cs="Arial"/>
                <w:color w:val="000000"/>
              </w:rPr>
              <w:t>Количество</w:t>
            </w:r>
            <w:r w:rsidR="006358D4" w:rsidRPr="00C50CE4">
              <w:rPr>
                <w:rFonts w:ascii="Arial" w:hAnsi="Arial" w:cs="Arial"/>
                <w:color w:val="000000"/>
              </w:rPr>
              <w:t xml:space="preserve"> </w:t>
            </w:r>
            <w:r w:rsidRPr="00C50CE4">
              <w:rPr>
                <w:rFonts w:ascii="Arial" w:hAnsi="Arial" w:cs="Arial"/>
                <w:color w:val="000000"/>
              </w:rPr>
              <w:t>реализованных</w:t>
            </w:r>
            <w:r w:rsidR="006358D4" w:rsidRPr="00C50CE4">
              <w:rPr>
                <w:rFonts w:ascii="Arial" w:hAnsi="Arial" w:cs="Arial"/>
                <w:color w:val="000000"/>
              </w:rPr>
              <w:t xml:space="preserve"> </w:t>
            </w:r>
            <w:r w:rsidRPr="00C50CE4">
              <w:rPr>
                <w:rFonts w:ascii="Arial" w:hAnsi="Arial" w:cs="Arial"/>
                <w:color w:val="000000"/>
              </w:rPr>
              <w:t>профилактических</w:t>
            </w:r>
            <w:r w:rsidR="006358D4" w:rsidRPr="00C50CE4">
              <w:rPr>
                <w:rFonts w:ascii="Arial" w:hAnsi="Arial" w:cs="Arial"/>
                <w:color w:val="000000"/>
              </w:rPr>
              <w:t xml:space="preserve"> </w:t>
            </w:r>
            <w:r w:rsidRPr="00C50CE4">
              <w:rPr>
                <w:rFonts w:ascii="Arial" w:hAnsi="Arial" w:cs="Arial"/>
                <w:color w:val="000000"/>
              </w:rPr>
              <w:t>мероприятий</w:t>
            </w:r>
            <w:r w:rsidR="006358D4" w:rsidRPr="00C50CE4">
              <w:rPr>
                <w:rFonts w:ascii="Arial" w:hAnsi="Arial" w:cs="Arial"/>
                <w:color w:val="000000"/>
              </w:rPr>
              <w:t xml:space="preserve"> </w:t>
            </w:r>
            <w:r w:rsidRPr="00C50CE4">
              <w:rPr>
                <w:rFonts w:ascii="Arial" w:hAnsi="Arial" w:cs="Arial"/>
                <w:color w:val="000000"/>
              </w:rPr>
              <w:t>в</w:t>
            </w:r>
            <w:r w:rsidR="006358D4" w:rsidRPr="00C50CE4">
              <w:rPr>
                <w:rFonts w:ascii="Arial" w:hAnsi="Arial" w:cs="Arial"/>
                <w:color w:val="000000"/>
              </w:rPr>
              <w:t xml:space="preserve"> </w:t>
            </w:r>
            <w:r w:rsidRPr="00C50CE4">
              <w:rPr>
                <w:rFonts w:ascii="Arial" w:hAnsi="Arial" w:cs="Arial"/>
                <w:color w:val="000000"/>
              </w:rPr>
              <w:t>сфере</w:t>
            </w:r>
            <w:r w:rsidR="006358D4" w:rsidRPr="00C50CE4">
              <w:rPr>
                <w:rFonts w:ascii="Arial" w:hAnsi="Arial" w:cs="Arial"/>
                <w:color w:val="000000"/>
              </w:rPr>
              <w:t xml:space="preserve"> </w:t>
            </w:r>
            <w:r w:rsidRPr="00C50CE4">
              <w:rPr>
                <w:rFonts w:ascii="Arial" w:hAnsi="Arial" w:cs="Arial"/>
                <w:color w:val="000000"/>
              </w:rPr>
              <w:t>против</w:t>
            </w:r>
            <w:r w:rsidRPr="00C50CE4">
              <w:rPr>
                <w:rFonts w:ascii="Arial" w:hAnsi="Arial" w:cs="Arial"/>
                <w:color w:val="000000"/>
              </w:rPr>
              <w:t>о</w:t>
            </w:r>
            <w:r w:rsidRPr="00C50CE4">
              <w:rPr>
                <w:rFonts w:ascii="Arial" w:hAnsi="Arial" w:cs="Arial"/>
                <w:color w:val="000000"/>
              </w:rPr>
              <w:t>действия</w:t>
            </w:r>
            <w:r w:rsidR="006358D4" w:rsidRPr="00C50CE4">
              <w:rPr>
                <w:rFonts w:ascii="Arial" w:hAnsi="Arial" w:cs="Arial"/>
                <w:color w:val="000000"/>
              </w:rPr>
              <w:t xml:space="preserve"> </w:t>
            </w:r>
            <w:r w:rsidRPr="00C50CE4">
              <w:rPr>
                <w:rFonts w:ascii="Arial" w:hAnsi="Arial" w:cs="Arial"/>
                <w:color w:val="000000"/>
              </w:rPr>
              <w:t>коррупции</w:t>
            </w:r>
            <w:r w:rsidR="006358D4" w:rsidRPr="00C50CE4">
              <w:rPr>
                <w:rFonts w:ascii="Arial" w:hAnsi="Arial" w:cs="Arial"/>
                <w:color w:val="000000"/>
              </w:rPr>
              <w:t xml:space="preserve"> </w:t>
            </w:r>
            <w:r w:rsidRPr="00C50CE4">
              <w:rPr>
                <w:rFonts w:ascii="Arial" w:hAnsi="Arial" w:cs="Arial"/>
                <w:color w:val="000000"/>
              </w:rPr>
              <w:t>за</w:t>
            </w:r>
            <w:r w:rsidR="006358D4" w:rsidRPr="00C50CE4">
              <w:rPr>
                <w:rFonts w:ascii="Arial" w:hAnsi="Arial" w:cs="Arial"/>
                <w:color w:val="000000"/>
              </w:rPr>
              <w:t xml:space="preserve"> </w:t>
            </w:r>
            <w:r w:rsidRPr="00C50CE4">
              <w:rPr>
                <w:rFonts w:ascii="Arial" w:hAnsi="Arial" w:cs="Arial"/>
                <w:color w:val="000000"/>
              </w:rPr>
              <w:t>предшествующий</w:t>
            </w:r>
            <w:r w:rsidR="006358D4" w:rsidRPr="00C50CE4">
              <w:rPr>
                <w:rFonts w:ascii="Arial" w:hAnsi="Arial" w:cs="Arial"/>
                <w:color w:val="000000"/>
              </w:rPr>
              <w:t xml:space="preserve"> </w:t>
            </w:r>
            <w:r w:rsidRPr="00C50CE4">
              <w:rPr>
                <w:rFonts w:ascii="Arial" w:hAnsi="Arial" w:cs="Arial"/>
                <w:color w:val="000000"/>
              </w:rPr>
              <w:t>календарный</w:t>
            </w:r>
            <w:r w:rsidR="006358D4" w:rsidRPr="00C50CE4">
              <w:rPr>
                <w:rFonts w:ascii="Arial" w:hAnsi="Arial" w:cs="Arial"/>
                <w:color w:val="000000"/>
              </w:rPr>
              <w:t xml:space="preserve"> </w:t>
            </w:r>
            <w:r w:rsidRPr="00C50CE4">
              <w:rPr>
                <w:rFonts w:ascii="Arial" w:hAnsi="Arial" w:cs="Arial"/>
                <w:color w:val="000000"/>
              </w:rPr>
              <w:t>год</w:t>
            </w:r>
            <w:r w:rsidR="006358D4" w:rsidRPr="00C50CE4">
              <w:rPr>
                <w:rFonts w:ascii="Arial" w:hAnsi="Arial" w:cs="Arial"/>
                <w:color w:val="000000"/>
              </w:rPr>
              <w:t xml:space="preserve"> </w:t>
            </w:r>
            <w:r w:rsidRPr="00C50CE4">
              <w:rPr>
                <w:rFonts w:ascii="Arial" w:hAnsi="Arial" w:cs="Arial"/>
                <w:color w:val="000000"/>
              </w:rPr>
              <w:t>(ед.).</w:t>
            </w:r>
            <w:r w:rsidR="006358D4" w:rsidRPr="00C50CE4">
              <w:rPr>
                <w:rFonts w:ascii="Arial" w:hAnsi="Arial" w:cs="Arial"/>
                <w:color w:val="000000"/>
              </w:rPr>
              <w:t xml:space="preserve"> </w:t>
            </w:r>
            <w:r w:rsidRPr="00C50CE4">
              <w:rPr>
                <w:rFonts w:ascii="Arial" w:hAnsi="Arial" w:cs="Arial"/>
                <w:color w:val="000000"/>
              </w:rPr>
              <w:t>(Указывается</w:t>
            </w:r>
            <w:r w:rsidR="006358D4" w:rsidRPr="00C50CE4">
              <w:rPr>
                <w:rFonts w:ascii="Arial" w:hAnsi="Arial" w:cs="Arial"/>
                <w:color w:val="000000"/>
              </w:rPr>
              <w:t xml:space="preserve"> </w:t>
            </w:r>
            <w:r w:rsidRPr="00C50CE4">
              <w:rPr>
                <w:rFonts w:ascii="Arial" w:hAnsi="Arial" w:cs="Arial"/>
                <w:color w:val="000000"/>
              </w:rPr>
              <w:t>по</w:t>
            </w:r>
            <w:r w:rsidR="006358D4" w:rsidRPr="00C50CE4">
              <w:rPr>
                <w:rFonts w:ascii="Arial" w:hAnsi="Arial" w:cs="Arial"/>
                <w:color w:val="000000"/>
              </w:rPr>
              <w:t xml:space="preserve"> </w:t>
            </w:r>
            <w:r w:rsidRPr="00C50CE4">
              <w:rPr>
                <w:rFonts w:ascii="Arial" w:hAnsi="Arial" w:cs="Arial"/>
                <w:color w:val="000000"/>
              </w:rPr>
              <w:t>собственному</w:t>
            </w:r>
            <w:r w:rsidR="006358D4" w:rsidRPr="00C50CE4">
              <w:rPr>
                <w:rFonts w:ascii="Arial" w:hAnsi="Arial" w:cs="Arial"/>
                <w:color w:val="000000"/>
              </w:rPr>
              <w:t xml:space="preserve"> </w:t>
            </w:r>
            <w:r w:rsidRPr="00C50CE4">
              <w:rPr>
                <w:rFonts w:ascii="Arial" w:hAnsi="Arial" w:cs="Arial"/>
                <w:color w:val="000000"/>
              </w:rPr>
              <w:t>желанию</w:t>
            </w:r>
            <w:r w:rsidR="006358D4" w:rsidRPr="00C50CE4">
              <w:rPr>
                <w:rFonts w:ascii="Arial" w:hAnsi="Arial" w:cs="Arial"/>
                <w:color w:val="000000"/>
              </w:rPr>
              <w:t xml:space="preserve"> </w:t>
            </w:r>
            <w:r w:rsidRPr="00C50CE4">
              <w:rPr>
                <w:rFonts w:ascii="Arial" w:hAnsi="Arial" w:cs="Arial"/>
                <w:color w:val="000000"/>
              </w:rPr>
              <w:t>субъекта</w:t>
            </w:r>
            <w:r w:rsidR="006358D4" w:rsidRPr="00C50CE4">
              <w:rPr>
                <w:rFonts w:ascii="Arial" w:hAnsi="Arial" w:cs="Arial"/>
                <w:color w:val="000000"/>
              </w:rPr>
              <w:t xml:space="preserve"> </w:t>
            </w:r>
            <w:r w:rsidRPr="00C50CE4">
              <w:rPr>
                <w:rFonts w:ascii="Arial" w:hAnsi="Arial" w:cs="Arial"/>
                <w:color w:val="000000"/>
              </w:rPr>
              <w:t>в</w:t>
            </w:r>
            <w:r w:rsidR="006358D4" w:rsidRPr="00C50CE4">
              <w:rPr>
                <w:rFonts w:ascii="Arial" w:hAnsi="Arial" w:cs="Arial"/>
                <w:color w:val="000000"/>
              </w:rPr>
              <w:t xml:space="preserve"> </w:t>
            </w:r>
            <w:r w:rsidRPr="00C50CE4">
              <w:rPr>
                <w:rFonts w:ascii="Arial" w:hAnsi="Arial" w:cs="Arial"/>
                <w:color w:val="000000"/>
              </w:rPr>
              <w:t>случае,</w:t>
            </w:r>
            <w:r w:rsidR="006358D4" w:rsidRPr="00C50CE4">
              <w:rPr>
                <w:rFonts w:ascii="Arial" w:hAnsi="Arial" w:cs="Arial"/>
                <w:color w:val="000000"/>
              </w:rPr>
              <w:t xml:space="preserve"> </w:t>
            </w:r>
            <w:r w:rsidRPr="00C50CE4">
              <w:rPr>
                <w:rFonts w:ascii="Arial" w:hAnsi="Arial" w:cs="Arial"/>
                <w:color w:val="000000"/>
              </w:rPr>
              <w:t>если</w:t>
            </w:r>
            <w:r w:rsidR="006358D4" w:rsidRPr="00C50CE4">
              <w:rPr>
                <w:rFonts w:ascii="Arial" w:hAnsi="Arial" w:cs="Arial"/>
                <w:color w:val="000000"/>
              </w:rPr>
              <w:t xml:space="preserve"> </w:t>
            </w:r>
            <w:r w:rsidRPr="00C50CE4">
              <w:rPr>
                <w:rFonts w:ascii="Arial" w:hAnsi="Arial" w:cs="Arial"/>
                <w:color w:val="000000"/>
              </w:rPr>
              <w:t>такие</w:t>
            </w:r>
            <w:r w:rsidR="006358D4" w:rsidRPr="00C50CE4">
              <w:rPr>
                <w:rFonts w:ascii="Arial" w:hAnsi="Arial" w:cs="Arial"/>
                <w:color w:val="000000"/>
              </w:rPr>
              <w:t xml:space="preserve"> </w:t>
            </w:r>
            <w:r w:rsidRPr="00C50CE4">
              <w:rPr>
                <w:rFonts w:ascii="Arial" w:hAnsi="Arial" w:cs="Arial"/>
                <w:color w:val="000000"/>
              </w:rPr>
              <w:t>мероприятия</w:t>
            </w:r>
            <w:r w:rsidR="006358D4" w:rsidRPr="00C50CE4">
              <w:rPr>
                <w:rFonts w:ascii="Arial" w:hAnsi="Arial" w:cs="Arial"/>
                <w:color w:val="000000"/>
              </w:rPr>
              <w:t xml:space="preserve"> </w:t>
            </w:r>
            <w:r w:rsidRPr="00C50CE4">
              <w:rPr>
                <w:rFonts w:ascii="Arial" w:hAnsi="Arial" w:cs="Arial"/>
                <w:color w:val="000000"/>
              </w:rPr>
              <w:t>были</w:t>
            </w:r>
            <w:r w:rsidR="006358D4" w:rsidRPr="00C50CE4">
              <w:rPr>
                <w:rFonts w:ascii="Arial" w:hAnsi="Arial" w:cs="Arial"/>
                <w:color w:val="000000"/>
              </w:rPr>
              <w:t xml:space="preserve"> </w:t>
            </w:r>
            <w:r w:rsidRPr="00C50CE4">
              <w:rPr>
                <w:rFonts w:ascii="Arial" w:hAnsi="Arial" w:cs="Arial"/>
                <w:color w:val="000000"/>
              </w:rPr>
              <w:t>реализованы</w:t>
            </w:r>
            <w:r w:rsidR="006358D4" w:rsidRPr="00C50CE4">
              <w:rPr>
                <w:rFonts w:ascii="Arial" w:hAnsi="Arial" w:cs="Arial"/>
                <w:color w:val="000000"/>
              </w:rPr>
              <w:t xml:space="preserve"> </w:t>
            </w:r>
            <w:r w:rsidRPr="00C50CE4">
              <w:rPr>
                <w:rFonts w:ascii="Arial" w:hAnsi="Arial" w:cs="Arial"/>
                <w:color w:val="000000"/>
              </w:rPr>
              <w:t>в</w:t>
            </w:r>
            <w:r w:rsidR="006358D4" w:rsidRPr="00C50CE4">
              <w:rPr>
                <w:rFonts w:ascii="Arial" w:hAnsi="Arial" w:cs="Arial"/>
                <w:color w:val="000000"/>
              </w:rPr>
              <w:t xml:space="preserve"> </w:t>
            </w:r>
            <w:r w:rsidRPr="00C50CE4">
              <w:rPr>
                <w:rFonts w:ascii="Arial" w:hAnsi="Arial" w:cs="Arial"/>
                <w:color w:val="000000"/>
              </w:rPr>
              <w:t>течение</w:t>
            </w:r>
            <w:r w:rsidR="006358D4" w:rsidRPr="00C50CE4">
              <w:rPr>
                <w:rFonts w:ascii="Arial" w:hAnsi="Arial" w:cs="Arial"/>
                <w:color w:val="000000"/>
              </w:rPr>
              <w:t xml:space="preserve"> </w:t>
            </w:r>
            <w:r w:rsidRPr="00C50CE4">
              <w:rPr>
                <w:rFonts w:ascii="Arial" w:hAnsi="Arial" w:cs="Arial"/>
                <w:color w:val="000000"/>
              </w:rPr>
              <w:t>календарного</w:t>
            </w:r>
            <w:r w:rsidR="006358D4" w:rsidRPr="00C50CE4">
              <w:rPr>
                <w:rFonts w:ascii="Arial" w:hAnsi="Arial" w:cs="Arial"/>
                <w:color w:val="000000"/>
              </w:rPr>
              <w:t xml:space="preserve"> </w:t>
            </w:r>
            <w:r w:rsidRPr="00C50CE4">
              <w:rPr>
                <w:rFonts w:ascii="Arial" w:hAnsi="Arial" w:cs="Arial"/>
                <w:color w:val="000000"/>
              </w:rPr>
              <w:t>года,</w:t>
            </w:r>
            <w:r w:rsidR="006358D4" w:rsidRPr="00C50CE4">
              <w:rPr>
                <w:rFonts w:ascii="Arial" w:hAnsi="Arial" w:cs="Arial"/>
                <w:color w:val="000000"/>
              </w:rPr>
              <w:t xml:space="preserve"> </w:t>
            </w:r>
            <w:r w:rsidRPr="00C50CE4">
              <w:rPr>
                <w:rFonts w:ascii="Arial" w:hAnsi="Arial" w:cs="Arial"/>
                <w:color w:val="000000"/>
              </w:rPr>
              <w:t>предшествующего</w:t>
            </w:r>
            <w:r w:rsidR="006358D4" w:rsidRPr="00C50CE4">
              <w:rPr>
                <w:rFonts w:ascii="Arial" w:hAnsi="Arial" w:cs="Arial"/>
                <w:color w:val="000000"/>
              </w:rPr>
              <w:t xml:space="preserve"> </w:t>
            </w:r>
            <w:r w:rsidRPr="00C50CE4">
              <w:rPr>
                <w:rFonts w:ascii="Arial" w:hAnsi="Arial" w:cs="Arial"/>
                <w:color w:val="000000"/>
              </w:rPr>
              <w:t>подаче</w:t>
            </w:r>
            <w:r w:rsidR="006358D4" w:rsidRPr="00C50CE4">
              <w:rPr>
                <w:rFonts w:ascii="Arial" w:hAnsi="Arial" w:cs="Arial"/>
                <w:color w:val="000000"/>
              </w:rPr>
              <w:t xml:space="preserve"> </w:t>
            </w:r>
            <w:r w:rsidRPr="00C50CE4">
              <w:rPr>
                <w:rFonts w:ascii="Arial" w:hAnsi="Arial" w:cs="Arial"/>
                <w:color w:val="000000"/>
              </w:rPr>
              <w:t>докуме</w:t>
            </w:r>
            <w:r w:rsidRPr="00C50CE4">
              <w:rPr>
                <w:rFonts w:ascii="Arial" w:hAnsi="Arial" w:cs="Arial"/>
                <w:color w:val="000000"/>
              </w:rPr>
              <w:t>н</w:t>
            </w:r>
            <w:r w:rsidRPr="00C50CE4">
              <w:rPr>
                <w:rFonts w:ascii="Arial" w:hAnsi="Arial" w:cs="Arial"/>
                <w:color w:val="000000"/>
              </w:rPr>
              <w:t>тов)</w:t>
            </w:r>
          </w:p>
        </w:tc>
        <w:tc>
          <w:tcPr>
            <w:tcW w:w="1884" w:type="pct"/>
            <w:tcBorders>
              <w:top w:val="single" w:sz="4" w:space="0" w:color="auto"/>
              <w:left w:val="single" w:sz="4" w:space="0" w:color="auto"/>
              <w:bottom w:val="single" w:sz="4" w:space="0" w:color="auto"/>
            </w:tcBorders>
            <w:vAlign w:val="center"/>
          </w:tcPr>
          <w:p w:rsidR="006C18E5" w:rsidRPr="00C50CE4" w:rsidRDefault="006C18E5" w:rsidP="00111576">
            <w:pPr>
              <w:jc w:val="center"/>
              <w:rPr>
                <w:rFonts w:ascii="Arial" w:hAnsi="Arial" w:cs="Arial"/>
                <w:color w:val="000000"/>
              </w:rPr>
            </w:pPr>
          </w:p>
        </w:tc>
      </w:tr>
    </w:tbl>
    <w:p w:rsidR="000A7A69" w:rsidRPr="00C50CE4" w:rsidRDefault="006C18E5" w:rsidP="00C50CE4">
      <w:pPr>
        <w:rPr>
          <w:rFonts w:ascii="Arial" w:hAnsi="Arial" w:cs="Arial"/>
          <w:color w:val="000000"/>
          <w:sz w:val="20"/>
        </w:rPr>
      </w:pP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работниками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выплате</w:t>
      </w:r>
      <w:r w:rsidR="006358D4" w:rsidRPr="00C50CE4">
        <w:rPr>
          <w:rFonts w:ascii="Arial" w:hAnsi="Arial" w:cs="Arial"/>
          <w:color w:val="000000"/>
          <w:sz w:val="20"/>
        </w:rPr>
        <w:t xml:space="preserve"> </w:t>
      </w:r>
      <w:r w:rsidRPr="00C50CE4">
        <w:rPr>
          <w:rFonts w:ascii="Arial" w:hAnsi="Arial" w:cs="Arial"/>
          <w:color w:val="000000"/>
          <w:sz w:val="20"/>
        </w:rPr>
        <w:t>заработной</w:t>
      </w:r>
      <w:r w:rsidR="006358D4" w:rsidRPr="00C50CE4">
        <w:rPr>
          <w:rFonts w:ascii="Arial" w:hAnsi="Arial" w:cs="Arial"/>
          <w:color w:val="000000"/>
          <w:sz w:val="20"/>
        </w:rPr>
        <w:t xml:space="preserve"> </w:t>
      </w:r>
      <w:r w:rsidRPr="00C50CE4">
        <w:rPr>
          <w:rFonts w:ascii="Arial" w:hAnsi="Arial" w:cs="Arial"/>
          <w:color w:val="000000"/>
          <w:sz w:val="20"/>
        </w:rPr>
        <w:t>платы</w:t>
      </w:r>
      <w:r w:rsidR="006358D4" w:rsidRPr="00C50CE4">
        <w:rPr>
          <w:rFonts w:ascii="Arial" w:hAnsi="Arial" w:cs="Arial"/>
          <w:color w:val="000000"/>
          <w:sz w:val="20"/>
        </w:rPr>
        <w:t xml:space="preserve"> </w:t>
      </w:r>
      <w:r w:rsidRPr="00C50CE4">
        <w:rPr>
          <w:rFonts w:ascii="Arial" w:hAnsi="Arial" w:cs="Arial"/>
          <w:color w:val="000000"/>
          <w:sz w:val="20"/>
        </w:rPr>
        <w:t>нет.</w:t>
      </w:r>
    </w:p>
    <w:p w:rsidR="000A7A69" w:rsidRPr="00C50CE4" w:rsidRDefault="006C18E5" w:rsidP="00C50CE4">
      <w:pPr>
        <w:rPr>
          <w:rFonts w:ascii="Arial" w:hAnsi="Arial" w:cs="Arial"/>
          <w:color w:val="000000"/>
          <w:sz w:val="20"/>
        </w:rPr>
      </w:pPr>
      <w:r w:rsidRPr="00C50CE4">
        <w:rPr>
          <w:rFonts w:ascii="Arial" w:hAnsi="Arial" w:cs="Arial"/>
          <w:color w:val="000000"/>
          <w:sz w:val="20"/>
        </w:rPr>
        <w:t>Я</w:t>
      </w:r>
      <w:r w:rsidR="006358D4" w:rsidRPr="00C50CE4">
        <w:rPr>
          <w:rFonts w:ascii="Arial" w:hAnsi="Arial" w:cs="Arial"/>
          <w:color w:val="000000"/>
          <w:sz w:val="20"/>
        </w:rPr>
        <w:t xml:space="preserve"> </w:t>
      </w:r>
      <w:r w:rsidRPr="00C50CE4">
        <w:rPr>
          <w:rFonts w:ascii="Arial" w:hAnsi="Arial" w:cs="Arial"/>
          <w:color w:val="000000"/>
          <w:sz w:val="20"/>
        </w:rPr>
        <w:t>подтверждаю,</w:t>
      </w:r>
      <w:r w:rsidR="006358D4" w:rsidRPr="00C50CE4">
        <w:rPr>
          <w:rFonts w:ascii="Arial" w:hAnsi="Arial" w:cs="Arial"/>
          <w:color w:val="000000"/>
          <w:sz w:val="20"/>
        </w:rPr>
        <w:t xml:space="preserve"> </w:t>
      </w:r>
      <w:r w:rsidRPr="00C50CE4">
        <w:rPr>
          <w:rFonts w:ascii="Arial" w:hAnsi="Arial" w:cs="Arial"/>
          <w:color w:val="000000"/>
          <w:sz w:val="20"/>
        </w:rPr>
        <w:t>что</w:t>
      </w:r>
      <w:r w:rsidR="006358D4" w:rsidRPr="00C50CE4">
        <w:rPr>
          <w:rFonts w:ascii="Arial" w:hAnsi="Arial" w:cs="Arial"/>
          <w:color w:val="000000"/>
          <w:sz w:val="20"/>
        </w:rPr>
        <w:t xml:space="preserve"> </w:t>
      </w:r>
      <w:r w:rsidRPr="00C50CE4">
        <w:rPr>
          <w:rFonts w:ascii="Arial" w:hAnsi="Arial" w:cs="Arial"/>
          <w:color w:val="000000"/>
          <w:sz w:val="20"/>
        </w:rPr>
        <w:t>представленные</w:t>
      </w:r>
      <w:r w:rsidR="006358D4" w:rsidRPr="00C50CE4">
        <w:rPr>
          <w:rFonts w:ascii="Arial" w:hAnsi="Arial" w:cs="Arial"/>
          <w:color w:val="000000"/>
          <w:sz w:val="20"/>
        </w:rPr>
        <w:t xml:space="preserve"> </w:t>
      </w:r>
      <w:r w:rsidRPr="00C50CE4">
        <w:rPr>
          <w:rFonts w:ascii="Arial" w:hAnsi="Arial" w:cs="Arial"/>
          <w:color w:val="000000"/>
          <w:sz w:val="20"/>
        </w:rPr>
        <w:t>мной</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являются</w:t>
      </w:r>
      <w:r w:rsidR="006358D4" w:rsidRPr="00C50CE4">
        <w:rPr>
          <w:rFonts w:ascii="Arial" w:hAnsi="Arial" w:cs="Arial"/>
          <w:color w:val="000000"/>
          <w:sz w:val="20"/>
        </w:rPr>
        <w:t xml:space="preserve"> </w:t>
      </w:r>
      <w:r w:rsidRPr="00C50CE4">
        <w:rPr>
          <w:rFonts w:ascii="Arial" w:hAnsi="Arial" w:cs="Arial"/>
          <w:color w:val="000000"/>
          <w:sz w:val="20"/>
        </w:rPr>
        <w:t>достоверными,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возражаю</w:t>
      </w:r>
      <w:r w:rsidR="006358D4" w:rsidRPr="00C50CE4">
        <w:rPr>
          <w:rFonts w:ascii="Arial" w:hAnsi="Arial" w:cs="Arial"/>
          <w:color w:val="000000"/>
          <w:sz w:val="20"/>
        </w:rPr>
        <w:t xml:space="preserve"> </w:t>
      </w:r>
      <w:r w:rsidRPr="00C50CE4">
        <w:rPr>
          <w:rFonts w:ascii="Arial" w:hAnsi="Arial" w:cs="Arial"/>
          <w:color w:val="000000"/>
          <w:sz w:val="20"/>
        </w:rPr>
        <w:t>против</w:t>
      </w:r>
      <w:r w:rsidR="006358D4" w:rsidRPr="00C50CE4">
        <w:rPr>
          <w:rFonts w:ascii="Arial" w:hAnsi="Arial" w:cs="Arial"/>
          <w:color w:val="000000"/>
          <w:sz w:val="20"/>
        </w:rPr>
        <w:t xml:space="preserve"> </w:t>
      </w:r>
      <w:r w:rsidRPr="00C50CE4">
        <w:rPr>
          <w:rFonts w:ascii="Arial" w:hAnsi="Arial" w:cs="Arial"/>
          <w:color w:val="000000"/>
          <w:sz w:val="20"/>
        </w:rPr>
        <w:t>выборочной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рассмотрения</w:t>
      </w:r>
      <w:r w:rsidR="006358D4" w:rsidRPr="00C50CE4">
        <w:rPr>
          <w:rFonts w:ascii="Arial" w:hAnsi="Arial" w:cs="Arial"/>
          <w:color w:val="000000"/>
          <w:sz w:val="20"/>
        </w:rPr>
        <w:t xml:space="preserve"> </w:t>
      </w:r>
      <w:r w:rsidRPr="00C50CE4">
        <w:rPr>
          <w:rFonts w:ascii="Arial" w:hAnsi="Arial" w:cs="Arial"/>
          <w:color w:val="000000"/>
          <w:sz w:val="20"/>
        </w:rPr>
        <w:t>зая</w:t>
      </w:r>
      <w:r w:rsidRPr="00C50CE4">
        <w:rPr>
          <w:rFonts w:ascii="Arial" w:hAnsi="Arial" w:cs="Arial"/>
          <w:color w:val="000000"/>
          <w:sz w:val="20"/>
        </w:rPr>
        <w:t>в</w:t>
      </w:r>
      <w:r w:rsidRPr="00C50CE4">
        <w:rPr>
          <w:rFonts w:ascii="Arial" w:hAnsi="Arial" w:cs="Arial"/>
          <w:color w:val="000000"/>
          <w:sz w:val="20"/>
        </w:rPr>
        <w:t>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поддержки.</w:t>
      </w:r>
    </w:p>
    <w:p w:rsidR="006C18E5" w:rsidRPr="00C50CE4" w:rsidRDefault="006C18E5" w:rsidP="00C50CE4">
      <w:pPr>
        <w:rPr>
          <w:rFonts w:ascii="Arial" w:hAnsi="Arial" w:cs="Arial"/>
          <w:color w:val="000000"/>
          <w:sz w:val="20"/>
        </w:rPr>
      </w:pPr>
      <w:r w:rsidRPr="00C50CE4">
        <w:rPr>
          <w:rFonts w:ascii="Arial" w:hAnsi="Arial" w:cs="Arial"/>
          <w:color w:val="000000"/>
          <w:sz w:val="20"/>
        </w:rPr>
        <w:t>Руководитель</w:t>
      </w:r>
    </w:p>
    <w:p w:rsidR="006C18E5" w:rsidRPr="00C50CE4" w:rsidRDefault="006C18E5" w:rsidP="00C50CE4">
      <w:pPr>
        <w:rPr>
          <w:rFonts w:ascii="Arial" w:hAnsi="Arial" w:cs="Arial"/>
          <w:color w:val="000000"/>
          <w:sz w:val="20"/>
        </w:rPr>
      </w:pPr>
      <w:r w:rsidRPr="00C50CE4">
        <w:rPr>
          <w:rFonts w:ascii="Arial" w:hAnsi="Arial" w:cs="Arial"/>
          <w:color w:val="000000"/>
          <w:sz w:val="20"/>
        </w:rPr>
        <w:t>(индивидуальный</w:t>
      </w:r>
    </w:p>
    <w:p w:rsidR="006C18E5" w:rsidRPr="00C50CE4" w:rsidRDefault="006C18E5" w:rsidP="00C50CE4">
      <w:pPr>
        <w:rPr>
          <w:rFonts w:ascii="Arial" w:hAnsi="Arial" w:cs="Arial"/>
          <w:color w:val="000000"/>
          <w:sz w:val="20"/>
        </w:rPr>
      </w:pPr>
      <w:r w:rsidRPr="00C50CE4">
        <w:rPr>
          <w:rFonts w:ascii="Arial" w:hAnsi="Arial" w:cs="Arial"/>
          <w:color w:val="000000"/>
          <w:sz w:val="20"/>
        </w:rPr>
        <w:t>предприниматель)</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____________________</w:t>
      </w:r>
    </w:p>
    <w:p w:rsidR="000A7A69" w:rsidRPr="00C50CE4" w:rsidRDefault="006C18E5" w:rsidP="00C50CE4">
      <w:pPr>
        <w:rPr>
          <w:rFonts w:ascii="Arial" w:hAnsi="Arial" w:cs="Arial"/>
          <w:color w:val="000000"/>
          <w:sz w:val="20"/>
        </w:rPr>
      </w:pPr>
      <w:r w:rsidRPr="00C50CE4">
        <w:rPr>
          <w:rFonts w:ascii="Arial" w:hAnsi="Arial" w:cs="Arial"/>
          <w:color w:val="000000"/>
          <w:sz w:val="20"/>
        </w:rPr>
        <w:t>(подпись)</w:t>
      </w:r>
      <w:r w:rsidR="006358D4" w:rsidRPr="00C50CE4">
        <w:rPr>
          <w:rFonts w:ascii="Arial" w:hAnsi="Arial" w:cs="Arial"/>
          <w:color w:val="000000"/>
          <w:sz w:val="20"/>
        </w:rPr>
        <w:t xml:space="preserve"> </w:t>
      </w:r>
      <w:r w:rsidRPr="00C50CE4">
        <w:rPr>
          <w:rFonts w:ascii="Arial" w:hAnsi="Arial" w:cs="Arial"/>
          <w:color w:val="000000"/>
          <w:sz w:val="20"/>
        </w:rPr>
        <w:t>(Ф.И.О.)</w:t>
      </w:r>
    </w:p>
    <w:p w:rsidR="006C18E5" w:rsidRPr="00C50CE4" w:rsidRDefault="006C18E5" w:rsidP="00C50CE4">
      <w:pPr>
        <w:rPr>
          <w:rFonts w:ascii="Arial" w:hAnsi="Arial" w:cs="Arial"/>
          <w:color w:val="000000"/>
          <w:sz w:val="20"/>
        </w:rPr>
      </w:pPr>
      <w:r w:rsidRPr="00C50CE4">
        <w:rPr>
          <w:rFonts w:ascii="Arial" w:hAnsi="Arial" w:cs="Arial"/>
          <w:color w:val="000000"/>
          <w:sz w:val="20"/>
        </w:rPr>
        <w:t>"___"</w:t>
      </w:r>
      <w:r w:rsidR="006358D4" w:rsidRPr="00C50CE4">
        <w:rPr>
          <w:rFonts w:ascii="Arial" w:hAnsi="Arial" w:cs="Arial"/>
          <w:color w:val="000000"/>
          <w:sz w:val="20"/>
        </w:rPr>
        <w:t xml:space="preserve"> </w:t>
      </w:r>
      <w:r w:rsidRPr="00C50CE4">
        <w:rPr>
          <w:rFonts w:ascii="Arial" w:hAnsi="Arial" w:cs="Arial"/>
          <w:color w:val="000000"/>
          <w:sz w:val="20"/>
        </w:rPr>
        <w:t>__________20</w:t>
      </w:r>
      <w:r w:rsidR="006358D4" w:rsidRPr="00C50CE4">
        <w:rPr>
          <w:rFonts w:ascii="Arial" w:hAnsi="Arial" w:cs="Arial"/>
          <w:color w:val="000000"/>
          <w:sz w:val="20"/>
        </w:rPr>
        <w:t xml:space="preserve"> </w:t>
      </w:r>
      <w:r w:rsidRPr="00C50CE4">
        <w:rPr>
          <w:rFonts w:ascii="Arial" w:hAnsi="Arial" w:cs="Arial"/>
          <w:color w:val="000000"/>
          <w:sz w:val="20"/>
        </w:rPr>
        <w:t>г.</w:t>
      </w:r>
    </w:p>
    <w:p w:rsidR="006C18E5" w:rsidRPr="00C50CE4" w:rsidRDefault="006C18E5" w:rsidP="00C50CE4">
      <w:pPr>
        <w:rPr>
          <w:rFonts w:ascii="Arial" w:hAnsi="Arial" w:cs="Arial"/>
          <w:color w:val="000000"/>
          <w:sz w:val="20"/>
        </w:rPr>
      </w:pPr>
      <w:r w:rsidRPr="00C50CE4">
        <w:rPr>
          <w:rFonts w:ascii="Arial" w:hAnsi="Arial" w:cs="Arial"/>
          <w:color w:val="000000"/>
          <w:sz w:val="20"/>
        </w:rPr>
        <w:t>М.П.</w:t>
      </w:r>
    </w:p>
    <w:p w:rsidR="000A7A69" w:rsidRPr="00C50CE4" w:rsidRDefault="006C18E5" w:rsidP="00C50CE4">
      <w:pPr>
        <w:rPr>
          <w:rFonts w:ascii="Arial" w:hAnsi="Arial" w:cs="Arial"/>
          <w:color w:val="000000"/>
          <w:sz w:val="20"/>
        </w:rPr>
      </w:pP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p>
    <w:p w:rsidR="006C18E5" w:rsidRPr="00C50CE4" w:rsidRDefault="006C18E5" w:rsidP="00C50CE4">
      <w:pPr>
        <w:ind w:left="6480"/>
        <w:jc w:val="right"/>
        <w:rPr>
          <w:rFonts w:ascii="Arial" w:hAnsi="Arial" w:cs="Arial"/>
          <w:color w:val="000000"/>
          <w:sz w:val="20"/>
          <w:szCs w:val="22"/>
        </w:rPr>
      </w:pPr>
      <w:r w:rsidRPr="00C50CE4">
        <w:rPr>
          <w:rFonts w:ascii="Arial" w:hAnsi="Arial" w:cs="Arial"/>
          <w:color w:val="000000"/>
          <w:sz w:val="20"/>
          <w:szCs w:val="22"/>
        </w:rPr>
        <w:t>Приложение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2</w:t>
      </w:r>
    </w:p>
    <w:p w:rsidR="006C18E5" w:rsidRPr="00C50CE4" w:rsidRDefault="006C18E5" w:rsidP="00C50CE4">
      <w:pPr>
        <w:ind w:left="5387"/>
        <w:jc w:val="right"/>
        <w:rPr>
          <w:rFonts w:ascii="Arial" w:hAnsi="Arial" w:cs="Arial"/>
          <w:color w:val="000000"/>
          <w:sz w:val="20"/>
        </w:rPr>
      </w:pPr>
      <w:r w:rsidRPr="00C50CE4">
        <w:rPr>
          <w:rFonts w:ascii="Arial" w:hAnsi="Arial" w:cs="Arial"/>
          <w:color w:val="000000"/>
          <w:sz w:val="20"/>
          <w:szCs w:val="22"/>
        </w:rPr>
        <w:t>к</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Постановлению</w:t>
      </w:r>
      <w:r w:rsidR="006358D4" w:rsidRPr="00C50CE4">
        <w:rPr>
          <w:rFonts w:ascii="Arial" w:hAnsi="Arial" w:cs="Arial"/>
          <w:color w:val="000000"/>
          <w:sz w:val="20"/>
          <w:szCs w:val="22"/>
        </w:rPr>
        <w:t xml:space="preserve"> </w:t>
      </w:r>
      <w:r w:rsidRPr="00C50CE4">
        <w:rPr>
          <w:rFonts w:ascii="Arial" w:hAnsi="Arial" w:cs="Arial"/>
          <w:color w:val="000000"/>
          <w:sz w:val="20"/>
          <w:szCs w:val="22"/>
        </w:rPr>
        <w:t>администрации</w:t>
      </w:r>
      <w:r w:rsidR="006358D4" w:rsidRPr="00C50CE4">
        <w:rPr>
          <w:rFonts w:ascii="Arial" w:hAnsi="Arial" w:cs="Arial"/>
          <w:color w:val="000000"/>
          <w:sz w:val="20"/>
          <w:szCs w:val="22"/>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p>
    <w:p w:rsidR="006C18E5" w:rsidRPr="00C50CE4" w:rsidRDefault="006C18E5" w:rsidP="00C50CE4">
      <w:pPr>
        <w:ind w:left="5387"/>
        <w:jc w:val="right"/>
        <w:rPr>
          <w:rFonts w:ascii="Arial" w:hAnsi="Arial" w:cs="Arial"/>
          <w:color w:val="000000"/>
          <w:sz w:val="20"/>
          <w:szCs w:val="22"/>
        </w:rPr>
      </w:pP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района</w:t>
      </w:r>
      <w:r w:rsidR="006358D4" w:rsidRPr="00C50CE4">
        <w:rPr>
          <w:rFonts w:ascii="Arial" w:hAnsi="Arial" w:cs="Arial"/>
          <w:color w:val="000000"/>
          <w:sz w:val="20"/>
          <w:szCs w:val="22"/>
        </w:rPr>
        <w:t xml:space="preserve"> </w:t>
      </w:r>
    </w:p>
    <w:p w:rsidR="006C18E5" w:rsidRPr="00C50CE4" w:rsidRDefault="006358D4" w:rsidP="00C50CE4">
      <w:pPr>
        <w:jc w:val="right"/>
        <w:rPr>
          <w:rFonts w:ascii="Arial" w:hAnsi="Arial" w:cs="Arial"/>
          <w:b/>
          <w:color w:val="000000"/>
          <w:sz w:val="20"/>
          <w:szCs w:val="22"/>
        </w:rPr>
      </w:pPr>
      <w:r w:rsidRPr="00C50CE4">
        <w:rPr>
          <w:rFonts w:ascii="Arial" w:hAnsi="Arial" w:cs="Arial"/>
          <w:color w:val="000000"/>
          <w:sz w:val="20"/>
          <w:szCs w:val="22"/>
        </w:rPr>
        <w:t xml:space="preserve"> </w:t>
      </w:r>
      <w:r w:rsidR="006C18E5" w:rsidRPr="00C50CE4">
        <w:rPr>
          <w:rFonts w:ascii="Arial" w:hAnsi="Arial" w:cs="Arial"/>
          <w:color w:val="000000"/>
          <w:sz w:val="20"/>
          <w:szCs w:val="22"/>
        </w:rPr>
        <w:t>Чувашской</w:t>
      </w:r>
      <w:r w:rsidRPr="00C50CE4">
        <w:rPr>
          <w:rFonts w:ascii="Arial" w:hAnsi="Arial" w:cs="Arial"/>
          <w:color w:val="000000"/>
          <w:sz w:val="20"/>
          <w:szCs w:val="22"/>
        </w:rPr>
        <w:t xml:space="preserve"> </w:t>
      </w:r>
      <w:r w:rsidR="006C18E5" w:rsidRPr="00C50CE4">
        <w:rPr>
          <w:rFonts w:ascii="Arial" w:hAnsi="Arial" w:cs="Arial"/>
          <w:color w:val="000000"/>
          <w:sz w:val="20"/>
          <w:szCs w:val="22"/>
        </w:rPr>
        <w:t>Республики</w:t>
      </w:r>
    </w:p>
    <w:p w:rsidR="000A7A69" w:rsidRPr="00C50CE4" w:rsidRDefault="006C18E5" w:rsidP="00C50CE4">
      <w:pPr>
        <w:jc w:val="right"/>
        <w:rPr>
          <w:rFonts w:ascii="Arial" w:hAnsi="Arial" w:cs="Arial"/>
          <w:color w:val="000000"/>
          <w:sz w:val="20"/>
        </w:rPr>
      </w:pPr>
      <w:r w:rsidRPr="00C50CE4">
        <w:rPr>
          <w:rFonts w:ascii="Arial" w:hAnsi="Arial" w:cs="Arial"/>
          <w:color w:val="000000"/>
          <w:sz w:val="20"/>
        </w:rPr>
        <w:t>Типовая</w:t>
      </w:r>
      <w:r w:rsidR="006358D4" w:rsidRPr="00C50CE4">
        <w:rPr>
          <w:rFonts w:ascii="Arial" w:hAnsi="Arial" w:cs="Arial"/>
          <w:color w:val="000000"/>
          <w:sz w:val="20"/>
        </w:rPr>
        <w:t xml:space="preserve"> </w:t>
      </w:r>
      <w:r w:rsidRPr="00C50CE4">
        <w:rPr>
          <w:rFonts w:ascii="Arial" w:hAnsi="Arial" w:cs="Arial"/>
          <w:color w:val="000000"/>
          <w:sz w:val="20"/>
        </w:rPr>
        <w:t>форма</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Соглашение</w:t>
      </w:r>
      <w:r w:rsidR="006358D4" w:rsidRPr="00C50CE4">
        <w:rPr>
          <w:rFonts w:ascii="Arial" w:hAnsi="Arial" w:cs="Arial"/>
          <w:color w:val="000000"/>
          <w:sz w:val="20"/>
        </w:rPr>
        <w:t xml:space="preserve"> </w:t>
      </w:r>
      <w:r w:rsidRPr="00C50CE4">
        <w:rPr>
          <w:rFonts w:ascii="Arial" w:hAnsi="Arial" w:cs="Arial"/>
          <w:color w:val="000000"/>
          <w:sz w:val="20"/>
        </w:rPr>
        <w:t>(договор)</w:t>
      </w:r>
      <w:r w:rsidR="006358D4" w:rsidRPr="00C50CE4">
        <w:rPr>
          <w:rFonts w:ascii="Arial" w:hAnsi="Arial" w:cs="Arial"/>
          <w:color w:val="000000"/>
          <w:sz w:val="20"/>
        </w:rPr>
        <w:t xml:space="preserve"> </w:t>
      </w:r>
    </w:p>
    <w:p w:rsidR="006C18E5" w:rsidRPr="00C50CE4" w:rsidRDefault="006C18E5" w:rsidP="00C50CE4">
      <w:pPr>
        <w:jc w:val="center"/>
        <w:rPr>
          <w:rFonts w:ascii="Arial" w:hAnsi="Arial" w:cs="Arial"/>
          <w:b/>
          <w:color w:val="000000"/>
          <w:sz w:val="20"/>
        </w:rPr>
      </w:pPr>
      <w:r w:rsidRPr="00C50CE4">
        <w:rPr>
          <w:rFonts w:ascii="Arial" w:hAnsi="Arial" w:cs="Arial"/>
          <w:b/>
          <w:color w:val="000000"/>
          <w:sz w:val="20"/>
        </w:rPr>
        <w:t>между</w:t>
      </w:r>
      <w:r w:rsidR="006358D4" w:rsidRPr="00C50CE4">
        <w:rPr>
          <w:rFonts w:ascii="Arial" w:hAnsi="Arial" w:cs="Arial"/>
          <w:b/>
          <w:color w:val="000000"/>
          <w:sz w:val="20"/>
        </w:rPr>
        <w:t xml:space="preserve"> </w:t>
      </w:r>
      <w:r w:rsidRPr="00C50CE4">
        <w:rPr>
          <w:rFonts w:ascii="Arial" w:hAnsi="Arial" w:cs="Arial"/>
          <w:b/>
          <w:color w:val="000000"/>
          <w:sz w:val="20"/>
        </w:rPr>
        <w:t>главным</w:t>
      </w:r>
      <w:r w:rsidR="006358D4" w:rsidRPr="00C50CE4">
        <w:rPr>
          <w:rFonts w:ascii="Arial" w:hAnsi="Arial" w:cs="Arial"/>
          <w:b/>
          <w:color w:val="000000"/>
          <w:sz w:val="20"/>
        </w:rPr>
        <w:t xml:space="preserve"> </w:t>
      </w:r>
      <w:r w:rsidRPr="00C50CE4">
        <w:rPr>
          <w:rFonts w:ascii="Arial" w:hAnsi="Arial" w:cs="Arial"/>
          <w:b/>
          <w:color w:val="000000"/>
          <w:sz w:val="20"/>
        </w:rPr>
        <w:t>распорядителем</w:t>
      </w:r>
      <w:r w:rsidR="006358D4" w:rsidRPr="00C50CE4">
        <w:rPr>
          <w:rFonts w:ascii="Arial" w:hAnsi="Arial" w:cs="Arial"/>
          <w:b/>
          <w:color w:val="000000"/>
          <w:sz w:val="20"/>
        </w:rPr>
        <w:t xml:space="preserve"> </w:t>
      </w:r>
      <w:r w:rsidRPr="00C50CE4">
        <w:rPr>
          <w:rFonts w:ascii="Arial" w:hAnsi="Arial" w:cs="Arial"/>
          <w:b/>
          <w:color w:val="000000"/>
          <w:sz w:val="20"/>
        </w:rPr>
        <w:t>средств</w:t>
      </w:r>
    </w:p>
    <w:p w:rsidR="006C18E5" w:rsidRPr="00C50CE4" w:rsidRDefault="006358D4" w:rsidP="00C50CE4">
      <w:pPr>
        <w:ind w:firstLine="698"/>
        <w:jc w:val="center"/>
        <w:rPr>
          <w:rFonts w:ascii="Arial" w:hAnsi="Arial" w:cs="Arial"/>
          <w:b/>
          <w:color w:val="000000"/>
          <w:sz w:val="20"/>
        </w:rPr>
      </w:pPr>
      <w:r w:rsidRPr="00C50CE4">
        <w:rPr>
          <w:rFonts w:ascii="Arial" w:hAnsi="Arial" w:cs="Arial"/>
          <w:b/>
          <w:color w:val="000000"/>
          <w:sz w:val="20"/>
        </w:rPr>
        <w:t xml:space="preserve"> </w:t>
      </w:r>
      <w:r w:rsidR="006C18E5" w:rsidRPr="00C50CE4">
        <w:rPr>
          <w:rFonts w:ascii="Arial" w:hAnsi="Arial" w:cs="Arial"/>
          <w:b/>
          <w:color w:val="000000"/>
          <w:sz w:val="20"/>
        </w:rPr>
        <w:t>бюджета</w:t>
      </w:r>
      <w:r w:rsidRPr="00C50CE4">
        <w:rPr>
          <w:rFonts w:ascii="Arial" w:hAnsi="Arial" w:cs="Arial"/>
          <w:b/>
          <w:color w:val="000000"/>
          <w:sz w:val="20"/>
        </w:rPr>
        <w:t xml:space="preserve"> </w:t>
      </w:r>
      <w:r w:rsidR="006C18E5" w:rsidRPr="00C50CE4">
        <w:rPr>
          <w:rFonts w:ascii="Arial" w:hAnsi="Arial" w:cs="Arial"/>
          <w:b/>
          <w:color w:val="000000"/>
          <w:sz w:val="20"/>
        </w:rPr>
        <w:t>Мариинско-Посадского</w:t>
      </w:r>
      <w:r w:rsidRPr="00C50CE4">
        <w:rPr>
          <w:rFonts w:ascii="Arial" w:hAnsi="Arial" w:cs="Arial"/>
          <w:b/>
          <w:color w:val="000000"/>
          <w:sz w:val="20"/>
        </w:rPr>
        <w:t xml:space="preserve"> </w:t>
      </w:r>
      <w:r w:rsidR="006C18E5" w:rsidRPr="00C50CE4">
        <w:rPr>
          <w:rFonts w:ascii="Arial" w:hAnsi="Arial" w:cs="Arial"/>
          <w:b/>
          <w:color w:val="000000"/>
          <w:sz w:val="20"/>
        </w:rPr>
        <w:t>городского</w:t>
      </w:r>
      <w:r w:rsidRPr="00C50CE4">
        <w:rPr>
          <w:rFonts w:ascii="Arial" w:hAnsi="Arial" w:cs="Arial"/>
          <w:color w:val="000000"/>
          <w:sz w:val="20"/>
        </w:rPr>
        <w:t xml:space="preserve"> </w:t>
      </w:r>
      <w:r w:rsidR="006C18E5" w:rsidRPr="00C50CE4">
        <w:rPr>
          <w:rFonts w:ascii="Arial" w:hAnsi="Arial" w:cs="Arial"/>
          <w:b/>
          <w:color w:val="000000"/>
          <w:sz w:val="20"/>
        </w:rPr>
        <w:t>поселения</w:t>
      </w:r>
      <w:r w:rsidRPr="00C50CE4">
        <w:rPr>
          <w:rFonts w:ascii="Arial" w:hAnsi="Arial" w:cs="Arial"/>
          <w:b/>
          <w:color w:val="000000"/>
          <w:sz w:val="20"/>
        </w:rPr>
        <w:t xml:space="preserve"> </w:t>
      </w:r>
      <w:r w:rsidR="006C18E5" w:rsidRPr="00C50CE4">
        <w:rPr>
          <w:rFonts w:ascii="Arial" w:hAnsi="Arial" w:cs="Arial"/>
          <w:b/>
          <w:color w:val="000000"/>
          <w:sz w:val="20"/>
        </w:rPr>
        <w:t>Мариинско-Посадского</w:t>
      </w:r>
      <w:r w:rsidRPr="00C50CE4">
        <w:rPr>
          <w:rFonts w:ascii="Arial" w:hAnsi="Arial" w:cs="Arial"/>
          <w:b/>
          <w:color w:val="000000"/>
          <w:sz w:val="20"/>
        </w:rPr>
        <w:t xml:space="preserve"> </w:t>
      </w:r>
      <w:r w:rsidR="006C18E5" w:rsidRPr="00C50CE4">
        <w:rPr>
          <w:rFonts w:ascii="Arial" w:hAnsi="Arial" w:cs="Arial"/>
          <w:b/>
          <w:color w:val="000000"/>
          <w:sz w:val="20"/>
        </w:rPr>
        <w:t>района</w:t>
      </w:r>
      <w:r w:rsidRPr="00C50CE4">
        <w:rPr>
          <w:rFonts w:ascii="Arial" w:hAnsi="Arial" w:cs="Arial"/>
          <w:b/>
          <w:color w:val="000000"/>
          <w:sz w:val="20"/>
        </w:rPr>
        <w:t xml:space="preserve"> </w:t>
      </w:r>
      <w:r w:rsidR="006C18E5" w:rsidRPr="00C50CE4">
        <w:rPr>
          <w:rFonts w:ascii="Arial" w:hAnsi="Arial" w:cs="Arial"/>
          <w:b/>
          <w:color w:val="000000"/>
          <w:sz w:val="20"/>
        </w:rPr>
        <w:t>и</w:t>
      </w:r>
      <w:r w:rsidRPr="00C50CE4">
        <w:rPr>
          <w:rFonts w:ascii="Arial" w:hAnsi="Arial" w:cs="Arial"/>
          <w:b/>
          <w:color w:val="000000"/>
          <w:sz w:val="20"/>
        </w:rPr>
        <w:t xml:space="preserve"> </w:t>
      </w:r>
      <w:r w:rsidR="006C18E5" w:rsidRPr="00C50CE4">
        <w:rPr>
          <w:rFonts w:ascii="Arial" w:hAnsi="Arial" w:cs="Arial"/>
          <w:b/>
          <w:color w:val="000000"/>
          <w:sz w:val="20"/>
        </w:rPr>
        <w:t>юридическим</w:t>
      </w:r>
      <w:r w:rsidRPr="00C50CE4">
        <w:rPr>
          <w:rFonts w:ascii="Arial" w:hAnsi="Arial" w:cs="Arial"/>
          <w:b/>
          <w:color w:val="000000"/>
          <w:sz w:val="20"/>
        </w:rPr>
        <w:t xml:space="preserve"> </w:t>
      </w:r>
      <w:r w:rsidR="006C18E5" w:rsidRPr="00C50CE4">
        <w:rPr>
          <w:rFonts w:ascii="Arial" w:hAnsi="Arial" w:cs="Arial"/>
          <w:b/>
          <w:color w:val="000000"/>
          <w:sz w:val="20"/>
        </w:rPr>
        <w:t>лицом</w:t>
      </w:r>
      <w:r w:rsidRPr="00C50CE4">
        <w:rPr>
          <w:rFonts w:ascii="Arial" w:hAnsi="Arial" w:cs="Arial"/>
          <w:b/>
          <w:color w:val="000000"/>
          <w:sz w:val="20"/>
        </w:rPr>
        <w:t xml:space="preserve"> </w:t>
      </w:r>
      <w:r w:rsidR="006C18E5" w:rsidRPr="00C50CE4">
        <w:rPr>
          <w:rFonts w:ascii="Arial" w:hAnsi="Arial" w:cs="Arial"/>
          <w:b/>
          <w:color w:val="000000"/>
          <w:sz w:val="20"/>
        </w:rPr>
        <w:t>(за</w:t>
      </w:r>
      <w:r w:rsidRPr="00C50CE4">
        <w:rPr>
          <w:rFonts w:ascii="Arial" w:hAnsi="Arial" w:cs="Arial"/>
          <w:b/>
          <w:color w:val="000000"/>
          <w:sz w:val="20"/>
        </w:rPr>
        <w:t xml:space="preserve"> </w:t>
      </w:r>
      <w:r w:rsidR="006C18E5" w:rsidRPr="00C50CE4">
        <w:rPr>
          <w:rFonts w:ascii="Arial" w:hAnsi="Arial" w:cs="Arial"/>
          <w:b/>
          <w:color w:val="000000"/>
          <w:sz w:val="20"/>
        </w:rPr>
        <w:t>исключением</w:t>
      </w:r>
    </w:p>
    <w:p w:rsidR="006C18E5" w:rsidRPr="00C50CE4" w:rsidRDefault="006C18E5" w:rsidP="00C50CE4">
      <w:pPr>
        <w:ind w:firstLine="698"/>
        <w:jc w:val="center"/>
        <w:rPr>
          <w:rFonts w:ascii="Arial" w:hAnsi="Arial" w:cs="Arial"/>
          <w:b/>
          <w:color w:val="000000"/>
          <w:sz w:val="20"/>
        </w:rPr>
      </w:pPr>
      <w:r w:rsidRPr="00C50CE4">
        <w:rPr>
          <w:rFonts w:ascii="Arial" w:hAnsi="Arial" w:cs="Arial"/>
          <w:b/>
          <w:color w:val="000000"/>
          <w:sz w:val="20"/>
        </w:rPr>
        <w:t>государственных</w:t>
      </w:r>
      <w:r w:rsidR="006358D4" w:rsidRPr="00C50CE4">
        <w:rPr>
          <w:rFonts w:ascii="Arial" w:hAnsi="Arial" w:cs="Arial"/>
          <w:b/>
          <w:color w:val="000000"/>
          <w:sz w:val="20"/>
        </w:rPr>
        <w:t xml:space="preserve"> </w:t>
      </w:r>
      <w:r w:rsidRPr="00C50CE4">
        <w:rPr>
          <w:rFonts w:ascii="Arial" w:hAnsi="Arial" w:cs="Arial"/>
          <w:b/>
          <w:color w:val="000000"/>
          <w:sz w:val="20"/>
        </w:rPr>
        <w:t>(муниципальных)</w:t>
      </w:r>
      <w:r w:rsidR="006358D4" w:rsidRPr="00C50CE4">
        <w:rPr>
          <w:rFonts w:ascii="Arial" w:hAnsi="Arial" w:cs="Arial"/>
          <w:b/>
          <w:color w:val="000000"/>
          <w:sz w:val="20"/>
        </w:rPr>
        <w:t xml:space="preserve"> </w:t>
      </w:r>
      <w:r w:rsidRPr="00C50CE4">
        <w:rPr>
          <w:rFonts w:ascii="Arial" w:hAnsi="Arial" w:cs="Arial"/>
          <w:b/>
          <w:color w:val="000000"/>
          <w:sz w:val="20"/>
        </w:rPr>
        <w:t>учреждений),</w:t>
      </w:r>
      <w:r w:rsidR="006358D4" w:rsidRPr="00C50CE4">
        <w:rPr>
          <w:rFonts w:ascii="Arial" w:hAnsi="Arial" w:cs="Arial"/>
          <w:b/>
          <w:color w:val="000000"/>
          <w:sz w:val="20"/>
        </w:rPr>
        <w:t xml:space="preserve"> </w:t>
      </w:r>
      <w:r w:rsidRPr="00C50CE4">
        <w:rPr>
          <w:rFonts w:ascii="Arial" w:hAnsi="Arial" w:cs="Arial"/>
          <w:b/>
          <w:color w:val="000000"/>
          <w:sz w:val="20"/>
        </w:rPr>
        <w:t>индивидуальным</w:t>
      </w:r>
    </w:p>
    <w:p w:rsidR="006C18E5" w:rsidRPr="00C50CE4" w:rsidRDefault="006C18E5" w:rsidP="00C50CE4">
      <w:pPr>
        <w:ind w:firstLine="698"/>
        <w:jc w:val="center"/>
        <w:rPr>
          <w:rFonts w:ascii="Arial" w:hAnsi="Arial" w:cs="Arial"/>
          <w:b/>
          <w:color w:val="000000"/>
          <w:sz w:val="20"/>
        </w:rPr>
      </w:pPr>
      <w:r w:rsidRPr="00C50CE4">
        <w:rPr>
          <w:rFonts w:ascii="Arial" w:hAnsi="Arial" w:cs="Arial"/>
          <w:b/>
          <w:color w:val="000000"/>
          <w:sz w:val="20"/>
        </w:rPr>
        <w:t>предпринимателем,</w:t>
      </w:r>
      <w:r w:rsidR="006358D4" w:rsidRPr="00C50CE4">
        <w:rPr>
          <w:rFonts w:ascii="Arial" w:hAnsi="Arial" w:cs="Arial"/>
          <w:b/>
          <w:color w:val="000000"/>
          <w:sz w:val="20"/>
        </w:rPr>
        <w:t xml:space="preserve"> </w:t>
      </w:r>
      <w:r w:rsidRPr="00C50CE4">
        <w:rPr>
          <w:rFonts w:ascii="Arial" w:hAnsi="Arial" w:cs="Arial"/>
          <w:b/>
          <w:color w:val="000000"/>
          <w:sz w:val="20"/>
        </w:rPr>
        <w:t>физическим</w:t>
      </w:r>
      <w:r w:rsidR="006358D4" w:rsidRPr="00C50CE4">
        <w:rPr>
          <w:rFonts w:ascii="Arial" w:hAnsi="Arial" w:cs="Arial"/>
          <w:b/>
          <w:color w:val="000000"/>
          <w:sz w:val="20"/>
        </w:rPr>
        <w:t xml:space="preserve"> </w:t>
      </w:r>
      <w:r w:rsidRPr="00C50CE4">
        <w:rPr>
          <w:rFonts w:ascii="Arial" w:hAnsi="Arial" w:cs="Arial"/>
          <w:b/>
          <w:color w:val="000000"/>
          <w:sz w:val="20"/>
        </w:rPr>
        <w:t>лицом</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производителем</w:t>
      </w:r>
      <w:r w:rsidR="006358D4" w:rsidRPr="00C50CE4">
        <w:rPr>
          <w:rFonts w:ascii="Arial" w:hAnsi="Arial" w:cs="Arial"/>
          <w:b/>
          <w:color w:val="000000"/>
          <w:sz w:val="20"/>
        </w:rPr>
        <w:t xml:space="preserve"> </w:t>
      </w:r>
      <w:r w:rsidRPr="00C50CE4">
        <w:rPr>
          <w:rFonts w:ascii="Arial" w:hAnsi="Arial" w:cs="Arial"/>
          <w:b/>
          <w:color w:val="000000"/>
          <w:sz w:val="20"/>
        </w:rPr>
        <w:t>товаров,</w:t>
      </w:r>
    </w:p>
    <w:p w:rsidR="006C18E5" w:rsidRPr="00C50CE4" w:rsidRDefault="006C18E5" w:rsidP="00C50CE4">
      <w:pPr>
        <w:ind w:firstLine="698"/>
        <w:jc w:val="center"/>
        <w:rPr>
          <w:rFonts w:ascii="Arial" w:hAnsi="Arial" w:cs="Arial"/>
          <w:b/>
          <w:color w:val="000000"/>
          <w:sz w:val="20"/>
        </w:rPr>
      </w:pPr>
      <w:r w:rsidRPr="00C50CE4">
        <w:rPr>
          <w:rFonts w:ascii="Arial" w:hAnsi="Arial" w:cs="Arial"/>
          <w:b/>
          <w:color w:val="000000"/>
          <w:sz w:val="20"/>
        </w:rPr>
        <w:t>работ,</w:t>
      </w:r>
      <w:r w:rsidR="006358D4" w:rsidRPr="00C50CE4">
        <w:rPr>
          <w:rFonts w:ascii="Arial" w:hAnsi="Arial" w:cs="Arial"/>
          <w:b/>
          <w:color w:val="000000"/>
          <w:sz w:val="20"/>
        </w:rPr>
        <w:t xml:space="preserve"> </w:t>
      </w:r>
      <w:r w:rsidRPr="00C50CE4">
        <w:rPr>
          <w:rFonts w:ascii="Arial" w:hAnsi="Arial" w:cs="Arial"/>
          <w:b/>
          <w:color w:val="000000"/>
          <w:sz w:val="20"/>
        </w:rPr>
        <w:t>услуг</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предоставлении</w:t>
      </w:r>
      <w:r w:rsidR="006358D4" w:rsidRPr="00C50CE4">
        <w:rPr>
          <w:rFonts w:ascii="Arial" w:hAnsi="Arial" w:cs="Arial"/>
          <w:b/>
          <w:color w:val="000000"/>
          <w:sz w:val="20"/>
        </w:rPr>
        <w:t xml:space="preserve"> </w:t>
      </w:r>
      <w:r w:rsidRPr="00C50CE4">
        <w:rPr>
          <w:rFonts w:ascii="Arial" w:hAnsi="Arial" w:cs="Arial"/>
          <w:b/>
          <w:color w:val="000000"/>
          <w:sz w:val="20"/>
        </w:rPr>
        <w:t>субсидии</w:t>
      </w:r>
      <w:r w:rsidR="006358D4" w:rsidRPr="00C50CE4">
        <w:rPr>
          <w:rFonts w:ascii="Arial" w:hAnsi="Arial" w:cs="Arial"/>
          <w:b/>
          <w:color w:val="000000"/>
          <w:sz w:val="20"/>
        </w:rPr>
        <w:t xml:space="preserve"> </w:t>
      </w:r>
      <w:r w:rsidRPr="00C50CE4">
        <w:rPr>
          <w:rFonts w:ascii="Arial" w:hAnsi="Arial" w:cs="Arial"/>
          <w:b/>
          <w:color w:val="000000"/>
          <w:sz w:val="20"/>
        </w:rPr>
        <w:t>из</w:t>
      </w:r>
      <w:r w:rsidR="006358D4" w:rsidRPr="00C50CE4">
        <w:rPr>
          <w:rFonts w:ascii="Arial" w:hAnsi="Arial" w:cs="Arial"/>
          <w:b/>
          <w:color w:val="000000"/>
          <w:sz w:val="20"/>
        </w:rPr>
        <w:t xml:space="preserve"> </w:t>
      </w:r>
      <w:r w:rsidRPr="00C50CE4">
        <w:rPr>
          <w:rFonts w:ascii="Arial" w:hAnsi="Arial" w:cs="Arial"/>
          <w:b/>
          <w:color w:val="000000"/>
          <w:sz w:val="20"/>
        </w:rPr>
        <w:t>местного</w:t>
      </w:r>
      <w:r w:rsidR="006358D4" w:rsidRPr="00C50CE4">
        <w:rPr>
          <w:rFonts w:ascii="Arial" w:hAnsi="Arial" w:cs="Arial"/>
          <w:b/>
          <w:color w:val="000000"/>
          <w:sz w:val="20"/>
        </w:rPr>
        <w:t xml:space="preserve"> </w:t>
      </w:r>
      <w:r w:rsidRPr="00C50CE4">
        <w:rPr>
          <w:rFonts w:ascii="Arial" w:hAnsi="Arial" w:cs="Arial"/>
          <w:b/>
          <w:color w:val="000000"/>
          <w:sz w:val="20"/>
        </w:rPr>
        <w:t>бюджета</w:t>
      </w:r>
    </w:p>
    <w:p w:rsidR="006C18E5" w:rsidRPr="00C50CE4" w:rsidRDefault="006C18E5" w:rsidP="00C50CE4">
      <w:pPr>
        <w:ind w:firstLine="698"/>
        <w:jc w:val="center"/>
        <w:rPr>
          <w:rFonts w:ascii="Arial" w:hAnsi="Arial" w:cs="Arial"/>
          <w:b/>
          <w:color w:val="000000"/>
          <w:sz w:val="20"/>
        </w:rPr>
      </w:pP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целях</w:t>
      </w:r>
      <w:r w:rsidR="006358D4" w:rsidRPr="00C50CE4">
        <w:rPr>
          <w:rFonts w:ascii="Arial" w:hAnsi="Arial" w:cs="Arial"/>
          <w:b/>
          <w:color w:val="000000"/>
          <w:sz w:val="20"/>
        </w:rPr>
        <w:t xml:space="preserve"> </w:t>
      </w:r>
      <w:r w:rsidRPr="00C50CE4">
        <w:rPr>
          <w:rFonts w:ascii="Arial" w:hAnsi="Arial" w:cs="Arial"/>
          <w:b/>
          <w:color w:val="000000"/>
          <w:sz w:val="20"/>
        </w:rPr>
        <w:t>возмещения</w:t>
      </w:r>
      <w:r w:rsidR="006358D4" w:rsidRPr="00C50CE4">
        <w:rPr>
          <w:rFonts w:ascii="Arial" w:hAnsi="Arial" w:cs="Arial"/>
          <w:b/>
          <w:color w:val="000000"/>
          <w:sz w:val="20"/>
        </w:rPr>
        <w:t xml:space="preserve"> </w:t>
      </w:r>
      <w:r w:rsidRPr="00C50CE4">
        <w:rPr>
          <w:rFonts w:ascii="Arial" w:hAnsi="Arial" w:cs="Arial"/>
          <w:b/>
          <w:color w:val="000000"/>
          <w:sz w:val="20"/>
        </w:rPr>
        <w:t>недополученных</w:t>
      </w:r>
      <w:r w:rsidR="006358D4" w:rsidRPr="00C50CE4">
        <w:rPr>
          <w:rFonts w:ascii="Arial" w:hAnsi="Arial" w:cs="Arial"/>
          <w:b/>
          <w:color w:val="000000"/>
          <w:sz w:val="20"/>
        </w:rPr>
        <w:t xml:space="preserve"> </w:t>
      </w:r>
      <w:r w:rsidRPr="00C50CE4">
        <w:rPr>
          <w:rFonts w:ascii="Arial" w:hAnsi="Arial" w:cs="Arial"/>
          <w:b/>
          <w:color w:val="000000"/>
          <w:sz w:val="20"/>
        </w:rPr>
        <w:t>доходов</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возмещения</w:t>
      </w:r>
    </w:p>
    <w:p w:rsidR="006C18E5" w:rsidRPr="00C50CE4" w:rsidRDefault="006C18E5" w:rsidP="00C50CE4">
      <w:pPr>
        <w:ind w:firstLine="698"/>
        <w:jc w:val="center"/>
        <w:rPr>
          <w:rFonts w:ascii="Arial" w:hAnsi="Arial" w:cs="Arial"/>
          <w:b/>
          <w:color w:val="000000"/>
          <w:sz w:val="20"/>
        </w:rPr>
      </w:pPr>
      <w:r w:rsidRPr="00C50CE4">
        <w:rPr>
          <w:rFonts w:ascii="Arial" w:hAnsi="Arial" w:cs="Arial"/>
          <w:b/>
          <w:color w:val="000000"/>
          <w:sz w:val="20"/>
        </w:rPr>
        <w:t>затрат</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связи</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производством</w:t>
      </w:r>
      <w:r w:rsidR="006358D4" w:rsidRPr="00C50CE4">
        <w:rPr>
          <w:rFonts w:ascii="Arial" w:hAnsi="Arial" w:cs="Arial"/>
          <w:b/>
          <w:color w:val="000000"/>
          <w:sz w:val="20"/>
        </w:rPr>
        <w:t xml:space="preserve"> </w:t>
      </w:r>
      <w:r w:rsidRPr="00C50CE4">
        <w:rPr>
          <w:rFonts w:ascii="Arial" w:hAnsi="Arial" w:cs="Arial"/>
          <w:b/>
          <w:color w:val="000000"/>
          <w:sz w:val="20"/>
        </w:rPr>
        <w:t>(реализацией)</w:t>
      </w:r>
      <w:r w:rsidR="006358D4" w:rsidRPr="00C50CE4">
        <w:rPr>
          <w:rFonts w:ascii="Arial" w:hAnsi="Arial" w:cs="Arial"/>
          <w:b/>
          <w:color w:val="000000"/>
          <w:sz w:val="20"/>
        </w:rPr>
        <w:t xml:space="preserve"> </w:t>
      </w:r>
      <w:r w:rsidRPr="00C50CE4">
        <w:rPr>
          <w:rFonts w:ascii="Arial" w:hAnsi="Arial" w:cs="Arial"/>
          <w:b/>
          <w:color w:val="000000"/>
          <w:sz w:val="20"/>
        </w:rPr>
        <w:t>товаров,</w:t>
      </w:r>
    </w:p>
    <w:p w:rsidR="000A7A69" w:rsidRPr="00C50CE4" w:rsidRDefault="006C18E5" w:rsidP="00C50CE4">
      <w:pPr>
        <w:ind w:firstLine="698"/>
        <w:jc w:val="center"/>
        <w:rPr>
          <w:rFonts w:ascii="Arial" w:hAnsi="Arial" w:cs="Arial"/>
          <w:b/>
          <w:color w:val="000000"/>
          <w:sz w:val="20"/>
        </w:rPr>
      </w:pPr>
      <w:r w:rsidRPr="00C50CE4">
        <w:rPr>
          <w:rFonts w:ascii="Arial" w:hAnsi="Arial" w:cs="Arial"/>
          <w:b/>
          <w:color w:val="000000"/>
          <w:sz w:val="20"/>
        </w:rPr>
        <w:t>выполнением</w:t>
      </w:r>
      <w:r w:rsidR="006358D4" w:rsidRPr="00C50CE4">
        <w:rPr>
          <w:rFonts w:ascii="Arial" w:hAnsi="Arial" w:cs="Arial"/>
          <w:b/>
          <w:color w:val="000000"/>
          <w:sz w:val="20"/>
        </w:rPr>
        <w:t xml:space="preserve"> </w:t>
      </w:r>
      <w:r w:rsidRPr="00C50CE4">
        <w:rPr>
          <w:rFonts w:ascii="Arial" w:hAnsi="Arial" w:cs="Arial"/>
          <w:b/>
          <w:color w:val="000000"/>
          <w:sz w:val="20"/>
        </w:rPr>
        <w:t>работ,</w:t>
      </w:r>
      <w:r w:rsidR="006358D4" w:rsidRPr="00C50CE4">
        <w:rPr>
          <w:rFonts w:ascii="Arial" w:hAnsi="Arial" w:cs="Arial"/>
          <w:b/>
          <w:color w:val="000000"/>
          <w:sz w:val="20"/>
        </w:rPr>
        <w:t xml:space="preserve"> </w:t>
      </w:r>
      <w:r w:rsidRPr="00C50CE4">
        <w:rPr>
          <w:rFonts w:ascii="Arial" w:hAnsi="Arial" w:cs="Arial"/>
          <w:b/>
          <w:color w:val="000000"/>
          <w:sz w:val="20"/>
        </w:rPr>
        <w:t>оказанием</w:t>
      </w:r>
      <w:r w:rsidR="006358D4" w:rsidRPr="00C50CE4">
        <w:rPr>
          <w:rFonts w:ascii="Arial" w:hAnsi="Arial" w:cs="Arial"/>
          <w:b/>
          <w:color w:val="000000"/>
          <w:sz w:val="20"/>
        </w:rPr>
        <w:t xml:space="preserve"> </w:t>
      </w:r>
      <w:r w:rsidRPr="00C50CE4">
        <w:rPr>
          <w:rFonts w:ascii="Arial" w:hAnsi="Arial" w:cs="Arial"/>
          <w:b/>
          <w:color w:val="000000"/>
          <w:sz w:val="20"/>
        </w:rPr>
        <w:t>услуг</w:t>
      </w:r>
    </w:p>
    <w:p w:rsidR="000A7A69" w:rsidRPr="00C50CE4" w:rsidRDefault="006C18E5" w:rsidP="00C50CE4">
      <w:pPr>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Мариинский</w:t>
      </w:r>
      <w:r w:rsidR="006358D4" w:rsidRPr="00C50CE4">
        <w:rPr>
          <w:rFonts w:ascii="Arial" w:hAnsi="Arial" w:cs="Arial"/>
          <w:color w:val="000000"/>
          <w:sz w:val="20"/>
        </w:rPr>
        <w:t xml:space="preserve"> </w:t>
      </w:r>
      <w:r w:rsidRPr="00C50CE4">
        <w:rPr>
          <w:rFonts w:ascii="Arial" w:hAnsi="Arial" w:cs="Arial"/>
          <w:color w:val="000000"/>
          <w:sz w:val="20"/>
        </w:rPr>
        <w:t>Посад</w:t>
      </w:r>
      <w:r w:rsidR="006358D4" w:rsidRPr="00C50CE4">
        <w:rPr>
          <w:rFonts w:ascii="Arial" w:hAnsi="Arial" w:cs="Arial"/>
          <w:color w:val="000000"/>
          <w:sz w:val="20"/>
        </w:rPr>
        <w:t xml:space="preserve"> </w:t>
      </w:r>
      <w:r w:rsidRPr="00C50CE4">
        <w:rPr>
          <w:rFonts w:ascii="Arial" w:hAnsi="Arial" w:cs="Arial"/>
          <w:color w:val="000000"/>
          <w:sz w:val="20"/>
        </w:rPr>
        <w:t>__</w:t>
      </w:r>
      <w:r w:rsidR="006358D4" w:rsidRPr="00C50CE4">
        <w:rPr>
          <w:rFonts w:ascii="Arial" w:hAnsi="Arial" w:cs="Arial"/>
          <w:color w:val="000000"/>
          <w:sz w:val="20"/>
        </w:rPr>
        <w:t xml:space="preserve"> </w:t>
      </w:r>
      <w:r w:rsidRPr="00C50CE4">
        <w:rPr>
          <w:rFonts w:ascii="Arial" w:hAnsi="Arial" w:cs="Arial"/>
          <w:color w:val="000000"/>
          <w:sz w:val="20"/>
        </w:rPr>
        <w:t>______________20___</w:t>
      </w:r>
      <w:r w:rsidR="006358D4" w:rsidRPr="00C50CE4">
        <w:rPr>
          <w:rFonts w:ascii="Arial" w:hAnsi="Arial" w:cs="Arial"/>
          <w:color w:val="000000"/>
          <w:sz w:val="20"/>
        </w:rPr>
        <w:t xml:space="preserve"> </w:t>
      </w:r>
      <w:r w:rsidRPr="00C50CE4">
        <w:rPr>
          <w:rFonts w:ascii="Arial" w:hAnsi="Arial" w:cs="Arial"/>
          <w:color w:val="000000"/>
          <w:sz w:val="20"/>
        </w:rPr>
        <w:t>г.</w:t>
      </w:r>
    </w:p>
    <w:p w:rsidR="006C18E5"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(дата</w:t>
      </w:r>
      <w:r w:rsidRPr="00C50CE4">
        <w:rPr>
          <w:rFonts w:ascii="Arial" w:hAnsi="Arial" w:cs="Arial"/>
          <w:color w:val="000000"/>
          <w:sz w:val="20"/>
        </w:rPr>
        <w:t xml:space="preserve"> </w:t>
      </w:r>
      <w:r w:rsidR="006C18E5" w:rsidRPr="00C50CE4">
        <w:rPr>
          <w:rFonts w:ascii="Arial" w:hAnsi="Arial" w:cs="Arial"/>
          <w:color w:val="000000"/>
          <w:sz w:val="20"/>
        </w:rPr>
        <w:t>заключения</w:t>
      </w:r>
      <w:r w:rsidRPr="00C50CE4">
        <w:rPr>
          <w:rFonts w:ascii="Arial" w:hAnsi="Arial" w:cs="Arial"/>
          <w:color w:val="000000"/>
          <w:sz w:val="20"/>
        </w:rPr>
        <w:t xml:space="preserve"> </w:t>
      </w:r>
      <w:r w:rsidR="006C18E5" w:rsidRPr="00C50CE4">
        <w:rPr>
          <w:rFonts w:ascii="Arial" w:hAnsi="Arial" w:cs="Arial"/>
          <w:color w:val="000000"/>
          <w:sz w:val="20"/>
        </w:rPr>
        <w:t>соглашения</w:t>
      </w:r>
      <w:r w:rsidRPr="00C50CE4">
        <w:rPr>
          <w:rFonts w:ascii="Arial" w:hAnsi="Arial" w:cs="Arial"/>
          <w:color w:val="000000"/>
          <w:sz w:val="20"/>
        </w:rPr>
        <w:t xml:space="preserve"> </w:t>
      </w:r>
      <w:r w:rsidR="006C18E5" w:rsidRPr="00C50CE4">
        <w:rPr>
          <w:rFonts w:ascii="Arial" w:hAnsi="Arial" w:cs="Arial"/>
          <w:color w:val="000000"/>
          <w:sz w:val="20"/>
        </w:rPr>
        <w:t>(договора)</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которому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(реквизиты</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местном</w:t>
      </w:r>
      <w:r w:rsidR="006358D4" w:rsidRPr="00C50CE4">
        <w:rPr>
          <w:rFonts w:ascii="Arial" w:hAnsi="Arial" w:cs="Arial"/>
          <w:color w:val="000000"/>
          <w:sz w:val="20"/>
        </w:rPr>
        <w:t xml:space="preserve"> </w:t>
      </w:r>
      <w:r w:rsidRPr="00C50CE4">
        <w:rPr>
          <w:rFonts w:ascii="Arial" w:hAnsi="Arial" w:cs="Arial"/>
          <w:color w:val="000000"/>
          <w:sz w:val="20"/>
        </w:rPr>
        <w:t>бю</w:t>
      </w:r>
      <w:r w:rsidRPr="00C50CE4">
        <w:rPr>
          <w:rFonts w:ascii="Arial" w:hAnsi="Arial" w:cs="Arial"/>
          <w:color w:val="000000"/>
          <w:sz w:val="20"/>
        </w:rPr>
        <w:t>д</w:t>
      </w:r>
      <w:r w:rsidRPr="00C50CE4">
        <w:rPr>
          <w:rFonts w:ascii="Arial" w:hAnsi="Arial" w:cs="Arial"/>
          <w:color w:val="000000"/>
          <w:sz w:val="20"/>
        </w:rPr>
        <w:t>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текущий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rPr>
          <w:rFonts w:ascii="Arial" w:hAnsi="Arial" w:cs="Arial"/>
          <w:color w:val="000000"/>
          <w:sz w:val="20"/>
        </w:rPr>
      </w:pPr>
      <w:r w:rsidRPr="00C50CE4">
        <w:rPr>
          <w:rFonts w:ascii="Arial" w:hAnsi="Arial" w:cs="Arial"/>
          <w:color w:val="000000"/>
          <w:sz w:val="20"/>
        </w:rPr>
        <w:t>предусмотрены</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ассигнования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именуемый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дальнейшем</w:t>
      </w:r>
      <w:r w:rsidR="006358D4" w:rsidRPr="00C50CE4">
        <w:rPr>
          <w:rFonts w:ascii="Arial" w:hAnsi="Arial" w:cs="Arial"/>
          <w:color w:val="000000"/>
          <w:sz w:val="20"/>
        </w:rPr>
        <w:t xml:space="preserve"> </w:t>
      </w:r>
      <w:r w:rsidRPr="00C50CE4">
        <w:rPr>
          <w:rFonts w:ascii="Arial" w:hAnsi="Arial" w:cs="Arial"/>
          <w:color w:val="000000"/>
          <w:sz w:val="20"/>
        </w:rPr>
        <w:t>"главный</w:t>
      </w:r>
      <w:r w:rsidR="006358D4" w:rsidRPr="00C50CE4">
        <w:rPr>
          <w:rFonts w:ascii="Arial" w:hAnsi="Arial" w:cs="Arial"/>
          <w:color w:val="000000"/>
          <w:sz w:val="20"/>
        </w:rPr>
        <w:t xml:space="preserve"> </w:t>
      </w:r>
      <w:r w:rsidRPr="00C50CE4">
        <w:rPr>
          <w:rFonts w:ascii="Arial" w:hAnsi="Arial" w:cs="Arial"/>
          <w:color w:val="000000"/>
          <w:sz w:val="20"/>
        </w:rPr>
        <w:t>распорядитель</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лице</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____</w:t>
      </w:r>
    </w:p>
    <w:p w:rsidR="006C18E5" w:rsidRPr="00C50CE4" w:rsidRDefault="006C18E5" w:rsidP="00C50CE4">
      <w:pP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должности</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уполномоченного</w:t>
      </w:r>
      <w:r w:rsidR="006358D4" w:rsidRPr="00C50CE4">
        <w:rPr>
          <w:rFonts w:ascii="Arial" w:hAnsi="Arial" w:cs="Arial"/>
          <w:color w:val="000000"/>
          <w:sz w:val="20"/>
        </w:rPr>
        <w:t xml:space="preserve"> </w:t>
      </w:r>
      <w:r w:rsidRPr="00C50CE4">
        <w:rPr>
          <w:rFonts w:ascii="Arial" w:hAnsi="Arial" w:cs="Arial"/>
          <w:color w:val="000000"/>
          <w:sz w:val="20"/>
        </w:rPr>
        <w:t>им</w:t>
      </w:r>
      <w:r w:rsidR="006358D4" w:rsidRPr="00C50CE4">
        <w:rPr>
          <w:rFonts w:ascii="Arial" w:hAnsi="Arial" w:cs="Arial"/>
          <w:color w:val="000000"/>
          <w:sz w:val="20"/>
        </w:rPr>
        <w:t xml:space="preserve"> </w:t>
      </w:r>
      <w:r w:rsidRPr="00C50CE4">
        <w:rPr>
          <w:rFonts w:ascii="Arial" w:hAnsi="Arial" w:cs="Arial"/>
          <w:color w:val="000000"/>
          <w:sz w:val="20"/>
        </w:rPr>
        <w:t>лица)</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____,</w:t>
      </w:r>
    </w:p>
    <w:p w:rsidR="006C18E5" w:rsidRPr="00C50CE4" w:rsidRDefault="006C18E5" w:rsidP="00C50CE4">
      <w:pPr>
        <w:rPr>
          <w:rFonts w:ascii="Arial" w:hAnsi="Arial" w:cs="Arial"/>
          <w:color w:val="000000"/>
          <w:sz w:val="20"/>
        </w:rPr>
      </w:pP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имя,</w:t>
      </w:r>
      <w:r w:rsidR="006358D4" w:rsidRPr="00C50CE4">
        <w:rPr>
          <w:rFonts w:ascii="Arial" w:hAnsi="Arial" w:cs="Arial"/>
          <w:color w:val="000000"/>
          <w:sz w:val="20"/>
        </w:rPr>
        <w:t xml:space="preserve"> </w:t>
      </w:r>
      <w:r w:rsidRPr="00C50CE4">
        <w:rPr>
          <w:rFonts w:ascii="Arial" w:hAnsi="Arial" w:cs="Arial"/>
          <w:color w:val="000000"/>
          <w:sz w:val="20"/>
        </w:rPr>
        <w:t>отчество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p>
    <w:p w:rsidR="006C18E5" w:rsidRPr="00C50CE4" w:rsidRDefault="006C18E5" w:rsidP="00C50CE4">
      <w:pPr>
        <w:rPr>
          <w:rFonts w:ascii="Arial" w:hAnsi="Arial" w:cs="Arial"/>
          <w:color w:val="000000"/>
          <w:sz w:val="20"/>
        </w:rPr>
      </w:pPr>
      <w:r w:rsidRPr="00C50CE4">
        <w:rPr>
          <w:rFonts w:ascii="Arial" w:hAnsi="Arial" w:cs="Arial"/>
          <w:color w:val="000000"/>
          <w:sz w:val="20"/>
        </w:rPr>
        <w:t>действующего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(положение</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исполнительном</w:t>
      </w:r>
      <w:r w:rsidR="006358D4" w:rsidRPr="00C50CE4">
        <w:rPr>
          <w:rFonts w:ascii="Arial" w:hAnsi="Arial" w:cs="Arial"/>
          <w:color w:val="000000"/>
          <w:sz w:val="20"/>
        </w:rPr>
        <w:t xml:space="preserve"> </w:t>
      </w:r>
      <w:r w:rsidRPr="00C50CE4">
        <w:rPr>
          <w:rFonts w:ascii="Arial" w:hAnsi="Arial" w:cs="Arial"/>
          <w:color w:val="000000"/>
          <w:sz w:val="20"/>
        </w:rPr>
        <w:t>органе</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w:t>
      </w:r>
      <w:r w:rsidRPr="00C50CE4">
        <w:rPr>
          <w:rFonts w:ascii="Arial" w:hAnsi="Arial" w:cs="Arial"/>
          <w:color w:val="000000"/>
          <w:sz w:val="20"/>
        </w:rPr>
        <w:t>с</w:t>
      </w:r>
      <w:r w:rsidRPr="00C50CE4">
        <w:rPr>
          <w:rFonts w:ascii="Arial" w:hAnsi="Arial" w:cs="Arial"/>
          <w:color w:val="000000"/>
          <w:sz w:val="20"/>
        </w:rPr>
        <w:t>публики)</w:t>
      </w:r>
    </w:p>
    <w:p w:rsidR="006C18E5" w:rsidRPr="00C50CE4" w:rsidRDefault="006C18E5" w:rsidP="00C50CE4">
      <w:pPr>
        <w:rPr>
          <w:rFonts w:ascii="Arial" w:hAnsi="Arial" w:cs="Arial"/>
          <w:color w:val="000000"/>
          <w:sz w:val="20"/>
        </w:rPr>
      </w:pP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одной</w:t>
      </w:r>
      <w:r w:rsidR="006358D4" w:rsidRPr="00C50CE4">
        <w:rPr>
          <w:rFonts w:ascii="Arial" w:hAnsi="Arial" w:cs="Arial"/>
          <w:color w:val="000000"/>
          <w:sz w:val="20"/>
        </w:rPr>
        <w:t xml:space="preserve"> </w:t>
      </w:r>
      <w:r w:rsidRPr="00C50CE4">
        <w:rPr>
          <w:rFonts w:ascii="Arial" w:hAnsi="Arial" w:cs="Arial"/>
          <w:color w:val="000000"/>
          <w:sz w:val="20"/>
        </w:rPr>
        <w:t>стороны,</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w:t>
      </w:r>
    </w:p>
    <w:p w:rsidR="000A7A69" w:rsidRPr="00C50CE4" w:rsidRDefault="006C18E5" w:rsidP="00C50CE4">
      <w:pP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имя,</w:t>
      </w:r>
      <w:r w:rsidR="006358D4" w:rsidRPr="00C50CE4">
        <w:rPr>
          <w:rFonts w:ascii="Arial" w:hAnsi="Arial" w:cs="Arial"/>
          <w:color w:val="000000"/>
          <w:sz w:val="20"/>
        </w:rPr>
        <w:t xml:space="preserve"> </w:t>
      </w:r>
      <w:r w:rsidRPr="00C50CE4">
        <w:rPr>
          <w:rFonts w:ascii="Arial" w:hAnsi="Arial" w:cs="Arial"/>
          <w:color w:val="000000"/>
          <w:sz w:val="20"/>
        </w:rPr>
        <w:t>отчество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индивидуального</w:t>
      </w:r>
      <w:r w:rsidR="006358D4" w:rsidRPr="00C50CE4">
        <w:rPr>
          <w:rFonts w:ascii="Arial" w:hAnsi="Arial" w:cs="Arial"/>
          <w:color w:val="000000"/>
          <w:sz w:val="20"/>
        </w:rPr>
        <w:t xml:space="preserve"> </w:t>
      </w:r>
      <w:r w:rsidRPr="00C50CE4">
        <w:rPr>
          <w:rFonts w:ascii="Arial" w:hAnsi="Arial" w:cs="Arial"/>
          <w:color w:val="000000"/>
          <w:sz w:val="20"/>
        </w:rPr>
        <w:t>предпринимателя,</w:t>
      </w:r>
      <w:r w:rsidR="006358D4" w:rsidRPr="00C50CE4">
        <w:rPr>
          <w:rFonts w:ascii="Arial" w:hAnsi="Arial" w:cs="Arial"/>
          <w:color w:val="000000"/>
          <w:sz w:val="20"/>
        </w:rPr>
        <w:t xml:space="preserve"> </w:t>
      </w:r>
      <w:r w:rsidRPr="00C50CE4">
        <w:rPr>
          <w:rFonts w:ascii="Arial" w:hAnsi="Arial" w:cs="Arial"/>
          <w:color w:val="000000"/>
          <w:sz w:val="20"/>
        </w:rPr>
        <w:t>физического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p>
    <w:p w:rsidR="006C18E5" w:rsidRPr="00C50CE4" w:rsidRDefault="006C18E5" w:rsidP="00C50CE4">
      <w:pPr>
        <w:rPr>
          <w:rFonts w:ascii="Arial" w:hAnsi="Arial" w:cs="Arial"/>
          <w:color w:val="000000"/>
          <w:sz w:val="20"/>
        </w:rPr>
      </w:pPr>
      <w:r w:rsidRPr="00C50CE4">
        <w:rPr>
          <w:rFonts w:ascii="Arial" w:hAnsi="Arial" w:cs="Arial"/>
          <w:color w:val="000000"/>
          <w:sz w:val="20"/>
        </w:rPr>
        <w:t>именуемый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дальнейшем</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лице</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____,</w:t>
      </w:r>
    </w:p>
    <w:p w:rsidR="006C18E5" w:rsidRPr="00C50CE4" w:rsidRDefault="006C18E5" w:rsidP="00C50CE4">
      <w:pP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должности</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представляющего</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имя,</w:t>
      </w:r>
      <w:r w:rsidR="006358D4" w:rsidRPr="00C50CE4">
        <w:rPr>
          <w:rFonts w:ascii="Arial" w:hAnsi="Arial" w:cs="Arial"/>
          <w:color w:val="000000"/>
          <w:sz w:val="20"/>
        </w:rPr>
        <w:t xml:space="preserve"> </w:t>
      </w:r>
      <w:r w:rsidRPr="00C50CE4">
        <w:rPr>
          <w:rFonts w:ascii="Arial" w:hAnsi="Arial" w:cs="Arial"/>
          <w:color w:val="000000"/>
          <w:sz w:val="20"/>
        </w:rPr>
        <w:t>отчество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наличии))</w:t>
      </w:r>
    </w:p>
    <w:p w:rsidR="006C18E5" w:rsidRPr="00C50CE4" w:rsidRDefault="006C18E5" w:rsidP="00C50CE4">
      <w:pPr>
        <w:rPr>
          <w:rFonts w:ascii="Arial" w:hAnsi="Arial" w:cs="Arial"/>
          <w:color w:val="000000"/>
          <w:sz w:val="20"/>
        </w:rPr>
      </w:pPr>
      <w:r w:rsidRPr="00C50CE4">
        <w:rPr>
          <w:rFonts w:ascii="Arial" w:hAnsi="Arial" w:cs="Arial"/>
          <w:color w:val="000000"/>
          <w:sz w:val="20"/>
        </w:rPr>
        <w:t>действующего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(Устав</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свидетельство</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государственной</w:t>
      </w:r>
      <w:r w:rsidR="006358D4" w:rsidRPr="00C50CE4">
        <w:rPr>
          <w:rFonts w:ascii="Arial" w:hAnsi="Arial" w:cs="Arial"/>
          <w:color w:val="000000"/>
          <w:sz w:val="20"/>
        </w:rPr>
        <w:t xml:space="preserve"> </w:t>
      </w:r>
      <w:r w:rsidRPr="00C50CE4">
        <w:rPr>
          <w:rFonts w:ascii="Arial" w:hAnsi="Arial" w:cs="Arial"/>
          <w:color w:val="000000"/>
          <w:sz w:val="20"/>
        </w:rPr>
        <w:t>регистрации</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индивидуального</w:t>
      </w:r>
      <w:r w:rsidR="006358D4" w:rsidRPr="00C50CE4">
        <w:rPr>
          <w:rFonts w:ascii="Arial" w:hAnsi="Arial" w:cs="Arial"/>
          <w:color w:val="000000"/>
          <w:sz w:val="20"/>
        </w:rPr>
        <w:t xml:space="preserve"> </w:t>
      </w:r>
      <w:r w:rsidRPr="00C50CE4">
        <w:rPr>
          <w:rFonts w:ascii="Arial" w:hAnsi="Arial" w:cs="Arial"/>
          <w:color w:val="000000"/>
          <w:sz w:val="20"/>
        </w:rPr>
        <w:t>предпринимателя,</w:t>
      </w:r>
      <w:r w:rsidR="006358D4" w:rsidRPr="00C50CE4">
        <w:rPr>
          <w:rFonts w:ascii="Arial" w:hAnsi="Arial" w:cs="Arial"/>
          <w:color w:val="000000"/>
          <w:sz w:val="20"/>
        </w:rPr>
        <w:t xml:space="preserve"> </w:t>
      </w:r>
      <w:r w:rsidRPr="00C50CE4">
        <w:rPr>
          <w:rFonts w:ascii="Arial" w:hAnsi="Arial" w:cs="Arial"/>
          <w:color w:val="000000"/>
          <w:sz w:val="20"/>
        </w:rPr>
        <w:t>документ,</w:t>
      </w:r>
      <w:r w:rsidR="006358D4" w:rsidRPr="00C50CE4">
        <w:rPr>
          <w:rFonts w:ascii="Arial" w:hAnsi="Arial" w:cs="Arial"/>
          <w:color w:val="000000"/>
          <w:sz w:val="20"/>
        </w:rPr>
        <w:t xml:space="preserve"> </w:t>
      </w:r>
      <w:r w:rsidRPr="00C50CE4">
        <w:rPr>
          <w:rFonts w:ascii="Arial" w:hAnsi="Arial" w:cs="Arial"/>
          <w:color w:val="000000"/>
          <w:sz w:val="20"/>
        </w:rPr>
        <w:t>удостоверяющий</w:t>
      </w:r>
      <w:r w:rsidR="006358D4" w:rsidRPr="00C50CE4">
        <w:rPr>
          <w:rFonts w:ascii="Arial" w:hAnsi="Arial" w:cs="Arial"/>
          <w:color w:val="000000"/>
          <w:sz w:val="20"/>
        </w:rPr>
        <w:t xml:space="preserve"> </w:t>
      </w:r>
      <w:r w:rsidRPr="00C50CE4">
        <w:rPr>
          <w:rFonts w:ascii="Arial" w:hAnsi="Arial" w:cs="Arial"/>
          <w:color w:val="000000"/>
          <w:sz w:val="20"/>
        </w:rPr>
        <w:t>личность,</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физического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доверенность)</w:t>
      </w:r>
    </w:p>
    <w:p w:rsidR="006C18E5" w:rsidRPr="00C50CE4" w:rsidRDefault="006C18E5" w:rsidP="00C50CE4">
      <w:pPr>
        <w:rPr>
          <w:rFonts w:ascii="Arial" w:hAnsi="Arial" w:cs="Arial"/>
          <w:color w:val="000000"/>
          <w:sz w:val="20"/>
        </w:rPr>
      </w:pP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другой</w:t>
      </w:r>
      <w:r w:rsidR="006358D4" w:rsidRPr="00C50CE4">
        <w:rPr>
          <w:rFonts w:ascii="Arial" w:hAnsi="Arial" w:cs="Arial"/>
          <w:color w:val="000000"/>
          <w:sz w:val="20"/>
        </w:rPr>
        <w:t xml:space="preserve"> </w:t>
      </w:r>
      <w:r w:rsidRPr="00C50CE4">
        <w:rPr>
          <w:rFonts w:ascii="Arial" w:hAnsi="Arial" w:cs="Arial"/>
          <w:color w:val="000000"/>
          <w:sz w:val="20"/>
        </w:rPr>
        <w:t>стороны,</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именуемые</w:t>
      </w:r>
      <w:r w:rsidR="006358D4" w:rsidRPr="00C50CE4">
        <w:rPr>
          <w:rFonts w:ascii="Arial" w:hAnsi="Arial" w:cs="Arial"/>
          <w:color w:val="000000"/>
          <w:sz w:val="20"/>
        </w:rPr>
        <w:t xml:space="preserve"> </w:t>
      </w:r>
      <w:r w:rsidRPr="00C50CE4">
        <w:rPr>
          <w:rFonts w:ascii="Arial" w:hAnsi="Arial" w:cs="Arial"/>
          <w:color w:val="000000"/>
          <w:sz w:val="20"/>
        </w:rPr>
        <w:t>"Стороны",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hyperlink r:id="rId14" w:history="1">
        <w:r w:rsidRPr="00C50CE4">
          <w:rPr>
            <w:rFonts w:ascii="Arial" w:hAnsi="Arial" w:cs="Arial"/>
            <w:b/>
            <w:color w:val="000000"/>
            <w:sz w:val="20"/>
          </w:rPr>
          <w:t>Бюджетным</w:t>
        </w:r>
        <w:r w:rsidR="006358D4" w:rsidRPr="00C50CE4">
          <w:rPr>
            <w:rFonts w:ascii="Arial" w:hAnsi="Arial" w:cs="Arial"/>
            <w:b/>
            <w:color w:val="000000"/>
            <w:sz w:val="20"/>
          </w:rPr>
          <w:t xml:space="preserve"> </w:t>
        </w:r>
        <w:r w:rsidRPr="00C50CE4">
          <w:rPr>
            <w:rFonts w:ascii="Arial" w:hAnsi="Arial" w:cs="Arial"/>
            <w:b/>
            <w:color w:val="000000"/>
            <w:sz w:val="20"/>
          </w:rPr>
          <w:t>кодексом</w:t>
        </w:r>
      </w:hyperlink>
      <w:r w:rsidR="006358D4" w:rsidRPr="00C50CE4">
        <w:rPr>
          <w:rFonts w:ascii="Arial" w:hAnsi="Arial" w:cs="Arial"/>
          <w:b/>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(реквизиты</w:t>
      </w:r>
      <w:r w:rsidR="006358D4" w:rsidRPr="00C50CE4">
        <w:rPr>
          <w:rFonts w:ascii="Arial" w:hAnsi="Arial" w:cs="Arial"/>
          <w:color w:val="000000"/>
          <w:sz w:val="20"/>
        </w:rPr>
        <w:t xml:space="preserve"> </w:t>
      </w:r>
      <w:r w:rsidRPr="00C50CE4">
        <w:rPr>
          <w:rFonts w:ascii="Arial" w:hAnsi="Arial" w:cs="Arial"/>
          <w:color w:val="000000"/>
          <w:sz w:val="20"/>
        </w:rPr>
        <w:t>постановления</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регулирующего</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гос</w:t>
      </w:r>
      <w:r w:rsidRPr="00C50CE4">
        <w:rPr>
          <w:rFonts w:ascii="Arial" w:hAnsi="Arial" w:cs="Arial"/>
          <w:color w:val="000000"/>
          <w:sz w:val="20"/>
        </w:rPr>
        <w:t>у</w:t>
      </w:r>
      <w:r w:rsidRPr="00C50CE4">
        <w:rPr>
          <w:rFonts w:ascii="Arial" w:hAnsi="Arial" w:cs="Arial"/>
          <w:color w:val="000000"/>
          <w:sz w:val="20"/>
        </w:rPr>
        <w:t>дарственных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индивидуальным</w:t>
      </w:r>
      <w:r w:rsidR="006358D4" w:rsidRPr="00C50CE4">
        <w:rPr>
          <w:rFonts w:ascii="Arial" w:hAnsi="Arial" w:cs="Arial"/>
          <w:color w:val="000000"/>
          <w:sz w:val="20"/>
        </w:rPr>
        <w:t xml:space="preserve"> </w:t>
      </w:r>
      <w:r w:rsidRPr="00C50CE4">
        <w:rPr>
          <w:rFonts w:ascii="Arial" w:hAnsi="Arial" w:cs="Arial"/>
          <w:color w:val="000000"/>
          <w:sz w:val="20"/>
        </w:rPr>
        <w:t>предпринимателям,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производителям</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rPr>
          <w:rFonts w:ascii="Arial" w:hAnsi="Arial" w:cs="Arial"/>
          <w:color w:val="000000"/>
          <w:sz w:val="20"/>
        </w:rPr>
      </w:pPr>
      <w:r w:rsidRPr="00C50CE4">
        <w:rPr>
          <w:rFonts w:ascii="Arial" w:hAnsi="Arial" w:cs="Arial"/>
          <w:color w:val="000000"/>
          <w:sz w:val="20"/>
        </w:rPr>
        <w:t>заключили</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соглашение</w:t>
      </w:r>
      <w:r w:rsidR="006358D4" w:rsidRPr="00C50CE4">
        <w:rPr>
          <w:rFonts w:ascii="Arial" w:hAnsi="Arial" w:cs="Arial"/>
          <w:color w:val="000000"/>
          <w:sz w:val="20"/>
        </w:rPr>
        <w:t xml:space="preserve"> </w:t>
      </w:r>
      <w:r w:rsidRPr="00C50CE4">
        <w:rPr>
          <w:rFonts w:ascii="Arial" w:hAnsi="Arial" w:cs="Arial"/>
          <w:color w:val="000000"/>
          <w:sz w:val="20"/>
        </w:rPr>
        <w:t>(договор)</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Соглашение)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нижеследующем.</w:t>
      </w:r>
    </w:p>
    <w:p w:rsidR="006C18E5" w:rsidRPr="00C50CE4" w:rsidRDefault="006C18E5" w:rsidP="00C50CE4">
      <w:pPr>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Предмет</w:t>
      </w:r>
      <w:r w:rsidR="006358D4" w:rsidRPr="00C50CE4">
        <w:rPr>
          <w:rFonts w:ascii="Arial" w:hAnsi="Arial" w:cs="Arial"/>
          <w:color w:val="000000"/>
          <w:sz w:val="20"/>
        </w:rPr>
        <w:t xml:space="preserve"> </w:t>
      </w:r>
      <w:r w:rsidRPr="00C50CE4">
        <w:rPr>
          <w:rFonts w:ascii="Arial" w:hAnsi="Arial" w:cs="Arial"/>
          <w:color w:val="000000"/>
          <w:sz w:val="20"/>
        </w:rPr>
        <w:t>Соглашения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Предметом</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20___</w:t>
      </w:r>
      <w:r w:rsidR="006358D4" w:rsidRPr="00C50CE4">
        <w:rPr>
          <w:rFonts w:ascii="Arial" w:hAnsi="Arial" w:cs="Arial"/>
          <w:color w:val="000000"/>
          <w:sz w:val="20"/>
        </w:rPr>
        <w:t xml:space="preserve"> </w:t>
      </w:r>
      <w:r w:rsidRPr="00C50CE4">
        <w:rPr>
          <w:rFonts w:ascii="Arial" w:hAnsi="Arial" w:cs="Arial"/>
          <w:color w:val="000000"/>
          <w:sz w:val="20"/>
        </w:rPr>
        <w:t>году</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________________________________________________________________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(указание</w:t>
      </w:r>
      <w:r w:rsidR="006358D4" w:rsidRPr="00C50CE4">
        <w:rPr>
          <w:rFonts w:ascii="Arial" w:hAnsi="Arial" w:cs="Arial"/>
          <w:color w:val="000000"/>
          <w:sz w:val="20"/>
        </w:rPr>
        <w:t xml:space="preserve"> </w:t>
      </w:r>
      <w:r w:rsidRPr="00C50CE4">
        <w:rPr>
          <w:rFonts w:ascii="Arial" w:hAnsi="Arial" w:cs="Arial"/>
          <w:color w:val="000000"/>
          <w:sz w:val="20"/>
        </w:rPr>
        <w:t>цели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Субсидия)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кодам</w:t>
      </w:r>
      <w:r w:rsidR="006358D4" w:rsidRPr="00C50CE4">
        <w:rPr>
          <w:rFonts w:ascii="Arial" w:hAnsi="Arial" w:cs="Arial"/>
          <w:color w:val="000000"/>
          <w:sz w:val="20"/>
        </w:rPr>
        <w:t xml:space="preserve"> </w:t>
      </w:r>
      <w:r w:rsidRPr="00C50CE4">
        <w:rPr>
          <w:rFonts w:ascii="Arial" w:hAnsi="Arial" w:cs="Arial"/>
          <w:color w:val="000000"/>
          <w:sz w:val="20"/>
        </w:rPr>
        <w:t>классификации</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код</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бюджета_________,</w:t>
      </w:r>
      <w:r w:rsidR="006358D4" w:rsidRPr="00C50CE4">
        <w:rPr>
          <w:rFonts w:ascii="Arial" w:hAnsi="Arial" w:cs="Arial"/>
          <w:color w:val="000000"/>
          <w:sz w:val="20"/>
        </w:rPr>
        <w:t xml:space="preserve"> </w:t>
      </w:r>
      <w:r w:rsidRPr="00C50CE4">
        <w:rPr>
          <w:rFonts w:ascii="Arial" w:hAnsi="Arial" w:cs="Arial"/>
          <w:color w:val="000000"/>
          <w:sz w:val="20"/>
        </w:rPr>
        <w:t>раздел</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подраздел</w:t>
      </w:r>
      <w:r w:rsidR="006358D4" w:rsidRPr="00C50CE4">
        <w:rPr>
          <w:rFonts w:ascii="Arial" w:hAnsi="Arial" w:cs="Arial"/>
          <w:color w:val="000000"/>
          <w:sz w:val="20"/>
        </w:rPr>
        <w:t xml:space="preserve"> </w:t>
      </w:r>
      <w:r w:rsidRPr="00C50CE4">
        <w:rPr>
          <w:rFonts w:ascii="Arial" w:hAnsi="Arial" w:cs="Arial"/>
          <w:color w:val="000000"/>
          <w:sz w:val="20"/>
        </w:rPr>
        <w:t>___________,</w:t>
      </w:r>
      <w:r w:rsidR="006358D4" w:rsidRPr="00C50CE4">
        <w:rPr>
          <w:rFonts w:ascii="Arial" w:hAnsi="Arial" w:cs="Arial"/>
          <w:color w:val="000000"/>
          <w:sz w:val="20"/>
        </w:rPr>
        <w:t xml:space="preserve"> </w:t>
      </w:r>
      <w:r w:rsidRPr="00C50CE4">
        <w:rPr>
          <w:rFonts w:ascii="Arial" w:hAnsi="Arial" w:cs="Arial"/>
          <w:color w:val="000000"/>
          <w:sz w:val="20"/>
        </w:rPr>
        <w:t>целевая</w:t>
      </w:r>
      <w:r w:rsidR="006358D4" w:rsidRPr="00C50CE4">
        <w:rPr>
          <w:rFonts w:ascii="Arial" w:hAnsi="Arial" w:cs="Arial"/>
          <w:color w:val="000000"/>
          <w:sz w:val="20"/>
        </w:rPr>
        <w:t xml:space="preserve"> </w:t>
      </w:r>
      <w:r w:rsidRPr="00C50CE4">
        <w:rPr>
          <w:rFonts w:ascii="Arial" w:hAnsi="Arial" w:cs="Arial"/>
          <w:color w:val="000000"/>
          <w:sz w:val="20"/>
        </w:rPr>
        <w:t>статья_______________,</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программы</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"______________________________________________________________________________".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программы)</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Субсидия</w:t>
      </w:r>
      <w:r w:rsidR="006358D4" w:rsidRPr="00C50CE4">
        <w:rPr>
          <w:rFonts w:ascii="Arial" w:hAnsi="Arial" w:cs="Arial"/>
          <w:color w:val="000000"/>
          <w:sz w:val="20"/>
        </w:rPr>
        <w:t xml:space="preserve"> </w:t>
      </w:r>
      <w:r w:rsidRPr="00C50CE4">
        <w:rPr>
          <w:rFonts w:ascii="Arial" w:hAnsi="Arial" w:cs="Arial"/>
          <w:color w:val="000000"/>
          <w:sz w:val="20"/>
        </w:rPr>
        <w:t>предоставляется</w:t>
      </w:r>
      <w:r w:rsidR="006358D4" w:rsidRPr="00C50CE4">
        <w:rPr>
          <w:rFonts w:ascii="Arial" w:hAnsi="Arial" w:cs="Arial"/>
          <w:color w:val="000000"/>
          <w:sz w:val="20"/>
        </w:rPr>
        <w:t xml:space="preserve"> </w:t>
      </w:r>
      <w:r w:rsidRPr="00C50CE4">
        <w:rPr>
          <w:rFonts w:ascii="Arial" w:hAnsi="Arial" w:cs="Arial"/>
          <w:color w:val="000000"/>
          <w:sz w:val="20"/>
        </w:rPr>
        <w:t>главным</w:t>
      </w:r>
      <w:r w:rsidR="006358D4" w:rsidRPr="00C50CE4">
        <w:rPr>
          <w:rFonts w:ascii="Arial" w:hAnsi="Arial" w:cs="Arial"/>
          <w:color w:val="000000"/>
          <w:sz w:val="20"/>
        </w:rPr>
        <w:t xml:space="preserve"> </w:t>
      </w:r>
      <w:r w:rsidRPr="00C50CE4">
        <w:rPr>
          <w:rFonts w:ascii="Arial" w:hAnsi="Arial" w:cs="Arial"/>
          <w:color w:val="000000"/>
          <w:sz w:val="20"/>
        </w:rPr>
        <w:t>распорядителем</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пределах</w:t>
      </w:r>
      <w:r w:rsidR="006358D4" w:rsidRPr="00C50CE4">
        <w:rPr>
          <w:rFonts w:ascii="Arial" w:hAnsi="Arial" w:cs="Arial"/>
          <w:color w:val="000000"/>
          <w:sz w:val="20"/>
        </w:rPr>
        <w:t xml:space="preserve"> </w:t>
      </w:r>
      <w:r w:rsidRPr="00C50CE4">
        <w:rPr>
          <w:rFonts w:ascii="Arial" w:hAnsi="Arial" w:cs="Arial"/>
          <w:color w:val="000000"/>
          <w:sz w:val="20"/>
        </w:rPr>
        <w:t>объемов</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w:t>
      </w:r>
      <w:r w:rsidRPr="00C50CE4">
        <w:rPr>
          <w:rFonts w:ascii="Arial" w:hAnsi="Arial" w:cs="Arial"/>
          <w:color w:val="000000"/>
          <w:sz w:val="20"/>
        </w:rPr>
        <w:t>т</w:t>
      </w:r>
      <w:r w:rsidRPr="00C50CE4">
        <w:rPr>
          <w:rFonts w:ascii="Arial" w:hAnsi="Arial" w:cs="Arial"/>
          <w:color w:val="000000"/>
          <w:sz w:val="20"/>
        </w:rPr>
        <w:t>ветствии</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сводной</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росписью</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20___</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пределах</w:t>
      </w:r>
      <w:r w:rsidR="006358D4" w:rsidRPr="00C50CE4">
        <w:rPr>
          <w:rFonts w:ascii="Arial" w:hAnsi="Arial" w:cs="Arial"/>
          <w:color w:val="000000"/>
          <w:sz w:val="20"/>
        </w:rPr>
        <w:t xml:space="preserve"> </w:t>
      </w:r>
      <w:r w:rsidRPr="00C50CE4">
        <w:rPr>
          <w:rFonts w:ascii="Arial" w:hAnsi="Arial" w:cs="Arial"/>
          <w:color w:val="000000"/>
          <w:sz w:val="20"/>
        </w:rPr>
        <w:t>лимитов</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утве</w:t>
      </w:r>
      <w:r w:rsidRPr="00C50CE4">
        <w:rPr>
          <w:rFonts w:ascii="Arial" w:hAnsi="Arial" w:cs="Arial"/>
          <w:color w:val="000000"/>
          <w:sz w:val="20"/>
        </w:rPr>
        <w:t>р</w:t>
      </w:r>
      <w:r w:rsidRPr="00C50CE4">
        <w:rPr>
          <w:rFonts w:ascii="Arial" w:hAnsi="Arial" w:cs="Arial"/>
          <w:color w:val="000000"/>
          <w:sz w:val="20"/>
        </w:rPr>
        <w:t>жденных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главному</w:t>
      </w:r>
      <w:r w:rsidR="006358D4" w:rsidRPr="00C50CE4">
        <w:rPr>
          <w:rFonts w:ascii="Arial" w:hAnsi="Arial" w:cs="Arial"/>
          <w:color w:val="000000"/>
          <w:sz w:val="20"/>
        </w:rPr>
        <w:t xml:space="preserve"> </w:t>
      </w:r>
      <w:r w:rsidRPr="00C50CE4">
        <w:rPr>
          <w:rFonts w:ascii="Arial" w:hAnsi="Arial" w:cs="Arial"/>
          <w:color w:val="000000"/>
          <w:sz w:val="20"/>
        </w:rPr>
        <w:t>распорядителю</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Размер</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рублей.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lastRenderedPageBreak/>
        <w:t>2.1.</w:t>
      </w:r>
      <w:r w:rsidR="006358D4" w:rsidRPr="00C50CE4">
        <w:rPr>
          <w:rFonts w:ascii="Arial" w:hAnsi="Arial" w:cs="Arial"/>
          <w:color w:val="000000"/>
          <w:sz w:val="20"/>
        </w:rPr>
        <w:t xml:space="preserve"> </w:t>
      </w:r>
      <w:r w:rsidRPr="00C50CE4">
        <w:rPr>
          <w:rFonts w:ascii="Arial" w:hAnsi="Arial" w:cs="Arial"/>
          <w:color w:val="000000"/>
          <w:sz w:val="20"/>
        </w:rPr>
        <w:t>Субсидия,</w:t>
      </w:r>
      <w:r w:rsidR="006358D4" w:rsidRPr="00C50CE4">
        <w:rPr>
          <w:rFonts w:ascii="Arial" w:hAnsi="Arial" w:cs="Arial"/>
          <w:color w:val="000000"/>
          <w:sz w:val="20"/>
        </w:rPr>
        <w:t xml:space="preserve"> </w:t>
      </w:r>
      <w:r w:rsidRPr="00C50CE4">
        <w:rPr>
          <w:rFonts w:ascii="Arial" w:hAnsi="Arial" w:cs="Arial"/>
          <w:color w:val="000000"/>
          <w:sz w:val="20"/>
        </w:rPr>
        <w:t>предоставляемая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Соглашением,</w:t>
      </w:r>
      <w:r w:rsidR="006358D4" w:rsidRPr="00C50CE4">
        <w:rPr>
          <w:rFonts w:ascii="Arial" w:hAnsi="Arial" w:cs="Arial"/>
          <w:color w:val="000000"/>
          <w:sz w:val="20"/>
        </w:rPr>
        <w:t xml:space="preserve"> </w:t>
      </w:r>
      <w:r w:rsidRPr="00C50CE4">
        <w:rPr>
          <w:rFonts w:ascii="Arial" w:hAnsi="Arial" w:cs="Arial"/>
          <w:color w:val="000000"/>
          <w:sz w:val="20"/>
        </w:rPr>
        <w:t>выплачивается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размере,</w:t>
      </w:r>
      <w:r w:rsidR="006358D4" w:rsidRPr="00C50CE4">
        <w:rPr>
          <w:rFonts w:ascii="Arial" w:hAnsi="Arial" w:cs="Arial"/>
          <w:color w:val="000000"/>
          <w:sz w:val="20"/>
        </w:rPr>
        <w:t xml:space="preserve"> </w:t>
      </w:r>
      <w:r w:rsidRPr="00C50CE4">
        <w:rPr>
          <w:rFonts w:ascii="Arial" w:hAnsi="Arial" w:cs="Arial"/>
          <w:color w:val="000000"/>
          <w:sz w:val="20"/>
        </w:rPr>
        <w:t>рассчитанном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указанном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решении</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Условия</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Субсидия</w:t>
      </w:r>
      <w:r w:rsidR="006358D4" w:rsidRPr="00C50CE4">
        <w:rPr>
          <w:rFonts w:ascii="Arial" w:hAnsi="Arial" w:cs="Arial"/>
          <w:color w:val="000000"/>
          <w:sz w:val="20"/>
        </w:rPr>
        <w:t xml:space="preserve"> </w:t>
      </w:r>
      <w:r w:rsidRPr="00C50CE4">
        <w:rPr>
          <w:rFonts w:ascii="Arial" w:hAnsi="Arial" w:cs="Arial"/>
          <w:color w:val="000000"/>
          <w:sz w:val="20"/>
        </w:rPr>
        <w:t>предоставляется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выполнении</w:t>
      </w:r>
      <w:r w:rsidR="006358D4" w:rsidRPr="00C50CE4">
        <w:rPr>
          <w:rFonts w:ascii="Arial" w:hAnsi="Arial" w:cs="Arial"/>
          <w:color w:val="000000"/>
          <w:sz w:val="20"/>
        </w:rPr>
        <w:t xml:space="preserve"> </w:t>
      </w:r>
      <w:r w:rsidRPr="00C50CE4">
        <w:rPr>
          <w:rFonts w:ascii="Arial" w:hAnsi="Arial" w:cs="Arial"/>
          <w:color w:val="000000"/>
          <w:sz w:val="20"/>
        </w:rPr>
        <w:t>следующих</w:t>
      </w:r>
      <w:r w:rsidR="006358D4" w:rsidRPr="00C50CE4">
        <w:rPr>
          <w:rFonts w:ascii="Arial" w:hAnsi="Arial" w:cs="Arial"/>
          <w:color w:val="000000"/>
          <w:sz w:val="20"/>
        </w:rPr>
        <w:t xml:space="preserve"> </w:t>
      </w:r>
      <w:r w:rsidRPr="00C50CE4">
        <w:rPr>
          <w:rFonts w:ascii="Arial" w:hAnsi="Arial" w:cs="Arial"/>
          <w:color w:val="000000"/>
          <w:sz w:val="20"/>
        </w:rPr>
        <w:t>условий: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ограничениям,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3.1.1.</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соответствует</w:t>
      </w:r>
      <w:r w:rsidR="006358D4" w:rsidRPr="00C50CE4">
        <w:rPr>
          <w:rFonts w:ascii="Arial" w:hAnsi="Arial" w:cs="Arial"/>
          <w:color w:val="000000"/>
          <w:sz w:val="20"/>
        </w:rPr>
        <w:t xml:space="preserve"> </w:t>
      </w:r>
      <w:r w:rsidRPr="00C50CE4">
        <w:rPr>
          <w:rFonts w:ascii="Arial" w:hAnsi="Arial" w:cs="Arial"/>
          <w:color w:val="000000"/>
          <w:sz w:val="20"/>
        </w:rPr>
        <w:t>критериям,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прошел</w:t>
      </w:r>
      <w:r w:rsidR="006358D4" w:rsidRPr="00C50CE4">
        <w:rPr>
          <w:rFonts w:ascii="Arial" w:hAnsi="Arial" w:cs="Arial"/>
          <w:color w:val="000000"/>
          <w:sz w:val="20"/>
        </w:rPr>
        <w:t xml:space="preserve"> </w:t>
      </w:r>
      <w:r w:rsidRPr="00C50CE4">
        <w:rPr>
          <w:rFonts w:ascii="Arial" w:hAnsi="Arial" w:cs="Arial"/>
          <w:color w:val="000000"/>
          <w:sz w:val="20"/>
        </w:rPr>
        <w:t>процедуры</w:t>
      </w:r>
      <w:r w:rsidR="006358D4" w:rsidRPr="00C50CE4">
        <w:rPr>
          <w:rFonts w:ascii="Arial" w:hAnsi="Arial" w:cs="Arial"/>
          <w:color w:val="000000"/>
          <w:sz w:val="20"/>
        </w:rPr>
        <w:t xml:space="preserve"> </w:t>
      </w:r>
      <w:r w:rsidRPr="00C50CE4">
        <w:rPr>
          <w:rFonts w:ascii="Arial" w:hAnsi="Arial" w:cs="Arial"/>
          <w:color w:val="000000"/>
          <w:sz w:val="20"/>
        </w:rPr>
        <w:t>конкурсного</w:t>
      </w:r>
      <w:r w:rsidR="006358D4" w:rsidRPr="00C50CE4">
        <w:rPr>
          <w:rFonts w:ascii="Arial" w:hAnsi="Arial" w:cs="Arial"/>
          <w:color w:val="000000"/>
          <w:sz w:val="20"/>
        </w:rPr>
        <w:t xml:space="preserve"> </w:t>
      </w:r>
      <w:r w:rsidRPr="00C50CE4">
        <w:rPr>
          <w:rFonts w:ascii="Arial" w:hAnsi="Arial" w:cs="Arial"/>
          <w:color w:val="000000"/>
          <w:sz w:val="20"/>
        </w:rPr>
        <w:t>отбора</w:t>
      </w:r>
      <w:r w:rsidR="006358D4" w:rsidRPr="00C50CE4">
        <w:rPr>
          <w:rFonts w:ascii="Arial" w:hAnsi="Arial" w:cs="Arial"/>
          <w:color w:val="000000"/>
          <w:sz w:val="20"/>
        </w:rPr>
        <w:t xml:space="preserve"> </w:t>
      </w:r>
      <w:r w:rsidRPr="00C50CE4">
        <w:rPr>
          <w:rFonts w:ascii="Arial" w:hAnsi="Arial" w:cs="Arial"/>
          <w:color w:val="000000"/>
          <w:sz w:val="20"/>
        </w:rPr>
        <w:t>&lt;1&gt;.</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3.1.2.</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иностранным</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местом</w:t>
      </w:r>
      <w:r w:rsidR="006358D4" w:rsidRPr="00C50CE4">
        <w:rPr>
          <w:rFonts w:ascii="Arial" w:hAnsi="Arial" w:cs="Arial"/>
          <w:color w:val="000000"/>
          <w:sz w:val="20"/>
        </w:rPr>
        <w:t xml:space="preserve"> </w:t>
      </w:r>
      <w:r w:rsidRPr="00C50CE4">
        <w:rPr>
          <w:rFonts w:ascii="Arial" w:hAnsi="Arial" w:cs="Arial"/>
          <w:color w:val="000000"/>
          <w:sz w:val="20"/>
        </w:rPr>
        <w:t>регистрации</w:t>
      </w:r>
      <w:r w:rsidR="006358D4" w:rsidRPr="00C50CE4">
        <w:rPr>
          <w:rFonts w:ascii="Arial" w:hAnsi="Arial" w:cs="Arial"/>
          <w:color w:val="000000"/>
          <w:sz w:val="20"/>
        </w:rPr>
        <w:t xml:space="preserve"> </w:t>
      </w:r>
      <w:r w:rsidRPr="00C50CE4">
        <w:rPr>
          <w:rFonts w:ascii="Arial" w:hAnsi="Arial" w:cs="Arial"/>
          <w:color w:val="000000"/>
          <w:sz w:val="20"/>
        </w:rPr>
        <w:t>которого</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государство</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территория,</w:t>
      </w:r>
      <w:r w:rsidR="006358D4" w:rsidRPr="00C50CE4">
        <w:rPr>
          <w:rFonts w:ascii="Arial" w:hAnsi="Arial" w:cs="Arial"/>
          <w:color w:val="000000"/>
          <w:sz w:val="20"/>
        </w:rPr>
        <w:t xml:space="preserve"> </w:t>
      </w:r>
      <w:r w:rsidRPr="00C50CE4">
        <w:rPr>
          <w:rFonts w:ascii="Arial" w:hAnsi="Arial" w:cs="Arial"/>
          <w:color w:val="000000"/>
          <w:sz w:val="20"/>
        </w:rPr>
        <w:t>включенные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утверждаемый</w:t>
      </w:r>
      <w:r w:rsidR="006358D4" w:rsidRPr="00C50CE4">
        <w:rPr>
          <w:rFonts w:ascii="Arial" w:hAnsi="Arial" w:cs="Arial"/>
          <w:color w:val="000000"/>
          <w:sz w:val="20"/>
        </w:rPr>
        <w:t xml:space="preserve"> </w:t>
      </w:r>
      <w:r w:rsidRPr="00C50CE4">
        <w:rPr>
          <w:rFonts w:ascii="Arial" w:hAnsi="Arial" w:cs="Arial"/>
          <w:color w:val="000000"/>
          <w:sz w:val="20"/>
        </w:rPr>
        <w:t>Министерством</w:t>
      </w:r>
      <w:r w:rsidR="006358D4" w:rsidRPr="00C50CE4">
        <w:rPr>
          <w:rFonts w:ascii="Arial" w:hAnsi="Arial" w:cs="Arial"/>
          <w:color w:val="000000"/>
          <w:sz w:val="20"/>
        </w:rPr>
        <w:t xml:space="preserve"> </w:t>
      </w:r>
      <w:r w:rsidRPr="00C50CE4">
        <w:rPr>
          <w:rFonts w:ascii="Arial" w:hAnsi="Arial" w:cs="Arial"/>
          <w:color w:val="000000"/>
          <w:sz w:val="20"/>
        </w:rPr>
        <w:t>финансов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перечень</w:t>
      </w:r>
      <w:r w:rsidR="006358D4" w:rsidRPr="00C50CE4">
        <w:rPr>
          <w:rFonts w:ascii="Arial" w:hAnsi="Arial" w:cs="Arial"/>
          <w:color w:val="000000"/>
          <w:sz w:val="20"/>
        </w:rPr>
        <w:t xml:space="preserve"> </w:t>
      </w:r>
      <w:r w:rsidRPr="00C50CE4">
        <w:rPr>
          <w:rFonts w:ascii="Arial" w:hAnsi="Arial" w:cs="Arial"/>
          <w:color w:val="000000"/>
          <w:sz w:val="20"/>
        </w:rPr>
        <w:t>государств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предоставляющих</w:t>
      </w:r>
      <w:r w:rsidR="006358D4" w:rsidRPr="00C50CE4">
        <w:rPr>
          <w:rFonts w:ascii="Arial" w:hAnsi="Arial" w:cs="Arial"/>
          <w:color w:val="000000"/>
          <w:sz w:val="20"/>
        </w:rPr>
        <w:t xml:space="preserve"> </w:t>
      </w:r>
      <w:r w:rsidRPr="00C50CE4">
        <w:rPr>
          <w:rFonts w:ascii="Arial" w:hAnsi="Arial" w:cs="Arial"/>
          <w:color w:val="000000"/>
          <w:sz w:val="20"/>
        </w:rPr>
        <w:t>льготный</w:t>
      </w:r>
      <w:r w:rsidR="006358D4" w:rsidRPr="00C50CE4">
        <w:rPr>
          <w:rFonts w:ascii="Arial" w:hAnsi="Arial" w:cs="Arial"/>
          <w:color w:val="000000"/>
          <w:sz w:val="20"/>
        </w:rPr>
        <w:t xml:space="preserve"> </w:t>
      </w:r>
      <w:r w:rsidRPr="00C50CE4">
        <w:rPr>
          <w:rFonts w:ascii="Arial" w:hAnsi="Arial" w:cs="Arial"/>
          <w:color w:val="000000"/>
          <w:sz w:val="20"/>
        </w:rPr>
        <w:t>налоговый</w:t>
      </w:r>
      <w:r w:rsidR="006358D4" w:rsidRPr="00C50CE4">
        <w:rPr>
          <w:rFonts w:ascii="Arial" w:hAnsi="Arial" w:cs="Arial"/>
          <w:color w:val="000000"/>
          <w:sz w:val="20"/>
        </w:rPr>
        <w:t xml:space="preserve"> </w:t>
      </w:r>
      <w:r w:rsidRPr="00C50CE4">
        <w:rPr>
          <w:rFonts w:ascii="Arial" w:hAnsi="Arial" w:cs="Arial"/>
          <w:color w:val="000000"/>
          <w:sz w:val="20"/>
        </w:rPr>
        <w:t>режим</w:t>
      </w:r>
      <w:r w:rsidR="006358D4" w:rsidRPr="00C50CE4">
        <w:rPr>
          <w:rFonts w:ascii="Arial" w:hAnsi="Arial" w:cs="Arial"/>
          <w:color w:val="000000"/>
          <w:sz w:val="20"/>
        </w:rPr>
        <w:t xml:space="preserve"> </w:t>
      </w:r>
      <w:r w:rsidRPr="00C50CE4">
        <w:rPr>
          <w:rFonts w:ascii="Arial" w:hAnsi="Arial" w:cs="Arial"/>
          <w:color w:val="000000"/>
          <w:sz w:val="20"/>
        </w:rPr>
        <w:t>налогоо</w:t>
      </w:r>
      <w:r w:rsidRPr="00C50CE4">
        <w:rPr>
          <w:rFonts w:ascii="Arial" w:hAnsi="Arial" w:cs="Arial"/>
          <w:color w:val="000000"/>
          <w:sz w:val="20"/>
        </w:rPr>
        <w:t>б</w:t>
      </w:r>
      <w:r w:rsidRPr="00C50CE4">
        <w:rPr>
          <w:rFonts w:ascii="Arial" w:hAnsi="Arial" w:cs="Arial"/>
          <w:color w:val="000000"/>
          <w:sz w:val="20"/>
        </w:rPr>
        <w:t>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предусматривающих</w:t>
      </w:r>
      <w:r w:rsidR="006358D4" w:rsidRPr="00C50CE4">
        <w:rPr>
          <w:rFonts w:ascii="Arial" w:hAnsi="Arial" w:cs="Arial"/>
          <w:color w:val="000000"/>
          <w:sz w:val="20"/>
        </w:rPr>
        <w:t xml:space="preserve"> </w:t>
      </w:r>
      <w:r w:rsidRPr="00C50CE4">
        <w:rPr>
          <w:rFonts w:ascii="Arial" w:hAnsi="Arial" w:cs="Arial"/>
          <w:color w:val="000000"/>
          <w:sz w:val="20"/>
        </w:rPr>
        <w:t>раскрытия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финансовых</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(офшорные</w:t>
      </w:r>
      <w:r w:rsidR="006358D4" w:rsidRPr="00C50CE4">
        <w:rPr>
          <w:rFonts w:ascii="Arial" w:hAnsi="Arial" w:cs="Arial"/>
          <w:color w:val="000000"/>
          <w:sz w:val="20"/>
        </w:rPr>
        <w:t xml:space="preserve"> </w:t>
      </w:r>
      <w:r w:rsidRPr="00C50CE4">
        <w:rPr>
          <w:rFonts w:ascii="Arial" w:hAnsi="Arial" w:cs="Arial"/>
          <w:color w:val="000000"/>
          <w:sz w:val="20"/>
        </w:rPr>
        <w:t>зоны)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отношении</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офшорные</w:t>
      </w:r>
      <w:r w:rsidR="006358D4" w:rsidRPr="00C50CE4">
        <w:rPr>
          <w:rFonts w:ascii="Arial" w:hAnsi="Arial" w:cs="Arial"/>
          <w:color w:val="000000"/>
          <w:sz w:val="20"/>
        </w:rPr>
        <w:t xml:space="preserve"> </w:t>
      </w:r>
      <w:r w:rsidRPr="00C50CE4">
        <w:rPr>
          <w:rFonts w:ascii="Arial" w:hAnsi="Arial" w:cs="Arial"/>
          <w:color w:val="000000"/>
          <w:sz w:val="20"/>
        </w:rPr>
        <w:t>компании),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российским</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уставном</w:t>
      </w:r>
      <w:r w:rsidR="006358D4" w:rsidRPr="00C50CE4">
        <w:rPr>
          <w:rFonts w:ascii="Arial" w:hAnsi="Arial" w:cs="Arial"/>
          <w:color w:val="000000"/>
          <w:sz w:val="20"/>
        </w:rPr>
        <w:t xml:space="preserve"> </w:t>
      </w:r>
      <w:r w:rsidRPr="00C50CE4">
        <w:rPr>
          <w:rFonts w:ascii="Arial" w:hAnsi="Arial" w:cs="Arial"/>
          <w:color w:val="000000"/>
          <w:sz w:val="20"/>
        </w:rPr>
        <w:t>(складочном)</w:t>
      </w:r>
      <w:r w:rsidR="006358D4" w:rsidRPr="00C50CE4">
        <w:rPr>
          <w:rFonts w:ascii="Arial" w:hAnsi="Arial" w:cs="Arial"/>
          <w:color w:val="000000"/>
          <w:sz w:val="20"/>
        </w:rPr>
        <w:t xml:space="preserve"> </w:t>
      </w:r>
      <w:r w:rsidRPr="00C50CE4">
        <w:rPr>
          <w:rFonts w:ascii="Arial" w:hAnsi="Arial" w:cs="Arial"/>
          <w:color w:val="000000"/>
          <w:sz w:val="20"/>
        </w:rPr>
        <w:t>капитале</w:t>
      </w:r>
      <w:r w:rsidR="006358D4" w:rsidRPr="00C50CE4">
        <w:rPr>
          <w:rFonts w:ascii="Arial" w:hAnsi="Arial" w:cs="Arial"/>
          <w:color w:val="000000"/>
          <w:sz w:val="20"/>
        </w:rPr>
        <w:t xml:space="preserve"> </w:t>
      </w:r>
      <w:r w:rsidRPr="00C50CE4">
        <w:rPr>
          <w:rFonts w:ascii="Arial" w:hAnsi="Arial" w:cs="Arial"/>
          <w:color w:val="000000"/>
          <w:sz w:val="20"/>
        </w:rPr>
        <w:t>которого</w:t>
      </w:r>
      <w:r w:rsidR="006358D4" w:rsidRPr="00C50CE4">
        <w:rPr>
          <w:rFonts w:ascii="Arial" w:hAnsi="Arial" w:cs="Arial"/>
          <w:color w:val="000000"/>
          <w:sz w:val="20"/>
        </w:rPr>
        <w:t xml:space="preserve"> </w:t>
      </w:r>
      <w:r w:rsidRPr="00C50CE4">
        <w:rPr>
          <w:rFonts w:ascii="Arial" w:hAnsi="Arial" w:cs="Arial"/>
          <w:color w:val="000000"/>
          <w:sz w:val="20"/>
        </w:rPr>
        <w:t>доля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офшорных</w:t>
      </w:r>
      <w:r w:rsidR="006358D4" w:rsidRPr="00C50CE4">
        <w:rPr>
          <w:rFonts w:ascii="Arial" w:hAnsi="Arial" w:cs="Arial"/>
          <w:color w:val="000000"/>
          <w:sz w:val="20"/>
        </w:rPr>
        <w:t xml:space="preserve"> </w:t>
      </w:r>
      <w:r w:rsidRPr="00C50CE4">
        <w:rPr>
          <w:rFonts w:ascii="Arial" w:hAnsi="Arial" w:cs="Arial"/>
          <w:color w:val="000000"/>
          <w:sz w:val="20"/>
        </w:rPr>
        <w:t>компаний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совокупности</w:t>
      </w:r>
      <w:r w:rsidR="006358D4" w:rsidRPr="00C50CE4">
        <w:rPr>
          <w:rFonts w:ascii="Arial" w:hAnsi="Arial" w:cs="Arial"/>
          <w:color w:val="000000"/>
          <w:sz w:val="20"/>
        </w:rPr>
        <w:t xml:space="preserve"> </w:t>
      </w:r>
      <w:r w:rsidRPr="00C50CE4">
        <w:rPr>
          <w:rFonts w:ascii="Arial" w:hAnsi="Arial" w:cs="Arial"/>
          <w:color w:val="000000"/>
          <w:sz w:val="20"/>
        </w:rPr>
        <w:t>превышает</w:t>
      </w:r>
      <w:r w:rsidR="006358D4" w:rsidRPr="00C50CE4">
        <w:rPr>
          <w:rFonts w:ascii="Arial" w:hAnsi="Arial" w:cs="Arial"/>
          <w:color w:val="000000"/>
          <w:sz w:val="20"/>
        </w:rPr>
        <w:t xml:space="preserve"> </w:t>
      </w:r>
      <w:r w:rsidRPr="00C50CE4">
        <w:rPr>
          <w:rFonts w:ascii="Arial" w:hAnsi="Arial" w:cs="Arial"/>
          <w:color w:val="000000"/>
          <w:sz w:val="20"/>
        </w:rPr>
        <w:t>50</w:t>
      </w:r>
      <w:r w:rsidR="006358D4" w:rsidRPr="00C50CE4">
        <w:rPr>
          <w:rFonts w:ascii="Arial" w:hAnsi="Arial" w:cs="Arial"/>
          <w:color w:val="000000"/>
          <w:sz w:val="20"/>
        </w:rPr>
        <w:t xml:space="preserve"> </w:t>
      </w:r>
      <w:r w:rsidRPr="00C50CE4">
        <w:rPr>
          <w:rFonts w:ascii="Arial" w:hAnsi="Arial" w:cs="Arial"/>
          <w:color w:val="000000"/>
          <w:sz w:val="20"/>
        </w:rPr>
        <w:t>процентов.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3.1.3.</w:t>
      </w:r>
      <w:r w:rsidR="006358D4" w:rsidRPr="00C50CE4">
        <w:rPr>
          <w:rFonts w:ascii="Arial" w:hAnsi="Arial" w:cs="Arial"/>
          <w:color w:val="000000"/>
          <w:sz w:val="20"/>
        </w:rPr>
        <w:t xml:space="preserve"> </w:t>
      </w:r>
      <w:r w:rsidRPr="00C50CE4">
        <w:rPr>
          <w:rFonts w:ascii="Arial" w:hAnsi="Arial" w:cs="Arial"/>
          <w:color w:val="000000"/>
          <w:sz w:val="20"/>
        </w:rPr>
        <w:t>У</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первое</w:t>
      </w:r>
      <w:r w:rsidR="006358D4" w:rsidRPr="00C50CE4">
        <w:rPr>
          <w:rFonts w:ascii="Arial" w:hAnsi="Arial" w:cs="Arial"/>
          <w:color w:val="000000"/>
          <w:sz w:val="20"/>
        </w:rPr>
        <w:t xml:space="preserve"> </w:t>
      </w:r>
      <w:r w:rsidRPr="00C50CE4">
        <w:rPr>
          <w:rFonts w:ascii="Arial" w:hAnsi="Arial" w:cs="Arial"/>
          <w:color w:val="000000"/>
          <w:sz w:val="20"/>
        </w:rPr>
        <w:t>число</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предшествующего</w:t>
      </w:r>
      <w:r w:rsidR="006358D4" w:rsidRPr="00C50CE4">
        <w:rPr>
          <w:rFonts w:ascii="Arial" w:hAnsi="Arial" w:cs="Arial"/>
          <w:color w:val="000000"/>
          <w:sz w:val="20"/>
        </w:rPr>
        <w:t xml:space="preserve"> </w:t>
      </w:r>
      <w:r w:rsidRPr="00C50CE4">
        <w:rPr>
          <w:rFonts w:ascii="Arial" w:hAnsi="Arial" w:cs="Arial"/>
          <w:color w:val="000000"/>
          <w:sz w:val="20"/>
        </w:rPr>
        <w:t>месяцу,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котором</w:t>
      </w:r>
      <w:r w:rsidR="006358D4" w:rsidRPr="00C50CE4">
        <w:rPr>
          <w:rFonts w:ascii="Arial" w:hAnsi="Arial" w:cs="Arial"/>
          <w:color w:val="000000"/>
          <w:sz w:val="20"/>
        </w:rPr>
        <w:t xml:space="preserve"> </w:t>
      </w:r>
      <w:r w:rsidRPr="00C50CE4">
        <w:rPr>
          <w:rFonts w:ascii="Arial" w:hAnsi="Arial" w:cs="Arial"/>
          <w:color w:val="000000"/>
          <w:sz w:val="20"/>
        </w:rPr>
        <w:t>заключается</w:t>
      </w:r>
      <w:r w:rsidR="006358D4" w:rsidRPr="00C50CE4">
        <w:rPr>
          <w:rFonts w:ascii="Arial" w:hAnsi="Arial" w:cs="Arial"/>
          <w:color w:val="000000"/>
          <w:sz w:val="20"/>
        </w:rPr>
        <w:t xml:space="preserve"> </w:t>
      </w:r>
      <w:r w:rsidRPr="00C50CE4">
        <w:rPr>
          <w:rFonts w:ascii="Arial" w:hAnsi="Arial" w:cs="Arial"/>
          <w:color w:val="000000"/>
          <w:sz w:val="20"/>
        </w:rPr>
        <w:t>Соглашение:</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отсутствует</w:t>
      </w:r>
      <w:r w:rsidR="006358D4" w:rsidRPr="00C50CE4">
        <w:rPr>
          <w:rFonts w:ascii="Arial" w:hAnsi="Arial" w:cs="Arial"/>
          <w:color w:val="000000"/>
          <w:sz w:val="20"/>
        </w:rPr>
        <w:t xml:space="preserve"> </w:t>
      </w:r>
      <w:r w:rsidRPr="00C50CE4">
        <w:rPr>
          <w:rFonts w:ascii="Arial" w:hAnsi="Arial" w:cs="Arial"/>
          <w:color w:val="000000"/>
          <w:sz w:val="20"/>
        </w:rPr>
        <w:t>задолженность</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налогам,</w:t>
      </w:r>
      <w:r w:rsidR="006358D4" w:rsidRPr="00C50CE4">
        <w:rPr>
          <w:rFonts w:ascii="Arial" w:hAnsi="Arial" w:cs="Arial"/>
          <w:color w:val="000000"/>
          <w:sz w:val="20"/>
        </w:rPr>
        <w:t xml:space="preserve"> </w:t>
      </w:r>
      <w:r w:rsidRPr="00C50CE4">
        <w:rPr>
          <w:rFonts w:ascii="Arial" w:hAnsi="Arial" w:cs="Arial"/>
          <w:color w:val="000000"/>
          <w:sz w:val="20"/>
        </w:rPr>
        <w:t>сборам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обязательным</w:t>
      </w:r>
      <w:r w:rsidR="006358D4" w:rsidRPr="00C50CE4">
        <w:rPr>
          <w:rFonts w:ascii="Arial" w:hAnsi="Arial" w:cs="Arial"/>
          <w:color w:val="000000"/>
          <w:sz w:val="20"/>
        </w:rPr>
        <w:t xml:space="preserve"> </w:t>
      </w:r>
      <w:r w:rsidRPr="00C50CE4">
        <w:rPr>
          <w:rFonts w:ascii="Arial" w:hAnsi="Arial" w:cs="Arial"/>
          <w:color w:val="000000"/>
          <w:sz w:val="20"/>
        </w:rPr>
        <w:t>платежам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бюджеты</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наступил</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такое</w:t>
      </w:r>
      <w:r w:rsidR="006358D4" w:rsidRPr="00C50CE4">
        <w:rPr>
          <w:rFonts w:ascii="Arial" w:hAnsi="Arial" w:cs="Arial"/>
          <w:color w:val="000000"/>
          <w:sz w:val="20"/>
        </w:rPr>
        <w:t xml:space="preserve"> </w:t>
      </w:r>
      <w:r w:rsidRPr="00C50CE4">
        <w:rPr>
          <w:rFonts w:ascii="Arial" w:hAnsi="Arial" w:cs="Arial"/>
          <w:color w:val="000000"/>
          <w:sz w:val="20"/>
        </w:rPr>
        <w:t>требование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w:t>
      </w:r>
      <w:r w:rsidRPr="00C50CE4">
        <w:rPr>
          <w:rFonts w:ascii="Arial" w:hAnsi="Arial" w:cs="Arial"/>
          <w:color w:val="000000"/>
          <w:sz w:val="20"/>
        </w:rPr>
        <w:t>б</w:t>
      </w:r>
      <w:r w:rsidRPr="00C50CE4">
        <w:rPr>
          <w:rFonts w:ascii="Arial" w:hAnsi="Arial" w:cs="Arial"/>
          <w:color w:val="000000"/>
          <w:sz w:val="20"/>
        </w:rPr>
        <w:t>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отсутствует</w:t>
      </w:r>
      <w:r w:rsidR="006358D4" w:rsidRPr="00C50CE4">
        <w:rPr>
          <w:rFonts w:ascii="Arial" w:hAnsi="Arial" w:cs="Arial"/>
          <w:color w:val="000000"/>
          <w:sz w:val="20"/>
        </w:rPr>
        <w:t xml:space="preserve"> </w:t>
      </w:r>
      <w:r w:rsidRPr="00C50CE4">
        <w:rPr>
          <w:rFonts w:ascii="Arial" w:hAnsi="Arial" w:cs="Arial"/>
          <w:color w:val="000000"/>
          <w:sz w:val="20"/>
        </w:rPr>
        <w:t>просроченная</w:t>
      </w:r>
      <w:r w:rsidR="006358D4" w:rsidRPr="00C50CE4">
        <w:rPr>
          <w:rFonts w:ascii="Arial" w:hAnsi="Arial" w:cs="Arial"/>
          <w:color w:val="000000"/>
          <w:sz w:val="20"/>
        </w:rPr>
        <w:t xml:space="preserve"> </w:t>
      </w:r>
      <w:r w:rsidRPr="00C50CE4">
        <w:rPr>
          <w:rFonts w:ascii="Arial" w:hAnsi="Arial" w:cs="Arial"/>
          <w:color w:val="000000"/>
          <w:sz w:val="20"/>
        </w:rPr>
        <w:t>задолженность</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возврату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соответствующий</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субсидий,</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инвест</w:t>
      </w:r>
      <w:r w:rsidRPr="00C50CE4">
        <w:rPr>
          <w:rFonts w:ascii="Arial" w:hAnsi="Arial" w:cs="Arial"/>
          <w:color w:val="000000"/>
          <w:sz w:val="20"/>
        </w:rPr>
        <w:t>и</w:t>
      </w:r>
      <w:r w:rsidRPr="00C50CE4">
        <w:rPr>
          <w:rFonts w:ascii="Arial" w:hAnsi="Arial" w:cs="Arial"/>
          <w:color w:val="000000"/>
          <w:sz w:val="20"/>
        </w:rPr>
        <w:t>ций,</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просроченная</w:t>
      </w:r>
      <w:r w:rsidR="006358D4" w:rsidRPr="00C50CE4">
        <w:rPr>
          <w:rFonts w:ascii="Arial" w:hAnsi="Arial" w:cs="Arial"/>
          <w:color w:val="000000"/>
          <w:sz w:val="20"/>
        </w:rPr>
        <w:t xml:space="preserve"> </w:t>
      </w:r>
      <w:r w:rsidRPr="00C50CE4">
        <w:rPr>
          <w:rFonts w:ascii="Arial" w:hAnsi="Arial" w:cs="Arial"/>
          <w:color w:val="000000"/>
          <w:sz w:val="20"/>
        </w:rPr>
        <w:t>задолженность</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соответствующим</w:t>
      </w:r>
      <w:r w:rsidR="006358D4" w:rsidRPr="00C50CE4">
        <w:rPr>
          <w:rFonts w:ascii="Arial" w:hAnsi="Arial" w:cs="Arial"/>
          <w:color w:val="000000"/>
          <w:sz w:val="20"/>
        </w:rPr>
        <w:t xml:space="preserve"> </w:t>
      </w:r>
      <w:r w:rsidRPr="00C50CE4">
        <w:rPr>
          <w:rFonts w:ascii="Arial" w:hAnsi="Arial" w:cs="Arial"/>
          <w:color w:val="000000"/>
          <w:sz w:val="20"/>
        </w:rPr>
        <w:t>бюджетом</w:t>
      </w:r>
      <w:r w:rsidR="006358D4" w:rsidRPr="00C50CE4">
        <w:rPr>
          <w:rFonts w:ascii="Arial" w:hAnsi="Arial" w:cs="Arial"/>
          <w:color w:val="000000"/>
          <w:sz w:val="20"/>
        </w:rPr>
        <w:t xml:space="preserve"> </w:t>
      </w:r>
      <w:r w:rsidRPr="00C50CE4">
        <w:rPr>
          <w:rFonts w:ascii="Arial" w:hAnsi="Arial" w:cs="Arial"/>
          <w:color w:val="000000"/>
          <w:sz w:val="20"/>
        </w:rPr>
        <w:t>бю</w:t>
      </w:r>
      <w:r w:rsidRPr="00C50CE4">
        <w:rPr>
          <w:rFonts w:ascii="Arial" w:hAnsi="Arial" w:cs="Arial"/>
          <w:color w:val="000000"/>
          <w:sz w:val="20"/>
        </w:rPr>
        <w:t>д</w:t>
      </w:r>
      <w:r w:rsidRPr="00C50CE4">
        <w:rPr>
          <w:rFonts w:ascii="Arial" w:hAnsi="Arial" w:cs="Arial"/>
          <w:color w:val="000000"/>
          <w:sz w:val="20"/>
        </w:rPr>
        <w:t>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такое</w:t>
      </w:r>
      <w:r w:rsidR="006358D4" w:rsidRPr="00C50CE4">
        <w:rPr>
          <w:rFonts w:ascii="Arial" w:hAnsi="Arial" w:cs="Arial"/>
          <w:color w:val="000000"/>
          <w:sz w:val="20"/>
        </w:rPr>
        <w:t xml:space="preserve"> </w:t>
      </w:r>
      <w:r w:rsidRPr="00C50CE4">
        <w:rPr>
          <w:rFonts w:ascii="Arial" w:hAnsi="Arial" w:cs="Arial"/>
          <w:color w:val="000000"/>
          <w:sz w:val="20"/>
        </w:rPr>
        <w:t>требование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3.1.4.</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норм</w:t>
      </w:r>
      <w:r w:rsidRPr="00C50CE4">
        <w:rPr>
          <w:rFonts w:ascii="Arial" w:hAnsi="Arial" w:cs="Arial"/>
          <w:color w:val="000000"/>
          <w:sz w:val="20"/>
        </w:rPr>
        <w:t>а</w:t>
      </w:r>
      <w:r w:rsidRPr="00C50CE4">
        <w:rPr>
          <w:rFonts w:ascii="Arial" w:hAnsi="Arial" w:cs="Arial"/>
          <w:color w:val="000000"/>
          <w:sz w:val="20"/>
        </w:rPr>
        <w:t>тивными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цели,</w:t>
      </w:r>
      <w:r w:rsidR="006358D4" w:rsidRPr="00C50CE4">
        <w:rPr>
          <w:rFonts w:ascii="Arial" w:hAnsi="Arial" w:cs="Arial"/>
          <w:color w:val="000000"/>
          <w:sz w:val="20"/>
        </w:rPr>
        <w:t xml:space="preserve"> </w:t>
      </w:r>
      <w:r w:rsidRPr="00C50CE4">
        <w:rPr>
          <w:rFonts w:ascii="Arial" w:hAnsi="Arial" w:cs="Arial"/>
          <w:color w:val="000000"/>
          <w:sz w:val="20"/>
        </w:rPr>
        <w:t>указанные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3.1.5.</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находится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реорганизации,</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банкротства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имеет</w:t>
      </w:r>
      <w:r w:rsidR="006358D4" w:rsidRPr="00C50CE4">
        <w:rPr>
          <w:rFonts w:ascii="Arial" w:hAnsi="Arial" w:cs="Arial"/>
          <w:color w:val="000000"/>
          <w:sz w:val="20"/>
        </w:rPr>
        <w:t xml:space="preserve"> </w:t>
      </w:r>
      <w:r w:rsidRPr="00C50CE4">
        <w:rPr>
          <w:rFonts w:ascii="Arial" w:hAnsi="Arial" w:cs="Arial"/>
          <w:color w:val="000000"/>
          <w:sz w:val="20"/>
        </w:rPr>
        <w:t>ограничений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осуществление</w:t>
      </w:r>
      <w:r w:rsidR="006358D4" w:rsidRPr="00C50CE4">
        <w:rPr>
          <w:rFonts w:ascii="Arial" w:hAnsi="Arial" w:cs="Arial"/>
          <w:color w:val="000000"/>
          <w:sz w:val="20"/>
        </w:rPr>
        <w:t xml:space="preserve"> </w:t>
      </w:r>
      <w:r w:rsidRPr="00C50CE4">
        <w:rPr>
          <w:rFonts w:ascii="Arial" w:hAnsi="Arial" w:cs="Arial"/>
          <w:color w:val="000000"/>
          <w:sz w:val="20"/>
        </w:rPr>
        <w:t>хозяйственной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такое</w:t>
      </w:r>
      <w:r w:rsidR="006358D4" w:rsidRPr="00C50CE4">
        <w:rPr>
          <w:rFonts w:ascii="Arial" w:hAnsi="Arial" w:cs="Arial"/>
          <w:color w:val="000000"/>
          <w:sz w:val="20"/>
        </w:rPr>
        <w:t xml:space="preserve"> </w:t>
      </w:r>
      <w:r w:rsidRPr="00C50CE4">
        <w:rPr>
          <w:rFonts w:ascii="Arial" w:hAnsi="Arial" w:cs="Arial"/>
          <w:color w:val="000000"/>
          <w:sz w:val="20"/>
        </w:rPr>
        <w:t>требование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3.2.</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подтверждающих</w:t>
      </w:r>
      <w:r w:rsidR="006358D4" w:rsidRPr="00C50CE4">
        <w:rPr>
          <w:rFonts w:ascii="Arial" w:hAnsi="Arial" w:cs="Arial"/>
          <w:color w:val="000000"/>
          <w:sz w:val="20"/>
        </w:rPr>
        <w:t xml:space="preserve"> </w:t>
      </w:r>
      <w:r w:rsidRPr="00C50CE4">
        <w:rPr>
          <w:rFonts w:ascii="Arial" w:hAnsi="Arial" w:cs="Arial"/>
          <w:color w:val="000000"/>
          <w:sz w:val="20"/>
        </w:rPr>
        <w:t>фактически</w:t>
      </w:r>
      <w:r w:rsidR="006358D4" w:rsidRPr="00C50CE4">
        <w:rPr>
          <w:rFonts w:ascii="Arial" w:hAnsi="Arial" w:cs="Arial"/>
          <w:color w:val="000000"/>
          <w:sz w:val="20"/>
        </w:rPr>
        <w:t xml:space="preserve"> </w:t>
      </w:r>
      <w:r w:rsidRPr="00C50CE4">
        <w:rPr>
          <w:rFonts w:ascii="Arial" w:hAnsi="Arial" w:cs="Arial"/>
          <w:color w:val="000000"/>
          <w:sz w:val="20"/>
        </w:rPr>
        <w:t>произведенные</w:t>
      </w:r>
      <w:r w:rsidR="006358D4" w:rsidRPr="00C50CE4">
        <w:rPr>
          <w:rFonts w:ascii="Arial" w:hAnsi="Arial" w:cs="Arial"/>
          <w:color w:val="000000"/>
          <w:sz w:val="20"/>
        </w:rPr>
        <w:t xml:space="preserve"> </w:t>
      </w:r>
      <w:r w:rsidRPr="00C50CE4">
        <w:rPr>
          <w:rFonts w:ascii="Arial" w:hAnsi="Arial" w:cs="Arial"/>
          <w:color w:val="000000"/>
          <w:sz w:val="20"/>
        </w:rPr>
        <w:t>затраты</w:t>
      </w:r>
      <w:r w:rsidR="006358D4" w:rsidRPr="00C50CE4">
        <w:rPr>
          <w:rFonts w:ascii="Arial" w:hAnsi="Arial" w:cs="Arial"/>
          <w:color w:val="000000"/>
          <w:sz w:val="20"/>
        </w:rPr>
        <w:t xml:space="preserve"> </w:t>
      </w:r>
      <w:r w:rsidRPr="00C50CE4">
        <w:rPr>
          <w:rFonts w:ascii="Arial" w:hAnsi="Arial" w:cs="Arial"/>
          <w:color w:val="000000"/>
          <w:sz w:val="20"/>
        </w:rPr>
        <w:t>(недополученные</w:t>
      </w:r>
      <w:r w:rsidR="006358D4" w:rsidRPr="00C50CE4">
        <w:rPr>
          <w:rFonts w:ascii="Arial" w:hAnsi="Arial" w:cs="Arial"/>
          <w:color w:val="000000"/>
          <w:sz w:val="20"/>
        </w:rPr>
        <w:t xml:space="preserve"> </w:t>
      </w:r>
      <w:r w:rsidRPr="00C50CE4">
        <w:rPr>
          <w:rFonts w:ascii="Arial" w:hAnsi="Arial" w:cs="Arial"/>
          <w:color w:val="000000"/>
          <w:sz w:val="20"/>
        </w:rPr>
        <w:t>доходы)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3.3.</w:t>
      </w:r>
      <w:r w:rsidR="006358D4" w:rsidRPr="00C50CE4">
        <w:rPr>
          <w:rFonts w:ascii="Arial" w:hAnsi="Arial" w:cs="Arial"/>
          <w:color w:val="000000"/>
          <w:sz w:val="20"/>
        </w:rPr>
        <w:t xml:space="preserve"> </w:t>
      </w:r>
      <w:r w:rsidRPr="00C50CE4">
        <w:rPr>
          <w:rFonts w:ascii="Arial" w:hAnsi="Arial" w:cs="Arial"/>
          <w:color w:val="000000"/>
          <w:sz w:val="20"/>
        </w:rPr>
        <w:t>Определение</w:t>
      </w:r>
      <w:r w:rsidR="006358D4" w:rsidRPr="00C50CE4">
        <w:rPr>
          <w:rFonts w:ascii="Arial" w:hAnsi="Arial" w:cs="Arial"/>
          <w:color w:val="000000"/>
          <w:sz w:val="20"/>
        </w:rPr>
        <w:t xml:space="preserve"> </w:t>
      </w:r>
      <w:r w:rsidRPr="00C50CE4">
        <w:rPr>
          <w:rFonts w:ascii="Arial" w:hAnsi="Arial" w:cs="Arial"/>
          <w:color w:val="000000"/>
          <w:sz w:val="20"/>
        </w:rPr>
        <w:t>направления</w:t>
      </w:r>
      <w:r w:rsidR="006358D4" w:rsidRPr="00C50CE4">
        <w:rPr>
          <w:rFonts w:ascii="Arial" w:hAnsi="Arial" w:cs="Arial"/>
          <w:color w:val="000000"/>
          <w:sz w:val="20"/>
        </w:rPr>
        <w:t xml:space="preserve"> </w:t>
      </w:r>
      <w:r w:rsidRPr="00C50CE4">
        <w:rPr>
          <w:rFonts w:ascii="Arial" w:hAnsi="Arial" w:cs="Arial"/>
          <w:color w:val="000000"/>
          <w:sz w:val="20"/>
        </w:rPr>
        <w:t>недополученных</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затрат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это</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3.4.</w:t>
      </w:r>
      <w:r w:rsidR="006358D4" w:rsidRPr="00C50CE4">
        <w:rPr>
          <w:rFonts w:ascii="Arial" w:hAnsi="Arial" w:cs="Arial"/>
          <w:color w:val="000000"/>
          <w:sz w:val="20"/>
        </w:rPr>
        <w:t xml:space="preserve"> </w:t>
      </w:r>
      <w:r w:rsidRPr="00C50CE4">
        <w:rPr>
          <w:rFonts w:ascii="Arial" w:hAnsi="Arial" w:cs="Arial"/>
          <w:color w:val="000000"/>
          <w:sz w:val="20"/>
        </w:rPr>
        <w:t>Согласие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&lt;3&gt;</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осуществление</w:t>
      </w:r>
      <w:r w:rsidR="006358D4" w:rsidRPr="00C50CE4">
        <w:rPr>
          <w:rFonts w:ascii="Arial" w:hAnsi="Arial" w:cs="Arial"/>
          <w:color w:val="000000"/>
          <w:sz w:val="20"/>
        </w:rPr>
        <w:t xml:space="preserve"> </w:t>
      </w:r>
      <w:r w:rsidRPr="00C50CE4">
        <w:rPr>
          <w:rFonts w:ascii="Arial" w:hAnsi="Arial" w:cs="Arial"/>
          <w:color w:val="000000"/>
          <w:sz w:val="20"/>
        </w:rPr>
        <w:t>главным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распорядителем</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органами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проверок</w:t>
      </w:r>
      <w:r w:rsidR="006358D4" w:rsidRPr="00C50CE4">
        <w:rPr>
          <w:rFonts w:ascii="Arial" w:hAnsi="Arial" w:cs="Arial"/>
          <w:color w:val="000000"/>
          <w:sz w:val="20"/>
        </w:rPr>
        <w:t xml:space="preserve"> </w:t>
      </w:r>
      <w:r w:rsidRPr="00C50CE4">
        <w:rPr>
          <w:rFonts w:ascii="Arial" w:hAnsi="Arial" w:cs="Arial"/>
          <w:color w:val="000000"/>
          <w:sz w:val="20"/>
        </w:rPr>
        <w:t>соблюдения</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целей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порядка</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перечисления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4.1.</w:t>
      </w:r>
      <w:r w:rsidR="006358D4" w:rsidRPr="00C50CE4">
        <w:rPr>
          <w:rFonts w:ascii="Arial" w:hAnsi="Arial" w:cs="Arial"/>
          <w:color w:val="000000"/>
          <w:sz w:val="20"/>
        </w:rPr>
        <w:t xml:space="preserve"> </w:t>
      </w:r>
      <w:r w:rsidRPr="00C50CE4">
        <w:rPr>
          <w:rFonts w:ascii="Arial" w:hAnsi="Arial" w:cs="Arial"/>
          <w:color w:val="000000"/>
          <w:sz w:val="20"/>
        </w:rPr>
        <w:t>Перечисление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порядке</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открытый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(реквизиты</w:t>
      </w:r>
      <w:r w:rsidR="006358D4" w:rsidRPr="00C50CE4">
        <w:rPr>
          <w:rFonts w:ascii="Arial" w:hAnsi="Arial" w:cs="Arial"/>
          <w:color w:val="000000"/>
          <w:sz w:val="20"/>
        </w:rPr>
        <w:t xml:space="preserve"> </w:t>
      </w:r>
      <w:r w:rsidRPr="00C50CE4">
        <w:rPr>
          <w:rFonts w:ascii="Arial" w:hAnsi="Arial" w:cs="Arial"/>
          <w:color w:val="000000"/>
          <w:sz w:val="20"/>
        </w:rPr>
        <w:t>счета</w:t>
      </w:r>
      <w:r w:rsidR="006358D4" w:rsidRPr="00C50CE4">
        <w:rPr>
          <w:rFonts w:ascii="Arial" w:hAnsi="Arial" w:cs="Arial"/>
          <w:color w:val="000000"/>
          <w:sz w:val="20"/>
        </w:rPr>
        <w:t xml:space="preserve"> </w:t>
      </w:r>
      <w:r w:rsidRPr="00C50CE4">
        <w:rPr>
          <w:rFonts w:ascii="Arial" w:hAnsi="Arial" w:cs="Arial"/>
          <w:color w:val="000000"/>
          <w:sz w:val="20"/>
        </w:rPr>
        <w:t>Получателя)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в_______________________________________________________________.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4.2.</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(периодичность)</w:t>
      </w:r>
      <w:r w:rsidR="006358D4" w:rsidRPr="00C50CE4">
        <w:rPr>
          <w:rFonts w:ascii="Arial" w:hAnsi="Arial" w:cs="Arial"/>
          <w:color w:val="000000"/>
          <w:sz w:val="20"/>
        </w:rPr>
        <w:t xml:space="preserve"> </w:t>
      </w:r>
      <w:r w:rsidRPr="00C50CE4">
        <w:rPr>
          <w:rFonts w:ascii="Arial" w:hAnsi="Arial" w:cs="Arial"/>
          <w:color w:val="000000"/>
          <w:sz w:val="20"/>
        </w:rPr>
        <w:t>перечисления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устанавливается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Права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обязанности</w:t>
      </w:r>
      <w:r w:rsidR="006358D4" w:rsidRPr="00C50CE4">
        <w:rPr>
          <w:rFonts w:ascii="Arial" w:hAnsi="Arial" w:cs="Arial"/>
          <w:color w:val="000000"/>
          <w:sz w:val="20"/>
        </w:rPr>
        <w:t xml:space="preserve"> </w:t>
      </w:r>
      <w:r w:rsidRPr="00C50CE4">
        <w:rPr>
          <w:rFonts w:ascii="Arial" w:hAnsi="Arial" w:cs="Arial"/>
          <w:color w:val="000000"/>
          <w:sz w:val="20"/>
        </w:rPr>
        <w:t>Сторон</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5.1.</w:t>
      </w:r>
      <w:r w:rsidR="006358D4" w:rsidRPr="00C50CE4">
        <w:rPr>
          <w:rFonts w:ascii="Arial" w:hAnsi="Arial" w:cs="Arial"/>
          <w:color w:val="000000"/>
          <w:sz w:val="20"/>
        </w:rPr>
        <w:t xml:space="preserve"> </w:t>
      </w:r>
      <w:r w:rsidRPr="00C50CE4">
        <w:rPr>
          <w:rFonts w:ascii="Arial" w:hAnsi="Arial" w:cs="Arial"/>
          <w:color w:val="000000"/>
          <w:sz w:val="20"/>
        </w:rPr>
        <w:t>Главный</w:t>
      </w:r>
      <w:r w:rsidR="006358D4" w:rsidRPr="00C50CE4">
        <w:rPr>
          <w:rFonts w:ascii="Arial" w:hAnsi="Arial" w:cs="Arial"/>
          <w:color w:val="000000"/>
          <w:sz w:val="20"/>
        </w:rPr>
        <w:t xml:space="preserve"> </w:t>
      </w:r>
      <w:r w:rsidRPr="00C50CE4">
        <w:rPr>
          <w:rFonts w:ascii="Arial" w:hAnsi="Arial" w:cs="Arial"/>
          <w:color w:val="000000"/>
          <w:sz w:val="20"/>
        </w:rPr>
        <w:t>распорядитель</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обязуется: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5.1.1.</w:t>
      </w:r>
      <w:r w:rsidR="006358D4" w:rsidRPr="00C50CE4">
        <w:rPr>
          <w:rFonts w:ascii="Arial" w:hAnsi="Arial" w:cs="Arial"/>
          <w:color w:val="000000"/>
          <w:sz w:val="20"/>
        </w:rPr>
        <w:t xml:space="preserve"> </w:t>
      </w:r>
      <w:r w:rsidRPr="00C50CE4">
        <w:rPr>
          <w:rFonts w:ascii="Arial" w:hAnsi="Arial" w:cs="Arial"/>
          <w:color w:val="000000"/>
          <w:sz w:val="20"/>
        </w:rPr>
        <w:t>Рассмотреть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сроки,</w:t>
      </w:r>
      <w:r w:rsidR="006358D4" w:rsidRPr="00C50CE4">
        <w:rPr>
          <w:rFonts w:ascii="Arial" w:hAnsi="Arial" w:cs="Arial"/>
          <w:color w:val="000000"/>
          <w:sz w:val="20"/>
        </w:rPr>
        <w:t xml:space="preserve"> </w:t>
      </w:r>
      <w:r w:rsidRPr="00C50CE4">
        <w:rPr>
          <w:rFonts w:ascii="Arial" w:hAnsi="Arial" w:cs="Arial"/>
          <w:color w:val="000000"/>
          <w:sz w:val="20"/>
        </w:rPr>
        <w:t>установленные</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представленные</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это</w:t>
      </w:r>
      <w:r w:rsidR="006358D4" w:rsidRPr="00C50CE4">
        <w:rPr>
          <w:rFonts w:ascii="Arial" w:hAnsi="Arial" w:cs="Arial"/>
          <w:color w:val="000000"/>
          <w:sz w:val="20"/>
        </w:rPr>
        <w:t xml:space="preserve"> </w:t>
      </w:r>
      <w:r w:rsidRPr="00C50CE4">
        <w:rPr>
          <w:rFonts w:ascii="Arial" w:hAnsi="Arial" w:cs="Arial"/>
          <w:color w:val="000000"/>
          <w:sz w:val="20"/>
        </w:rPr>
        <w:t>уст</w:t>
      </w:r>
      <w:r w:rsidRPr="00C50CE4">
        <w:rPr>
          <w:rFonts w:ascii="Arial" w:hAnsi="Arial" w:cs="Arial"/>
          <w:color w:val="000000"/>
          <w:sz w:val="20"/>
        </w:rPr>
        <w:t>а</w:t>
      </w:r>
      <w:r w:rsidRPr="00C50CE4">
        <w:rPr>
          <w:rFonts w:ascii="Arial" w:hAnsi="Arial" w:cs="Arial"/>
          <w:color w:val="000000"/>
          <w:sz w:val="20"/>
        </w:rPr>
        <w:t>новлено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5.1.2.</w:t>
      </w:r>
      <w:r w:rsidR="006358D4" w:rsidRPr="00C50CE4">
        <w:rPr>
          <w:rFonts w:ascii="Arial" w:hAnsi="Arial" w:cs="Arial"/>
          <w:color w:val="000000"/>
          <w:sz w:val="20"/>
        </w:rPr>
        <w:t xml:space="preserve"> </w:t>
      </w:r>
      <w:r w:rsidRPr="00C50CE4">
        <w:rPr>
          <w:rFonts w:ascii="Arial" w:hAnsi="Arial" w:cs="Arial"/>
          <w:color w:val="000000"/>
          <w:sz w:val="20"/>
        </w:rPr>
        <w:t>Обеспечить</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соблюдении</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Соглашением.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5.1.3.</w:t>
      </w:r>
      <w:r w:rsidR="006358D4" w:rsidRPr="00C50CE4">
        <w:rPr>
          <w:rFonts w:ascii="Arial" w:hAnsi="Arial" w:cs="Arial"/>
          <w:color w:val="000000"/>
          <w:sz w:val="20"/>
        </w:rPr>
        <w:t xml:space="preserve"> </w:t>
      </w:r>
      <w:r w:rsidRPr="00C50CE4">
        <w:rPr>
          <w:rFonts w:ascii="Arial" w:hAnsi="Arial" w:cs="Arial"/>
          <w:color w:val="000000"/>
          <w:sz w:val="20"/>
        </w:rPr>
        <w:t>Установить</w:t>
      </w:r>
      <w:r w:rsidR="006358D4" w:rsidRPr="00C50CE4">
        <w:rPr>
          <w:rFonts w:ascii="Arial" w:hAnsi="Arial" w:cs="Arial"/>
          <w:color w:val="000000"/>
          <w:sz w:val="20"/>
        </w:rPr>
        <w:t xml:space="preserve"> </w:t>
      </w:r>
      <w:r w:rsidRPr="00C50CE4">
        <w:rPr>
          <w:rFonts w:ascii="Arial" w:hAnsi="Arial" w:cs="Arial"/>
          <w:color w:val="000000"/>
          <w:sz w:val="20"/>
        </w:rPr>
        <w:t>показатели</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осуществлять</w:t>
      </w:r>
      <w:r w:rsidR="006358D4" w:rsidRPr="00C50CE4">
        <w:rPr>
          <w:rFonts w:ascii="Arial" w:hAnsi="Arial" w:cs="Arial"/>
          <w:color w:val="000000"/>
          <w:sz w:val="20"/>
        </w:rPr>
        <w:t xml:space="preserve"> </w:t>
      </w:r>
      <w:r w:rsidRPr="00C50CE4">
        <w:rPr>
          <w:rFonts w:ascii="Arial" w:hAnsi="Arial" w:cs="Arial"/>
          <w:color w:val="000000"/>
          <w:sz w:val="20"/>
        </w:rPr>
        <w:t>оценку</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достижения</w:t>
      </w:r>
      <w:r w:rsidR="006358D4" w:rsidRPr="00C50CE4">
        <w:rPr>
          <w:rFonts w:ascii="Arial" w:hAnsi="Arial" w:cs="Arial"/>
          <w:color w:val="000000"/>
          <w:sz w:val="20"/>
        </w:rPr>
        <w:t xml:space="preserve"> </w:t>
      </w:r>
      <w:r w:rsidRPr="00C50CE4">
        <w:rPr>
          <w:rFonts w:ascii="Arial" w:hAnsi="Arial" w:cs="Arial"/>
          <w:color w:val="000000"/>
          <w:sz w:val="20"/>
        </w:rPr>
        <w:t>(предусматривается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устанавливать</w:t>
      </w:r>
      <w:r w:rsidR="006358D4" w:rsidRPr="00C50CE4">
        <w:rPr>
          <w:rFonts w:ascii="Arial" w:hAnsi="Arial" w:cs="Arial"/>
          <w:color w:val="000000"/>
          <w:sz w:val="20"/>
        </w:rPr>
        <w:t xml:space="preserve"> </w:t>
      </w:r>
      <w:r w:rsidRPr="00C50CE4">
        <w:rPr>
          <w:rFonts w:ascii="Arial" w:hAnsi="Arial" w:cs="Arial"/>
          <w:color w:val="000000"/>
          <w:sz w:val="20"/>
        </w:rPr>
        <w:t>показатели</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Соглашении).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5.1.4.</w:t>
      </w:r>
      <w:r w:rsidR="006358D4" w:rsidRPr="00C50CE4">
        <w:rPr>
          <w:rFonts w:ascii="Arial" w:hAnsi="Arial" w:cs="Arial"/>
          <w:color w:val="000000"/>
          <w:sz w:val="20"/>
        </w:rPr>
        <w:t xml:space="preserve"> </w:t>
      </w:r>
      <w:r w:rsidRPr="00C50CE4">
        <w:rPr>
          <w:rFonts w:ascii="Arial" w:hAnsi="Arial" w:cs="Arial"/>
          <w:color w:val="000000"/>
          <w:sz w:val="20"/>
        </w:rPr>
        <w:t>Осуществлять</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целей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порядка</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5.1.5.</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допущены</w:t>
      </w:r>
      <w:r w:rsidR="006358D4" w:rsidRPr="00C50CE4">
        <w:rPr>
          <w:rFonts w:ascii="Arial" w:hAnsi="Arial" w:cs="Arial"/>
          <w:color w:val="000000"/>
          <w:sz w:val="20"/>
        </w:rPr>
        <w:t xml:space="preserve"> </w:t>
      </w:r>
      <w:r w:rsidRPr="00C50CE4">
        <w:rPr>
          <w:rFonts w:ascii="Arial" w:hAnsi="Arial" w:cs="Arial"/>
          <w:color w:val="000000"/>
          <w:sz w:val="20"/>
        </w:rPr>
        <w:t>нарушения</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нецелевое</w:t>
      </w:r>
      <w:r w:rsidR="006358D4" w:rsidRPr="00C50CE4">
        <w:rPr>
          <w:rFonts w:ascii="Arial" w:hAnsi="Arial" w:cs="Arial"/>
          <w:color w:val="000000"/>
          <w:sz w:val="20"/>
        </w:rPr>
        <w:t xml:space="preserve"> </w:t>
      </w:r>
      <w:r w:rsidRPr="00C50CE4">
        <w:rPr>
          <w:rFonts w:ascii="Arial" w:hAnsi="Arial" w:cs="Arial"/>
          <w:color w:val="000000"/>
          <w:sz w:val="20"/>
        </w:rPr>
        <w:t>использование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достигнуты</w:t>
      </w:r>
      <w:r w:rsidR="006358D4" w:rsidRPr="00C50CE4">
        <w:rPr>
          <w:rFonts w:ascii="Arial" w:hAnsi="Arial" w:cs="Arial"/>
          <w:color w:val="000000"/>
          <w:sz w:val="20"/>
        </w:rPr>
        <w:t xml:space="preserve"> </w:t>
      </w:r>
      <w:r w:rsidRPr="00C50CE4">
        <w:rPr>
          <w:rFonts w:ascii="Arial" w:hAnsi="Arial" w:cs="Arial"/>
          <w:color w:val="000000"/>
          <w:sz w:val="20"/>
        </w:rPr>
        <w:t>установленные</w:t>
      </w:r>
      <w:r w:rsidR="006358D4" w:rsidRPr="00C50CE4">
        <w:rPr>
          <w:rFonts w:ascii="Arial" w:hAnsi="Arial" w:cs="Arial"/>
          <w:color w:val="000000"/>
          <w:sz w:val="20"/>
        </w:rPr>
        <w:t xml:space="preserve"> </w:t>
      </w:r>
      <w:r w:rsidRPr="00C50CE4">
        <w:rPr>
          <w:rFonts w:ascii="Arial" w:hAnsi="Arial" w:cs="Arial"/>
          <w:color w:val="000000"/>
          <w:sz w:val="20"/>
        </w:rPr>
        <w:t>значения</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результ</w:t>
      </w:r>
      <w:r w:rsidRPr="00C50CE4">
        <w:rPr>
          <w:rFonts w:ascii="Arial" w:hAnsi="Arial" w:cs="Arial"/>
          <w:color w:val="000000"/>
          <w:sz w:val="20"/>
        </w:rPr>
        <w:t>а</w:t>
      </w:r>
      <w:r w:rsidRPr="00C50CE4">
        <w:rPr>
          <w:rFonts w:ascii="Arial" w:hAnsi="Arial" w:cs="Arial"/>
          <w:color w:val="000000"/>
          <w:sz w:val="20"/>
        </w:rPr>
        <w:t>тивности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установления</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Соглашением),</w:t>
      </w:r>
      <w:r w:rsidR="006358D4" w:rsidRPr="00C50CE4">
        <w:rPr>
          <w:rFonts w:ascii="Arial" w:hAnsi="Arial" w:cs="Arial"/>
          <w:color w:val="000000"/>
          <w:sz w:val="20"/>
        </w:rPr>
        <w:t xml:space="preserve"> </w:t>
      </w:r>
      <w:r w:rsidRPr="00C50CE4">
        <w:rPr>
          <w:rFonts w:ascii="Arial" w:hAnsi="Arial" w:cs="Arial"/>
          <w:color w:val="000000"/>
          <w:sz w:val="20"/>
        </w:rPr>
        <w:t>направлять</w:t>
      </w:r>
      <w:r w:rsidR="006358D4" w:rsidRPr="00C50CE4">
        <w:rPr>
          <w:rFonts w:ascii="Arial" w:hAnsi="Arial" w:cs="Arial"/>
          <w:color w:val="000000"/>
          <w:sz w:val="20"/>
        </w:rPr>
        <w:t xml:space="preserve"> </w:t>
      </w:r>
      <w:r w:rsidRPr="00C50CE4">
        <w:rPr>
          <w:rFonts w:ascii="Arial" w:hAnsi="Arial" w:cs="Arial"/>
          <w:color w:val="000000"/>
          <w:sz w:val="20"/>
        </w:rPr>
        <w:t>Получателю</w:t>
      </w:r>
      <w:r w:rsidR="006358D4" w:rsidRPr="00C50CE4">
        <w:rPr>
          <w:rFonts w:ascii="Arial" w:hAnsi="Arial" w:cs="Arial"/>
          <w:color w:val="000000"/>
          <w:sz w:val="20"/>
        </w:rPr>
        <w:t xml:space="preserve"> </w:t>
      </w:r>
      <w:r w:rsidRPr="00C50CE4">
        <w:rPr>
          <w:rFonts w:ascii="Arial" w:hAnsi="Arial" w:cs="Arial"/>
          <w:color w:val="000000"/>
          <w:sz w:val="20"/>
        </w:rPr>
        <w:t>требование</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обеспечении</w:t>
      </w:r>
      <w:r w:rsidR="006358D4" w:rsidRPr="00C50CE4">
        <w:rPr>
          <w:rFonts w:ascii="Arial" w:hAnsi="Arial" w:cs="Arial"/>
          <w:color w:val="000000"/>
          <w:sz w:val="20"/>
        </w:rPr>
        <w:t xml:space="preserve"> </w:t>
      </w:r>
      <w:r w:rsidRPr="00C50CE4">
        <w:rPr>
          <w:rFonts w:ascii="Arial" w:hAnsi="Arial" w:cs="Arial"/>
          <w:color w:val="000000"/>
          <w:sz w:val="20"/>
        </w:rPr>
        <w:t>возврата</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местный</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срок___________.</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5.1.6.</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достигнуты</w:t>
      </w:r>
      <w:r w:rsidR="006358D4" w:rsidRPr="00C50CE4">
        <w:rPr>
          <w:rFonts w:ascii="Arial" w:hAnsi="Arial" w:cs="Arial"/>
          <w:color w:val="000000"/>
          <w:sz w:val="20"/>
        </w:rPr>
        <w:t xml:space="preserve"> </w:t>
      </w:r>
      <w:r w:rsidRPr="00C50CE4">
        <w:rPr>
          <w:rFonts w:ascii="Arial" w:hAnsi="Arial" w:cs="Arial"/>
          <w:color w:val="000000"/>
          <w:sz w:val="20"/>
        </w:rPr>
        <w:t>установленные</w:t>
      </w:r>
      <w:r w:rsidR="006358D4" w:rsidRPr="00C50CE4">
        <w:rPr>
          <w:rFonts w:ascii="Arial" w:hAnsi="Arial" w:cs="Arial"/>
          <w:color w:val="000000"/>
          <w:sz w:val="20"/>
        </w:rPr>
        <w:t xml:space="preserve"> </w:t>
      </w:r>
      <w:r w:rsidRPr="00C50CE4">
        <w:rPr>
          <w:rFonts w:ascii="Arial" w:hAnsi="Arial" w:cs="Arial"/>
          <w:color w:val="000000"/>
          <w:sz w:val="20"/>
        </w:rPr>
        <w:t>значения</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применять</w:t>
      </w:r>
      <w:r w:rsidR="006358D4" w:rsidRPr="00C50CE4">
        <w:rPr>
          <w:rFonts w:ascii="Arial" w:hAnsi="Arial" w:cs="Arial"/>
          <w:color w:val="000000"/>
          <w:sz w:val="20"/>
        </w:rPr>
        <w:t xml:space="preserve"> </w:t>
      </w:r>
      <w:r w:rsidRPr="00C50CE4">
        <w:rPr>
          <w:rFonts w:ascii="Arial" w:hAnsi="Arial" w:cs="Arial"/>
          <w:color w:val="000000"/>
          <w:sz w:val="20"/>
        </w:rPr>
        <w:t>штрафные</w:t>
      </w:r>
      <w:r w:rsidR="006358D4" w:rsidRPr="00C50CE4">
        <w:rPr>
          <w:rFonts w:ascii="Arial" w:hAnsi="Arial" w:cs="Arial"/>
          <w:color w:val="000000"/>
          <w:sz w:val="20"/>
        </w:rPr>
        <w:t xml:space="preserve"> </w:t>
      </w:r>
      <w:r w:rsidRPr="00C50CE4">
        <w:rPr>
          <w:rFonts w:ascii="Arial" w:hAnsi="Arial" w:cs="Arial"/>
          <w:color w:val="000000"/>
          <w:sz w:val="20"/>
        </w:rPr>
        <w:t>санкции,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предусмотренные</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&lt;4&gt;.</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5.2.</w:t>
      </w:r>
      <w:r w:rsidR="006358D4" w:rsidRPr="00C50CE4">
        <w:rPr>
          <w:rFonts w:ascii="Arial" w:hAnsi="Arial" w:cs="Arial"/>
          <w:color w:val="000000"/>
          <w:sz w:val="20"/>
        </w:rPr>
        <w:t xml:space="preserve"> </w:t>
      </w:r>
      <w:r w:rsidRPr="00C50CE4">
        <w:rPr>
          <w:rFonts w:ascii="Arial" w:hAnsi="Arial" w:cs="Arial"/>
          <w:color w:val="000000"/>
          <w:sz w:val="20"/>
        </w:rPr>
        <w:t>Главный</w:t>
      </w:r>
      <w:r w:rsidR="006358D4" w:rsidRPr="00C50CE4">
        <w:rPr>
          <w:rFonts w:ascii="Arial" w:hAnsi="Arial" w:cs="Arial"/>
          <w:color w:val="000000"/>
          <w:sz w:val="20"/>
        </w:rPr>
        <w:t xml:space="preserve"> </w:t>
      </w:r>
      <w:r w:rsidRPr="00C50CE4">
        <w:rPr>
          <w:rFonts w:ascii="Arial" w:hAnsi="Arial" w:cs="Arial"/>
          <w:color w:val="000000"/>
          <w:sz w:val="20"/>
        </w:rPr>
        <w:t>распорядитель</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запрашивать</w:t>
      </w:r>
      <w:r w:rsidR="006358D4" w:rsidRPr="00C50CE4">
        <w:rPr>
          <w:rFonts w:ascii="Arial" w:hAnsi="Arial" w:cs="Arial"/>
          <w:color w:val="000000"/>
          <w:sz w:val="20"/>
        </w:rPr>
        <w:t xml:space="preserve"> </w:t>
      </w:r>
      <w:r w:rsidRPr="00C50CE4">
        <w:rPr>
          <w:rFonts w:ascii="Arial" w:hAnsi="Arial" w:cs="Arial"/>
          <w:color w:val="000000"/>
          <w:sz w:val="20"/>
        </w:rPr>
        <w:t>у</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материалы,</w:t>
      </w:r>
      <w:r w:rsidR="006358D4" w:rsidRPr="00C50CE4">
        <w:rPr>
          <w:rFonts w:ascii="Arial" w:hAnsi="Arial" w:cs="Arial"/>
          <w:color w:val="000000"/>
          <w:sz w:val="20"/>
        </w:rPr>
        <w:t xml:space="preserve"> </w:t>
      </w:r>
      <w:r w:rsidRPr="00C50CE4">
        <w:rPr>
          <w:rFonts w:ascii="Arial" w:hAnsi="Arial" w:cs="Arial"/>
          <w:color w:val="000000"/>
          <w:sz w:val="20"/>
        </w:rPr>
        <w:t>необходимые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5.3.</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обязуется: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5.3.1.</w:t>
      </w:r>
      <w:r w:rsidR="006358D4" w:rsidRPr="00C50CE4">
        <w:rPr>
          <w:rFonts w:ascii="Arial" w:hAnsi="Arial" w:cs="Arial"/>
          <w:color w:val="000000"/>
          <w:sz w:val="20"/>
        </w:rPr>
        <w:t xml:space="preserve"> </w:t>
      </w:r>
      <w:r w:rsidRPr="00C50CE4">
        <w:rPr>
          <w:rFonts w:ascii="Arial" w:hAnsi="Arial" w:cs="Arial"/>
          <w:color w:val="000000"/>
          <w:sz w:val="20"/>
        </w:rPr>
        <w:t>Обеспечить</w:t>
      </w:r>
      <w:r w:rsidR="006358D4" w:rsidRPr="00C50CE4">
        <w:rPr>
          <w:rFonts w:ascii="Arial" w:hAnsi="Arial" w:cs="Arial"/>
          <w:color w:val="000000"/>
          <w:sz w:val="20"/>
        </w:rPr>
        <w:t xml:space="preserve"> </w:t>
      </w:r>
      <w:r w:rsidRPr="00C50CE4">
        <w:rPr>
          <w:rFonts w:ascii="Arial" w:hAnsi="Arial" w:cs="Arial"/>
          <w:color w:val="000000"/>
          <w:sz w:val="20"/>
        </w:rPr>
        <w:t>выполнение</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Соглашением,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предоставить</w:t>
      </w:r>
      <w:r w:rsidR="006358D4" w:rsidRPr="00C50CE4">
        <w:rPr>
          <w:rFonts w:ascii="Arial" w:hAnsi="Arial" w:cs="Arial"/>
          <w:color w:val="000000"/>
          <w:sz w:val="20"/>
        </w:rPr>
        <w:t xml:space="preserve"> </w:t>
      </w:r>
      <w:r w:rsidRPr="00C50CE4">
        <w:rPr>
          <w:rFonts w:ascii="Arial" w:hAnsi="Arial" w:cs="Arial"/>
          <w:color w:val="000000"/>
          <w:sz w:val="20"/>
        </w:rPr>
        <w:t>главному</w:t>
      </w:r>
      <w:r w:rsidR="006358D4" w:rsidRPr="00C50CE4">
        <w:rPr>
          <w:rFonts w:ascii="Arial" w:hAnsi="Arial" w:cs="Arial"/>
          <w:color w:val="000000"/>
          <w:sz w:val="20"/>
        </w:rPr>
        <w:t xml:space="preserve"> </w:t>
      </w:r>
      <w:r w:rsidRPr="00C50CE4">
        <w:rPr>
          <w:rFonts w:ascii="Arial" w:hAnsi="Arial" w:cs="Arial"/>
          <w:color w:val="000000"/>
          <w:sz w:val="20"/>
        </w:rPr>
        <w:t>распорядит</w:t>
      </w:r>
      <w:r w:rsidRPr="00C50CE4">
        <w:rPr>
          <w:rFonts w:ascii="Arial" w:hAnsi="Arial" w:cs="Arial"/>
          <w:color w:val="000000"/>
          <w:sz w:val="20"/>
        </w:rPr>
        <w:t>е</w:t>
      </w:r>
      <w:r w:rsidRPr="00C50CE4">
        <w:rPr>
          <w:rFonts w:ascii="Arial" w:hAnsi="Arial" w:cs="Arial"/>
          <w:color w:val="000000"/>
          <w:sz w:val="20"/>
        </w:rPr>
        <w:t>лю</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необходимые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это</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субсидий).</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5.3.2.</w:t>
      </w:r>
      <w:r w:rsidR="006358D4" w:rsidRPr="00C50CE4">
        <w:rPr>
          <w:rFonts w:ascii="Arial" w:hAnsi="Arial" w:cs="Arial"/>
          <w:color w:val="000000"/>
          <w:sz w:val="20"/>
        </w:rPr>
        <w:t xml:space="preserve"> </w:t>
      </w:r>
      <w:r w:rsidRPr="00C50CE4">
        <w:rPr>
          <w:rFonts w:ascii="Arial" w:hAnsi="Arial" w:cs="Arial"/>
          <w:color w:val="000000"/>
          <w:sz w:val="20"/>
        </w:rPr>
        <w:t>Обеспечить</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______</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5.1.5</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5.3.3.</w:t>
      </w:r>
      <w:r w:rsidR="006358D4" w:rsidRPr="00C50CE4">
        <w:rPr>
          <w:rFonts w:ascii="Arial" w:hAnsi="Arial" w:cs="Arial"/>
          <w:color w:val="000000"/>
          <w:sz w:val="20"/>
        </w:rPr>
        <w:t xml:space="preserve"> </w:t>
      </w:r>
      <w:r w:rsidRPr="00C50CE4">
        <w:rPr>
          <w:rFonts w:ascii="Arial" w:hAnsi="Arial" w:cs="Arial"/>
          <w:color w:val="000000"/>
          <w:sz w:val="20"/>
        </w:rPr>
        <w:t>Обеспечивать</w:t>
      </w:r>
      <w:r w:rsidR="006358D4" w:rsidRPr="00C50CE4">
        <w:rPr>
          <w:rFonts w:ascii="Arial" w:hAnsi="Arial" w:cs="Arial"/>
          <w:color w:val="000000"/>
          <w:sz w:val="20"/>
        </w:rPr>
        <w:t xml:space="preserve"> </w:t>
      </w:r>
      <w:r w:rsidRPr="00C50CE4">
        <w:rPr>
          <w:rFonts w:ascii="Arial" w:hAnsi="Arial" w:cs="Arial"/>
          <w:color w:val="000000"/>
          <w:sz w:val="20"/>
        </w:rPr>
        <w:t>достижение</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(предусматривается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устанавливать</w:t>
      </w:r>
      <w:r w:rsidR="006358D4" w:rsidRPr="00C50CE4">
        <w:rPr>
          <w:rFonts w:ascii="Arial" w:hAnsi="Arial" w:cs="Arial"/>
          <w:color w:val="000000"/>
          <w:sz w:val="20"/>
        </w:rPr>
        <w:t xml:space="preserve"> </w:t>
      </w:r>
      <w:r w:rsidRPr="00C50CE4">
        <w:rPr>
          <w:rFonts w:ascii="Arial" w:hAnsi="Arial" w:cs="Arial"/>
          <w:color w:val="000000"/>
          <w:sz w:val="20"/>
        </w:rPr>
        <w:t>показатели</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Соглашении).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5.3.4.</w:t>
      </w:r>
      <w:r w:rsidR="006358D4" w:rsidRPr="00C50CE4">
        <w:rPr>
          <w:rFonts w:ascii="Arial" w:hAnsi="Arial" w:cs="Arial"/>
          <w:color w:val="000000"/>
          <w:sz w:val="20"/>
        </w:rPr>
        <w:t xml:space="preserve"> </w:t>
      </w:r>
      <w:r w:rsidRPr="00C50CE4">
        <w:rPr>
          <w:rFonts w:ascii="Arial" w:hAnsi="Arial" w:cs="Arial"/>
          <w:color w:val="000000"/>
          <w:sz w:val="20"/>
        </w:rPr>
        <w:t>Обеспечить</w:t>
      </w:r>
      <w:r w:rsidR="006358D4" w:rsidRPr="00C50CE4">
        <w:rPr>
          <w:rFonts w:ascii="Arial" w:hAnsi="Arial" w:cs="Arial"/>
          <w:color w:val="000000"/>
          <w:sz w:val="20"/>
        </w:rPr>
        <w:t xml:space="preserve"> </w:t>
      </w:r>
      <w:r w:rsidRPr="00C50CE4">
        <w:rPr>
          <w:rFonts w:ascii="Arial" w:hAnsi="Arial" w:cs="Arial"/>
          <w:color w:val="000000"/>
          <w:sz w:val="20"/>
        </w:rPr>
        <w:t>представление</w:t>
      </w:r>
      <w:r w:rsidR="006358D4" w:rsidRPr="00C50CE4">
        <w:rPr>
          <w:rFonts w:ascii="Arial" w:hAnsi="Arial" w:cs="Arial"/>
          <w:color w:val="000000"/>
          <w:sz w:val="20"/>
        </w:rPr>
        <w:t xml:space="preserve"> </w:t>
      </w:r>
      <w:r w:rsidRPr="00C50CE4">
        <w:rPr>
          <w:rFonts w:ascii="Arial" w:hAnsi="Arial" w:cs="Arial"/>
          <w:color w:val="000000"/>
          <w:sz w:val="20"/>
        </w:rPr>
        <w:t>главному</w:t>
      </w:r>
      <w:r w:rsidR="006358D4" w:rsidRPr="00C50CE4">
        <w:rPr>
          <w:rFonts w:ascii="Arial" w:hAnsi="Arial" w:cs="Arial"/>
          <w:color w:val="000000"/>
          <w:sz w:val="20"/>
        </w:rPr>
        <w:t xml:space="preserve"> </w:t>
      </w:r>
      <w:r w:rsidRPr="00C50CE4">
        <w:rPr>
          <w:rFonts w:ascii="Arial" w:hAnsi="Arial" w:cs="Arial"/>
          <w:color w:val="000000"/>
          <w:sz w:val="20"/>
        </w:rPr>
        <w:t>распорядителю</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числа</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за</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котором</w:t>
      </w:r>
      <w:r w:rsidR="006358D4" w:rsidRPr="00C50CE4">
        <w:rPr>
          <w:rFonts w:ascii="Arial" w:hAnsi="Arial" w:cs="Arial"/>
          <w:color w:val="000000"/>
          <w:sz w:val="20"/>
        </w:rPr>
        <w:t xml:space="preserve"> </w:t>
      </w:r>
      <w:r w:rsidRPr="00C50CE4">
        <w:rPr>
          <w:rFonts w:ascii="Arial" w:hAnsi="Arial" w:cs="Arial"/>
          <w:color w:val="000000"/>
          <w:sz w:val="20"/>
        </w:rPr>
        <w:t>была</w:t>
      </w:r>
      <w:r w:rsidR="006358D4" w:rsidRPr="00C50CE4">
        <w:rPr>
          <w:rFonts w:ascii="Arial" w:hAnsi="Arial" w:cs="Arial"/>
          <w:color w:val="000000"/>
          <w:sz w:val="20"/>
        </w:rPr>
        <w:t xml:space="preserve"> </w:t>
      </w:r>
      <w:r w:rsidRPr="00C50CE4">
        <w:rPr>
          <w:rFonts w:ascii="Arial" w:hAnsi="Arial" w:cs="Arial"/>
          <w:color w:val="000000"/>
          <w:sz w:val="20"/>
        </w:rPr>
        <w:t>получена</w:t>
      </w:r>
      <w:r w:rsidR="006358D4" w:rsidRPr="00C50CE4">
        <w:rPr>
          <w:rFonts w:ascii="Arial" w:hAnsi="Arial" w:cs="Arial"/>
          <w:color w:val="000000"/>
          <w:sz w:val="20"/>
        </w:rPr>
        <w:t xml:space="preserve"> </w:t>
      </w:r>
      <w:r w:rsidRPr="00C50CE4">
        <w:rPr>
          <w:rFonts w:ascii="Arial" w:hAnsi="Arial" w:cs="Arial"/>
          <w:color w:val="000000"/>
          <w:sz w:val="20"/>
        </w:rPr>
        <w:t>Субсидия,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(месяц,</w:t>
      </w:r>
      <w:r w:rsidR="006358D4" w:rsidRPr="00C50CE4">
        <w:rPr>
          <w:rFonts w:ascii="Arial" w:hAnsi="Arial" w:cs="Arial"/>
          <w:color w:val="000000"/>
          <w:sz w:val="20"/>
        </w:rPr>
        <w:t xml:space="preserve"> </w:t>
      </w:r>
      <w:r w:rsidRPr="00C50CE4">
        <w:rPr>
          <w:rFonts w:ascii="Arial" w:hAnsi="Arial" w:cs="Arial"/>
          <w:color w:val="000000"/>
          <w:sz w:val="20"/>
        </w:rPr>
        <w:t>квартал)</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отчета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достижении</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(предусматривается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устанавливать</w:t>
      </w:r>
      <w:r w:rsidR="006358D4" w:rsidRPr="00C50CE4">
        <w:rPr>
          <w:rFonts w:ascii="Arial" w:hAnsi="Arial" w:cs="Arial"/>
          <w:color w:val="000000"/>
          <w:sz w:val="20"/>
        </w:rPr>
        <w:t xml:space="preserve"> </w:t>
      </w:r>
      <w:r w:rsidRPr="00C50CE4">
        <w:rPr>
          <w:rFonts w:ascii="Arial" w:hAnsi="Arial" w:cs="Arial"/>
          <w:color w:val="000000"/>
          <w:sz w:val="20"/>
        </w:rPr>
        <w:t>показатели</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Соглашении)</w:t>
      </w:r>
      <w:r w:rsidR="006358D4" w:rsidRPr="00C50CE4">
        <w:rPr>
          <w:rFonts w:ascii="Arial" w:hAnsi="Arial" w:cs="Arial"/>
          <w:color w:val="000000"/>
          <w:sz w:val="20"/>
        </w:rPr>
        <w:t xml:space="preserve"> </w:t>
      </w: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соглашению),отчета</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с</w:t>
      </w:r>
      <w:r w:rsidRPr="00C50CE4">
        <w:rPr>
          <w:rFonts w:ascii="Arial" w:hAnsi="Arial" w:cs="Arial"/>
          <w:color w:val="000000"/>
          <w:sz w:val="20"/>
        </w:rPr>
        <w:t>пользовании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соглашению).</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5.4.</w:t>
      </w:r>
      <w:r w:rsidR="006358D4" w:rsidRPr="00C50CE4">
        <w:rPr>
          <w:rFonts w:ascii="Arial" w:hAnsi="Arial" w:cs="Arial"/>
          <w:color w:val="000000"/>
          <w:sz w:val="20"/>
        </w:rPr>
        <w:t xml:space="preserve"> </w:t>
      </w:r>
      <w:r w:rsidRPr="00C50CE4">
        <w:rPr>
          <w:rFonts w:ascii="Arial" w:hAnsi="Arial" w:cs="Arial"/>
          <w:color w:val="000000"/>
          <w:sz w:val="20"/>
        </w:rPr>
        <w:t>Получатель</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обращаться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главному</w:t>
      </w:r>
      <w:r w:rsidR="006358D4" w:rsidRPr="00C50CE4">
        <w:rPr>
          <w:rFonts w:ascii="Arial" w:hAnsi="Arial" w:cs="Arial"/>
          <w:color w:val="000000"/>
          <w:sz w:val="20"/>
        </w:rPr>
        <w:t xml:space="preserve"> </w:t>
      </w:r>
      <w:r w:rsidRPr="00C50CE4">
        <w:rPr>
          <w:rFonts w:ascii="Arial" w:hAnsi="Arial" w:cs="Arial"/>
          <w:color w:val="000000"/>
          <w:sz w:val="20"/>
        </w:rPr>
        <w:t>распорядителю</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разъяснениями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Ответственность</w:t>
      </w:r>
      <w:r w:rsidR="006358D4" w:rsidRPr="00C50CE4">
        <w:rPr>
          <w:rFonts w:ascii="Arial" w:hAnsi="Arial" w:cs="Arial"/>
          <w:color w:val="000000"/>
          <w:sz w:val="20"/>
        </w:rPr>
        <w:t xml:space="preserve"> </w:t>
      </w:r>
      <w:r w:rsidRPr="00C50CE4">
        <w:rPr>
          <w:rFonts w:ascii="Arial" w:hAnsi="Arial" w:cs="Arial"/>
          <w:color w:val="000000"/>
          <w:sz w:val="20"/>
        </w:rPr>
        <w:t>Сторон</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6.1.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неисполнения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ненадлежащего</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своих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Соглашению</w:t>
      </w:r>
      <w:r w:rsidR="006358D4" w:rsidRPr="00C50CE4">
        <w:rPr>
          <w:rFonts w:ascii="Arial" w:hAnsi="Arial" w:cs="Arial"/>
          <w:color w:val="000000"/>
          <w:sz w:val="20"/>
        </w:rPr>
        <w:t xml:space="preserve"> </w:t>
      </w:r>
      <w:r w:rsidRPr="00C50CE4">
        <w:rPr>
          <w:rFonts w:ascii="Arial" w:hAnsi="Arial" w:cs="Arial"/>
          <w:color w:val="000000"/>
          <w:sz w:val="20"/>
        </w:rPr>
        <w:t>Стороны</w:t>
      </w:r>
      <w:r w:rsidR="006358D4" w:rsidRPr="00C50CE4">
        <w:rPr>
          <w:rFonts w:ascii="Arial" w:hAnsi="Arial" w:cs="Arial"/>
          <w:color w:val="000000"/>
          <w:sz w:val="20"/>
        </w:rPr>
        <w:t xml:space="preserve"> </w:t>
      </w:r>
      <w:r w:rsidRPr="00C50CE4">
        <w:rPr>
          <w:rFonts w:ascii="Arial" w:hAnsi="Arial" w:cs="Arial"/>
          <w:color w:val="000000"/>
          <w:sz w:val="20"/>
        </w:rPr>
        <w:t>несут</w:t>
      </w:r>
      <w:r w:rsidR="006358D4" w:rsidRPr="00C50CE4">
        <w:rPr>
          <w:rFonts w:ascii="Arial" w:hAnsi="Arial" w:cs="Arial"/>
          <w:color w:val="000000"/>
          <w:sz w:val="20"/>
        </w:rPr>
        <w:t xml:space="preserve"> </w:t>
      </w:r>
      <w:r w:rsidRPr="00C50CE4">
        <w:rPr>
          <w:rFonts w:ascii="Arial" w:hAnsi="Arial" w:cs="Arial"/>
          <w:color w:val="000000"/>
          <w:sz w:val="20"/>
        </w:rPr>
        <w:t>ответственность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Заключительные</w:t>
      </w:r>
      <w:r w:rsidR="006358D4" w:rsidRPr="00C50CE4">
        <w:rPr>
          <w:rFonts w:ascii="Arial" w:hAnsi="Arial" w:cs="Arial"/>
          <w:color w:val="000000"/>
          <w:sz w:val="20"/>
        </w:rPr>
        <w:t xml:space="preserve"> </w:t>
      </w:r>
      <w:r w:rsidRPr="00C50CE4">
        <w:rPr>
          <w:rFonts w:ascii="Arial" w:hAnsi="Arial" w:cs="Arial"/>
          <w:color w:val="000000"/>
          <w:sz w:val="20"/>
        </w:rPr>
        <w:t>положения.</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7.1.</w:t>
      </w:r>
      <w:r w:rsidR="006358D4" w:rsidRPr="00C50CE4">
        <w:rPr>
          <w:rFonts w:ascii="Arial" w:hAnsi="Arial" w:cs="Arial"/>
          <w:color w:val="000000"/>
          <w:sz w:val="20"/>
        </w:rPr>
        <w:t xml:space="preserve"> </w:t>
      </w:r>
      <w:r w:rsidRPr="00C50CE4">
        <w:rPr>
          <w:rFonts w:ascii="Arial" w:hAnsi="Arial" w:cs="Arial"/>
          <w:color w:val="000000"/>
          <w:sz w:val="20"/>
        </w:rPr>
        <w:t>Разногласия,</w:t>
      </w:r>
      <w:r w:rsidR="006358D4" w:rsidRPr="00C50CE4">
        <w:rPr>
          <w:rFonts w:ascii="Arial" w:hAnsi="Arial" w:cs="Arial"/>
          <w:color w:val="000000"/>
          <w:sz w:val="20"/>
        </w:rPr>
        <w:t xml:space="preserve"> </w:t>
      </w:r>
      <w:r w:rsidRPr="00C50CE4">
        <w:rPr>
          <w:rFonts w:ascii="Arial" w:hAnsi="Arial" w:cs="Arial"/>
          <w:color w:val="000000"/>
          <w:sz w:val="20"/>
        </w:rPr>
        <w:t>возникающие</w:t>
      </w:r>
      <w:r w:rsidR="006358D4" w:rsidRPr="00C50CE4">
        <w:rPr>
          <w:rFonts w:ascii="Arial" w:hAnsi="Arial" w:cs="Arial"/>
          <w:color w:val="000000"/>
          <w:sz w:val="20"/>
        </w:rPr>
        <w:t xml:space="preserve"> </w:t>
      </w:r>
      <w:r w:rsidRPr="00C50CE4">
        <w:rPr>
          <w:rFonts w:ascii="Arial" w:hAnsi="Arial" w:cs="Arial"/>
          <w:color w:val="000000"/>
          <w:sz w:val="20"/>
        </w:rPr>
        <w:t>между</w:t>
      </w:r>
      <w:r w:rsidR="006358D4" w:rsidRPr="00C50CE4">
        <w:rPr>
          <w:rFonts w:ascii="Arial" w:hAnsi="Arial" w:cs="Arial"/>
          <w:color w:val="000000"/>
          <w:sz w:val="20"/>
        </w:rPr>
        <w:t xml:space="preserve"> </w:t>
      </w:r>
      <w:r w:rsidRPr="00C50CE4">
        <w:rPr>
          <w:rFonts w:ascii="Arial" w:hAnsi="Arial" w:cs="Arial"/>
          <w:color w:val="000000"/>
          <w:sz w:val="20"/>
        </w:rPr>
        <w:t>Сторонами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урегулируются</w:t>
      </w:r>
      <w:r w:rsidR="006358D4" w:rsidRPr="00C50CE4">
        <w:rPr>
          <w:rFonts w:ascii="Arial" w:hAnsi="Arial" w:cs="Arial"/>
          <w:color w:val="000000"/>
          <w:sz w:val="20"/>
        </w:rPr>
        <w:t xml:space="preserve"> </w:t>
      </w:r>
      <w:r w:rsidRPr="00C50CE4">
        <w:rPr>
          <w:rFonts w:ascii="Arial" w:hAnsi="Arial" w:cs="Arial"/>
          <w:color w:val="000000"/>
          <w:sz w:val="20"/>
        </w:rPr>
        <w:t>путем</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переговоров.</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w:t>
      </w:r>
      <w:r w:rsidRPr="00C50CE4">
        <w:rPr>
          <w:rFonts w:ascii="Arial" w:hAnsi="Arial" w:cs="Arial"/>
          <w:color w:val="000000"/>
          <w:sz w:val="20"/>
        </w:rPr>
        <w:t>с</w:t>
      </w:r>
      <w:r w:rsidRPr="00C50CE4">
        <w:rPr>
          <w:rFonts w:ascii="Arial" w:hAnsi="Arial" w:cs="Arial"/>
          <w:color w:val="000000"/>
          <w:sz w:val="20"/>
        </w:rPr>
        <w:t>тижении</w:t>
      </w:r>
      <w:r w:rsidR="006358D4" w:rsidRPr="00C50CE4">
        <w:rPr>
          <w:rFonts w:ascii="Arial" w:hAnsi="Arial" w:cs="Arial"/>
          <w:color w:val="000000"/>
          <w:sz w:val="20"/>
        </w:rPr>
        <w:t xml:space="preserve"> </w:t>
      </w:r>
      <w:r w:rsidRPr="00C50CE4">
        <w:rPr>
          <w:rFonts w:ascii="Arial" w:hAnsi="Arial" w:cs="Arial"/>
          <w:color w:val="000000"/>
          <w:sz w:val="20"/>
        </w:rPr>
        <w:t>согласия</w:t>
      </w:r>
      <w:r w:rsidR="006358D4" w:rsidRPr="00C50CE4">
        <w:rPr>
          <w:rFonts w:ascii="Arial" w:hAnsi="Arial" w:cs="Arial"/>
          <w:color w:val="000000"/>
          <w:sz w:val="20"/>
        </w:rPr>
        <w:t xml:space="preserve"> </w:t>
      </w:r>
      <w:r w:rsidRPr="00C50CE4">
        <w:rPr>
          <w:rFonts w:ascii="Arial" w:hAnsi="Arial" w:cs="Arial"/>
          <w:color w:val="000000"/>
          <w:sz w:val="20"/>
        </w:rPr>
        <w:t>споры</w:t>
      </w:r>
      <w:r w:rsidR="006358D4" w:rsidRPr="00C50CE4">
        <w:rPr>
          <w:rFonts w:ascii="Arial" w:hAnsi="Arial" w:cs="Arial"/>
          <w:color w:val="000000"/>
          <w:sz w:val="20"/>
        </w:rPr>
        <w:t xml:space="preserve"> </w:t>
      </w:r>
      <w:r w:rsidRPr="00C50CE4">
        <w:rPr>
          <w:rFonts w:ascii="Arial" w:hAnsi="Arial" w:cs="Arial"/>
          <w:color w:val="000000"/>
          <w:sz w:val="20"/>
        </w:rPr>
        <w:t>между</w:t>
      </w:r>
      <w:r w:rsidR="006358D4" w:rsidRPr="00C50CE4">
        <w:rPr>
          <w:rFonts w:ascii="Arial" w:hAnsi="Arial" w:cs="Arial"/>
          <w:color w:val="000000"/>
          <w:sz w:val="20"/>
        </w:rPr>
        <w:t xml:space="preserve"> </w:t>
      </w:r>
      <w:r w:rsidRPr="00C50CE4">
        <w:rPr>
          <w:rFonts w:ascii="Arial" w:hAnsi="Arial" w:cs="Arial"/>
          <w:color w:val="000000"/>
          <w:sz w:val="20"/>
        </w:rPr>
        <w:t>Сторонами</w:t>
      </w:r>
      <w:r w:rsidR="006358D4" w:rsidRPr="00C50CE4">
        <w:rPr>
          <w:rFonts w:ascii="Arial" w:hAnsi="Arial" w:cs="Arial"/>
          <w:color w:val="000000"/>
          <w:sz w:val="20"/>
        </w:rPr>
        <w:t xml:space="preserve"> </w:t>
      </w:r>
      <w:r w:rsidRPr="00C50CE4">
        <w:rPr>
          <w:rFonts w:ascii="Arial" w:hAnsi="Arial" w:cs="Arial"/>
          <w:color w:val="000000"/>
          <w:sz w:val="20"/>
        </w:rPr>
        <w:t>решаются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судебном</w:t>
      </w:r>
      <w:r w:rsidR="006358D4" w:rsidRPr="00C50CE4">
        <w:rPr>
          <w:rFonts w:ascii="Arial" w:hAnsi="Arial" w:cs="Arial"/>
          <w:color w:val="000000"/>
          <w:sz w:val="20"/>
        </w:rPr>
        <w:t xml:space="preserve"> </w:t>
      </w:r>
      <w:r w:rsidRPr="00C50CE4">
        <w:rPr>
          <w:rFonts w:ascii="Arial" w:hAnsi="Arial" w:cs="Arial"/>
          <w:color w:val="000000"/>
          <w:sz w:val="20"/>
        </w:rPr>
        <w:t>порядке.</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7.2.</w:t>
      </w:r>
      <w:r w:rsidR="006358D4" w:rsidRPr="00C50CE4">
        <w:rPr>
          <w:rFonts w:ascii="Arial" w:hAnsi="Arial" w:cs="Arial"/>
          <w:color w:val="000000"/>
          <w:sz w:val="20"/>
        </w:rPr>
        <w:t xml:space="preserve"> </w:t>
      </w:r>
      <w:r w:rsidRPr="00C50CE4">
        <w:rPr>
          <w:rFonts w:ascii="Arial" w:hAnsi="Arial" w:cs="Arial"/>
          <w:color w:val="000000"/>
          <w:sz w:val="20"/>
        </w:rPr>
        <w:t>Соглашение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Сторонами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действует</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_________</w:t>
      </w:r>
      <w:r w:rsidR="006358D4" w:rsidRPr="00C50CE4">
        <w:rPr>
          <w:rFonts w:ascii="Arial" w:hAnsi="Arial" w:cs="Arial"/>
          <w:color w:val="000000"/>
          <w:sz w:val="20"/>
        </w:rPr>
        <w:t xml:space="preserve"> </w:t>
      </w:r>
      <w:r w:rsidRPr="00C50CE4">
        <w:rPr>
          <w:rFonts w:ascii="Arial" w:hAnsi="Arial" w:cs="Arial"/>
          <w:color w:val="000000"/>
          <w:sz w:val="20"/>
        </w:rPr>
        <w:t>20___</w:t>
      </w:r>
      <w:r w:rsidR="006358D4" w:rsidRPr="00C50CE4">
        <w:rPr>
          <w:rFonts w:ascii="Arial" w:hAnsi="Arial" w:cs="Arial"/>
          <w:color w:val="000000"/>
          <w:sz w:val="20"/>
        </w:rPr>
        <w:t xml:space="preserve"> </w:t>
      </w:r>
      <w:r w:rsidRPr="00C50CE4">
        <w:rPr>
          <w:rFonts w:ascii="Arial" w:hAnsi="Arial" w:cs="Arial"/>
          <w:color w:val="000000"/>
          <w:sz w:val="20"/>
        </w:rPr>
        <w:t>года/до</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Сторонами</w:t>
      </w:r>
      <w:r w:rsidR="006358D4" w:rsidRPr="00C50CE4">
        <w:rPr>
          <w:rFonts w:ascii="Arial" w:hAnsi="Arial" w:cs="Arial"/>
          <w:color w:val="000000"/>
          <w:sz w:val="20"/>
        </w:rPr>
        <w:t xml:space="preserve"> </w:t>
      </w:r>
      <w:r w:rsidRPr="00C50CE4">
        <w:rPr>
          <w:rFonts w:ascii="Arial" w:hAnsi="Arial" w:cs="Arial"/>
          <w:color w:val="000000"/>
          <w:sz w:val="20"/>
        </w:rPr>
        <w:t>своих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7.3.</w:t>
      </w:r>
      <w:r w:rsidR="006358D4" w:rsidRPr="00C50CE4">
        <w:rPr>
          <w:rFonts w:ascii="Arial" w:hAnsi="Arial" w:cs="Arial"/>
          <w:color w:val="000000"/>
          <w:sz w:val="20"/>
        </w:rPr>
        <w:t xml:space="preserve"> </w:t>
      </w:r>
      <w:r w:rsidRPr="00C50CE4">
        <w:rPr>
          <w:rFonts w:ascii="Arial" w:hAnsi="Arial" w:cs="Arial"/>
          <w:color w:val="000000"/>
          <w:sz w:val="20"/>
        </w:rPr>
        <w:t>Изменение</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инициативе</w:t>
      </w:r>
      <w:r w:rsidR="006358D4" w:rsidRPr="00C50CE4">
        <w:rPr>
          <w:rFonts w:ascii="Arial" w:hAnsi="Arial" w:cs="Arial"/>
          <w:color w:val="000000"/>
          <w:sz w:val="20"/>
        </w:rPr>
        <w:t xml:space="preserve"> </w:t>
      </w:r>
      <w:r w:rsidRPr="00C50CE4">
        <w:rPr>
          <w:rFonts w:ascii="Arial" w:hAnsi="Arial" w:cs="Arial"/>
          <w:color w:val="000000"/>
          <w:sz w:val="20"/>
        </w:rPr>
        <w:t>Сторон</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письменной</w:t>
      </w:r>
      <w:r w:rsidR="006358D4" w:rsidRPr="00C50CE4">
        <w:rPr>
          <w:rFonts w:ascii="Arial" w:hAnsi="Arial" w:cs="Arial"/>
          <w:color w:val="000000"/>
          <w:sz w:val="20"/>
        </w:rPr>
        <w:t xml:space="preserve"> </w:t>
      </w:r>
      <w:r w:rsidRPr="00C50CE4">
        <w:rPr>
          <w:rFonts w:ascii="Arial" w:hAnsi="Arial" w:cs="Arial"/>
          <w:color w:val="000000"/>
          <w:sz w:val="20"/>
        </w:rPr>
        <w:t>форме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виде</w:t>
      </w:r>
      <w:r w:rsidR="006358D4" w:rsidRPr="00C50CE4">
        <w:rPr>
          <w:rFonts w:ascii="Arial" w:hAnsi="Arial" w:cs="Arial"/>
          <w:color w:val="000000"/>
          <w:sz w:val="20"/>
        </w:rPr>
        <w:t xml:space="preserve"> </w:t>
      </w:r>
      <w:r w:rsidRPr="00C50CE4">
        <w:rPr>
          <w:rFonts w:ascii="Arial" w:hAnsi="Arial" w:cs="Arial"/>
          <w:color w:val="000000"/>
          <w:sz w:val="20"/>
        </w:rPr>
        <w:t>дополнительного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С</w:t>
      </w:r>
      <w:r w:rsidRPr="00C50CE4">
        <w:rPr>
          <w:rFonts w:ascii="Arial" w:hAnsi="Arial" w:cs="Arial"/>
          <w:color w:val="000000"/>
          <w:sz w:val="20"/>
        </w:rPr>
        <w:t>о</w:t>
      </w:r>
      <w:r w:rsidRPr="00C50CE4">
        <w:rPr>
          <w:rFonts w:ascii="Arial" w:hAnsi="Arial" w:cs="Arial"/>
          <w:color w:val="000000"/>
          <w:sz w:val="20"/>
        </w:rPr>
        <w:t>глашению,</w:t>
      </w:r>
      <w:r w:rsidR="006358D4" w:rsidRPr="00C50CE4">
        <w:rPr>
          <w:rFonts w:ascii="Arial" w:hAnsi="Arial" w:cs="Arial"/>
          <w:color w:val="000000"/>
          <w:sz w:val="20"/>
        </w:rPr>
        <w:t xml:space="preserve"> </w:t>
      </w:r>
      <w:r w:rsidRPr="00C50CE4">
        <w:rPr>
          <w:rFonts w:ascii="Arial" w:hAnsi="Arial" w:cs="Arial"/>
          <w:color w:val="000000"/>
          <w:sz w:val="20"/>
        </w:rPr>
        <w:t>которое</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неотъемлемой</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подписания</w:t>
      </w:r>
      <w:r w:rsidR="006358D4" w:rsidRPr="00C50CE4">
        <w:rPr>
          <w:rFonts w:ascii="Arial" w:hAnsi="Arial" w:cs="Arial"/>
          <w:color w:val="000000"/>
          <w:sz w:val="20"/>
        </w:rPr>
        <w:t xml:space="preserve"> </w:t>
      </w:r>
      <w:r w:rsidRPr="00C50CE4">
        <w:rPr>
          <w:rFonts w:ascii="Arial" w:hAnsi="Arial" w:cs="Arial"/>
          <w:color w:val="000000"/>
          <w:sz w:val="20"/>
        </w:rPr>
        <w:t>Сторонами.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7.4.</w:t>
      </w:r>
      <w:r w:rsidR="006358D4" w:rsidRPr="00C50CE4">
        <w:rPr>
          <w:rFonts w:ascii="Arial" w:hAnsi="Arial" w:cs="Arial"/>
          <w:color w:val="000000"/>
          <w:sz w:val="20"/>
        </w:rPr>
        <w:t xml:space="preserve"> </w:t>
      </w:r>
      <w:r w:rsidRPr="00C50CE4">
        <w:rPr>
          <w:rFonts w:ascii="Arial" w:hAnsi="Arial" w:cs="Arial"/>
          <w:color w:val="000000"/>
          <w:sz w:val="20"/>
        </w:rPr>
        <w:t>Расторжение</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возможно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взаимном</w:t>
      </w:r>
      <w:r w:rsidR="006358D4" w:rsidRPr="00C50CE4">
        <w:rPr>
          <w:rFonts w:ascii="Arial" w:hAnsi="Arial" w:cs="Arial"/>
          <w:color w:val="000000"/>
          <w:sz w:val="20"/>
        </w:rPr>
        <w:t xml:space="preserve"> </w:t>
      </w:r>
      <w:r w:rsidRPr="00C50CE4">
        <w:rPr>
          <w:rFonts w:ascii="Arial" w:hAnsi="Arial" w:cs="Arial"/>
          <w:color w:val="000000"/>
          <w:sz w:val="20"/>
        </w:rPr>
        <w:t>согласии</w:t>
      </w:r>
      <w:r w:rsidR="006358D4" w:rsidRPr="00C50CE4">
        <w:rPr>
          <w:rFonts w:ascii="Arial" w:hAnsi="Arial" w:cs="Arial"/>
          <w:color w:val="000000"/>
          <w:sz w:val="20"/>
        </w:rPr>
        <w:t xml:space="preserve"> </w:t>
      </w:r>
      <w:r w:rsidRPr="00C50CE4">
        <w:rPr>
          <w:rFonts w:ascii="Arial" w:hAnsi="Arial" w:cs="Arial"/>
          <w:color w:val="000000"/>
          <w:sz w:val="20"/>
        </w:rPr>
        <w:t>Сторон.</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7.5.</w:t>
      </w:r>
      <w:r w:rsidR="006358D4" w:rsidRPr="00C50CE4">
        <w:rPr>
          <w:rFonts w:ascii="Arial" w:hAnsi="Arial" w:cs="Arial"/>
          <w:color w:val="000000"/>
          <w:sz w:val="20"/>
        </w:rPr>
        <w:t xml:space="preserve"> </w:t>
      </w:r>
      <w:r w:rsidRPr="00C50CE4">
        <w:rPr>
          <w:rFonts w:ascii="Arial" w:hAnsi="Arial" w:cs="Arial"/>
          <w:color w:val="000000"/>
          <w:sz w:val="20"/>
        </w:rPr>
        <w:t>Расторжение</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одностороннем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возможно</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требованию</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достижения</w:t>
      </w:r>
      <w:r w:rsidR="006358D4" w:rsidRPr="00C50CE4">
        <w:rPr>
          <w:rFonts w:ascii="Arial" w:hAnsi="Arial" w:cs="Arial"/>
          <w:color w:val="000000"/>
          <w:sz w:val="20"/>
        </w:rPr>
        <w:t xml:space="preserve"> </w:t>
      </w:r>
      <w:r w:rsidRPr="00C50CE4">
        <w:rPr>
          <w:rFonts w:ascii="Arial" w:hAnsi="Arial" w:cs="Arial"/>
          <w:color w:val="000000"/>
          <w:sz w:val="20"/>
        </w:rPr>
        <w:t>Получателем</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установления</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насто</w:t>
      </w:r>
      <w:r w:rsidRPr="00C50CE4">
        <w:rPr>
          <w:rFonts w:ascii="Arial" w:hAnsi="Arial" w:cs="Arial"/>
          <w:color w:val="000000"/>
          <w:sz w:val="20"/>
        </w:rPr>
        <w:t>я</w:t>
      </w:r>
      <w:r w:rsidRPr="00C50CE4">
        <w:rPr>
          <w:rFonts w:ascii="Arial" w:hAnsi="Arial" w:cs="Arial"/>
          <w:color w:val="000000"/>
          <w:sz w:val="20"/>
        </w:rPr>
        <w:t>щим</w:t>
      </w:r>
      <w:r w:rsidR="006358D4" w:rsidRPr="00C50CE4">
        <w:rPr>
          <w:rFonts w:ascii="Arial" w:hAnsi="Arial" w:cs="Arial"/>
          <w:color w:val="000000"/>
          <w:sz w:val="20"/>
        </w:rPr>
        <w:t xml:space="preserve"> </w:t>
      </w:r>
      <w:r w:rsidRPr="00C50CE4">
        <w:rPr>
          <w:rFonts w:ascii="Arial" w:hAnsi="Arial" w:cs="Arial"/>
          <w:color w:val="000000"/>
          <w:sz w:val="20"/>
        </w:rPr>
        <w:t>Соглашением).</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7.6.</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Соглашение</w:t>
      </w:r>
      <w:r w:rsidR="006358D4" w:rsidRPr="00C50CE4">
        <w:rPr>
          <w:rFonts w:ascii="Arial" w:hAnsi="Arial" w:cs="Arial"/>
          <w:color w:val="000000"/>
          <w:sz w:val="20"/>
        </w:rPr>
        <w:t xml:space="preserve"> </w:t>
      </w:r>
      <w:r w:rsidRPr="00C50CE4">
        <w:rPr>
          <w:rFonts w:ascii="Arial" w:hAnsi="Arial" w:cs="Arial"/>
          <w:color w:val="000000"/>
          <w:sz w:val="20"/>
        </w:rPr>
        <w:t>заключено</w:t>
      </w:r>
      <w:r w:rsidR="006358D4" w:rsidRPr="00C50CE4">
        <w:rPr>
          <w:rFonts w:ascii="Arial" w:hAnsi="Arial" w:cs="Arial"/>
          <w:color w:val="000000"/>
          <w:sz w:val="20"/>
        </w:rPr>
        <w:t xml:space="preserve"> </w:t>
      </w:r>
      <w:r w:rsidRPr="00C50CE4">
        <w:rPr>
          <w:rFonts w:ascii="Arial" w:hAnsi="Arial" w:cs="Arial"/>
          <w:color w:val="000000"/>
          <w:sz w:val="20"/>
        </w:rPr>
        <w:t>Сторонами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двух</w:t>
      </w:r>
      <w:r w:rsidR="006358D4" w:rsidRPr="00C50CE4">
        <w:rPr>
          <w:rFonts w:ascii="Arial" w:hAnsi="Arial" w:cs="Arial"/>
          <w:color w:val="000000"/>
          <w:sz w:val="20"/>
        </w:rPr>
        <w:t xml:space="preserve"> </w:t>
      </w:r>
      <w:r w:rsidRPr="00C50CE4">
        <w:rPr>
          <w:rFonts w:ascii="Arial" w:hAnsi="Arial" w:cs="Arial"/>
          <w:color w:val="000000"/>
          <w:sz w:val="20"/>
        </w:rPr>
        <w:t>экземплярах,</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имеющих</w:t>
      </w:r>
      <w:r w:rsidR="006358D4" w:rsidRPr="00C50CE4">
        <w:rPr>
          <w:rFonts w:ascii="Arial" w:hAnsi="Arial" w:cs="Arial"/>
          <w:color w:val="000000"/>
          <w:sz w:val="20"/>
        </w:rPr>
        <w:t xml:space="preserve"> </w:t>
      </w:r>
      <w:r w:rsidRPr="00C50CE4">
        <w:rPr>
          <w:rFonts w:ascii="Arial" w:hAnsi="Arial" w:cs="Arial"/>
          <w:color w:val="000000"/>
          <w:sz w:val="20"/>
        </w:rPr>
        <w:t>равную</w:t>
      </w:r>
      <w:r w:rsidR="006358D4" w:rsidRPr="00C50CE4">
        <w:rPr>
          <w:rFonts w:ascii="Arial" w:hAnsi="Arial" w:cs="Arial"/>
          <w:color w:val="000000"/>
          <w:sz w:val="20"/>
        </w:rPr>
        <w:t xml:space="preserve"> </w:t>
      </w:r>
      <w:r w:rsidRPr="00C50CE4">
        <w:rPr>
          <w:rFonts w:ascii="Arial" w:hAnsi="Arial" w:cs="Arial"/>
          <w:color w:val="000000"/>
          <w:sz w:val="20"/>
        </w:rPr>
        <w:t>юридическую</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одному</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каждой</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Сторон.</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Юридические</w:t>
      </w:r>
      <w:r w:rsidR="006358D4" w:rsidRPr="00C50CE4">
        <w:rPr>
          <w:rFonts w:ascii="Arial" w:hAnsi="Arial" w:cs="Arial"/>
          <w:color w:val="000000"/>
          <w:sz w:val="20"/>
        </w:rPr>
        <w:t xml:space="preserve"> </w:t>
      </w:r>
      <w:r w:rsidRPr="00C50CE4">
        <w:rPr>
          <w:rFonts w:ascii="Arial" w:hAnsi="Arial" w:cs="Arial"/>
          <w:color w:val="000000"/>
          <w:sz w:val="20"/>
        </w:rPr>
        <w:t>адреса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платежные</w:t>
      </w:r>
      <w:r w:rsidR="006358D4" w:rsidRPr="00C50CE4">
        <w:rPr>
          <w:rFonts w:ascii="Arial" w:hAnsi="Arial" w:cs="Arial"/>
          <w:color w:val="000000"/>
          <w:sz w:val="20"/>
        </w:rPr>
        <w:t xml:space="preserve"> </w:t>
      </w:r>
      <w:r w:rsidRPr="00C50CE4">
        <w:rPr>
          <w:rFonts w:ascii="Arial" w:hAnsi="Arial" w:cs="Arial"/>
          <w:color w:val="000000"/>
          <w:sz w:val="20"/>
        </w:rPr>
        <w:t>реквизиты</w:t>
      </w:r>
      <w:r w:rsidR="006358D4" w:rsidRPr="00C50CE4">
        <w:rPr>
          <w:rFonts w:ascii="Arial" w:hAnsi="Arial" w:cs="Arial"/>
          <w:color w:val="000000"/>
          <w:sz w:val="20"/>
        </w:rPr>
        <w:t xml:space="preserve"> </w:t>
      </w:r>
      <w:r w:rsidRPr="00C50CE4">
        <w:rPr>
          <w:rFonts w:ascii="Arial" w:hAnsi="Arial" w:cs="Arial"/>
          <w:color w:val="000000"/>
          <w:sz w:val="20"/>
        </w:rPr>
        <w:t>Сторон.</w:t>
      </w:r>
    </w:p>
    <w:p w:rsidR="006C18E5" w:rsidRPr="00C50CE4" w:rsidRDefault="006C18E5" w:rsidP="00C50CE4">
      <w:pPr>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7681"/>
        <w:gridCol w:w="7674"/>
      </w:tblGrid>
      <w:tr w:rsidR="006C18E5" w:rsidRPr="00C50CE4" w:rsidTr="00111576">
        <w:trPr>
          <w:cantSplit/>
          <w:trHeight w:val="1134"/>
        </w:trPr>
        <w:tc>
          <w:tcPr>
            <w:tcW w:w="2501"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главного</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бюджета</w:t>
            </w:r>
          </w:p>
        </w:tc>
        <w:tc>
          <w:tcPr>
            <w:tcW w:w="2499"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p>
        </w:tc>
      </w:tr>
      <w:tr w:rsidR="006C18E5" w:rsidRPr="00C50CE4" w:rsidTr="00111576">
        <w:trPr>
          <w:cantSplit/>
          <w:trHeight w:val="1134"/>
        </w:trPr>
        <w:tc>
          <w:tcPr>
            <w:tcW w:w="2501"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lastRenderedPageBreak/>
              <w:t>Место</w:t>
            </w:r>
            <w:r w:rsidR="006358D4" w:rsidRPr="00C50CE4">
              <w:rPr>
                <w:rFonts w:ascii="Arial" w:hAnsi="Arial" w:cs="Arial"/>
                <w:color w:val="000000"/>
                <w:sz w:val="20"/>
              </w:rPr>
              <w:t xml:space="preserve"> </w:t>
            </w:r>
            <w:r w:rsidRPr="00C50CE4">
              <w:rPr>
                <w:rFonts w:ascii="Arial" w:hAnsi="Arial" w:cs="Arial"/>
                <w:color w:val="000000"/>
                <w:sz w:val="20"/>
              </w:rPr>
              <w:t>нахождения: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(юридический</w:t>
            </w:r>
            <w:r w:rsidR="006358D4" w:rsidRPr="00C50CE4">
              <w:rPr>
                <w:rFonts w:ascii="Arial" w:hAnsi="Arial" w:cs="Arial"/>
                <w:color w:val="000000"/>
                <w:sz w:val="20"/>
              </w:rPr>
              <w:t xml:space="preserve"> </w:t>
            </w:r>
            <w:r w:rsidRPr="00C50CE4">
              <w:rPr>
                <w:rFonts w:ascii="Arial" w:hAnsi="Arial" w:cs="Arial"/>
                <w:color w:val="000000"/>
                <w:sz w:val="20"/>
              </w:rPr>
              <w:t>адрес)</w:t>
            </w:r>
          </w:p>
        </w:tc>
        <w:tc>
          <w:tcPr>
            <w:tcW w:w="2499"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нахождения: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(юридический</w:t>
            </w:r>
            <w:r w:rsidR="006358D4" w:rsidRPr="00C50CE4">
              <w:rPr>
                <w:rFonts w:ascii="Arial" w:hAnsi="Arial" w:cs="Arial"/>
                <w:color w:val="000000"/>
                <w:sz w:val="20"/>
              </w:rPr>
              <w:t xml:space="preserve"> </w:t>
            </w:r>
            <w:r w:rsidRPr="00C50CE4">
              <w:rPr>
                <w:rFonts w:ascii="Arial" w:hAnsi="Arial" w:cs="Arial"/>
                <w:color w:val="000000"/>
                <w:sz w:val="20"/>
              </w:rPr>
              <w:t>адрес)</w:t>
            </w:r>
          </w:p>
        </w:tc>
      </w:tr>
      <w:tr w:rsidR="006C18E5" w:rsidRPr="00C50CE4" w:rsidTr="00111576">
        <w:trPr>
          <w:cantSplit/>
          <w:trHeight w:val="1134"/>
        </w:trPr>
        <w:tc>
          <w:tcPr>
            <w:tcW w:w="2501"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Платежные</w:t>
            </w:r>
            <w:r w:rsidR="006358D4" w:rsidRPr="00C50CE4">
              <w:rPr>
                <w:rFonts w:ascii="Arial" w:hAnsi="Arial" w:cs="Arial"/>
                <w:color w:val="000000"/>
                <w:sz w:val="20"/>
              </w:rPr>
              <w:t xml:space="preserve"> </w:t>
            </w:r>
            <w:r w:rsidRPr="00C50CE4">
              <w:rPr>
                <w:rFonts w:ascii="Arial" w:hAnsi="Arial" w:cs="Arial"/>
                <w:color w:val="000000"/>
                <w:sz w:val="20"/>
              </w:rPr>
              <w:t>реквизиты:</w:t>
            </w:r>
          </w:p>
        </w:tc>
        <w:tc>
          <w:tcPr>
            <w:tcW w:w="2499"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Платежные</w:t>
            </w:r>
            <w:r w:rsidR="006358D4" w:rsidRPr="00C50CE4">
              <w:rPr>
                <w:rFonts w:ascii="Arial" w:hAnsi="Arial" w:cs="Arial"/>
                <w:color w:val="000000"/>
                <w:sz w:val="20"/>
              </w:rPr>
              <w:t xml:space="preserve"> </w:t>
            </w:r>
            <w:r w:rsidRPr="00C50CE4">
              <w:rPr>
                <w:rFonts w:ascii="Arial" w:hAnsi="Arial" w:cs="Arial"/>
                <w:color w:val="000000"/>
                <w:sz w:val="20"/>
              </w:rPr>
              <w:t>реквизиты:</w:t>
            </w:r>
          </w:p>
        </w:tc>
      </w:tr>
    </w:tbl>
    <w:p w:rsidR="006C18E5" w:rsidRPr="00C50CE4" w:rsidRDefault="006C18E5" w:rsidP="00C50CE4">
      <w:pPr>
        <w:jc w:val="both"/>
        <w:rPr>
          <w:rFonts w:ascii="Arial" w:hAnsi="Arial" w:cs="Arial"/>
          <w:color w:val="000000"/>
          <w:sz w:val="20"/>
        </w:rPr>
      </w:pP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Подписи</w:t>
      </w:r>
      <w:r w:rsidR="006358D4" w:rsidRPr="00C50CE4">
        <w:rPr>
          <w:rFonts w:ascii="Arial" w:hAnsi="Arial" w:cs="Arial"/>
          <w:color w:val="000000"/>
          <w:sz w:val="20"/>
        </w:rPr>
        <w:t xml:space="preserve"> </w:t>
      </w:r>
      <w:r w:rsidRPr="00C50CE4">
        <w:rPr>
          <w:rFonts w:ascii="Arial" w:hAnsi="Arial" w:cs="Arial"/>
          <w:color w:val="000000"/>
          <w:sz w:val="20"/>
        </w:rPr>
        <w:t>Сторон</w:t>
      </w:r>
    </w:p>
    <w:tbl>
      <w:tblPr>
        <w:tblW w:w="5000" w:type="pct"/>
        <w:tblBorders>
          <w:top w:val="single" w:sz="4" w:space="0" w:color="auto"/>
          <w:left w:val="single" w:sz="4" w:space="0" w:color="auto"/>
          <w:bottom w:val="single" w:sz="4" w:space="0" w:color="auto"/>
          <w:right w:val="single" w:sz="4" w:space="0" w:color="auto"/>
        </w:tblBorders>
        <w:tblLook w:val="0000"/>
      </w:tblPr>
      <w:tblGrid>
        <w:gridCol w:w="7567"/>
        <w:gridCol w:w="7788"/>
      </w:tblGrid>
      <w:tr w:rsidR="006C18E5" w:rsidRPr="00C50CE4" w:rsidTr="00111576">
        <w:trPr>
          <w:cantSplit/>
          <w:trHeight w:val="1134"/>
        </w:trPr>
        <w:tc>
          <w:tcPr>
            <w:tcW w:w="2464"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главного</w:t>
            </w:r>
            <w:r w:rsidR="006358D4" w:rsidRPr="00C50CE4">
              <w:rPr>
                <w:rFonts w:ascii="Arial" w:hAnsi="Arial" w:cs="Arial"/>
                <w:color w:val="000000"/>
                <w:sz w:val="20"/>
              </w:rPr>
              <w:t xml:space="preserve"> </w:t>
            </w:r>
            <w:r w:rsidRPr="00C50CE4">
              <w:rPr>
                <w:rFonts w:ascii="Arial" w:hAnsi="Arial" w:cs="Arial"/>
                <w:color w:val="000000"/>
                <w:sz w:val="20"/>
              </w:rPr>
              <w:t>распорядителя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p>
        </w:tc>
        <w:tc>
          <w:tcPr>
            <w:tcW w:w="2536"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p>
        </w:tc>
      </w:tr>
      <w:tr w:rsidR="006C18E5" w:rsidRPr="00C50CE4" w:rsidTr="00111576">
        <w:trPr>
          <w:cantSplit/>
          <w:trHeight w:val="1134"/>
        </w:trPr>
        <w:tc>
          <w:tcPr>
            <w:tcW w:w="2464"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_____________/___________________/</w:t>
            </w:r>
          </w:p>
        </w:tc>
        <w:tc>
          <w:tcPr>
            <w:tcW w:w="2536"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______________/___________________/</w:t>
            </w:r>
          </w:p>
        </w:tc>
      </w:tr>
      <w:tr w:rsidR="006C18E5" w:rsidRPr="00C50CE4" w:rsidTr="00111576">
        <w:trPr>
          <w:cantSplit/>
          <w:trHeight w:val="1134"/>
        </w:trPr>
        <w:tc>
          <w:tcPr>
            <w:tcW w:w="2464"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(подпись)</w:t>
            </w:r>
            <w:r w:rsidR="006358D4" w:rsidRPr="00C50CE4">
              <w:rPr>
                <w:rFonts w:ascii="Arial" w:hAnsi="Arial" w:cs="Arial"/>
                <w:color w:val="000000"/>
                <w:sz w:val="20"/>
              </w:rPr>
              <w:t xml:space="preserve"> </w:t>
            </w: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инициалы)</w:t>
            </w:r>
          </w:p>
        </w:tc>
        <w:tc>
          <w:tcPr>
            <w:tcW w:w="2536"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(подпись)</w:t>
            </w:r>
            <w:r w:rsidR="006358D4" w:rsidRPr="00C50CE4">
              <w:rPr>
                <w:rFonts w:ascii="Arial" w:hAnsi="Arial" w:cs="Arial"/>
                <w:color w:val="000000"/>
                <w:sz w:val="20"/>
              </w:rPr>
              <w:t xml:space="preserve"> </w:t>
            </w: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инициалы)</w:t>
            </w:r>
          </w:p>
        </w:tc>
      </w:tr>
    </w:tbl>
    <w:p w:rsidR="006C18E5" w:rsidRPr="00C50CE4" w:rsidRDefault="006C18E5" w:rsidP="00C50CE4">
      <w:pPr>
        <w:jc w:val="both"/>
        <w:rPr>
          <w:rFonts w:ascii="Arial" w:hAnsi="Arial" w:cs="Arial"/>
          <w:color w:val="000000"/>
          <w:sz w:val="20"/>
        </w:rPr>
      </w:pP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&lt;1&gt;</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это</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&lt;2&gt;</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это</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&lt;3&gt;</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унитарных</w:t>
      </w:r>
      <w:r w:rsidR="006358D4" w:rsidRPr="00C50CE4">
        <w:rPr>
          <w:rFonts w:ascii="Arial" w:hAnsi="Arial" w:cs="Arial"/>
          <w:color w:val="000000"/>
          <w:sz w:val="20"/>
        </w:rPr>
        <w:t xml:space="preserve"> </w:t>
      </w:r>
      <w:r w:rsidRPr="00C50CE4">
        <w:rPr>
          <w:rFonts w:ascii="Arial" w:hAnsi="Arial" w:cs="Arial"/>
          <w:color w:val="000000"/>
          <w:sz w:val="20"/>
        </w:rPr>
        <w:t>предприятий,</w:t>
      </w:r>
      <w:r w:rsidR="006358D4" w:rsidRPr="00C50CE4">
        <w:rPr>
          <w:rFonts w:ascii="Arial" w:hAnsi="Arial" w:cs="Arial"/>
          <w:color w:val="000000"/>
          <w:sz w:val="20"/>
        </w:rPr>
        <w:t xml:space="preserve"> </w:t>
      </w:r>
      <w:r w:rsidRPr="00C50CE4">
        <w:rPr>
          <w:rFonts w:ascii="Arial" w:hAnsi="Arial" w:cs="Arial"/>
          <w:color w:val="000000"/>
          <w:sz w:val="20"/>
        </w:rPr>
        <w:t>хозяйственных</w:t>
      </w:r>
      <w:r w:rsidR="006358D4" w:rsidRPr="00C50CE4">
        <w:rPr>
          <w:rFonts w:ascii="Arial" w:hAnsi="Arial" w:cs="Arial"/>
          <w:color w:val="000000"/>
          <w:sz w:val="20"/>
        </w:rPr>
        <w:t xml:space="preserve"> </w:t>
      </w:r>
      <w:r w:rsidRPr="00C50CE4">
        <w:rPr>
          <w:rFonts w:ascii="Arial" w:hAnsi="Arial" w:cs="Arial"/>
          <w:color w:val="000000"/>
          <w:sz w:val="20"/>
        </w:rPr>
        <w:t>товариществ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обществ</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публично-правовых</w:t>
      </w:r>
      <w:r w:rsidR="006358D4" w:rsidRPr="00C50CE4">
        <w:rPr>
          <w:rFonts w:ascii="Arial" w:hAnsi="Arial" w:cs="Arial"/>
          <w:color w:val="000000"/>
          <w:sz w:val="20"/>
        </w:rPr>
        <w:t xml:space="preserve"> </w:t>
      </w:r>
      <w:r w:rsidRPr="00C50CE4">
        <w:rPr>
          <w:rFonts w:ascii="Arial" w:hAnsi="Arial" w:cs="Arial"/>
          <w:color w:val="000000"/>
          <w:sz w:val="20"/>
        </w:rPr>
        <w:t>обр</w:t>
      </w:r>
      <w:r w:rsidRPr="00C50CE4">
        <w:rPr>
          <w:rFonts w:ascii="Arial" w:hAnsi="Arial" w:cs="Arial"/>
          <w:color w:val="000000"/>
          <w:sz w:val="20"/>
        </w:rPr>
        <w:t>а</w:t>
      </w:r>
      <w:r w:rsidRPr="00C50CE4">
        <w:rPr>
          <w:rFonts w:ascii="Arial" w:hAnsi="Arial" w:cs="Arial"/>
          <w:color w:val="000000"/>
          <w:sz w:val="20"/>
        </w:rPr>
        <w:t>зований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уставных</w:t>
      </w:r>
      <w:r w:rsidR="006358D4" w:rsidRPr="00C50CE4">
        <w:rPr>
          <w:rFonts w:ascii="Arial" w:hAnsi="Arial" w:cs="Arial"/>
          <w:color w:val="000000"/>
          <w:sz w:val="20"/>
        </w:rPr>
        <w:t xml:space="preserve"> </w:t>
      </w:r>
      <w:r w:rsidRPr="00C50CE4">
        <w:rPr>
          <w:rFonts w:ascii="Arial" w:hAnsi="Arial" w:cs="Arial"/>
          <w:color w:val="000000"/>
          <w:sz w:val="20"/>
        </w:rPr>
        <w:t>(складочных)</w:t>
      </w:r>
      <w:r w:rsidR="006358D4" w:rsidRPr="00C50CE4">
        <w:rPr>
          <w:rFonts w:ascii="Arial" w:hAnsi="Arial" w:cs="Arial"/>
          <w:color w:val="000000"/>
          <w:sz w:val="20"/>
        </w:rPr>
        <w:t xml:space="preserve"> </w:t>
      </w:r>
      <w:r w:rsidRPr="00C50CE4">
        <w:rPr>
          <w:rFonts w:ascii="Arial" w:hAnsi="Arial" w:cs="Arial"/>
          <w:color w:val="000000"/>
          <w:sz w:val="20"/>
        </w:rPr>
        <w:t>капиталах,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коммерческих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товариществ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обществ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уставных</w:t>
      </w:r>
      <w:r w:rsidR="006358D4" w:rsidRPr="00C50CE4">
        <w:rPr>
          <w:rFonts w:ascii="Arial" w:hAnsi="Arial" w:cs="Arial"/>
          <w:color w:val="000000"/>
          <w:sz w:val="20"/>
        </w:rPr>
        <w:t xml:space="preserve"> </w:t>
      </w:r>
      <w:r w:rsidRPr="00C50CE4">
        <w:rPr>
          <w:rFonts w:ascii="Arial" w:hAnsi="Arial" w:cs="Arial"/>
          <w:color w:val="000000"/>
          <w:sz w:val="20"/>
        </w:rPr>
        <w:t>(складочных)</w:t>
      </w:r>
      <w:r w:rsidR="006358D4" w:rsidRPr="00C50CE4">
        <w:rPr>
          <w:rFonts w:ascii="Arial" w:hAnsi="Arial" w:cs="Arial"/>
          <w:color w:val="000000"/>
          <w:sz w:val="20"/>
        </w:rPr>
        <w:t xml:space="preserve"> </w:t>
      </w:r>
      <w:r w:rsidRPr="00C50CE4">
        <w:rPr>
          <w:rFonts w:ascii="Arial" w:hAnsi="Arial" w:cs="Arial"/>
          <w:color w:val="000000"/>
          <w:sz w:val="20"/>
        </w:rPr>
        <w:t>кап</w:t>
      </w:r>
      <w:r w:rsidRPr="00C50CE4">
        <w:rPr>
          <w:rFonts w:ascii="Arial" w:hAnsi="Arial" w:cs="Arial"/>
          <w:color w:val="000000"/>
          <w:sz w:val="20"/>
        </w:rPr>
        <w:t>и</w:t>
      </w:r>
      <w:r w:rsidRPr="00C50CE4">
        <w:rPr>
          <w:rFonts w:ascii="Arial" w:hAnsi="Arial" w:cs="Arial"/>
          <w:color w:val="000000"/>
          <w:sz w:val="20"/>
        </w:rPr>
        <w:t>талах.</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&lt;4&gt;</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установление</w:t>
      </w:r>
      <w:r w:rsidR="006358D4" w:rsidRPr="00C50CE4">
        <w:rPr>
          <w:rFonts w:ascii="Arial" w:hAnsi="Arial" w:cs="Arial"/>
          <w:color w:val="000000"/>
          <w:sz w:val="20"/>
        </w:rPr>
        <w:t xml:space="preserve"> </w:t>
      </w:r>
      <w:r w:rsidRPr="00C50CE4">
        <w:rPr>
          <w:rFonts w:ascii="Arial" w:hAnsi="Arial" w:cs="Arial"/>
          <w:color w:val="000000"/>
          <w:sz w:val="20"/>
        </w:rPr>
        <w:t>штрафных</w:t>
      </w:r>
      <w:r w:rsidR="006358D4" w:rsidRPr="00C50CE4">
        <w:rPr>
          <w:rFonts w:ascii="Arial" w:hAnsi="Arial" w:cs="Arial"/>
          <w:color w:val="000000"/>
          <w:sz w:val="20"/>
        </w:rPr>
        <w:t xml:space="preserve"> </w:t>
      </w:r>
      <w:r w:rsidRPr="00C50CE4">
        <w:rPr>
          <w:rFonts w:ascii="Arial" w:hAnsi="Arial" w:cs="Arial"/>
          <w:color w:val="000000"/>
          <w:sz w:val="20"/>
        </w:rPr>
        <w:t>санкций</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&lt;5&gt;</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это</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jc w:val="right"/>
        <w:rPr>
          <w:rFonts w:ascii="Arial" w:hAnsi="Arial" w:cs="Arial"/>
          <w:color w:val="000000"/>
          <w:sz w:val="20"/>
          <w:szCs w:val="20"/>
        </w:rPr>
      </w:pPr>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№1</w:t>
      </w:r>
    </w:p>
    <w:p w:rsidR="006C18E5" w:rsidRPr="00C50CE4" w:rsidRDefault="006C18E5" w:rsidP="00C50CE4">
      <w:pPr>
        <w:ind w:left="2835"/>
        <w:jc w:val="right"/>
        <w:rPr>
          <w:rFonts w:ascii="Arial" w:hAnsi="Arial" w:cs="Arial"/>
          <w:color w:val="000000"/>
          <w:sz w:val="20"/>
          <w:szCs w:val="20"/>
        </w:rPr>
      </w:pPr>
      <w:r w:rsidRPr="00C50CE4">
        <w:rPr>
          <w:rFonts w:ascii="Arial" w:hAnsi="Arial" w:cs="Arial"/>
          <w:color w:val="000000"/>
          <w:sz w:val="20"/>
          <w:szCs w:val="20"/>
        </w:rPr>
        <w:t>к</w:t>
      </w:r>
      <w:r w:rsidR="006358D4" w:rsidRPr="00C50CE4">
        <w:rPr>
          <w:rFonts w:ascii="Arial" w:hAnsi="Arial" w:cs="Arial"/>
          <w:color w:val="000000"/>
          <w:sz w:val="20"/>
          <w:szCs w:val="20"/>
        </w:rPr>
        <w:t xml:space="preserve"> </w:t>
      </w:r>
      <w:r w:rsidRPr="00C50CE4">
        <w:rPr>
          <w:rFonts w:ascii="Arial" w:hAnsi="Arial" w:cs="Arial"/>
          <w:color w:val="000000"/>
          <w:sz w:val="20"/>
          <w:szCs w:val="20"/>
        </w:rPr>
        <w:t>Соглашение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(договор)</w:t>
      </w:r>
      <w:r w:rsidR="006358D4" w:rsidRPr="00C50CE4">
        <w:rPr>
          <w:rFonts w:ascii="Arial" w:hAnsi="Arial" w:cs="Arial"/>
          <w:color w:val="000000"/>
          <w:sz w:val="20"/>
          <w:szCs w:val="20"/>
        </w:rPr>
        <w:t xml:space="preserve"> </w:t>
      </w:r>
    </w:p>
    <w:p w:rsidR="006C18E5" w:rsidRPr="00C50CE4" w:rsidRDefault="006C18E5" w:rsidP="00C50CE4">
      <w:pPr>
        <w:ind w:left="2835"/>
        <w:jc w:val="right"/>
        <w:rPr>
          <w:rFonts w:ascii="Arial" w:hAnsi="Arial" w:cs="Arial"/>
          <w:b/>
          <w:color w:val="000000"/>
          <w:sz w:val="20"/>
          <w:szCs w:val="20"/>
        </w:rPr>
      </w:pPr>
      <w:r w:rsidRPr="00C50CE4">
        <w:rPr>
          <w:rFonts w:ascii="Arial" w:hAnsi="Arial" w:cs="Arial"/>
          <w:b/>
          <w:color w:val="000000"/>
          <w:sz w:val="20"/>
          <w:szCs w:val="20"/>
        </w:rPr>
        <w:t>между</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главным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распорядителем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средств</w:t>
      </w:r>
    </w:p>
    <w:p w:rsidR="000A7A69" w:rsidRPr="00C50CE4" w:rsidRDefault="006358D4" w:rsidP="00C50CE4">
      <w:pPr>
        <w:ind w:left="2835" w:firstLine="698"/>
        <w:jc w:val="right"/>
        <w:rPr>
          <w:rFonts w:ascii="Arial" w:hAnsi="Arial" w:cs="Arial"/>
          <w:b/>
          <w:color w:val="000000"/>
          <w:sz w:val="20"/>
          <w:szCs w:val="20"/>
        </w:rPr>
      </w:pPr>
      <w:r w:rsidRPr="00C50CE4">
        <w:rPr>
          <w:rFonts w:ascii="Arial" w:hAnsi="Arial" w:cs="Arial"/>
          <w:b/>
          <w:color w:val="000000"/>
          <w:sz w:val="20"/>
          <w:szCs w:val="20"/>
        </w:rPr>
        <w:t xml:space="preserve"> </w:t>
      </w:r>
      <w:r w:rsidR="006C18E5" w:rsidRPr="00C50CE4">
        <w:rPr>
          <w:rFonts w:ascii="Arial" w:hAnsi="Arial" w:cs="Arial"/>
          <w:b/>
          <w:color w:val="000000"/>
          <w:sz w:val="20"/>
          <w:szCs w:val="20"/>
        </w:rPr>
        <w:t>бюджета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Мариинско-Посадского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городского</w:t>
      </w:r>
      <w:r w:rsidRPr="00C50CE4">
        <w:rPr>
          <w:rFonts w:ascii="Arial" w:hAnsi="Arial" w:cs="Arial"/>
          <w:color w:val="000000"/>
          <w:sz w:val="20"/>
          <w:szCs w:val="20"/>
        </w:rPr>
        <w:t xml:space="preserve"> </w:t>
      </w:r>
      <w:r w:rsidR="006C18E5" w:rsidRPr="00C50CE4">
        <w:rPr>
          <w:rFonts w:ascii="Arial" w:hAnsi="Arial" w:cs="Arial"/>
          <w:b/>
          <w:color w:val="000000"/>
          <w:sz w:val="20"/>
          <w:szCs w:val="20"/>
        </w:rPr>
        <w:t>поселения</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Мариинско-Посадского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района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юридическим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лицом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(за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исключением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государственных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(муниципальных)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учреждений),</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индивидуальным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предпринимателем,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физическим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лицом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производителем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товаров,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работ,</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услуг</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предоставлении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субсидии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из</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местного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бюджета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целях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возмещения</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недоп</w:t>
      </w:r>
      <w:r w:rsidR="006C18E5" w:rsidRPr="00C50CE4">
        <w:rPr>
          <w:rFonts w:ascii="Arial" w:hAnsi="Arial" w:cs="Arial"/>
          <w:b/>
          <w:color w:val="000000"/>
          <w:sz w:val="20"/>
          <w:szCs w:val="20"/>
        </w:rPr>
        <w:t>о</w:t>
      </w:r>
      <w:r w:rsidR="006C18E5" w:rsidRPr="00C50CE4">
        <w:rPr>
          <w:rFonts w:ascii="Arial" w:hAnsi="Arial" w:cs="Arial"/>
          <w:b/>
          <w:color w:val="000000"/>
          <w:sz w:val="20"/>
          <w:szCs w:val="20"/>
        </w:rPr>
        <w:t>лученных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доходов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(или)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возмещения</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затрат</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связи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с</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производством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(реализацией)</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товаров,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выполнением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работ,</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ок</w:t>
      </w:r>
      <w:r w:rsidR="006C18E5" w:rsidRPr="00C50CE4">
        <w:rPr>
          <w:rFonts w:ascii="Arial" w:hAnsi="Arial" w:cs="Arial"/>
          <w:b/>
          <w:color w:val="000000"/>
          <w:sz w:val="20"/>
          <w:szCs w:val="20"/>
        </w:rPr>
        <w:t>а</w:t>
      </w:r>
      <w:r w:rsidR="006C18E5" w:rsidRPr="00C50CE4">
        <w:rPr>
          <w:rFonts w:ascii="Arial" w:hAnsi="Arial" w:cs="Arial"/>
          <w:b/>
          <w:color w:val="000000"/>
          <w:sz w:val="20"/>
          <w:szCs w:val="20"/>
        </w:rPr>
        <w:t>занием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услуг</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Отчет</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достижении</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p>
    <w:p w:rsidR="000A7A69" w:rsidRPr="00C50CE4" w:rsidRDefault="006C18E5" w:rsidP="00C50CE4">
      <w:pPr>
        <w:jc w:val="center"/>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"___"</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20__</w:t>
      </w:r>
      <w:r w:rsidR="006358D4" w:rsidRPr="00C50CE4">
        <w:rPr>
          <w:rFonts w:ascii="Arial" w:hAnsi="Arial" w:cs="Arial"/>
          <w:color w:val="000000"/>
          <w:sz w:val="20"/>
        </w:rPr>
        <w:t xml:space="preserve"> </w:t>
      </w:r>
      <w:r w:rsidRPr="00C50CE4">
        <w:rPr>
          <w:rFonts w:ascii="Arial" w:hAnsi="Arial" w:cs="Arial"/>
          <w:color w:val="000000"/>
          <w:sz w:val="20"/>
        </w:rPr>
        <w:t>г.</w:t>
      </w:r>
    </w:p>
    <w:p w:rsidR="006C18E5" w:rsidRPr="00C50CE4" w:rsidRDefault="006C18E5" w:rsidP="00C50CE4">
      <w:pP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Периодичность:</w:t>
      </w:r>
      <w:r w:rsidR="006358D4" w:rsidRPr="00C50CE4">
        <w:rPr>
          <w:rFonts w:ascii="Arial" w:hAnsi="Arial" w:cs="Arial"/>
          <w:color w:val="000000"/>
          <w:sz w:val="20"/>
        </w:rPr>
        <w:t xml:space="preserve"> </w:t>
      </w:r>
      <w:r w:rsidRPr="00C50CE4">
        <w:rPr>
          <w:rFonts w:ascii="Arial" w:hAnsi="Arial" w:cs="Arial"/>
          <w:color w:val="000000"/>
          <w:sz w:val="20"/>
        </w:rPr>
        <w:t>квартальная,</w:t>
      </w:r>
      <w:r w:rsidR="006358D4" w:rsidRPr="00C50CE4">
        <w:rPr>
          <w:rFonts w:ascii="Arial" w:hAnsi="Arial" w:cs="Arial"/>
          <w:color w:val="000000"/>
          <w:sz w:val="20"/>
        </w:rPr>
        <w:t xml:space="preserve"> </w:t>
      </w:r>
      <w:r w:rsidRPr="00C50CE4">
        <w:rPr>
          <w:rFonts w:ascii="Arial" w:hAnsi="Arial" w:cs="Arial"/>
          <w:color w:val="000000"/>
          <w:sz w:val="20"/>
        </w:rPr>
        <w:t>годовая</w:t>
      </w:r>
    </w:p>
    <w:p w:rsidR="006C18E5" w:rsidRPr="00C50CE4" w:rsidRDefault="006C18E5" w:rsidP="00C50CE4">
      <w:pPr>
        <w:rPr>
          <w:rFonts w:ascii="Arial" w:hAnsi="Arial" w:cs="Arial"/>
          <w:color w:val="000000"/>
          <w:sz w:val="20"/>
        </w:rPr>
      </w:pPr>
      <w:r w:rsidRPr="00C50CE4">
        <w:rPr>
          <w:rFonts w:ascii="Arial" w:hAnsi="Arial" w:cs="Arial"/>
          <w:color w:val="000000"/>
          <w:sz w:val="20"/>
        </w:rPr>
        <w:t>Единица</w:t>
      </w:r>
      <w:r w:rsidR="006358D4" w:rsidRPr="00C50CE4">
        <w:rPr>
          <w:rFonts w:ascii="Arial" w:hAnsi="Arial" w:cs="Arial"/>
          <w:color w:val="000000"/>
          <w:sz w:val="20"/>
        </w:rPr>
        <w:t xml:space="preserve"> </w:t>
      </w:r>
      <w:r w:rsidRPr="00C50CE4">
        <w:rPr>
          <w:rFonts w:ascii="Arial" w:hAnsi="Arial" w:cs="Arial"/>
          <w:color w:val="000000"/>
          <w:sz w:val="20"/>
        </w:rPr>
        <w:t>измерения:</w:t>
      </w:r>
      <w:r w:rsidR="006358D4" w:rsidRPr="00C50CE4">
        <w:rPr>
          <w:rFonts w:ascii="Arial" w:hAnsi="Arial" w:cs="Arial"/>
          <w:color w:val="000000"/>
          <w:sz w:val="20"/>
        </w:rPr>
        <w:t xml:space="preserve"> </w:t>
      </w:r>
      <w:r w:rsidRPr="00C50CE4">
        <w:rPr>
          <w:rFonts w:ascii="Arial" w:hAnsi="Arial" w:cs="Arial"/>
          <w:color w:val="000000"/>
          <w:sz w:val="20"/>
        </w:rPr>
        <w:t>рубль</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точностью</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второго</w:t>
      </w:r>
      <w:r w:rsidR="006358D4" w:rsidRPr="00C50CE4">
        <w:rPr>
          <w:rFonts w:ascii="Arial" w:hAnsi="Arial" w:cs="Arial"/>
          <w:color w:val="000000"/>
          <w:sz w:val="20"/>
        </w:rPr>
        <w:t xml:space="preserve"> </w:t>
      </w:r>
      <w:r w:rsidRPr="00C50CE4">
        <w:rPr>
          <w:rFonts w:ascii="Arial" w:hAnsi="Arial" w:cs="Arial"/>
          <w:color w:val="000000"/>
          <w:sz w:val="20"/>
        </w:rPr>
        <w:t>десятичного</w:t>
      </w:r>
      <w:r w:rsidR="006358D4" w:rsidRPr="00C50CE4">
        <w:rPr>
          <w:rFonts w:ascii="Arial" w:hAnsi="Arial" w:cs="Arial"/>
          <w:color w:val="000000"/>
          <w:sz w:val="20"/>
        </w:rPr>
        <w:t xml:space="preserve"> </w:t>
      </w:r>
      <w:r w:rsidRPr="00C50CE4">
        <w:rPr>
          <w:rFonts w:ascii="Arial" w:hAnsi="Arial" w:cs="Arial"/>
          <w:color w:val="000000"/>
          <w:sz w:val="20"/>
        </w:rPr>
        <w:t>знака)</w:t>
      </w:r>
    </w:p>
    <w:p w:rsidR="006C18E5" w:rsidRPr="00C50CE4" w:rsidRDefault="006C18E5" w:rsidP="00C50CE4">
      <w:pPr>
        <w:ind w:firstLine="540"/>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106"/>
        <w:gridCol w:w="3077"/>
        <w:gridCol w:w="3080"/>
      </w:tblGrid>
      <w:tr w:rsidR="006C18E5" w:rsidRPr="00C50CE4" w:rsidTr="00111576">
        <w:trPr>
          <w:trHeight w:val="236"/>
        </w:trPr>
        <w:tc>
          <w:tcPr>
            <w:tcW w:w="2983" w:type="pct"/>
            <w:vMerge w:val="restar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показателя</w:t>
            </w:r>
          </w:p>
        </w:tc>
        <w:tc>
          <w:tcPr>
            <w:tcW w:w="2017" w:type="pct"/>
            <w:gridSpan w:val="2"/>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Сумма</w:t>
            </w:r>
          </w:p>
        </w:tc>
      </w:tr>
      <w:tr w:rsidR="006C18E5" w:rsidRPr="00C50CE4" w:rsidTr="00111576">
        <w:trPr>
          <w:trHeight w:val="236"/>
        </w:trPr>
        <w:tc>
          <w:tcPr>
            <w:tcW w:w="2983" w:type="pct"/>
            <w:vMerge/>
            <w:vAlign w:val="center"/>
          </w:tcPr>
          <w:p w:rsidR="006C18E5" w:rsidRPr="00C50CE4" w:rsidRDefault="006C18E5" w:rsidP="00111576">
            <w:pPr>
              <w:jc w:val="center"/>
              <w:rPr>
                <w:rFonts w:ascii="Arial" w:eastAsia="Calibri" w:hAnsi="Arial" w:cs="Arial"/>
                <w:color w:val="000000"/>
                <w:sz w:val="20"/>
                <w:lang w:eastAsia="en-US"/>
              </w:rPr>
            </w:pPr>
          </w:p>
        </w:tc>
        <w:tc>
          <w:tcPr>
            <w:tcW w:w="100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отчетный</w:t>
            </w:r>
            <w:r w:rsidR="006358D4" w:rsidRPr="00C50CE4">
              <w:rPr>
                <w:rFonts w:ascii="Arial" w:hAnsi="Arial" w:cs="Arial"/>
                <w:color w:val="000000"/>
                <w:sz w:val="20"/>
              </w:rPr>
              <w:t xml:space="preserve"> </w:t>
            </w:r>
            <w:r w:rsidRPr="00C50CE4">
              <w:rPr>
                <w:rFonts w:ascii="Arial" w:hAnsi="Arial" w:cs="Arial"/>
                <w:color w:val="000000"/>
                <w:sz w:val="20"/>
              </w:rPr>
              <w:t>период</w:t>
            </w:r>
          </w:p>
        </w:tc>
        <w:tc>
          <w:tcPr>
            <w:tcW w:w="100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нарастающим</w:t>
            </w:r>
            <w:r w:rsidR="006358D4" w:rsidRPr="00C50CE4">
              <w:rPr>
                <w:rFonts w:ascii="Arial" w:hAnsi="Arial" w:cs="Arial"/>
                <w:color w:val="000000"/>
                <w:sz w:val="20"/>
              </w:rPr>
              <w:t xml:space="preserve"> </w:t>
            </w:r>
            <w:r w:rsidRPr="00C50CE4">
              <w:rPr>
                <w:rFonts w:ascii="Arial" w:hAnsi="Arial" w:cs="Arial"/>
                <w:color w:val="000000"/>
                <w:sz w:val="20"/>
              </w:rPr>
              <w:t>итогом</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начала</w:t>
            </w:r>
            <w:r w:rsidR="006358D4" w:rsidRPr="00C50CE4">
              <w:rPr>
                <w:rFonts w:ascii="Arial" w:hAnsi="Arial" w:cs="Arial"/>
                <w:color w:val="000000"/>
                <w:sz w:val="20"/>
              </w:rPr>
              <w:t xml:space="preserve"> </w:t>
            </w:r>
            <w:r w:rsidRPr="00C50CE4">
              <w:rPr>
                <w:rFonts w:ascii="Arial" w:hAnsi="Arial" w:cs="Arial"/>
                <w:color w:val="000000"/>
                <w:sz w:val="20"/>
              </w:rPr>
              <w:t>года</w:t>
            </w:r>
          </w:p>
        </w:tc>
      </w:tr>
      <w:tr w:rsidR="006C18E5" w:rsidRPr="00C50CE4" w:rsidTr="00111576">
        <w:trPr>
          <w:cantSplit/>
          <w:trHeight w:val="1134"/>
        </w:trPr>
        <w:tc>
          <w:tcPr>
            <w:tcW w:w="298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w:t>
            </w:r>
          </w:p>
        </w:tc>
        <w:tc>
          <w:tcPr>
            <w:tcW w:w="100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3</w:t>
            </w:r>
          </w:p>
        </w:tc>
        <w:tc>
          <w:tcPr>
            <w:tcW w:w="100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4</w:t>
            </w:r>
          </w:p>
        </w:tc>
      </w:tr>
      <w:tr w:rsidR="006C18E5" w:rsidRPr="00C50CE4" w:rsidTr="00111576">
        <w:trPr>
          <w:cantSplit/>
          <w:trHeight w:val="1134"/>
        </w:trPr>
        <w:tc>
          <w:tcPr>
            <w:tcW w:w="2983" w:type="pct"/>
            <w:vAlign w:val="center"/>
          </w:tcPr>
          <w:p w:rsidR="006C18E5" w:rsidRPr="00C50CE4" w:rsidRDefault="006C18E5" w:rsidP="00111576">
            <w:pPr>
              <w:jc w:val="center"/>
              <w:rPr>
                <w:rFonts w:ascii="Arial" w:hAnsi="Arial" w:cs="Arial"/>
                <w:color w:val="000000"/>
                <w:sz w:val="20"/>
              </w:rPr>
            </w:pPr>
          </w:p>
        </w:tc>
        <w:tc>
          <w:tcPr>
            <w:tcW w:w="1008" w:type="pct"/>
            <w:vAlign w:val="center"/>
          </w:tcPr>
          <w:p w:rsidR="006C18E5" w:rsidRPr="00C50CE4" w:rsidRDefault="006C18E5" w:rsidP="00111576">
            <w:pPr>
              <w:jc w:val="center"/>
              <w:rPr>
                <w:rFonts w:ascii="Arial" w:hAnsi="Arial" w:cs="Arial"/>
                <w:color w:val="000000"/>
                <w:sz w:val="20"/>
              </w:rPr>
            </w:pPr>
          </w:p>
        </w:tc>
        <w:tc>
          <w:tcPr>
            <w:tcW w:w="1009" w:type="pct"/>
            <w:vAlign w:val="center"/>
          </w:tcPr>
          <w:p w:rsidR="006C18E5" w:rsidRPr="00C50CE4" w:rsidRDefault="006C18E5" w:rsidP="00111576">
            <w:pPr>
              <w:jc w:val="center"/>
              <w:rPr>
                <w:rFonts w:ascii="Arial" w:hAnsi="Arial" w:cs="Arial"/>
                <w:color w:val="000000"/>
                <w:sz w:val="20"/>
              </w:rPr>
            </w:pPr>
          </w:p>
        </w:tc>
      </w:tr>
    </w:tbl>
    <w:p w:rsidR="006C18E5" w:rsidRPr="00C50CE4" w:rsidRDefault="006C18E5" w:rsidP="00C50CE4">
      <w:pPr>
        <w:ind w:firstLine="540"/>
        <w:rPr>
          <w:rFonts w:ascii="Arial" w:hAnsi="Arial" w:cs="Arial"/>
          <w:color w:val="000000"/>
          <w:sz w:val="20"/>
        </w:rPr>
      </w:pPr>
    </w:p>
    <w:p w:rsidR="000A7A69" w:rsidRPr="00C50CE4" w:rsidRDefault="006C18E5" w:rsidP="00C50CE4">
      <w:pPr>
        <w:rPr>
          <w:rFonts w:ascii="Arial" w:hAnsi="Arial" w:cs="Arial"/>
          <w:color w:val="000000"/>
          <w:sz w:val="20"/>
        </w:rPr>
      </w:pPr>
      <w:r w:rsidRPr="00C50CE4">
        <w:rPr>
          <w:rFonts w:ascii="Arial" w:hAnsi="Arial" w:cs="Arial"/>
          <w:color w:val="000000"/>
          <w:sz w:val="20"/>
        </w:rPr>
        <w:t>Руководитель</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________________________</w:t>
      </w:r>
    </w:p>
    <w:p w:rsidR="000A7A69"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(должность)</w:t>
      </w:r>
      <w:r w:rsidRPr="00C50CE4">
        <w:rPr>
          <w:rFonts w:ascii="Arial" w:hAnsi="Arial" w:cs="Arial"/>
          <w:color w:val="000000"/>
          <w:sz w:val="20"/>
        </w:rPr>
        <w:t xml:space="preserve"> </w:t>
      </w:r>
      <w:r w:rsidR="006C18E5" w:rsidRPr="00C50CE4">
        <w:rPr>
          <w:rFonts w:ascii="Arial" w:hAnsi="Arial" w:cs="Arial"/>
          <w:color w:val="000000"/>
          <w:sz w:val="20"/>
        </w:rPr>
        <w:t>(подпись)</w:t>
      </w:r>
      <w:r w:rsidRPr="00C50CE4">
        <w:rPr>
          <w:rFonts w:ascii="Arial" w:hAnsi="Arial" w:cs="Arial"/>
          <w:color w:val="000000"/>
          <w:sz w:val="20"/>
        </w:rPr>
        <w:t xml:space="preserve"> </w:t>
      </w:r>
      <w:r w:rsidR="006C18E5" w:rsidRPr="00C50CE4">
        <w:rPr>
          <w:rFonts w:ascii="Arial" w:hAnsi="Arial" w:cs="Arial"/>
          <w:color w:val="000000"/>
          <w:sz w:val="20"/>
        </w:rPr>
        <w:t>(расшифровка</w:t>
      </w:r>
      <w:r w:rsidRPr="00C50CE4">
        <w:rPr>
          <w:rFonts w:ascii="Arial" w:hAnsi="Arial" w:cs="Arial"/>
          <w:color w:val="000000"/>
          <w:sz w:val="20"/>
        </w:rPr>
        <w:t xml:space="preserve"> </w:t>
      </w:r>
      <w:r w:rsidR="006C18E5" w:rsidRPr="00C50CE4">
        <w:rPr>
          <w:rFonts w:ascii="Arial" w:hAnsi="Arial" w:cs="Arial"/>
          <w:color w:val="000000"/>
          <w:sz w:val="20"/>
        </w:rPr>
        <w:t>подписи)</w:t>
      </w:r>
    </w:p>
    <w:p w:rsidR="006C18E5" w:rsidRPr="00C50CE4" w:rsidRDefault="006C18E5" w:rsidP="00C50CE4">
      <w:pPr>
        <w:rPr>
          <w:rFonts w:ascii="Arial" w:hAnsi="Arial" w:cs="Arial"/>
          <w:color w:val="000000"/>
          <w:sz w:val="20"/>
        </w:rPr>
      </w:pPr>
      <w:r w:rsidRPr="00C50CE4">
        <w:rPr>
          <w:rFonts w:ascii="Arial" w:hAnsi="Arial" w:cs="Arial"/>
          <w:color w:val="000000"/>
          <w:sz w:val="20"/>
        </w:rPr>
        <w:t>Исполнитель</w:t>
      </w:r>
      <w:r w:rsidR="006358D4" w:rsidRPr="00C50CE4">
        <w:rPr>
          <w:rFonts w:ascii="Arial" w:hAnsi="Arial" w:cs="Arial"/>
          <w:color w:val="000000"/>
          <w:sz w:val="20"/>
        </w:rPr>
        <w:t xml:space="preserve"> </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________________________</w:t>
      </w:r>
    </w:p>
    <w:p w:rsidR="000A7A69"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(должность)</w:t>
      </w:r>
      <w:r w:rsidRPr="00C50CE4">
        <w:rPr>
          <w:rFonts w:ascii="Arial" w:hAnsi="Arial" w:cs="Arial"/>
          <w:color w:val="000000"/>
          <w:sz w:val="20"/>
        </w:rPr>
        <w:t xml:space="preserve"> </w:t>
      </w:r>
      <w:r w:rsidR="006C18E5" w:rsidRPr="00C50CE4">
        <w:rPr>
          <w:rFonts w:ascii="Arial" w:hAnsi="Arial" w:cs="Arial"/>
          <w:color w:val="000000"/>
          <w:sz w:val="20"/>
        </w:rPr>
        <w:t>(подпись)</w:t>
      </w:r>
      <w:r w:rsidRPr="00C50CE4">
        <w:rPr>
          <w:rFonts w:ascii="Arial" w:hAnsi="Arial" w:cs="Arial"/>
          <w:color w:val="000000"/>
          <w:sz w:val="20"/>
        </w:rPr>
        <w:t xml:space="preserve"> </w:t>
      </w:r>
      <w:r w:rsidR="006C18E5" w:rsidRPr="00C50CE4">
        <w:rPr>
          <w:rFonts w:ascii="Arial" w:hAnsi="Arial" w:cs="Arial"/>
          <w:color w:val="000000"/>
          <w:sz w:val="20"/>
        </w:rPr>
        <w:t>(расшифровка</w:t>
      </w:r>
      <w:r w:rsidRPr="00C50CE4">
        <w:rPr>
          <w:rFonts w:ascii="Arial" w:hAnsi="Arial" w:cs="Arial"/>
          <w:color w:val="000000"/>
          <w:sz w:val="20"/>
        </w:rPr>
        <w:t xml:space="preserve"> </w:t>
      </w:r>
      <w:r w:rsidR="006C18E5" w:rsidRPr="00C50CE4">
        <w:rPr>
          <w:rFonts w:ascii="Arial" w:hAnsi="Arial" w:cs="Arial"/>
          <w:color w:val="000000"/>
          <w:sz w:val="20"/>
        </w:rPr>
        <w:t>подписи)</w:t>
      </w:r>
    </w:p>
    <w:p w:rsidR="000A7A69" w:rsidRPr="00C50CE4" w:rsidRDefault="006C18E5" w:rsidP="00C50CE4">
      <w:pPr>
        <w:rPr>
          <w:rFonts w:ascii="Arial" w:hAnsi="Arial" w:cs="Arial"/>
          <w:color w:val="000000"/>
          <w:sz w:val="20"/>
        </w:rPr>
      </w:pPr>
      <w:r w:rsidRPr="00C50CE4">
        <w:rPr>
          <w:rFonts w:ascii="Arial" w:hAnsi="Arial" w:cs="Arial"/>
          <w:color w:val="000000"/>
          <w:sz w:val="20"/>
        </w:rPr>
        <w:t>"___"</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20__</w:t>
      </w:r>
      <w:r w:rsidR="006358D4" w:rsidRPr="00C50CE4">
        <w:rPr>
          <w:rFonts w:ascii="Arial" w:hAnsi="Arial" w:cs="Arial"/>
          <w:color w:val="000000"/>
          <w:sz w:val="20"/>
        </w:rPr>
        <w:t xml:space="preserve"> </w:t>
      </w:r>
      <w:r w:rsidRPr="00C50CE4">
        <w:rPr>
          <w:rFonts w:ascii="Arial" w:hAnsi="Arial" w:cs="Arial"/>
          <w:color w:val="000000"/>
          <w:sz w:val="20"/>
        </w:rPr>
        <w:t>г.</w:t>
      </w:r>
    </w:p>
    <w:p w:rsidR="006C18E5" w:rsidRPr="00C50CE4" w:rsidRDefault="006C18E5" w:rsidP="00C50CE4">
      <w:pPr>
        <w:jc w:val="right"/>
        <w:rPr>
          <w:rFonts w:ascii="Arial" w:hAnsi="Arial" w:cs="Arial"/>
          <w:color w:val="000000"/>
          <w:sz w:val="20"/>
          <w:szCs w:val="20"/>
        </w:rPr>
      </w:pPr>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w:t>
      </w:r>
      <w:r w:rsidR="006358D4" w:rsidRPr="00C50CE4">
        <w:rPr>
          <w:rFonts w:ascii="Arial" w:hAnsi="Arial" w:cs="Arial"/>
          <w:color w:val="000000"/>
          <w:sz w:val="20"/>
          <w:szCs w:val="20"/>
        </w:rPr>
        <w:t xml:space="preserve"> </w:t>
      </w:r>
      <w:r w:rsidRPr="00C50CE4">
        <w:rPr>
          <w:rFonts w:ascii="Arial" w:hAnsi="Arial" w:cs="Arial"/>
          <w:color w:val="000000"/>
          <w:sz w:val="20"/>
          <w:szCs w:val="20"/>
        </w:rPr>
        <w:t>2</w:t>
      </w:r>
    </w:p>
    <w:p w:rsidR="006C18E5" w:rsidRPr="00C50CE4" w:rsidRDefault="006C18E5" w:rsidP="00C50CE4">
      <w:pPr>
        <w:ind w:left="2835"/>
        <w:jc w:val="right"/>
        <w:rPr>
          <w:rFonts w:ascii="Arial" w:hAnsi="Arial" w:cs="Arial"/>
          <w:color w:val="000000"/>
          <w:sz w:val="20"/>
          <w:szCs w:val="20"/>
        </w:rPr>
      </w:pPr>
      <w:r w:rsidRPr="00C50CE4">
        <w:rPr>
          <w:rFonts w:ascii="Arial" w:hAnsi="Arial" w:cs="Arial"/>
          <w:color w:val="000000"/>
          <w:sz w:val="20"/>
          <w:szCs w:val="20"/>
        </w:rPr>
        <w:t>к</w:t>
      </w:r>
      <w:r w:rsidR="006358D4" w:rsidRPr="00C50CE4">
        <w:rPr>
          <w:rFonts w:ascii="Arial" w:hAnsi="Arial" w:cs="Arial"/>
          <w:color w:val="000000"/>
          <w:sz w:val="20"/>
          <w:szCs w:val="20"/>
        </w:rPr>
        <w:t xml:space="preserve"> </w:t>
      </w:r>
      <w:r w:rsidRPr="00C50CE4">
        <w:rPr>
          <w:rFonts w:ascii="Arial" w:hAnsi="Arial" w:cs="Arial"/>
          <w:color w:val="000000"/>
          <w:sz w:val="20"/>
          <w:szCs w:val="20"/>
        </w:rPr>
        <w:t>Соглашение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(договор)</w:t>
      </w:r>
      <w:r w:rsidR="006358D4" w:rsidRPr="00C50CE4">
        <w:rPr>
          <w:rFonts w:ascii="Arial" w:hAnsi="Arial" w:cs="Arial"/>
          <w:color w:val="000000"/>
          <w:sz w:val="20"/>
          <w:szCs w:val="20"/>
        </w:rPr>
        <w:t xml:space="preserve"> </w:t>
      </w:r>
    </w:p>
    <w:p w:rsidR="006C18E5" w:rsidRPr="00C50CE4" w:rsidRDefault="006C18E5" w:rsidP="00C50CE4">
      <w:pPr>
        <w:ind w:left="2835"/>
        <w:jc w:val="right"/>
        <w:rPr>
          <w:rFonts w:ascii="Arial" w:hAnsi="Arial" w:cs="Arial"/>
          <w:b/>
          <w:color w:val="000000"/>
          <w:sz w:val="20"/>
          <w:szCs w:val="20"/>
        </w:rPr>
      </w:pPr>
      <w:r w:rsidRPr="00C50CE4">
        <w:rPr>
          <w:rFonts w:ascii="Arial" w:hAnsi="Arial" w:cs="Arial"/>
          <w:b/>
          <w:color w:val="000000"/>
          <w:sz w:val="20"/>
          <w:szCs w:val="20"/>
        </w:rPr>
        <w:t>между</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главным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распорядителем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средств</w:t>
      </w:r>
    </w:p>
    <w:p w:rsidR="000A7A69" w:rsidRPr="00C50CE4" w:rsidRDefault="006358D4" w:rsidP="00C50CE4">
      <w:pPr>
        <w:ind w:left="2835" w:firstLine="698"/>
        <w:jc w:val="right"/>
        <w:rPr>
          <w:rFonts w:ascii="Arial" w:hAnsi="Arial" w:cs="Arial"/>
          <w:b/>
          <w:color w:val="000000"/>
          <w:sz w:val="20"/>
          <w:szCs w:val="20"/>
        </w:rPr>
      </w:pPr>
      <w:r w:rsidRPr="00C50CE4">
        <w:rPr>
          <w:rFonts w:ascii="Arial" w:hAnsi="Arial" w:cs="Arial"/>
          <w:b/>
          <w:color w:val="000000"/>
          <w:sz w:val="20"/>
          <w:szCs w:val="20"/>
        </w:rPr>
        <w:t xml:space="preserve"> </w:t>
      </w:r>
      <w:r w:rsidR="006C18E5" w:rsidRPr="00C50CE4">
        <w:rPr>
          <w:rFonts w:ascii="Arial" w:hAnsi="Arial" w:cs="Arial"/>
          <w:b/>
          <w:color w:val="000000"/>
          <w:sz w:val="20"/>
          <w:szCs w:val="20"/>
        </w:rPr>
        <w:t>бюджета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Мариинско-Посадского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городского</w:t>
      </w:r>
      <w:r w:rsidRPr="00C50CE4">
        <w:rPr>
          <w:rFonts w:ascii="Arial" w:hAnsi="Arial" w:cs="Arial"/>
          <w:color w:val="000000"/>
          <w:sz w:val="20"/>
          <w:szCs w:val="20"/>
        </w:rPr>
        <w:t xml:space="preserve"> </w:t>
      </w:r>
      <w:r w:rsidR="006C18E5" w:rsidRPr="00C50CE4">
        <w:rPr>
          <w:rFonts w:ascii="Arial" w:hAnsi="Arial" w:cs="Arial"/>
          <w:b/>
          <w:color w:val="000000"/>
          <w:sz w:val="20"/>
          <w:szCs w:val="20"/>
        </w:rPr>
        <w:t>поселения</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Мариинско-Посадского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района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юридическим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лицом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(за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исключением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государственных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(муниципальных)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учреждений),</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индивидуальным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предпринимателем,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физическим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лицом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производителем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товаров,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работ,</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услуг</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предоставлении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субсидии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из</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местного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бюджета</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целях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возмещения</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недоп</w:t>
      </w:r>
      <w:r w:rsidR="006C18E5" w:rsidRPr="00C50CE4">
        <w:rPr>
          <w:rFonts w:ascii="Arial" w:hAnsi="Arial" w:cs="Arial"/>
          <w:b/>
          <w:color w:val="000000"/>
          <w:sz w:val="20"/>
          <w:szCs w:val="20"/>
        </w:rPr>
        <w:t>о</w:t>
      </w:r>
      <w:r w:rsidR="006C18E5" w:rsidRPr="00C50CE4">
        <w:rPr>
          <w:rFonts w:ascii="Arial" w:hAnsi="Arial" w:cs="Arial"/>
          <w:b/>
          <w:color w:val="000000"/>
          <w:sz w:val="20"/>
          <w:szCs w:val="20"/>
        </w:rPr>
        <w:t>лученных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доходов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(или)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возмещения</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затрат</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связи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с</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производством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(реализацией)</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товаров,</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выполнением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работ,</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ок</w:t>
      </w:r>
      <w:r w:rsidR="006C18E5" w:rsidRPr="00C50CE4">
        <w:rPr>
          <w:rFonts w:ascii="Arial" w:hAnsi="Arial" w:cs="Arial"/>
          <w:b/>
          <w:color w:val="000000"/>
          <w:sz w:val="20"/>
          <w:szCs w:val="20"/>
        </w:rPr>
        <w:t>а</w:t>
      </w:r>
      <w:r w:rsidR="006C18E5" w:rsidRPr="00C50CE4">
        <w:rPr>
          <w:rFonts w:ascii="Arial" w:hAnsi="Arial" w:cs="Arial"/>
          <w:b/>
          <w:color w:val="000000"/>
          <w:sz w:val="20"/>
          <w:szCs w:val="20"/>
        </w:rPr>
        <w:t>занием</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услуг</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Отчет</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использовании</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p>
    <w:p w:rsidR="000A7A69" w:rsidRPr="00C50CE4" w:rsidRDefault="006C18E5" w:rsidP="00C50CE4">
      <w:pPr>
        <w:jc w:val="center"/>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"___"</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20__</w:t>
      </w:r>
      <w:r w:rsidR="006358D4" w:rsidRPr="00C50CE4">
        <w:rPr>
          <w:rFonts w:ascii="Arial" w:hAnsi="Arial" w:cs="Arial"/>
          <w:color w:val="000000"/>
          <w:sz w:val="20"/>
        </w:rPr>
        <w:t xml:space="preserve"> </w:t>
      </w:r>
      <w:r w:rsidRPr="00C50CE4">
        <w:rPr>
          <w:rFonts w:ascii="Arial" w:hAnsi="Arial" w:cs="Arial"/>
          <w:color w:val="000000"/>
          <w:sz w:val="20"/>
        </w:rPr>
        <w:t>г.</w:t>
      </w:r>
    </w:p>
    <w:p w:rsidR="006C18E5" w:rsidRPr="00C50CE4" w:rsidRDefault="006C18E5" w:rsidP="00C50CE4">
      <w:pP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Периодичность:</w:t>
      </w:r>
      <w:r w:rsidR="006358D4" w:rsidRPr="00C50CE4">
        <w:rPr>
          <w:rFonts w:ascii="Arial" w:hAnsi="Arial" w:cs="Arial"/>
          <w:color w:val="000000"/>
          <w:sz w:val="20"/>
        </w:rPr>
        <w:t xml:space="preserve"> </w:t>
      </w:r>
      <w:r w:rsidRPr="00C50CE4">
        <w:rPr>
          <w:rFonts w:ascii="Arial" w:hAnsi="Arial" w:cs="Arial"/>
          <w:color w:val="000000"/>
          <w:sz w:val="20"/>
        </w:rPr>
        <w:t>квартальная,</w:t>
      </w:r>
      <w:r w:rsidR="006358D4" w:rsidRPr="00C50CE4">
        <w:rPr>
          <w:rFonts w:ascii="Arial" w:hAnsi="Arial" w:cs="Arial"/>
          <w:color w:val="000000"/>
          <w:sz w:val="20"/>
        </w:rPr>
        <w:t xml:space="preserve"> </w:t>
      </w:r>
      <w:r w:rsidRPr="00C50CE4">
        <w:rPr>
          <w:rFonts w:ascii="Arial" w:hAnsi="Arial" w:cs="Arial"/>
          <w:color w:val="000000"/>
          <w:sz w:val="20"/>
        </w:rPr>
        <w:t>годовая</w:t>
      </w:r>
    </w:p>
    <w:p w:rsidR="000A7A69" w:rsidRPr="00C50CE4" w:rsidRDefault="006C18E5" w:rsidP="00C50CE4">
      <w:pPr>
        <w:rPr>
          <w:rFonts w:ascii="Arial" w:hAnsi="Arial" w:cs="Arial"/>
          <w:color w:val="000000"/>
          <w:sz w:val="20"/>
        </w:rPr>
      </w:pPr>
      <w:r w:rsidRPr="00C50CE4">
        <w:rPr>
          <w:rFonts w:ascii="Arial" w:hAnsi="Arial" w:cs="Arial"/>
          <w:color w:val="000000"/>
          <w:sz w:val="20"/>
        </w:rPr>
        <w:t>Единица</w:t>
      </w:r>
      <w:r w:rsidR="006358D4" w:rsidRPr="00C50CE4">
        <w:rPr>
          <w:rFonts w:ascii="Arial" w:hAnsi="Arial" w:cs="Arial"/>
          <w:color w:val="000000"/>
          <w:sz w:val="20"/>
        </w:rPr>
        <w:t xml:space="preserve"> </w:t>
      </w:r>
      <w:r w:rsidRPr="00C50CE4">
        <w:rPr>
          <w:rFonts w:ascii="Arial" w:hAnsi="Arial" w:cs="Arial"/>
          <w:color w:val="000000"/>
          <w:sz w:val="20"/>
        </w:rPr>
        <w:t>измерения:</w:t>
      </w:r>
      <w:r w:rsidR="006358D4" w:rsidRPr="00C50CE4">
        <w:rPr>
          <w:rFonts w:ascii="Arial" w:hAnsi="Arial" w:cs="Arial"/>
          <w:color w:val="000000"/>
          <w:sz w:val="20"/>
        </w:rPr>
        <w:t xml:space="preserve"> </w:t>
      </w:r>
      <w:r w:rsidRPr="00C50CE4">
        <w:rPr>
          <w:rFonts w:ascii="Arial" w:hAnsi="Arial" w:cs="Arial"/>
          <w:color w:val="000000"/>
          <w:sz w:val="20"/>
        </w:rPr>
        <w:t>рубль</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точностью</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второго</w:t>
      </w:r>
      <w:r w:rsidR="006358D4" w:rsidRPr="00C50CE4">
        <w:rPr>
          <w:rFonts w:ascii="Arial" w:hAnsi="Arial" w:cs="Arial"/>
          <w:color w:val="000000"/>
          <w:sz w:val="20"/>
        </w:rPr>
        <w:t xml:space="preserve"> </w:t>
      </w:r>
      <w:r w:rsidRPr="00C50CE4">
        <w:rPr>
          <w:rFonts w:ascii="Arial" w:hAnsi="Arial" w:cs="Arial"/>
          <w:color w:val="000000"/>
          <w:sz w:val="20"/>
        </w:rPr>
        <w:t>десятичного</w:t>
      </w:r>
      <w:r w:rsidR="006358D4" w:rsidRPr="00C50CE4">
        <w:rPr>
          <w:rFonts w:ascii="Arial" w:hAnsi="Arial" w:cs="Arial"/>
          <w:color w:val="000000"/>
          <w:sz w:val="20"/>
        </w:rPr>
        <w:t xml:space="preserve"> </w:t>
      </w:r>
      <w:r w:rsidRPr="00C50CE4">
        <w:rPr>
          <w:rFonts w:ascii="Arial" w:hAnsi="Arial" w:cs="Arial"/>
          <w:color w:val="000000"/>
          <w:sz w:val="20"/>
        </w:rPr>
        <w:t>знака)</w:t>
      </w:r>
    </w:p>
    <w:p w:rsidR="006C18E5" w:rsidRPr="00C50CE4" w:rsidRDefault="006C18E5" w:rsidP="00C50CE4">
      <w:pPr>
        <w:ind w:firstLine="540"/>
        <w:rPr>
          <w:rFonts w:ascii="Arial" w:hAnsi="Arial" w:cs="Arial"/>
          <w:color w:val="000000"/>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2"/>
        <w:gridCol w:w="2623"/>
        <w:gridCol w:w="2623"/>
        <w:gridCol w:w="2355"/>
        <w:gridCol w:w="2355"/>
        <w:gridCol w:w="1422"/>
        <w:gridCol w:w="1935"/>
      </w:tblGrid>
      <w:tr w:rsidR="006C18E5" w:rsidRPr="00C50CE4" w:rsidTr="00111576">
        <w:trPr>
          <w:cantSplit/>
          <w:trHeight w:val="1134"/>
        </w:trPr>
        <w:tc>
          <w:tcPr>
            <w:tcW w:w="665" w:type="pct"/>
            <w:shd w:val="clear" w:color="auto" w:fill="auto"/>
            <w:vAlign w:val="center"/>
          </w:tcPr>
          <w:p w:rsidR="006C18E5" w:rsidRPr="00C50CE4" w:rsidRDefault="006C18E5" w:rsidP="00111576">
            <w:pPr>
              <w:jc w:val="center"/>
              <w:rPr>
                <w:rFonts w:ascii="Arial" w:hAnsi="Arial" w:cs="Arial"/>
                <w:b/>
                <w:color w:val="000000"/>
                <w:sz w:val="20"/>
                <w:szCs w:val="18"/>
              </w:rPr>
            </w:pPr>
            <w:r w:rsidRPr="00C50CE4">
              <w:rPr>
                <w:rFonts w:ascii="Arial" w:hAnsi="Arial" w:cs="Arial"/>
                <w:b/>
                <w:color w:val="000000"/>
                <w:sz w:val="20"/>
                <w:szCs w:val="18"/>
              </w:rPr>
              <w:lastRenderedPageBreak/>
              <w:t>Наименование</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показателя</w:t>
            </w:r>
          </w:p>
        </w:tc>
        <w:tc>
          <w:tcPr>
            <w:tcW w:w="854" w:type="pct"/>
            <w:shd w:val="clear" w:color="auto" w:fill="auto"/>
            <w:vAlign w:val="center"/>
          </w:tcPr>
          <w:p w:rsidR="006C18E5" w:rsidRPr="00C50CE4" w:rsidRDefault="006C18E5" w:rsidP="00111576">
            <w:pPr>
              <w:jc w:val="center"/>
              <w:rPr>
                <w:rFonts w:ascii="Arial" w:hAnsi="Arial" w:cs="Arial"/>
                <w:b/>
                <w:color w:val="000000"/>
                <w:sz w:val="20"/>
                <w:szCs w:val="18"/>
              </w:rPr>
            </w:pPr>
            <w:r w:rsidRPr="00C50CE4">
              <w:rPr>
                <w:rFonts w:ascii="Arial" w:hAnsi="Arial" w:cs="Arial"/>
                <w:b/>
                <w:color w:val="000000"/>
                <w:sz w:val="20"/>
                <w:szCs w:val="18"/>
              </w:rPr>
              <w:t>Профинансировано</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за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отчетный</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период</w:t>
            </w:r>
          </w:p>
        </w:tc>
        <w:tc>
          <w:tcPr>
            <w:tcW w:w="854" w:type="pct"/>
            <w:shd w:val="clear" w:color="auto" w:fill="auto"/>
            <w:vAlign w:val="center"/>
          </w:tcPr>
          <w:p w:rsidR="006C18E5" w:rsidRPr="00C50CE4" w:rsidRDefault="006C18E5" w:rsidP="00111576">
            <w:pPr>
              <w:jc w:val="center"/>
              <w:rPr>
                <w:rFonts w:ascii="Arial" w:hAnsi="Arial" w:cs="Arial"/>
                <w:b/>
                <w:color w:val="000000"/>
                <w:sz w:val="20"/>
                <w:szCs w:val="18"/>
              </w:rPr>
            </w:pPr>
            <w:r w:rsidRPr="00C50CE4">
              <w:rPr>
                <w:rFonts w:ascii="Arial" w:hAnsi="Arial" w:cs="Arial"/>
                <w:b/>
                <w:color w:val="000000"/>
                <w:sz w:val="20"/>
                <w:szCs w:val="18"/>
              </w:rPr>
              <w:t>Профинансировано</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нарастающим</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итогом</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с</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начала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года</w:t>
            </w:r>
          </w:p>
        </w:tc>
        <w:tc>
          <w:tcPr>
            <w:tcW w:w="767" w:type="pct"/>
            <w:shd w:val="clear" w:color="auto" w:fill="auto"/>
            <w:vAlign w:val="center"/>
          </w:tcPr>
          <w:p w:rsidR="006C18E5" w:rsidRPr="00C50CE4" w:rsidRDefault="006C18E5" w:rsidP="00111576">
            <w:pPr>
              <w:jc w:val="center"/>
              <w:rPr>
                <w:rFonts w:ascii="Arial" w:hAnsi="Arial" w:cs="Arial"/>
                <w:b/>
                <w:color w:val="000000"/>
                <w:sz w:val="20"/>
                <w:szCs w:val="18"/>
              </w:rPr>
            </w:pPr>
            <w:r w:rsidRPr="00C50CE4">
              <w:rPr>
                <w:rFonts w:ascii="Arial" w:hAnsi="Arial" w:cs="Arial"/>
                <w:b/>
                <w:color w:val="000000"/>
                <w:sz w:val="20"/>
                <w:szCs w:val="18"/>
              </w:rPr>
              <w:t>Направлено</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во</w:t>
            </w:r>
            <w:r w:rsidRPr="00C50CE4">
              <w:rPr>
                <w:rFonts w:ascii="Arial" w:hAnsi="Arial" w:cs="Arial"/>
                <w:b/>
                <w:color w:val="000000"/>
                <w:sz w:val="20"/>
                <w:szCs w:val="18"/>
              </w:rPr>
              <w:t>з</w:t>
            </w:r>
            <w:r w:rsidRPr="00C50CE4">
              <w:rPr>
                <w:rFonts w:ascii="Arial" w:hAnsi="Arial" w:cs="Arial"/>
                <w:b/>
                <w:color w:val="000000"/>
                <w:sz w:val="20"/>
                <w:szCs w:val="18"/>
              </w:rPr>
              <w:t>мещение</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затрат</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w:t>
            </w:r>
            <w:r w:rsidRPr="00C50CE4">
              <w:rPr>
                <w:rFonts w:ascii="Arial" w:hAnsi="Arial" w:cs="Arial"/>
                <w:b/>
                <w:color w:val="000000"/>
                <w:sz w:val="20"/>
                <w:szCs w:val="18"/>
              </w:rPr>
              <w:t>е</w:t>
            </w:r>
            <w:r w:rsidRPr="00C50CE4">
              <w:rPr>
                <w:rFonts w:ascii="Arial" w:hAnsi="Arial" w:cs="Arial"/>
                <w:b/>
                <w:color w:val="000000"/>
                <w:sz w:val="20"/>
                <w:szCs w:val="18"/>
              </w:rPr>
              <w:t>дополученных</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д</w:t>
            </w:r>
            <w:r w:rsidRPr="00C50CE4">
              <w:rPr>
                <w:rFonts w:ascii="Arial" w:hAnsi="Arial" w:cs="Arial"/>
                <w:b/>
                <w:color w:val="000000"/>
                <w:sz w:val="20"/>
                <w:szCs w:val="18"/>
              </w:rPr>
              <w:t>о</w:t>
            </w:r>
            <w:r w:rsidRPr="00C50CE4">
              <w:rPr>
                <w:rFonts w:ascii="Arial" w:hAnsi="Arial" w:cs="Arial"/>
                <w:b/>
                <w:color w:val="000000"/>
                <w:sz w:val="20"/>
                <w:szCs w:val="18"/>
              </w:rPr>
              <w:t>ходов)</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за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отчетный</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период</w:t>
            </w:r>
          </w:p>
        </w:tc>
        <w:tc>
          <w:tcPr>
            <w:tcW w:w="767" w:type="pct"/>
            <w:shd w:val="clear" w:color="auto" w:fill="auto"/>
            <w:vAlign w:val="center"/>
          </w:tcPr>
          <w:p w:rsidR="006C18E5" w:rsidRPr="00C50CE4" w:rsidRDefault="006C18E5" w:rsidP="00111576">
            <w:pPr>
              <w:jc w:val="center"/>
              <w:rPr>
                <w:rFonts w:ascii="Arial" w:hAnsi="Arial" w:cs="Arial"/>
                <w:b/>
                <w:color w:val="000000"/>
                <w:sz w:val="20"/>
                <w:szCs w:val="18"/>
              </w:rPr>
            </w:pPr>
            <w:r w:rsidRPr="00C50CE4">
              <w:rPr>
                <w:rFonts w:ascii="Arial" w:hAnsi="Arial" w:cs="Arial"/>
                <w:b/>
                <w:color w:val="000000"/>
                <w:sz w:val="20"/>
                <w:szCs w:val="18"/>
              </w:rPr>
              <w:t>Направлено</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во</w:t>
            </w:r>
            <w:r w:rsidRPr="00C50CE4">
              <w:rPr>
                <w:rFonts w:ascii="Arial" w:hAnsi="Arial" w:cs="Arial"/>
                <w:b/>
                <w:color w:val="000000"/>
                <w:sz w:val="20"/>
                <w:szCs w:val="18"/>
              </w:rPr>
              <w:t>з</w:t>
            </w:r>
            <w:r w:rsidRPr="00C50CE4">
              <w:rPr>
                <w:rFonts w:ascii="Arial" w:hAnsi="Arial" w:cs="Arial"/>
                <w:b/>
                <w:color w:val="000000"/>
                <w:sz w:val="20"/>
                <w:szCs w:val="18"/>
              </w:rPr>
              <w:t>мещение</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затрат</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w:t>
            </w:r>
            <w:r w:rsidRPr="00C50CE4">
              <w:rPr>
                <w:rFonts w:ascii="Arial" w:hAnsi="Arial" w:cs="Arial"/>
                <w:b/>
                <w:color w:val="000000"/>
                <w:sz w:val="20"/>
                <w:szCs w:val="18"/>
              </w:rPr>
              <w:t>е</w:t>
            </w:r>
            <w:r w:rsidRPr="00C50CE4">
              <w:rPr>
                <w:rFonts w:ascii="Arial" w:hAnsi="Arial" w:cs="Arial"/>
                <w:b/>
                <w:color w:val="000000"/>
                <w:sz w:val="20"/>
                <w:szCs w:val="18"/>
              </w:rPr>
              <w:t>дополученных</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д</w:t>
            </w:r>
            <w:r w:rsidRPr="00C50CE4">
              <w:rPr>
                <w:rFonts w:ascii="Arial" w:hAnsi="Arial" w:cs="Arial"/>
                <w:b/>
                <w:color w:val="000000"/>
                <w:sz w:val="20"/>
                <w:szCs w:val="18"/>
              </w:rPr>
              <w:t>о</w:t>
            </w:r>
            <w:r w:rsidRPr="00C50CE4">
              <w:rPr>
                <w:rFonts w:ascii="Arial" w:hAnsi="Arial" w:cs="Arial"/>
                <w:b/>
                <w:color w:val="000000"/>
                <w:sz w:val="20"/>
                <w:szCs w:val="18"/>
              </w:rPr>
              <w:t>ходов)</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нарастающим</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итогом</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с</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начала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года</w:t>
            </w:r>
          </w:p>
        </w:tc>
        <w:tc>
          <w:tcPr>
            <w:tcW w:w="463" w:type="pct"/>
            <w:shd w:val="clear" w:color="auto" w:fill="auto"/>
            <w:vAlign w:val="center"/>
          </w:tcPr>
          <w:p w:rsidR="006C18E5" w:rsidRPr="00C50CE4" w:rsidRDefault="006C18E5" w:rsidP="00111576">
            <w:pPr>
              <w:jc w:val="center"/>
              <w:rPr>
                <w:rFonts w:ascii="Arial" w:hAnsi="Arial" w:cs="Arial"/>
                <w:b/>
                <w:color w:val="000000"/>
                <w:sz w:val="20"/>
                <w:szCs w:val="18"/>
              </w:rPr>
            </w:pPr>
            <w:r w:rsidRPr="00C50CE4">
              <w:rPr>
                <w:rFonts w:ascii="Arial" w:hAnsi="Arial" w:cs="Arial"/>
                <w:b/>
                <w:color w:val="000000"/>
                <w:sz w:val="20"/>
                <w:szCs w:val="18"/>
              </w:rPr>
              <w:t>Остаток</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за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отчетный</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период</w:t>
            </w:r>
          </w:p>
        </w:tc>
        <w:tc>
          <w:tcPr>
            <w:tcW w:w="630" w:type="pct"/>
            <w:shd w:val="clear" w:color="auto" w:fill="auto"/>
            <w:vAlign w:val="center"/>
          </w:tcPr>
          <w:p w:rsidR="006C18E5" w:rsidRPr="00C50CE4" w:rsidRDefault="006C18E5" w:rsidP="00111576">
            <w:pPr>
              <w:jc w:val="center"/>
              <w:rPr>
                <w:rFonts w:ascii="Arial" w:hAnsi="Arial" w:cs="Arial"/>
                <w:b/>
                <w:color w:val="000000"/>
                <w:sz w:val="20"/>
                <w:szCs w:val="18"/>
              </w:rPr>
            </w:pPr>
            <w:r w:rsidRPr="00C50CE4">
              <w:rPr>
                <w:rFonts w:ascii="Arial" w:hAnsi="Arial" w:cs="Arial"/>
                <w:b/>
                <w:color w:val="000000"/>
                <w:sz w:val="20"/>
                <w:szCs w:val="18"/>
              </w:rPr>
              <w:t>Остаток</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нара</w:t>
            </w:r>
            <w:r w:rsidRPr="00C50CE4">
              <w:rPr>
                <w:rFonts w:ascii="Arial" w:hAnsi="Arial" w:cs="Arial"/>
                <w:b/>
                <w:color w:val="000000"/>
                <w:sz w:val="20"/>
                <w:szCs w:val="18"/>
              </w:rPr>
              <w:t>с</w:t>
            </w:r>
            <w:r w:rsidRPr="00C50CE4">
              <w:rPr>
                <w:rFonts w:ascii="Arial" w:hAnsi="Arial" w:cs="Arial"/>
                <w:b/>
                <w:color w:val="000000"/>
                <w:sz w:val="20"/>
                <w:szCs w:val="18"/>
              </w:rPr>
              <w:t>тающим</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итогом</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с</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начала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года</w:t>
            </w:r>
          </w:p>
        </w:tc>
      </w:tr>
      <w:tr w:rsidR="006C18E5" w:rsidRPr="00C50CE4" w:rsidTr="00111576">
        <w:trPr>
          <w:cantSplit/>
          <w:trHeight w:val="1134"/>
        </w:trPr>
        <w:tc>
          <w:tcPr>
            <w:tcW w:w="665" w:type="pct"/>
            <w:shd w:val="clear" w:color="auto" w:fill="auto"/>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1</w:t>
            </w:r>
          </w:p>
        </w:tc>
        <w:tc>
          <w:tcPr>
            <w:tcW w:w="854" w:type="pct"/>
            <w:shd w:val="clear" w:color="auto" w:fill="auto"/>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2</w:t>
            </w:r>
          </w:p>
        </w:tc>
        <w:tc>
          <w:tcPr>
            <w:tcW w:w="854" w:type="pct"/>
            <w:shd w:val="clear" w:color="auto" w:fill="auto"/>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3</w:t>
            </w:r>
          </w:p>
        </w:tc>
        <w:tc>
          <w:tcPr>
            <w:tcW w:w="767" w:type="pct"/>
            <w:shd w:val="clear" w:color="auto" w:fill="auto"/>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4</w:t>
            </w:r>
          </w:p>
        </w:tc>
        <w:tc>
          <w:tcPr>
            <w:tcW w:w="767" w:type="pct"/>
            <w:shd w:val="clear" w:color="auto" w:fill="auto"/>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5</w:t>
            </w:r>
          </w:p>
        </w:tc>
        <w:tc>
          <w:tcPr>
            <w:tcW w:w="463" w:type="pct"/>
            <w:shd w:val="clear" w:color="auto" w:fill="auto"/>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6</w:t>
            </w:r>
          </w:p>
        </w:tc>
        <w:tc>
          <w:tcPr>
            <w:tcW w:w="630" w:type="pct"/>
            <w:shd w:val="clear" w:color="auto" w:fill="auto"/>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7</w:t>
            </w:r>
          </w:p>
        </w:tc>
      </w:tr>
      <w:tr w:rsidR="006C18E5" w:rsidRPr="00C50CE4" w:rsidTr="00111576">
        <w:trPr>
          <w:cantSplit/>
          <w:trHeight w:val="1134"/>
        </w:trPr>
        <w:tc>
          <w:tcPr>
            <w:tcW w:w="665" w:type="pct"/>
            <w:shd w:val="clear" w:color="auto" w:fill="auto"/>
            <w:vAlign w:val="center"/>
          </w:tcPr>
          <w:p w:rsidR="006C18E5" w:rsidRPr="00C50CE4" w:rsidRDefault="006C18E5" w:rsidP="00111576">
            <w:pPr>
              <w:jc w:val="center"/>
              <w:rPr>
                <w:rFonts w:ascii="Arial" w:hAnsi="Arial" w:cs="Arial"/>
                <w:color w:val="000000"/>
                <w:sz w:val="20"/>
                <w:szCs w:val="18"/>
              </w:rPr>
            </w:pPr>
          </w:p>
        </w:tc>
        <w:tc>
          <w:tcPr>
            <w:tcW w:w="854" w:type="pct"/>
            <w:shd w:val="clear" w:color="auto" w:fill="auto"/>
            <w:vAlign w:val="center"/>
          </w:tcPr>
          <w:p w:rsidR="006C18E5" w:rsidRPr="00C50CE4" w:rsidRDefault="006C18E5" w:rsidP="00111576">
            <w:pPr>
              <w:jc w:val="center"/>
              <w:rPr>
                <w:rFonts w:ascii="Arial" w:hAnsi="Arial" w:cs="Arial"/>
                <w:color w:val="000000"/>
                <w:sz w:val="20"/>
                <w:szCs w:val="18"/>
              </w:rPr>
            </w:pPr>
          </w:p>
        </w:tc>
        <w:tc>
          <w:tcPr>
            <w:tcW w:w="854" w:type="pct"/>
            <w:shd w:val="clear" w:color="auto" w:fill="auto"/>
            <w:vAlign w:val="center"/>
          </w:tcPr>
          <w:p w:rsidR="006C18E5" w:rsidRPr="00C50CE4" w:rsidRDefault="006C18E5" w:rsidP="00111576">
            <w:pPr>
              <w:jc w:val="center"/>
              <w:rPr>
                <w:rFonts w:ascii="Arial" w:hAnsi="Arial" w:cs="Arial"/>
                <w:color w:val="000000"/>
                <w:sz w:val="20"/>
                <w:szCs w:val="18"/>
              </w:rPr>
            </w:pPr>
          </w:p>
        </w:tc>
        <w:tc>
          <w:tcPr>
            <w:tcW w:w="767" w:type="pct"/>
            <w:shd w:val="clear" w:color="auto" w:fill="auto"/>
            <w:vAlign w:val="center"/>
          </w:tcPr>
          <w:p w:rsidR="006C18E5" w:rsidRPr="00C50CE4" w:rsidRDefault="006C18E5" w:rsidP="00111576">
            <w:pPr>
              <w:jc w:val="center"/>
              <w:rPr>
                <w:rFonts w:ascii="Arial" w:hAnsi="Arial" w:cs="Arial"/>
                <w:color w:val="000000"/>
                <w:sz w:val="20"/>
                <w:szCs w:val="18"/>
              </w:rPr>
            </w:pPr>
          </w:p>
        </w:tc>
        <w:tc>
          <w:tcPr>
            <w:tcW w:w="767" w:type="pct"/>
            <w:shd w:val="clear" w:color="auto" w:fill="auto"/>
            <w:vAlign w:val="center"/>
          </w:tcPr>
          <w:p w:rsidR="006C18E5" w:rsidRPr="00C50CE4" w:rsidRDefault="006C18E5" w:rsidP="00111576">
            <w:pPr>
              <w:jc w:val="center"/>
              <w:rPr>
                <w:rFonts w:ascii="Arial" w:hAnsi="Arial" w:cs="Arial"/>
                <w:color w:val="000000"/>
                <w:sz w:val="20"/>
                <w:szCs w:val="18"/>
              </w:rPr>
            </w:pPr>
          </w:p>
        </w:tc>
        <w:tc>
          <w:tcPr>
            <w:tcW w:w="463" w:type="pct"/>
            <w:shd w:val="clear" w:color="auto" w:fill="auto"/>
            <w:vAlign w:val="center"/>
          </w:tcPr>
          <w:p w:rsidR="006C18E5" w:rsidRPr="00C50CE4" w:rsidRDefault="006C18E5" w:rsidP="00111576">
            <w:pPr>
              <w:jc w:val="center"/>
              <w:rPr>
                <w:rFonts w:ascii="Arial" w:hAnsi="Arial" w:cs="Arial"/>
                <w:color w:val="000000"/>
                <w:sz w:val="20"/>
                <w:szCs w:val="18"/>
              </w:rPr>
            </w:pPr>
          </w:p>
        </w:tc>
        <w:tc>
          <w:tcPr>
            <w:tcW w:w="630" w:type="pct"/>
            <w:shd w:val="clear" w:color="auto" w:fill="auto"/>
            <w:vAlign w:val="center"/>
          </w:tcPr>
          <w:p w:rsidR="006C18E5" w:rsidRPr="00C50CE4" w:rsidRDefault="006C18E5" w:rsidP="00111576">
            <w:pPr>
              <w:jc w:val="center"/>
              <w:rPr>
                <w:rFonts w:ascii="Arial" w:hAnsi="Arial" w:cs="Arial"/>
                <w:color w:val="000000"/>
                <w:sz w:val="20"/>
                <w:szCs w:val="18"/>
              </w:rPr>
            </w:pPr>
          </w:p>
        </w:tc>
      </w:tr>
    </w:tbl>
    <w:p w:rsidR="000A7A69" w:rsidRPr="00C50CE4" w:rsidRDefault="000A7A69" w:rsidP="00C50CE4">
      <w:pPr>
        <w:ind w:firstLine="540"/>
        <w:rPr>
          <w:rFonts w:ascii="Arial" w:hAnsi="Arial" w:cs="Arial"/>
          <w:color w:val="000000"/>
          <w:sz w:val="20"/>
        </w:rPr>
      </w:pPr>
    </w:p>
    <w:p w:rsidR="000A7A69" w:rsidRPr="00C50CE4" w:rsidRDefault="006C18E5" w:rsidP="00C50CE4">
      <w:pPr>
        <w:rPr>
          <w:rFonts w:ascii="Arial" w:hAnsi="Arial" w:cs="Arial"/>
          <w:color w:val="000000"/>
          <w:sz w:val="20"/>
        </w:rPr>
      </w:pPr>
      <w:r w:rsidRPr="00C50CE4">
        <w:rPr>
          <w:rFonts w:ascii="Arial" w:hAnsi="Arial" w:cs="Arial"/>
          <w:color w:val="000000"/>
          <w:sz w:val="20"/>
        </w:rPr>
        <w:t>Руководитель</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субсидии</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________________________</w:t>
      </w:r>
    </w:p>
    <w:p w:rsidR="000A7A69"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(должность)</w:t>
      </w:r>
      <w:r w:rsidRPr="00C50CE4">
        <w:rPr>
          <w:rFonts w:ascii="Arial" w:hAnsi="Arial" w:cs="Arial"/>
          <w:color w:val="000000"/>
          <w:sz w:val="20"/>
        </w:rPr>
        <w:t xml:space="preserve"> </w:t>
      </w:r>
      <w:r w:rsidR="006C18E5" w:rsidRPr="00C50CE4">
        <w:rPr>
          <w:rFonts w:ascii="Arial" w:hAnsi="Arial" w:cs="Arial"/>
          <w:color w:val="000000"/>
          <w:sz w:val="20"/>
        </w:rPr>
        <w:t>(подпись)</w:t>
      </w:r>
      <w:r w:rsidRPr="00C50CE4">
        <w:rPr>
          <w:rFonts w:ascii="Arial" w:hAnsi="Arial" w:cs="Arial"/>
          <w:color w:val="000000"/>
          <w:sz w:val="20"/>
        </w:rPr>
        <w:t xml:space="preserve"> </w:t>
      </w:r>
      <w:r w:rsidR="006C18E5" w:rsidRPr="00C50CE4">
        <w:rPr>
          <w:rFonts w:ascii="Arial" w:hAnsi="Arial" w:cs="Arial"/>
          <w:color w:val="000000"/>
          <w:sz w:val="20"/>
        </w:rPr>
        <w:t>(расшифровка</w:t>
      </w:r>
      <w:r w:rsidRPr="00C50CE4">
        <w:rPr>
          <w:rFonts w:ascii="Arial" w:hAnsi="Arial" w:cs="Arial"/>
          <w:color w:val="000000"/>
          <w:sz w:val="20"/>
        </w:rPr>
        <w:t xml:space="preserve"> </w:t>
      </w:r>
      <w:r w:rsidR="006C18E5" w:rsidRPr="00C50CE4">
        <w:rPr>
          <w:rFonts w:ascii="Arial" w:hAnsi="Arial" w:cs="Arial"/>
          <w:color w:val="000000"/>
          <w:sz w:val="20"/>
        </w:rPr>
        <w:t>подписи)</w:t>
      </w:r>
    </w:p>
    <w:p w:rsidR="006C18E5" w:rsidRPr="00C50CE4" w:rsidRDefault="006C18E5" w:rsidP="00C50CE4">
      <w:pPr>
        <w:rPr>
          <w:rFonts w:ascii="Arial" w:hAnsi="Arial" w:cs="Arial"/>
          <w:color w:val="000000"/>
          <w:sz w:val="20"/>
        </w:rPr>
      </w:pPr>
      <w:r w:rsidRPr="00C50CE4">
        <w:rPr>
          <w:rFonts w:ascii="Arial" w:hAnsi="Arial" w:cs="Arial"/>
          <w:color w:val="000000"/>
          <w:sz w:val="20"/>
        </w:rPr>
        <w:t>Исполнитель</w:t>
      </w:r>
      <w:r w:rsidR="006358D4" w:rsidRPr="00C50CE4">
        <w:rPr>
          <w:rFonts w:ascii="Arial" w:hAnsi="Arial" w:cs="Arial"/>
          <w:color w:val="000000"/>
          <w:sz w:val="20"/>
        </w:rPr>
        <w:t xml:space="preserve"> </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________________________</w:t>
      </w:r>
    </w:p>
    <w:p w:rsidR="000A7A69"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(должность)</w:t>
      </w:r>
      <w:r w:rsidRPr="00C50CE4">
        <w:rPr>
          <w:rFonts w:ascii="Arial" w:hAnsi="Arial" w:cs="Arial"/>
          <w:color w:val="000000"/>
          <w:sz w:val="20"/>
        </w:rPr>
        <w:t xml:space="preserve"> </w:t>
      </w:r>
      <w:r w:rsidR="006C18E5" w:rsidRPr="00C50CE4">
        <w:rPr>
          <w:rFonts w:ascii="Arial" w:hAnsi="Arial" w:cs="Arial"/>
          <w:color w:val="000000"/>
          <w:sz w:val="20"/>
        </w:rPr>
        <w:t>(подпись)</w:t>
      </w:r>
      <w:r w:rsidRPr="00C50CE4">
        <w:rPr>
          <w:rFonts w:ascii="Arial" w:hAnsi="Arial" w:cs="Arial"/>
          <w:color w:val="000000"/>
          <w:sz w:val="20"/>
        </w:rPr>
        <w:t xml:space="preserve"> </w:t>
      </w:r>
      <w:r w:rsidR="006C18E5" w:rsidRPr="00C50CE4">
        <w:rPr>
          <w:rFonts w:ascii="Arial" w:hAnsi="Arial" w:cs="Arial"/>
          <w:color w:val="000000"/>
          <w:sz w:val="20"/>
        </w:rPr>
        <w:t>(расшифровка</w:t>
      </w:r>
      <w:r w:rsidRPr="00C50CE4">
        <w:rPr>
          <w:rFonts w:ascii="Arial" w:hAnsi="Arial" w:cs="Arial"/>
          <w:color w:val="000000"/>
          <w:sz w:val="20"/>
        </w:rPr>
        <w:t xml:space="preserve"> </w:t>
      </w:r>
      <w:r w:rsidR="006C18E5" w:rsidRPr="00C50CE4">
        <w:rPr>
          <w:rFonts w:ascii="Arial" w:hAnsi="Arial" w:cs="Arial"/>
          <w:color w:val="000000"/>
          <w:sz w:val="20"/>
        </w:rPr>
        <w:t>подписи)</w:t>
      </w:r>
    </w:p>
    <w:p w:rsidR="000A7A69" w:rsidRPr="00C50CE4" w:rsidRDefault="006C18E5" w:rsidP="00C50CE4">
      <w:pPr>
        <w:rPr>
          <w:rFonts w:ascii="Arial" w:hAnsi="Arial" w:cs="Arial"/>
          <w:color w:val="000000"/>
          <w:sz w:val="20"/>
        </w:rPr>
      </w:pPr>
      <w:r w:rsidRPr="00C50CE4">
        <w:rPr>
          <w:rFonts w:ascii="Arial" w:hAnsi="Arial" w:cs="Arial"/>
          <w:color w:val="000000"/>
          <w:sz w:val="20"/>
        </w:rPr>
        <w:t>"___"</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20__</w:t>
      </w:r>
      <w:r w:rsidR="006358D4" w:rsidRPr="00C50CE4">
        <w:rPr>
          <w:rFonts w:ascii="Arial" w:hAnsi="Arial" w:cs="Arial"/>
          <w:color w:val="000000"/>
          <w:sz w:val="20"/>
        </w:rPr>
        <w:t xml:space="preserve"> </w:t>
      </w:r>
      <w:r w:rsidRPr="00C50CE4">
        <w:rPr>
          <w:rFonts w:ascii="Arial" w:hAnsi="Arial" w:cs="Arial"/>
          <w:color w:val="000000"/>
          <w:sz w:val="20"/>
        </w:rPr>
        <w:t>г.</w:t>
      </w:r>
    </w:p>
    <w:p w:rsidR="00FF0054" w:rsidRDefault="00FF0054" w:rsidP="00C50CE4">
      <w:pPr>
        <w:contextualSpacing/>
        <w:jc w:val="center"/>
        <w:rPr>
          <w:rFonts w:ascii="Arial" w:hAnsi="Arial" w:cs="Arial"/>
          <w:b/>
          <w:bCs/>
          <w:color w:val="000000"/>
          <w:sz w:val="20"/>
          <w:szCs w:val="28"/>
        </w:rPr>
      </w:pPr>
    </w:p>
    <w:p w:rsidR="00FF0054" w:rsidRDefault="00FF0054" w:rsidP="00C50CE4">
      <w:pPr>
        <w:contextualSpacing/>
        <w:jc w:val="center"/>
        <w:rPr>
          <w:rFonts w:ascii="Arial" w:hAnsi="Arial" w:cs="Arial"/>
          <w:b/>
          <w:bCs/>
          <w:color w:val="000000"/>
          <w:sz w:val="20"/>
          <w:szCs w:val="28"/>
        </w:rPr>
      </w:pPr>
    </w:p>
    <w:p w:rsidR="000A7A69" w:rsidRPr="00C50CE4" w:rsidRDefault="006C18E5" w:rsidP="00C50CE4">
      <w:pPr>
        <w:contextualSpacing/>
        <w:jc w:val="center"/>
        <w:rPr>
          <w:rFonts w:ascii="Arial" w:hAnsi="Arial" w:cs="Arial"/>
          <w:b/>
          <w:bCs/>
          <w:color w:val="000000"/>
          <w:sz w:val="20"/>
          <w:szCs w:val="28"/>
        </w:rPr>
      </w:pPr>
      <w:r w:rsidRPr="00C50CE4">
        <w:rPr>
          <w:rFonts w:ascii="Arial" w:hAnsi="Arial" w:cs="Arial"/>
          <w:b/>
          <w:bCs/>
          <w:color w:val="000000"/>
          <w:sz w:val="20"/>
          <w:szCs w:val="28"/>
        </w:rPr>
        <w:t>По</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результатам</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проверки</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прокуратурой</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Мариинско-Посадского</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района</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инициировано</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возбуждение</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уголовного</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дела</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в</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отношении</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экс-руководителя</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ресурсоснабжающей</w:t>
      </w:r>
      <w:r w:rsidR="006358D4" w:rsidRPr="00C50CE4">
        <w:rPr>
          <w:rFonts w:ascii="Arial" w:hAnsi="Arial" w:cs="Arial"/>
          <w:b/>
          <w:bCs/>
          <w:color w:val="000000"/>
          <w:sz w:val="20"/>
          <w:szCs w:val="28"/>
        </w:rPr>
        <w:t xml:space="preserve"> </w:t>
      </w:r>
      <w:r w:rsidRPr="00C50CE4">
        <w:rPr>
          <w:rFonts w:ascii="Arial" w:hAnsi="Arial" w:cs="Arial"/>
          <w:b/>
          <w:bCs/>
          <w:color w:val="000000"/>
          <w:sz w:val="20"/>
          <w:szCs w:val="28"/>
        </w:rPr>
        <w:t>организации.</w:t>
      </w:r>
    </w:p>
    <w:p w:rsidR="006C18E5" w:rsidRPr="00C50CE4" w:rsidRDefault="006C18E5" w:rsidP="00C50CE4">
      <w:pPr>
        <w:ind w:firstLine="708"/>
        <w:contextualSpacing/>
        <w:jc w:val="both"/>
        <w:rPr>
          <w:rFonts w:ascii="Arial" w:hAnsi="Arial" w:cs="Arial"/>
          <w:color w:val="000000"/>
          <w:sz w:val="20"/>
          <w:szCs w:val="28"/>
        </w:rPr>
      </w:pP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прокуратуры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Мариинско-Посадского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района,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направленным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требованиями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п.2</w:t>
      </w:r>
      <w:r w:rsidR="006358D4" w:rsidRPr="00C50CE4">
        <w:rPr>
          <w:rFonts w:ascii="Arial" w:hAnsi="Arial" w:cs="Arial"/>
          <w:color w:val="000000"/>
          <w:sz w:val="20"/>
          <w:szCs w:val="28"/>
        </w:rPr>
        <w:t xml:space="preserve"> </w:t>
      </w:r>
      <w:r w:rsidRPr="00C50CE4">
        <w:rPr>
          <w:rFonts w:ascii="Arial" w:hAnsi="Arial" w:cs="Arial"/>
          <w:color w:val="000000"/>
          <w:sz w:val="20"/>
          <w:szCs w:val="28"/>
        </w:rPr>
        <w:t>ч.2</w:t>
      </w:r>
      <w:r w:rsidR="006358D4" w:rsidRPr="00C50CE4">
        <w:rPr>
          <w:rFonts w:ascii="Arial" w:hAnsi="Arial" w:cs="Arial"/>
          <w:color w:val="000000"/>
          <w:sz w:val="20"/>
          <w:szCs w:val="28"/>
        </w:rPr>
        <w:t xml:space="preserve"> </w:t>
      </w:r>
      <w:r w:rsidRPr="00C50CE4">
        <w:rPr>
          <w:rFonts w:ascii="Arial" w:hAnsi="Arial" w:cs="Arial"/>
          <w:color w:val="000000"/>
          <w:sz w:val="20"/>
          <w:szCs w:val="28"/>
        </w:rPr>
        <w:t>ст.37</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УПК</w:t>
      </w:r>
      <w:r w:rsidR="006358D4" w:rsidRPr="00C50CE4">
        <w:rPr>
          <w:rFonts w:ascii="Arial" w:hAnsi="Arial" w:cs="Arial"/>
          <w:color w:val="000000"/>
          <w:sz w:val="20"/>
          <w:szCs w:val="28"/>
        </w:rPr>
        <w:t xml:space="preserve"> </w:t>
      </w:r>
      <w:r w:rsidRPr="00C50CE4">
        <w:rPr>
          <w:rFonts w:ascii="Arial" w:hAnsi="Arial" w:cs="Arial"/>
          <w:color w:val="000000"/>
          <w:sz w:val="20"/>
          <w:szCs w:val="28"/>
        </w:rPr>
        <w:t>РФ,</w:t>
      </w:r>
      <w:r w:rsidR="006358D4" w:rsidRPr="00C50CE4">
        <w:rPr>
          <w:rFonts w:ascii="Arial" w:hAnsi="Arial" w:cs="Arial"/>
          <w:color w:val="000000"/>
          <w:sz w:val="20"/>
          <w:szCs w:val="28"/>
        </w:rPr>
        <w:t xml:space="preserve"> </w:t>
      </w:r>
      <w:r w:rsidRPr="00C50CE4">
        <w:rPr>
          <w:rFonts w:ascii="Arial" w:hAnsi="Arial" w:cs="Arial"/>
          <w:color w:val="000000"/>
          <w:sz w:val="20"/>
          <w:szCs w:val="28"/>
        </w:rPr>
        <w:t>следстве</w:t>
      </w:r>
      <w:r w:rsidRPr="00C50CE4">
        <w:rPr>
          <w:rFonts w:ascii="Arial" w:hAnsi="Arial" w:cs="Arial"/>
          <w:color w:val="000000"/>
          <w:sz w:val="20"/>
          <w:szCs w:val="28"/>
        </w:rPr>
        <w:t>н</w:t>
      </w:r>
      <w:r w:rsidRPr="00C50CE4">
        <w:rPr>
          <w:rFonts w:ascii="Arial" w:hAnsi="Arial" w:cs="Arial"/>
          <w:color w:val="000000"/>
          <w:sz w:val="20"/>
          <w:szCs w:val="28"/>
        </w:rPr>
        <w:t>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отделением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ОМВД</w:t>
      </w:r>
      <w:r w:rsidR="006358D4" w:rsidRPr="00C50CE4">
        <w:rPr>
          <w:rFonts w:ascii="Arial" w:hAnsi="Arial" w:cs="Arial"/>
          <w:color w:val="000000"/>
          <w:sz w:val="20"/>
          <w:szCs w:val="28"/>
        </w:rPr>
        <w:t xml:space="preserve"> </w:t>
      </w:r>
      <w:r w:rsidRPr="00C50CE4">
        <w:rPr>
          <w:rFonts w:ascii="Arial" w:hAnsi="Arial" w:cs="Arial"/>
          <w:color w:val="000000"/>
          <w:sz w:val="20"/>
          <w:szCs w:val="28"/>
        </w:rPr>
        <w:t>России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Мариинско-Посадскому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району</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возбуждено</w:t>
      </w:r>
      <w:r w:rsidR="006358D4" w:rsidRPr="00C50CE4">
        <w:rPr>
          <w:rFonts w:ascii="Arial" w:hAnsi="Arial" w:cs="Arial"/>
          <w:color w:val="000000"/>
          <w:sz w:val="20"/>
          <w:szCs w:val="28"/>
        </w:rPr>
        <w:t xml:space="preserve"> </w:t>
      </w:r>
      <w:r w:rsidRPr="00C50CE4">
        <w:rPr>
          <w:rFonts w:ascii="Arial" w:hAnsi="Arial" w:cs="Arial"/>
          <w:color w:val="000000"/>
          <w:sz w:val="20"/>
          <w:szCs w:val="28"/>
        </w:rPr>
        <w:t>уголовное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дело</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экс-руководителя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ресурсоснабжающей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ООО</w:t>
      </w:r>
      <w:r w:rsidR="006358D4" w:rsidRPr="00C50CE4">
        <w:rPr>
          <w:rFonts w:ascii="Arial" w:hAnsi="Arial" w:cs="Arial"/>
          <w:color w:val="000000"/>
          <w:sz w:val="20"/>
          <w:szCs w:val="28"/>
        </w:rPr>
        <w:t xml:space="preserve"> </w:t>
      </w:r>
      <w:r w:rsidRPr="00C50CE4">
        <w:rPr>
          <w:rFonts w:ascii="Arial" w:hAnsi="Arial" w:cs="Arial"/>
          <w:color w:val="000000"/>
          <w:sz w:val="20"/>
          <w:szCs w:val="28"/>
        </w:rPr>
        <w:t>«Теплоэнерго»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признакам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преступления,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предусмотренного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ч.3</w:t>
      </w:r>
      <w:r w:rsidR="006358D4" w:rsidRPr="00C50CE4">
        <w:rPr>
          <w:rFonts w:ascii="Arial" w:hAnsi="Arial" w:cs="Arial"/>
          <w:color w:val="000000"/>
          <w:sz w:val="20"/>
          <w:szCs w:val="28"/>
        </w:rPr>
        <w:t xml:space="preserve"> </w:t>
      </w:r>
      <w:r w:rsidRPr="00C50CE4">
        <w:rPr>
          <w:rFonts w:ascii="Arial" w:hAnsi="Arial" w:cs="Arial"/>
          <w:color w:val="000000"/>
          <w:sz w:val="20"/>
          <w:szCs w:val="28"/>
        </w:rPr>
        <w:t>ст.</w:t>
      </w:r>
      <w:r w:rsidR="006358D4" w:rsidRPr="00C50CE4">
        <w:rPr>
          <w:rFonts w:ascii="Arial" w:hAnsi="Arial" w:cs="Arial"/>
          <w:color w:val="000000"/>
          <w:sz w:val="20"/>
          <w:szCs w:val="28"/>
        </w:rPr>
        <w:t xml:space="preserve"> </w:t>
      </w:r>
      <w:r w:rsidRPr="00C50CE4">
        <w:rPr>
          <w:rFonts w:ascii="Arial" w:hAnsi="Arial" w:cs="Arial"/>
          <w:color w:val="000000"/>
          <w:sz w:val="20"/>
          <w:szCs w:val="28"/>
        </w:rPr>
        <w:t>160</w:t>
      </w:r>
      <w:r w:rsidR="006358D4" w:rsidRPr="00C50CE4">
        <w:rPr>
          <w:rFonts w:ascii="Arial" w:hAnsi="Arial" w:cs="Arial"/>
          <w:color w:val="000000"/>
          <w:sz w:val="20"/>
          <w:szCs w:val="28"/>
        </w:rPr>
        <w:t xml:space="preserve"> </w:t>
      </w:r>
      <w:r w:rsidRPr="00C50CE4">
        <w:rPr>
          <w:rFonts w:ascii="Arial" w:hAnsi="Arial" w:cs="Arial"/>
          <w:color w:val="000000"/>
          <w:sz w:val="20"/>
          <w:szCs w:val="28"/>
        </w:rPr>
        <w:t>УК</w:t>
      </w:r>
      <w:r w:rsidR="006358D4" w:rsidRPr="00C50CE4">
        <w:rPr>
          <w:rFonts w:ascii="Arial" w:hAnsi="Arial" w:cs="Arial"/>
          <w:color w:val="000000"/>
          <w:sz w:val="20"/>
          <w:szCs w:val="28"/>
        </w:rPr>
        <w:t xml:space="preserve"> </w:t>
      </w:r>
      <w:r w:rsidRPr="00C50CE4">
        <w:rPr>
          <w:rFonts w:ascii="Arial" w:hAnsi="Arial" w:cs="Arial"/>
          <w:color w:val="000000"/>
          <w:sz w:val="20"/>
          <w:szCs w:val="28"/>
        </w:rPr>
        <w:t>РФ</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присвоение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растрата,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то</w:t>
      </w:r>
      <w:r w:rsidR="006358D4" w:rsidRPr="00C50CE4">
        <w:rPr>
          <w:rFonts w:ascii="Arial" w:hAnsi="Arial" w:cs="Arial"/>
          <w:color w:val="000000"/>
          <w:sz w:val="20"/>
          <w:szCs w:val="28"/>
        </w:rPr>
        <w:t xml:space="preserve"> </w:t>
      </w:r>
      <w:r w:rsidRPr="00C50CE4">
        <w:rPr>
          <w:rFonts w:ascii="Arial" w:hAnsi="Arial" w:cs="Arial"/>
          <w:color w:val="000000"/>
          <w:sz w:val="20"/>
          <w:szCs w:val="28"/>
        </w:rPr>
        <w:t>есть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хищение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чужого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имущества,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ввере</w:t>
      </w:r>
      <w:r w:rsidRPr="00C50CE4">
        <w:rPr>
          <w:rFonts w:ascii="Arial" w:hAnsi="Arial" w:cs="Arial"/>
          <w:color w:val="000000"/>
          <w:sz w:val="20"/>
          <w:szCs w:val="28"/>
        </w:rPr>
        <w:t>н</w:t>
      </w:r>
      <w:r w:rsidRPr="00C50CE4">
        <w:rPr>
          <w:rFonts w:ascii="Arial" w:hAnsi="Arial" w:cs="Arial"/>
          <w:color w:val="000000"/>
          <w:sz w:val="20"/>
          <w:szCs w:val="28"/>
        </w:rPr>
        <w:t>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виновному,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использованием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служебного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положения.</w:t>
      </w:r>
    </w:p>
    <w:p w:rsidR="006C18E5" w:rsidRPr="00C50CE4" w:rsidRDefault="006C18E5" w:rsidP="00C50CE4">
      <w:pPr>
        <w:ind w:firstLine="709"/>
        <w:contextualSpacing/>
        <w:jc w:val="both"/>
        <w:rPr>
          <w:rFonts w:ascii="Arial" w:hAnsi="Arial" w:cs="Arial"/>
          <w:color w:val="000000"/>
          <w:sz w:val="20"/>
          <w:szCs w:val="28"/>
        </w:rPr>
      </w:pPr>
      <w:r w:rsidRPr="00C50CE4">
        <w:rPr>
          <w:rFonts w:ascii="Arial" w:hAnsi="Arial" w:cs="Arial"/>
          <w:color w:val="000000"/>
          <w:sz w:val="20"/>
          <w:szCs w:val="28"/>
        </w:rPr>
        <w:t>Проведенной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установлено,</w:t>
      </w:r>
      <w:r w:rsidR="006358D4" w:rsidRPr="00C50CE4">
        <w:rPr>
          <w:rFonts w:ascii="Arial" w:hAnsi="Arial" w:cs="Arial"/>
          <w:color w:val="000000"/>
          <w:sz w:val="20"/>
          <w:szCs w:val="28"/>
        </w:rPr>
        <w:t xml:space="preserve"> </w:t>
      </w:r>
      <w:r w:rsidRPr="00C50CE4">
        <w:rPr>
          <w:rFonts w:ascii="Arial" w:hAnsi="Arial" w:cs="Arial"/>
          <w:color w:val="000000"/>
          <w:sz w:val="20"/>
          <w:szCs w:val="28"/>
        </w:rPr>
        <w:t>что</w:t>
      </w:r>
      <w:r w:rsidR="006358D4" w:rsidRPr="00C50CE4">
        <w:rPr>
          <w:rFonts w:ascii="Arial" w:hAnsi="Arial" w:cs="Arial"/>
          <w:color w:val="000000"/>
          <w:sz w:val="20"/>
          <w:szCs w:val="28"/>
        </w:rPr>
        <w:t xml:space="preserve"> </w:t>
      </w:r>
      <w:r w:rsidRPr="00C50CE4">
        <w:rPr>
          <w:rFonts w:ascii="Arial" w:hAnsi="Arial" w:cs="Arial"/>
          <w:color w:val="000000"/>
          <w:sz w:val="20"/>
          <w:szCs w:val="28"/>
        </w:rPr>
        <w:t>житель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Мариинско-Посадского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района,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являясь</w:t>
      </w:r>
      <w:r w:rsidR="006358D4" w:rsidRPr="00C50CE4">
        <w:rPr>
          <w:rFonts w:ascii="Arial" w:hAnsi="Arial" w:cs="Arial"/>
          <w:color w:val="000000"/>
          <w:sz w:val="20"/>
          <w:szCs w:val="28"/>
        </w:rPr>
        <w:t xml:space="preserve"> </w:t>
      </w:r>
      <w:r w:rsidRPr="00C50CE4">
        <w:rPr>
          <w:rFonts w:ascii="Arial" w:hAnsi="Arial" w:cs="Arial"/>
          <w:color w:val="000000"/>
          <w:sz w:val="20"/>
          <w:szCs w:val="28"/>
        </w:rPr>
        <w:t>генеральным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директором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ресурсоснабжающей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ООО</w:t>
      </w:r>
      <w:r w:rsidR="006358D4" w:rsidRPr="00C50CE4">
        <w:rPr>
          <w:rFonts w:ascii="Arial" w:hAnsi="Arial" w:cs="Arial"/>
          <w:color w:val="000000"/>
          <w:sz w:val="20"/>
          <w:szCs w:val="28"/>
        </w:rPr>
        <w:t xml:space="preserve"> </w:t>
      </w:r>
      <w:r w:rsidRPr="00C50CE4">
        <w:rPr>
          <w:rFonts w:ascii="Arial" w:hAnsi="Arial" w:cs="Arial"/>
          <w:color w:val="000000"/>
          <w:sz w:val="20"/>
          <w:szCs w:val="28"/>
        </w:rPr>
        <w:t>«Теплоэнерго»,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умышленно,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из</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корыстных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побуждений,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целью</w:t>
      </w:r>
      <w:r w:rsidR="006358D4" w:rsidRPr="00C50CE4">
        <w:rPr>
          <w:rFonts w:ascii="Arial" w:hAnsi="Arial" w:cs="Arial"/>
          <w:color w:val="000000"/>
          <w:sz w:val="20"/>
          <w:szCs w:val="28"/>
        </w:rPr>
        <w:t xml:space="preserve"> </w:t>
      </w:r>
      <w:r w:rsidRPr="00C50CE4">
        <w:rPr>
          <w:rFonts w:ascii="Arial" w:hAnsi="Arial" w:cs="Arial"/>
          <w:color w:val="000000"/>
          <w:sz w:val="20"/>
          <w:szCs w:val="28"/>
        </w:rPr>
        <w:t>хищения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чужого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имущества</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денежных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обладая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свободным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доступом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дене</w:t>
      </w:r>
      <w:r w:rsidRPr="00C50CE4">
        <w:rPr>
          <w:rFonts w:ascii="Arial" w:hAnsi="Arial" w:cs="Arial"/>
          <w:color w:val="000000"/>
          <w:sz w:val="20"/>
          <w:szCs w:val="28"/>
        </w:rPr>
        <w:t>ж</w:t>
      </w:r>
      <w:r w:rsidRPr="00C50CE4">
        <w:rPr>
          <w:rFonts w:ascii="Arial" w:hAnsi="Arial" w:cs="Arial"/>
          <w:color w:val="000000"/>
          <w:sz w:val="20"/>
          <w:szCs w:val="28"/>
        </w:rPr>
        <w:t>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товарно-материальным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ценностям,</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используя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свое</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служебное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положение,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целью</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извлечения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личной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выгоды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обогащения,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совершил</w:t>
      </w:r>
      <w:r w:rsidR="006358D4" w:rsidRPr="00C50CE4">
        <w:rPr>
          <w:rFonts w:ascii="Arial" w:hAnsi="Arial" w:cs="Arial"/>
          <w:color w:val="000000"/>
          <w:sz w:val="20"/>
          <w:szCs w:val="28"/>
        </w:rPr>
        <w:t xml:space="preserve"> </w:t>
      </w:r>
      <w:r w:rsidRPr="00C50CE4">
        <w:rPr>
          <w:rFonts w:ascii="Arial" w:hAnsi="Arial" w:cs="Arial"/>
          <w:color w:val="000000"/>
          <w:sz w:val="20"/>
          <w:szCs w:val="28"/>
        </w:rPr>
        <w:t>хищ</w:t>
      </w:r>
      <w:r w:rsidRPr="00C50CE4">
        <w:rPr>
          <w:rFonts w:ascii="Arial" w:hAnsi="Arial" w:cs="Arial"/>
          <w:color w:val="000000"/>
          <w:sz w:val="20"/>
          <w:szCs w:val="28"/>
        </w:rPr>
        <w:t>е</w:t>
      </w:r>
      <w:r w:rsidRPr="00C50CE4">
        <w:rPr>
          <w:rFonts w:ascii="Arial" w:hAnsi="Arial" w:cs="Arial"/>
          <w:color w:val="000000"/>
          <w:sz w:val="20"/>
          <w:szCs w:val="28"/>
        </w:rPr>
        <w:t>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путем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присвоения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последующей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растраты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вверенных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денежных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сумму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более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100</w:t>
      </w:r>
      <w:r w:rsidR="006358D4" w:rsidRPr="00C50CE4">
        <w:rPr>
          <w:rFonts w:ascii="Arial" w:hAnsi="Arial" w:cs="Arial"/>
          <w:color w:val="000000"/>
          <w:sz w:val="20"/>
          <w:szCs w:val="28"/>
        </w:rPr>
        <w:t xml:space="preserve"> </w:t>
      </w:r>
      <w:r w:rsidRPr="00C50CE4">
        <w:rPr>
          <w:rFonts w:ascii="Arial" w:hAnsi="Arial" w:cs="Arial"/>
          <w:color w:val="000000"/>
          <w:sz w:val="20"/>
          <w:szCs w:val="28"/>
        </w:rPr>
        <w:t>000</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рублей,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чем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причинил</w:t>
      </w:r>
      <w:r w:rsidR="006358D4" w:rsidRPr="00C50CE4">
        <w:rPr>
          <w:rFonts w:ascii="Arial" w:hAnsi="Arial" w:cs="Arial"/>
          <w:color w:val="000000"/>
          <w:sz w:val="20"/>
          <w:szCs w:val="28"/>
        </w:rPr>
        <w:t xml:space="preserve"> </w:t>
      </w:r>
      <w:r w:rsidRPr="00C50CE4">
        <w:rPr>
          <w:rFonts w:ascii="Arial" w:hAnsi="Arial" w:cs="Arial"/>
          <w:color w:val="000000"/>
          <w:sz w:val="20"/>
          <w:szCs w:val="28"/>
        </w:rPr>
        <w:t>ООО</w:t>
      </w:r>
      <w:r w:rsidR="006358D4" w:rsidRPr="00C50CE4">
        <w:rPr>
          <w:rFonts w:ascii="Arial" w:hAnsi="Arial" w:cs="Arial"/>
          <w:color w:val="000000"/>
          <w:sz w:val="20"/>
          <w:szCs w:val="28"/>
        </w:rPr>
        <w:t xml:space="preserve"> </w:t>
      </w:r>
      <w:r w:rsidRPr="00C50CE4">
        <w:rPr>
          <w:rFonts w:ascii="Arial" w:hAnsi="Arial" w:cs="Arial"/>
          <w:color w:val="000000"/>
          <w:sz w:val="20"/>
          <w:szCs w:val="28"/>
        </w:rPr>
        <w:t>«Теплоэнерго»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w:t>
      </w:r>
      <w:r w:rsidRPr="00C50CE4">
        <w:rPr>
          <w:rFonts w:ascii="Arial" w:hAnsi="Arial" w:cs="Arial"/>
          <w:color w:val="000000"/>
          <w:sz w:val="20"/>
          <w:szCs w:val="28"/>
        </w:rPr>
        <w:t>и</w:t>
      </w:r>
      <w:r w:rsidRPr="00C50CE4">
        <w:rPr>
          <w:rFonts w:ascii="Arial" w:hAnsi="Arial" w:cs="Arial"/>
          <w:color w:val="000000"/>
          <w:sz w:val="20"/>
          <w:szCs w:val="28"/>
        </w:rPr>
        <w:t>альный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ущерб</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указанную</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сумму.</w:t>
      </w:r>
    </w:p>
    <w:p w:rsidR="000A7A69" w:rsidRPr="00C50CE4" w:rsidRDefault="006C18E5" w:rsidP="00C50CE4">
      <w:pPr>
        <w:ind w:firstLine="709"/>
        <w:contextualSpacing/>
        <w:jc w:val="both"/>
        <w:rPr>
          <w:rFonts w:ascii="Arial" w:hAnsi="Arial" w:cs="Arial"/>
          <w:color w:val="000000"/>
          <w:sz w:val="20"/>
          <w:szCs w:val="28"/>
        </w:rPr>
      </w:pPr>
      <w:r w:rsidRPr="00C50CE4">
        <w:rPr>
          <w:rFonts w:ascii="Arial" w:hAnsi="Arial" w:cs="Arial"/>
          <w:color w:val="000000"/>
          <w:sz w:val="20"/>
          <w:szCs w:val="28"/>
        </w:rPr>
        <w:t>Постановление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возбуждении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уголовного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дела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прокуратурой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района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признано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законным.</w:t>
      </w:r>
    </w:p>
    <w:p w:rsidR="00FF0054" w:rsidRDefault="00FF0054" w:rsidP="00C50CE4">
      <w:pPr>
        <w:contextualSpacing/>
        <w:rPr>
          <w:rFonts w:ascii="Arial" w:hAnsi="Arial" w:cs="Arial"/>
          <w:color w:val="000000"/>
          <w:sz w:val="20"/>
          <w:szCs w:val="28"/>
        </w:rPr>
      </w:pPr>
    </w:p>
    <w:p w:rsidR="00FF0054" w:rsidRDefault="00FF0054" w:rsidP="00C50CE4">
      <w:pPr>
        <w:contextualSpacing/>
        <w:rPr>
          <w:rFonts w:ascii="Arial" w:hAnsi="Arial" w:cs="Arial"/>
          <w:color w:val="000000"/>
          <w:sz w:val="20"/>
          <w:szCs w:val="28"/>
        </w:rPr>
      </w:pPr>
    </w:p>
    <w:p w:rsidR="000A7A69" w:rsidRPr="00C50CE4" w:rsidRDefault="00FF0054" w:rsidP="00C50CE4">
      <w:pPr>
        <w:contextualSpacing/>
        <w:rPr>
          <w:rFonts w:ascii="Arial" w:hAnsi="Arial" w:cs="Arial"/>
          <w:color w:val="000000"/>
          <w:sz w:val="20"/>
          <w:szCs w:val="28"/>
        </w:rPr>
      </w:pPr>
      <w:r>
        <w:rPr>
          <w:rFonts w:ascii="Arial" w:hAnsi="Arial" w:cs="Arial"/>
          <w:color w:val="000000"/>
          <w:sz w:val="20"/>
          <w:szCs w:val="28"/>
        </w:rPr>
        <w:t>С</w:t>
      </w:r>
      <w:r w:rsidR="006C18E5" w:rsidRPr="00C50CE4">
        <w:rPr>
          <w:rFonts w:ascii="Arial" w:hAnsi="Arial" w:cs="Arial"/>
          <w:color w:val="000000"/>
          <w:sz w:val="20"/>
          <w:szCs w:val="28"/>
        </w:rPr>
        <w:t>тарший</w:t>
      </w:r>
      <w:r w:rsidR="006358D4" w:rsidRPr="00C50CE4">
        <w:rPr>
          <w:rFonts w:ascii="Arial" w:hAnsi="Arial" w:cs="Arial"/>
          <w:color w:val="000000"/>
          <w:sz w:val="20"/>
          <w:szCs w:val="28"/>
        </w:rPr>
        <w:t xml:space="preserve"> </w:t>
      </w:r>
      <w:r w:rsidR="006C18E5" w:rsidRPr="00C50CE4">
        <w:rPr>
          <w:rFonts w:ascii="Arial" w:hAnsi="Arial" w:cs="Arial"/>
          <w:color w:val="000000"/>
          <w:sz w:val="20"/>
          <w:szCs w:val="28"/>
        </w:rPr>
        <w:t>помощник</w:t>
      </w:r>
      <w:r w:rsidR="006358D4" w:rsidRPr="00C50CE4">
        <w:rPr>
          <w:rFonts w:ascii="Arial" w:hAnsi="Arial" w:cs="Arial"/>
          <w:color w:val="000000"/>
          <w:sz w:val="20"/>
          <w:szCs w:val="28"/>
        </w:rPr>
        <w:t xml:space="preserve"> </w:t>
      </w:r>
      <w:r w:rsidR="006C18E5" w:rsidRPr="00C50CE4">
        <w:rPr>
          <w:rFonts w:ascii="Arial" w:hAnsi="Arial" w:cs="Arial"/>
          <w:color w:val="000000"/>
          <w:sz w:val="20"/>
          <w:szCs w:val="28"/>
        </w:rPr>
        <w:t>прокурора</w:t>
      </w:r>
      <w:r>
        <w:rPr>
          <w:rFonts w:ascii="Arial" w:hAnsi="Arial" w:cs="Arial"/>
          <w:color w:val="000000"/>
          <w:sz w:val="20"/>
          <w:szCs w:val="28"/>
        </w:rPr>
        <w:t xml:space="preserve"> </w:t>
      </w:r>
      <w:r w:rsidR="006C18E5" w:rsidRPr="00C50CE4">
        <w:rPr>
          <w:rFonts w:ascii="Arial" w:hAnsi="Arial" w:cs="Arial"/>
          <w:color w:val="000000"/>
          <w:sz w:val="20"/>
          <w:szCs w:val="28"/>
        </w:rPr>
        <w:t>юрист</w:t>
      </w:r>
      <w:r w:rsidR="006358D4" w:rsidRPr="00C50CE4">
        <w:rPr>
          <w:rFonts w:ascii="Arial" w:hAnsi="Arial" w:cs="Arial"/>
          <w:color w:val="000000"/>
          <w:sz w:val="20"/>
          <w:szCs w:val="28"/>
        </w:rPr>
        <w:t xml:space="preserve"> </w:t>
      </w:r>
      <w:r w:rsidR="006C18E5" w:rsidRPr="00C50CE4">
        <w:rPr>
          <w:rFonts w:ascii="Arial" w:hAnsi="Arial" w:cs="Arial"/>
          <w:color w:val="000000"/>
          <w:sz w:val="20"/>
          <w:szCs w:val="28"/>
        </w:rPr>
        <w:t>2</w:t>
      </w:r>
      <w:r w:rsidR="006358D4" w:rsidRPr="00C50CE4">
        <w:rPr>
          <w:rFonts w:ascii="Arial" w:hAnsi="Arial" w:cs="Arial"/>
          <w:color w:val="000000"/>
          <w:sz w:val="20"/>
          <w:szCs w:val="28"/>
        </w:rPr>
        <w:t xml:space="preserve"> </w:t>
      </w:r>
      <w:r w:rsidR="006C18E5" w:rsidRPr="00C50CE4">
        <w:rPr>
          <w:rFonts w:ascii="Arial" w:hAnsi="Arial" w:cs="Arial"/>
          <w:color w:val="000000"/>
          <w:sz w:val="20"/>
          <w:szCs w:val="28"/>
        </w:rPr>
        <w:t>класса</w:t>
      </w:r>
      <w:r>
        <w:rPr>
          <w:rFonts w:ascii="Arial" w:hAnsi="Arial" w:cs="Arial"/>
          <w:color w:val="000000"/>
          <w:sz w:val="20"/>
          <w:szCs w:val="28"/>
        </w:rPr>
        <w:tab/>
      </w:r>
      <w:r>
        <w:rPr>
          <w:rFonts w:ascii="Arial" w:hAnsi="Arial" w:cs="Arial"/>
          <w:color w:val="000000"/>
          <w:sz w:val="20"/>
          <w:szCs w:val="28"/>
        </w:rPr>
        <w:tab/>
      </w:r>
      <w:r w:rsidR="006358D4" w:rsidRPr="00C50CE4">
        <w:rPr>
          <w:rFonts w:ascii="Arial" w:hAnsi="Arial" w:cs="Arial"/>
          <w:color w:val="000000"/>
          <w:sz w:val="20"/>
          <w:szCs w:val="28"/>
        </w:rPr>
        <w:t xml:space="preserve"> </w:t>
      </w:r>
      <w:r w:rsidR="006C18E5" w:rsidRPr="00C50CE4">
        <w:rPr>
          <w:rFonts w:ascii="Arial" w:hAnsi="Arial" w:cs="Arial"/>
          <w:color w:val="000000"/>
          <w:sz w:val="20"/>
          <w:szCs w:val="28"/>
        </w:rPr>
        <w:t>Д.Ю.</w:t>
      </w:r>
      <w:r w:rsidR="006358D4" w:rsidRPr="00C50CE4">
        <w:rPr>
          <w:rFonts w:ascii="Arial" w:hAnsi="Arial" w:cs="Arial"/>
          <w:color w:val="000000"/>
          <w:sz w:val="20"/>
          <w:szCs w:val="28"/>
        </w:rPr>
        <w:t xml:space="preserve"> </w:t>
      </w:r>
      <w:r w:rsidR="006C18E5" w:rsidRPr="00C50CE4">
        <w:rPr>
          <w:rFonts w:ascii="Arial" w:hAnsi="Arial" w:cs="Arial"/>
          <w:color w:val="000000"/>
          <w:sz w:val="20"/>
          <w:szCs w:val="28"/>
        </w:rPr>
        <w:t>Михайлов</w:t>
      </w:r>
      <w:r w:rsidR="006358D4" w:rsidRPr="00C50CE4">
        <w:rPr>
          <w:rFonts w:ascii="Arial" w:hAnsi="Arial" w:cs="Arial"/>
          <w:color w:val="000000"/>
          <w:sz w:val="20"/>
          <w:szCs w:val="28"/>
        </w:rPr>
        <w:t xml:space="preserve"> </w:t>
      </w:r>
    </w:p>
    <w:p w:rsidR="006C18E5" w:rsidRDefault="006C18E5" w:rsidP="00C50CE4">
      <w:pPr>
        <w:rPr>
          <w:rFonts w:ascii="Arial" w:hAnsi="Arial" w:cs="Arial"/>
          <w:color w:val="000000"/>
          <w:sz w:val="20"/>
          <w:szCs w:val="28"/>
        </w:rPr>
      </w:pPr>
    </w:p>
    <w:p w:rsidR="00FF0054" w:rsidRPr="00C50CE4" w:rsidRDefault="00FF0054" w:rsidP="00C50CE4">
      <w:pPr>
        <w:rPr>
          <w:rFonts w:ascii="Arial" w:hAnsi="Arial" w:cs="Arial"/>
          <w:color w:val="000000"/>
          <w:sz w:val="20"/>
          <w:szCs w:val="28"/>
        </w:rPr>
      </w:pPr>
    </w:p>
    <w:tbl>
      <w:tblPr>
        <w:tblW w:w="5000" w:type="pct"/>
        <w:tblLook w:val="00A0"/>
      </w:tblPr>
      <w:tblGrid>
        <w:gridCol w:w="6575"/>
        <w:gridCol w:w="2466"/>
        <w:gridCol w:w="6314"/>
      </w:tblGrid>
      <w:tr w:rsidR="006C18E5" w:rsidRPr="00C50CE4" w:rsidTr="00111576">
        <w:trPr>
          <w:cantSplit/>
          <w:trHeight w:val="1134"/>
        </w:trPr>
        <w:tc>
          <w:tcPr>
            <w:tcW w:w="2141" w:type="pct"/>
            <w:vAlign w:val="center"/>
          </w:tcPr>
          <w:p w:rsidR="006C18E5" w:rsidRPr="00C50CE4" w:rsidRDefault="006C18E5" w:rsidP="00111576">
            <w:pPr>
              <w:ind w:firstLine="86"/>
              <w:jc w:val="center"/>
              <w:rPr>
                <w:rFonts w:ascii="Arial" w:hAnsi="Arial" w:cs="Arial"/>
                <w:color w:val="000000"/>
                <w:sz w:val="20"/>
                <w:szCs w:val="26"/>
              </w:rPr>
            </w:pPr>
            <w:r w:rsidRPr="00C50CE4">
              <w:rPr>
                <w:rFonts w:ascii="Arial" w:hAnsi="Arial" w:cs="Arial"/>
                <w:color w:val="000000"/>
                <w:sz w:val="20"/>
                <w:szCs w:val="26"/>
              </w:rPr>
              <w:t>Ч</w:t>
            </w:r>
            <w:r w:rsidR="00C50CE4" w:rsidRPr="00C50CE4">
              <w:rPr>
                <w:rFonts w:ascii="Arial" w:hAnsi="Arial" w:cs="Arial"/>
                <w:color w:val="000000"/>
                <w:sz w:val="20"/>
                <w:szCs w:val="26"/>
              </w:rPr>
              <w:t>ă</w:t>
            </w:r>
            <w:r w:rsidRPr="00C50CE4">
              <w:rPr>
                <w:rFonts w:ascii="Arial" w:hAnsi="Arial" w:cs="Arial"/>
                <w:color w:val="000000"/>
                <w:sz w:val="20"/>
                <w:szCs w:val="26"/>
              </w:rPr>
              <w:t>ваш</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Республикинчи</w:t>
            </w:r>
          </w:p>
          <w:p w:rsidR="000A7A69" w:rsidRPr="00C50CE4" w:rsidRDefault="006C18E5" w:rsidP="00111576">
            <w:pPr>
              <w:ind w:firstLine="86"/>
              <w:jc w:val="center"/>
              <w:rPr>
                <w:rFonts w:ascii="Arial" w:hAnsi="Arial" w:cs="Arial"/>
                <w:color w:val="000000"/>
                <w:sz w:val="20"/>
                <w:szCs w:val="26"/>
              </w:rPr>
            </w:pPr>
            <w:r w:rsidRPr="00C50CE4">
              <w:rPr>
                <w:rFonts w:ascii="Arial" w:hAnsi="Arial" w:cs="Arial"/>
                <w:color w:val="000000"/>
                <w:sz w:val="20"/>
                <w:szCs w:val="26"/>
              </w:rPr>
              <w:t>С</w:t>
            </w:r>
            <w:r w:rsidR="00C50CE4" w:rsidRPr="00C50CE4">
              <w:rPr>
                <w:rFonts w:ascii="Arial" w:hAnsi="Arial" w:cs="Arial"/>
                <w:color w:val="000000"/>
                <w:sz w:val="20"/>
                <w:szCs w:val="26"/>
              </w:rPr>
              <w:t>ĕ</w:t>
            </w:r>
            <w:r w:rsidRPr="00C50CE4">
              <w:rPr>
                <w:rFonts w:ascii="Arial" w:hAnsi="Arial" w:cs="Arial"/>
                <w:color w:val="000000"/>
                <w:sz w:val="20"/>
                <w:szCs w:val="26"/>
              </w:rPr>
              <w:t>нт</w:t>
            </w:r>
            <w:r w:rsidR="00C50CE4" w:rsidRPr="00C50CE4">
              <w:rPr>
                <w:rFonts w:ascii="Arial" w:hAnsi="Arial" w:cs="Arial"/>
                <w:color w:val="000000"/>
                <w:sz w:val="20"/>
                <w:szCs w:val="26"/>
              </w:rPr>
              <w:t>ĕ</w:t>
            </w:r>
            <w:r w:rsidRPr="00C50CE4">
              <w:rPr>
                <w:rFonts w:ascii="Arial" w:hAnsi="Arial" w:cs="Arial"/>
                <w:color w:val="000000"/>
                <w:sz w:val="20"/>
                <w:szCs w:val="26"/>
              </w:rPr>
              <w:t>рв</w:t>
            </w:r>
            <w:r w:rsidR="00C50CE4" w:rsidRPr="00C50CE4">
              <w:rPr>
                <w:rFonts w:ascii="Arial" w:hAnsi="Arial" w:cs="Arial"/>
                <w:color w:val="000000"/>
                <w:sz w:val="20"/>
                <w:szCs w:val="26"/>
              </w:rPr>
              <w:t>ă</w:t>
            </w:r>
            <w:r w:rsidRPr="00C50CE4">
              <w:rPr>
                <w:rFonts w:ascii="Arial" w:hAnsi="Arial" w:cs="Arial"/>
                <w:color w:val="000000"/>
                <w:sz w:val="20"/>
                <w:szCs w:val="26"/>
              </w:rPr>
              <w:t>рри</w:t>
            </w:r>
            <w:r w:rsidR="006358D4" w:rsidRPr="00C50CE4">
              <w:rPr>
                <w:rFonts w:ascii="Arial" w:hAnsi="Arial" w:cs="Arial"/>
                <w:color w:val="000000"/>
                <w:sz w:val="20"/>
                <w:szCs w:val="26"/>
              </w:rPr>
              <w:t xml:space="preserve"> </w:t>
            </w:r>
            <w:r w:rsidRPr="00C50CE4">
              <w:rPr>
                <w:rFonts w:ascii="Arial" w:hAnsi="Arial" w:cs="Arial"/>
                <w:color w:val="000000"/>
                <w:sz w:val="20"/>
                <w:szCs w:val="26"/>
              </w:rPr>
              <w:t>хула</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поселений</w:t>
            </w:r>
            <w:r w:rsidR="00C50CE4" w:rsidRPr="00C50CE4">
              <w:rPr>
                <w:rFonts w:ascii="Arial" w:hAnsi="Arial" w:cs="Arial"/>
                <w:color w:val="000000"/>
                <w:sz w:val="20"/>
                <w:szCs w:val="26"/>
              </w:rPr>
              <w:t>ĕ</w:t>
            </w:r>
            <w:r w:rsidRPr="00C50CE4">
              <w:rPr>
                <w:rFonts w:ascii="Arial" w:hAnsi="Arial" w:cs="Arial"/>
                <w:color w:val="000000"/>
                <w:sz w:val="20"/>
                <w:szCs w:val="26"/>
              </w:rPr>
              <w:t>н</w:t>
            </w:r>
            <w:r w:rsidR="006358D4" w:rsidRPr="00C50CE4">
              <w:rPr>
                <w:rFonts w:ascii="Arial" w:hAnsi="Arial" w:cs="Arial"/>
                <w:color w:val="000000"/>
                <w:sz w:val="20"/>
                <w:szCs w:val="26"/>
              </w:rPr>
              <w:t xml:space="preserve"> </w:t>
            </w:r>
            <w:r w:rsidRPr="00C50CE4">
              <w:rPr>
                <w:rFonts w:ascii="Arial" w:hAnsi="Arial" w:cs="Arial"/>
                <w:color w:val="000000"/>
                <w:sz w:val="20"/>
                <w:szCs w:val="26"/>
              </w:rPr>
              <w:t>администраций</w:t>
            </w:r>
            <w:r w:rsidR="00C50CE4" w:rsidRPr="00C50CE4">
              <w:rPr>
                <w:rFonts w:ascii="Arial" w:hAnsi="Arial" w:cs="Arial"/>
                <w:color w:val="000000"/>
                <w:sz w:val="20"/>
                <w:szCs w:val="26"/>
              </w:rPr>
              <w:t>ĕ</w:t>
            </w:r>
          </w:p>
          <w:p w:rsidR="006C18E5" w:rsidRPr="00C50CE4" w:rsidRDefault="006C18E5" w:rsidP="00111576">
            <w:pPr>
              <w:ind w:firstLine="86"/>
              <w:jc w:val="center"/>
              <w:rPr>
                <w:rFonts w:ascii="Arial" w:hAnsi="Arial" w:cs="Arial"/>
                <w:b/>
                <w:color w:val="000000"/>
                <w:sz w:val="20"/>
                <w:szCs w:val="26"/>
              </w:rPr>
            </w:pPr>
            <w:r w:rsidRPr="00C50CE4">
              <w:rPr>
                <w:rFonts w:ascii="Arial" w:hAnsi="Arial" w:cs="Arial"/>
                <w:b/>
                <w:color w:val="000000"/>
                <w:sz w:val="20"/>
                <w:szCs w:val="26"/>
              </w:rPr>
              <w:t>ЙЫШАНУ</w:t>
            </w:r>
          </w:p>
          <w:p w:rsidR="006C18E5" w:rsidRPr="00C50CE4" w:rsidRDefault="006C18E5" w:rsidP="00111576">
            <w:pPr>
              <w:ind w:firstLine="86"/>
              <w:jc w:val="center"/>
              <w:rPr>
                <w:rFonts w:ascii="Arial" w:hAnsi="Arial" w:cs="Arial"/>
                <w:color w:val="000000"/>
                <w:sz w:val="20"/>
                <w:szCs w:val="26"/>
              </w:rPr>
            </w:pPr>
            <w:r w:rsidRPr="00C50CE4">
              <w:rPr>
                <w:rFonts w:ascii="Arial" w:hAnsi="Arial" w:cs="Arial"/>
                <w:color w:val="000000"/>
                <w:sz w:val="20"/>
                <w:szCs w:val="26"/>
              </w:rPr>
              <w:t>№</w:t>
            </w:r>
          </w:p>
          <w:p w:rsidR="006C18E5" w:rsidRPr="00C50CE4" w:rsidRDefault="006C18E5" w:rsidP="00111576">
            <w:pPr>
              <w:ind w:firstLine="86"/>
              <w:jc w:val="center"/>
              <w:rPr>
                <w:rFonts w:ascii="Arial" w:hAnsi="Arial" w:cs="Arial"/>
                <w:color w:val="000000"/>
                <w:sz w:val="20"/>
                <w:szCs w:val="28"/>
              </w:rPr>
            </w:pPr>
            <w:r w:rsidRPr="00C50CE4">
              <w:rPr>
                <w:rFonts w:ascii="Arial" w:hAnsi="Arial" w:cs="Arial"/>
                <w:color w:val="000000"/>
                <w:sz w:val="20"/>
                <w:szCs w:val="26"/>
              </w:rPr>
              <w:t>С</w:t>
            </w:r>
            <w:r w:rsidR="00C50CE4" w:rsidRPr="00C50CE4">
              <w:rPr>
                <w:rFonts w:ascii="Arial" w:hAnsi="Arial" w:cs="Arial"/>
                <w:color w:val="000000"/>
                <w:sz w:val="20"/>
                <w:szCs w:val="26"/>
              </w:rPr>
              <w:t>ĕ</w:t>
            </w:r>
            <w:r w:rsidRPr="00C50CE4">
              <w:rPr>
                <w:rFonts w:ascii="Arial" w:hAnsi="Arial" w:cs="Arial"/>
                <w:color w:val="000000"/>
                <w:sz w:val="20"/>
                <w:szCs w:val="26"/>
              </w:rPr>
              <w:t>нт</w:t>
            </w:r>
            <w:r w:rsidR="00C50CE4" w:rsidRPr="00C50CE4">
              <w:rPr>
                <w:rFonts w:ascii="Arial" w:hAnsi="Arial" w:cs="Arial"/>
                <w:color w:val="000000"/>
                <w:sz w:val="20"/>
                <w:szCs w:val="26"/>
              </w:rPr>
              <w:t>ĕ</w:t>
            </w:r>
            <w:r w:rsidRPr="00C50CE4">
              <w:rPr>
                <w:rFonts w:ascii="Arial" w:hAnsi="Arial" w:cs="Arial"/>
                <w:color w:val="000000"/>
                <w:sz w:val="20"/>
                <w:szCs w:val="26"/>
              </w:rPr>
              <w:t>рв</w:t>
            </w:r>
            <w:r w:rsidR="00C50CE4" w:rsidRPr="00C50CE4">
              <w:rPr>
                <w:rFonts w:ascii="Arial" w:hAnsi="Arial" w:cs="Arial"/>
                <w:color w:val="000000"/>
                <w:sz w:val="20"/>
                <w:szCs w:val="26"/>
              </w:rPr>
              <w:t>ă</w:t>
            </w:r>
            <w:r w:rsidRPr="00C50CE4">
              <w:rPr>
                <w:rFonts w:ascii="Arial" w:hAnsi="Arial" w:cs="Arial"/>
                <w:color w:val="000000"/>
                <w:sz w:val="20"/>
                <w:szCs w:val="26"/>
              </w:rPr>
              <w:t>рри</w:t>
            </w:r>
            <w:r w:rsidR="006358D4" w:rsidRPr="00C50CE4">
              <w:rPr>
                <w:rFonts w:ascii="Arial" w:hAnsi="Arial" w:cs="Arial"/>
                <w:color w:val="000000"/>
                <w:sz w:val="20"/>
                <w:szCs w:val="26"/>
              </w:rPr>
              <w:t xml:space="preserve"> </w:t>
            </w:r>
            <w:r w:rsidRPr="00C50CE4">
              <w:rPr>
                <w:rFonts w:ascii="Arial" w:hAnsi="Arial" w:cs="Arial"/>
                <w:color w:val="000000"/>
                <w:sz w:val="20"/>
                <w:szCs w:val="26"/>
              </w:rPr>
              <w:t>хули</w:t>
            </w:r>
          </w:p>
        </w:tc>
        <w:tc>
          <w:tcPr>
            <w:tcW w:w="803" w:type="pct"/>
            <w:vAlign w:val="center"/>
          </w:tcPr>
          <w:p w:rsidR="006C18E5" w:rsidRPr="00C50CE4" w:rsidRDefault="006C18E5" w:rsidP="00111576">
            <w:pPr>
              <w:ind w:left="-108"/>
              <w:jc w:val="center"/>
              <w:rPr>
                <w:rFonts w:ascii="Arial" w:hAnsi="Arial" w:cs="Arial"/>
                <w:color w:val="000000"/>
                <w:sz w:val="20"/>
              </w:rPr>
            </w:pPr>
            <w:r w:rsidRPr="00C50CE4">
              <w:rPr>
                <w:rFonts w:ascii="Arial" w:hAnsi="Arial" w:cs="Arial"/>
                <w:color w:val="000000"/>
                <w:sz w:val="20"/>
              </w:rPr>
              <w:object w:dxaOrig="1605" w:dyaOrig="1530">
                <v:shape id="_x0000_i1026" type="#_x0000_t75" style="width:75pt;height:71.25pt" o:ole="">
                  <v:imagedata r:id="rId9" o:title=""/>
                </v:shape>
                <o:OLEObject Type="Embed" ProgID="MSPhotoEd.3" ShapeID="_x0000_i1026" DrawAspect="Content" ObjectID="_1645016718" r:id="rId15"/>
              </w:object>
            </w:r>
          </w:p>
          <w:p w:rsidR="006C18E5" w:rsidRPr="00FF0054" w:rsidRDefault="006C18E5" w:rsidP="00111576">
            <w:pPr>
              <w:ind w:left="-108"/>
              <w:jc w:val="center"/>
              <w:rPr>
                <w:rFonts w:ascii="Arial" w:hAnsi="Arial" w:cs="Arial"/>
                <w:color w:val="000000"/>
                <w:sz w:val="20"/>
                <w:szCs w:val="28"/>
              </w:rPr>
            </w:pPr>
          </w:p>
        </w:tc>
        <w:tc>
          <w:tcPr>
            <w:tcW w:w="2056" w:type="pct"/>
            <w:vAlign w:val="center"/>
          </w:tcPr>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Чувашская</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Республика</w:t>
            </w:r>
          </w:p>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Администрация</w:t>
            </w:r>
          </w:p>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Мариинско-Посадского</w:t>
            </w:r>
          </w:p>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городского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поселения</w:t>
            </w:r>
          </w:p>
          <w:p w:rsidR="006C18E5" w:rsidRPr="00C50CE4" w:rsidRDefault="006C18E5" w:rsidP="00111576">
            <w:pPr>
              <w:jc w:val="center"/>
              <w:rPr>
                <w:rFonts w:ascii="Arial" w:hAnsi="Arial" w:cs="Arial"/>
                <w:b/>
                <w:color w:val="000000"/>
                <w:sz w:val="20"/>
                <w:szCs w:val="26"/>
              </w:rPr>
            </w:pPr>
            <w:r w:rsidRPr="00C50CE4">
              <w:rPr>
                <w:rFonts w:ascii="Arial" w:hAnsi="Arial" w:cs="Arial"/>
                <w:b/>
                <w:color w:val="000000"/>
                <w:sz w:val="20"/>
                <w:szCs w:val="26"/>
              </w:rPr>
              <w:t>ПОСТАНОВЛЕНИЕ</w:t>
            </w:r>
          </w:p>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20.02.2020г.</w:t>
            </w:r>
            <w:r w:rsidR="006358D4" w:rsidRPr="00C50CE4">
              <w:rPr>
                <w:rFonts w:ascii="Arial" w:hAnsi="Arial" w:cs="Arial"/>
                <w:color w:val="000000"/>
                <w:sz w:val="20"/>
                <w:szCs w:val="26"/>
              </w:rPr>
              <w:t xml:space="preserve"> </w:t>
            </w:r>
            <w:r w:rsidRPr="00C50CE4">
              <w:rPr>
                <w:rFonts w:ascii="Arial" w:hAnsi="Arial" w:cs="Arial"/>
                <w:color w:val="000000"/>
                <w:sz w:val="20"/>
                <w:szCs w:val="26"/>
              </w:rPr>
              <w:t>№</w:t>
            </w:r>
            <w:r w:rsidR="006358D4" w:rsidRPr="00C50CE4">
              <w:rPr>
                <w:rFonts w:ascii="Arial" w:hAnsi="Arial" w:cs="Arial"/>
                <w:color w:val="000000"/>
                <w:sz w:val="20"/>
                <w:szCs w:val="26"/>
              </w:rPr>
              <w:t xml:space="preserve"> </w:t>
            </w:r>
            <w:r w:rsidRPr="00C50CE4">
              <w:rPr>
                <w:rFonts w:ascii="Arial" w:hAnsi="Arial" w:cs="Arial"/>
                <w:color w:val="000000"/>
                <w:sz w:val="20"/>
                <w:szCs w:val="26"/>
              </w:rPr>
              <w:t>35</w:t>
            </w:r>
          </w:p>
          <w:p w:rsidR="006C18E5" w:rsidRPr="00C50CE4" w:rsidRDefault="006C18E5" w:rsidP="00111576">
            <w:pPr>
              <w:jc w:val="center"/>
              <w:rPr>
                <w:rFonts w:ascii="Arial" w:hAnsi="Arial" w:cs="Arial"/>
                <w:color w:val="000000"/>
                <w:sz w:val="20"/>
                <w:szCs w:val="28"/>
              </w:rPr>
            </w:pPr>
            <w:r w:rsidRPr="00C50CE4">
              <w:rPr>
                <w:rFonts w:ascii="Arial" w:hAnsi="Arial" w:cs="Arial"/>
                <w:color w:val="000000"/>
                <w:sz w:val="20"/>
                <w:szCs w:val="26"/>
              </w:rPr>
              <w:t>город</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Посад</w:t>
            </w:r>
          </w:p>
        </w:tc>
      </w:tr>
    </w:tbl>
    <w:p w:rsidR="000A7A69" w:rsidRPr="00C50CE4" w:rsidRDefault="006C18E5" w:rsidP="00C50CE4">
      <w:pPr>
        <w:pStyle w:val="ConsPlusNormal"/>
        <w:ind w:right="4444"/>
        <w:jc w:val="both"/>
        <w:rPr>
          <w:b/>
          <w:color w:val="000000"/>
          <w:szCs w:val="24"/>
        </w:rPr>
      </w:pPr>
      <w:bookmarkStart w:id="1" w:name="sub_4"/>
      <w:bookmarkStart w:id="2" w:name="sub_1"/>
      <w:r w:rsidRPr="00C50CE4">
        <w:rPr>
          <w:b/>
          <w:color w:val="000000"/>
          <w:szCs w:val="24"/>
        </w:rPr>
        <w:t>Об</w:t>
      </w:r>
      <w:r w:rsidR="006358D4" w:rsidRPr="00C50CE4">
        <w:rPr>
          <w:b/>
          <w:color w:val="000000"/>
          <w:szCs w:val="24"/>
        </w:rPr>
        <w:t xml:space="preserve"> </w:t>
      </w:r>
      <w:r w:rsidRPr="00C50CE4">
        <w:rPr>
          <w:b/>
          <w:color w:val="000000"/>
          <w:szCs w:val="24"/>
        </w:rPr>
        <w:t>утверждении</w:t>
      </w:r>
      <w:r w:rsidR="006358D4" w:rsidRPr="00C50CE4">
        <w:rPr>
          <w:b/>
          <w:color w:val="000000"/>
          <w:szCs w:val="24"/>
        </w:rPr>
        <w:t xml:space="preserve"> </w:t>
      </w:r>
      <w:r w:rsidRPr="00C50CE4">
        <w:rPr>
          <w:b/>
          <w:color w:val="000000"/>
          <w:szCs w:val="24"/>
        </w:rPr>
        <w:t>порядка</w:t>
      </w:r>
      <w:r w:rsidR="006358D4" w:rsidRPr="00C50CE4">
        <w:rPr>
          <w:b/>
          <w:color w:val="000000"/>
          <w:szCs w:val="24"/>
        </w:rPr>
        <w:t xml:space="preserve"> </w:t>
      </w:r>
      <w:r w:rsidRPr="00C50CE4">
        <w:rPr>
          <w:b/>
          <w:color w:val="000000"/>
          <w:szCs w:val="24"/>
        </w:rPr>
        <w:t>осуществления</w:t>
      </w:r>
      <w:r w:rsidR="006358D4" w:rsidRPr="00C50CE4">
        <w:rPr>
          <w:b/>
          <w:color w:val="000000"/>
          <w:szCs w:val="24"/>
        </w:rPr>
        <w:t xml:space="preserve"> </w:t>
      </w:r>
      <w:r w:rsidRPr="00C50CE4">
        <w:rPr>
          <w:b/>
          <w:color w:val="000000"/>
          <w:szCs w:val="24"/>
        </w:rPr>
        <w:t>внутреннего</w:t>
      </w:r>
      <w:r w:rsidR="006358D4" w:rsidRPr="00C50CE4">
        <w:rPr>
          <w:b/>
          <w:color w:val="000000"/>
          <w:szCs w:val="24"/>
        </w:rPr>
        <w:t xml:space="preserve"> </w:t>
      </w:r>
      <w:r w:rsidRPr="00C50CE4">
        <w:rPr>
          <w:b/>
          <w:color w:val="000000"/>
          <w:szCs w:val="24"/>
        </w:rPr>
        <w:t>финансового</w:t>
      </w:r>
      <w:r w:rsidR="006358D4" w:rsidRPr="00C50CE4">
        <w:rPr>
          <w:b/>
          <w:color w:val="000000"/>
          <w:szCs w:val="24"/>
        </w:rPr>
        <w:t xml:space="preserve"> </w:t>
      </w:r>
      <w:r w:rsidRPr="00C50CE4">
        <w:rPr>
          <w:b/>
          <w:color w:val="000000"/>
          <w:szCs w:val="24"/>
        </w:rPr>
        <w:t>контроля</w:t>
      </w:r>
      <w:r w:rsidR="006358D4" w:rsidRPr="00C50CE4">
        <w:rPr>
          <w:b/>
          <w:color w:val="000000"/>
          <w:szCs w:val="24"/>
        </w:rPr>
        <w:t xml:space="preserve"> </w:t>
      </w:r>
      <w:r w:rsidRPr="00C50CE4">
        <w:rPr>
          <w:b/>
          <w:color w:val="000000"/>
          <w:szCs w:val="24"/>
        </w:rPr>
        <w:t>и</w:t>
      </w:r>
      <w:r w:rsidR="006358D4" w:rsidRPr="00C50CE4">
        <w:rPr>
          <w:b/>
          <w:color w:val="000000"/>
          <w:szCs w:val="24"/>
        </w:rPr>
        <w:t xml:space="preserve"> </w:t>
      </w:r>
      <w:r w:rsidRPr="00C50CE4">
        <w:rPr>
          <w:b/>
          <w:color w:val="000000"/>
          <w:szCs w:val="24"/>
        </w:rPr>
        <w:t>внутреннего</w:t>
      </w:r>
      <w:r w:rsidR="006358D4" w:rsidRPr="00C50CE4">
        <w:rPr>
          <w:b/>
          <w:color w:val="000000"/>
          <w:szCs w:val="24"/>
        </w:rPr>
        <w:t xml:space="preserve"> </w:t>
      </w:r>
      <w:r w:rsidRPr="00C50CE4">
        <w:rPr>
          <w:b/>
          <w:color w:val="000000"/>
          <w:szCs w:val="24"/>
        </w:rPr>
        <w:t>ф</w:t>
      </w:r>
      <w:r w:rsidRPr="00C50CE4">
        <w:rPr>
          <w:b/>
          <w:color w:val="000000"/>
          <w:szCs w:val="24"/>
        </w:rPr>
        <w:t>и</w:t>
      </w:r>
      <w:r w:rsidRPr="00C50CE4">
        <w:rPr>
          <w:b/>
          <w:color w:val="000000"/>
          <w:szCs w:val="24"/>
        </w:rPr>
        <w:t>нансового</w:t>
      </w:r>
      <w:r w:rsidR="006358D4" w:rsidRPr="00C50CE4">
        <w:rPr>
          <w:b/>
          <w:color w:val="000000"/>
          <w:szCs w:val="24"/>
        </w:rPr>
        <w:t xml:space="preserve"> </w:t>
      </w:r>
      <w:r w:rsidRPr="00C50CE4">
        <w:rPr>
          <w:b/>
          <w:color w:val="000000"/>
          <w:szCs w:val="24"/>
        </w:rPr>
        <w:t>аудита</w:t>
      </w:r>
      <w:r w:rsidR="006358D4" w:rsidRPr="00C50CE4">
        <w:rPr>
          <w:b/>
          <w:color w:val="000000"/>
          <w:szCs w:val="24"/>
        </w:rPr>
        <w:t xml:space="preserve"> </w:t>
      </w:r>
      <w:r w:rsidRPr="00C50CE4">
        <w:rPr>
          <w:b/>
          <w:color w:val="000000"/>
          <w:szCs w:val="24"/>
        </w:rPr>
        <w:t>главными</w:t>
      </w:r>
      <w:r w:rsidR="006358D4" w:rsidRPr="00C50CE4">
        <w:rPr>
          <w:b/>
          <w:color w:val="000000"/>
          <w:szCs w:val="24"/>
        </w:rPr>
        <w:t xml:space="preserve"> </w:t>
      </w:r>
      <w:r w:rsidRPr="00C50CE4">
        <w:rPr>
          <w:b/>
          <w:color w:val="000000"/>
          <w:szCs w:val="24"/>
        </w:rPr>
        <w:t>распорядителями</w:t>
      </w:r>
      <w:r w:rsidR="006358D4" w:rsidRPr="00C50CE4">
        <w:rPr>
          <w:b/>
          <w:color w:val="000000"/>
          <w:szCs w:val="24"/>
        </w:rPr>
        <w:t xml:space="preserve"> </w:t>
      </w:r>
      <w:r w:rsidRPr="00C50CE4">
        <w:rPr>
          <w:b/>
          <w:color w:val="000000"/>
          <w:szCs w:val="24"/>
        </w:rPr>
        <w:t>(распорядителями)</w:t>
      </w:r>
      <w:r w:rsidR="006358D4" w:rsidRPr="00C50CE4">
        <w:rPr>
          <w:b/>
          <w:color w:val="000000"/>
          <w:szCs w:val="24"/>
        </w:rPr>
        <w:t xml:space="preserve"> </w:t>
      </w:r>
      <w:r w:rsidRPr="00C50CE4">
        <w:rPr>
          <w:b/>
          <w:color w:val="000000"/>
          <w:szCs w:val="24"/>
        </w:rPr>
        <w:t>бюджетных</w:t>
      </w:r>
      <w:r w:rsidR="006358D4" w:rsidRPr="00C50CE4">
        <w:rPr>
          <w:b/>
          <w:color w:val="000000"/>
          <w:szCs w:val="24"/>
        </w:rPr>
        <w:t xml:space="preserve"> </w:t>
      </w:r>
      <w:r w:rsidRPr="00C50CE4">
        <w:rPr>
          <w:b/>
          <w:color w:val="000000"/>
          <w:szCs w:val="24"/>
        </w:rPr>
        <w:t>средств,</w:t>
      </w:r>
      <w:r w:rsidR="006358D4" w:rsidRPr="00C50CE4">
        <w:rPr>
          <w:b/>
          <w:color w:val="000000"/>
          <w:szCs w:val="24"/>
        </w:rPr>
        <w:t xml:space="preserve"> </w:t>
      </w:r>
      <w:r w:rsidRPr="00C50CE4">
        <w:rPr>
          <w:b/>
          <w:color w:val="000000"/>
          <w:szCs w:val="24"/>
        </w:rPr>
        <w:t>главными</w:t>
      </w:r>
      <w:r w:rsidR="006358D4" w:rsidRPr="00C50CE4">
        <w:rPr>
          <w:b/>
          <w:color w:val="000000"/>
          <w:szCs w:val="24"/>
        </w:rPr>
        <w:t xml:space="preserve"> </w:t>
      </w:r>
      <w:r w:rsidRPr="00C50CE4">
        <w:rPr>
          <w:b/>
          <w:color w:val="000000"/>
          <w:szCs w:val="24"/>
        </w:rPr>
        <w:t>адм</w:t>
      </w:r>
      <w:r w:rsidRPr="00C50CE4">
        <w:rPr>
          <w:b/>
          <w:color w:val="000000"/>
          <w:szCs w:val="24"/>
        </w:rPr>
        <w:t>и</w:t>
      </w:r>
      <w:r w:rsidRPr="00C50CE4">
        <w:rPr>
          <w:b/>
          <w:color w:val="000000"/>
          <w:szCs w:val="24"/>
        </w:rPr>
        <w:t>нистраторами</w:t>
      </w:r>
      <w:r w:rsidR="006358D4" w:rsidRPr="00C50CE4">
        <w:rPr>
          <w:b/>
          <w:color w:val="000000"/>
          <w:szCs w:val="24"/>
        </w:rPr>
        <w:t xml:space="preserve"> </w:t>
      </w:r>
      <w:r w:rsidRPr="00C50CE4">
        <w:rPr>
          <w:b/>
          <w:color w:val="000000"/>
          <w:szCs w:val="24"/>
        </w:rPr>
        <w:t>(администраторами)</w:t>
      </w:r>
      <w:r w:rsidR="006358D4" w:rsidRPr="00C50CE4">
        <w:rPr>
          <w:b/>
          <w:color w:val="000000"/>
          <w:szCs w:val="24"/>
        </w:rPr>
        <w:t xml:space="preserve"> </w:t>
      </w:r>
      <w:r w:rsidRPr="00C50CE4">
        <w:rPr>
          <w:b/>
          <w:color w:val="000000"/>
          <w:szCs w:val="24"/>
        </w:rPr>
        <w:t>доходов</w:t>
      </w:r>
      <w:r w:rsidR="006358D4" w:rsidRPr="00C50CE4">
        <w:rPr>
          <w:b/>
          <w:color w:val="000000"/>
          <w:szCs w:val="24"/>
        </w:rPr>
        <w:t xml:space="preserve"> </w:t>
      </w:r>
      <w:r w:rsidRPr="00C50CE4">
        <w:rPr>
          <w:b/>
          <w:color w:val="000000"/>
          <w:szCs w:val="24"/>
        </w:rPr>
        <w:t>бюджета,</w:t>
      </w:r>
      <w:r w:rsidR="006358D4" w:rsidRPr="00C50CE4">
        <w:rPr>
          <w:b/>
          <w:color w:val="000000"/>
          <w:szCs w:val="24"/>
        </w:rPr>
        <w:t xml:space="preserve"> </w:t>
      </w:r>
      <w:r w:rsidRPr="00C50CE4">
        <w:rPr>
          <w:b/>
          <w:color w:val="000000"/>
          <w:szCs w:val="24"/>
        </w:rPr>
        <w:t>главными</w:t>
      </w:r>
      <w:r w:rsidR="006358D4" w:rsidRPr="00C50CE4">
        <w:rPr>
          <w:b/>
          <w:color w:val="000000"/>
          <w:szCs w:val="24"/>
        </w:rPr>
        <w:t xml:space="preserve"> </w:t>
      </w:r>
      <w:r w:rsidRPr="00C50CE4">
        <w:rPr>
          <w:b/>
          <w:color w:val="000000"/>
          <w:szCs w:val="24"/>
        </w:rPr>
        <w:t>администраторами</w:t>
      </w:r>
      <w:r w:rsidR="006358D4" w:rsidRPr="00C50CE4">
        <w:rPr>
          <w:b/>
          <w:color w:val="000000"/>
          <w:szCs w:val="24"/>
        </w:rPr>
        <w:t xml:space="preserve"> </w:t>
      </w:r>
      <w:r w:rsidRPr="00C50CE4">
        <w:rPr>
          <w:b/>
          <w:color w:val="000000"/>
          <w:szCs w:val="24"/>
        </w:rPr>
        <w:t>(администраторами)</w:t>
      </w:r>
      <w:r w:rsidR="006358D4" w:rsidRPr="00C50CE4">
        <w:rPr>
          <w:b/>
          <w:color w:val="000000"/>
          <w:szCs w:val="24"/>
        </w:rPr>
        <w:t xml:space="preserve"> </w:t>
      </w:r>
      <w:r w:rsidRPr="00C50CE4">
        <w:rPr>
          <w:b/>
          <w:color w:val="000000"/>
          <w:szCs w:val="24"/>
        </w:rPr>
        <w:t>источников</w:t>
      </w:r>
      <w:r w:rsidR="006358D4" w:rsidRPr="00C50CE4">
        <w:rPr>
          <w:b/>
          <w:color w:val="000000"/>
          <w:szCs w:val="24"/>
        </w:rPr>
        <w:t xml:space="preserve"> </w:t>
      </w:r>
      <w:r w:rsidRPr="00C50CE4">
        <w:rPr>
          <w:b/>
          <w:color w:val="000000"/>
          <w:szCs w:val="24"/>
        </w:rPr>
        <w:t>финансирования</w:t>
      </w:r>
      <w:r w:rsidR="006358D4" w:rsidRPr="00C50CE4">
        <w:rPr>
          <w:b/>
          <w:color w:val="000000"/>
          <w:szCs w:val="24"/>
        </w:rPr>
        <w:t xml:space="preserve"> </w:t>
      </w:r>
      <w:r w:rsidRPr="00C50CE4">
        <w:rPr>
          <w:b/>
          <w:color w:val="000000"/>
          <w:szCs w:val="24"/>
        </w:rPr>
        <w:t>дефицита</w:t>
      </w:r>
      <w:r w:rsidR="006358D4" w:rsidRPr="00C50CE4">
        <w:rPr>
          <w:b/>
          <w:color w:val="000000"/>
          <w:szCs w:val="24"/>
        </w:rPr>
        <w:t xml:space="preserve"> </w:t>
      </w:r>
      <w:r w:rsidRPr="00C50CE4">
        <w:rPr>
          <w:b/>
          <w:color w:val="000000"/>
          <w:szCs w:val="24"/>
        </w:rPr>
        <w:t>бюджета</w:t>
      </w:r>
      <w:r w:rsidR="006358D4" w:rsidRPr="00C50CE4">
        <w:rPr>
          <w:b/>
          <w:color w:val="000000"/>
          <w:szCs w:val="24"/>
        </w:rPr>
        <w:t xml:space="preserve"> </w:t>
      </w:r>
      <w:r w:rsidRPr="00C50CE4">
        <w:rPr>
          <w:b/>
          <w:color w:val="000000"/>
          <w:szCs w:val="24"/>
        </w:rPr>
        <w:t>Мариинско-Посадского</w:t>
      </w:r>
      <w:r w:rsidR="006358D4" w:rsidRPr="00C50CE4">
        <w:rPr>
          <w:b/>
          <w:color w:val="000000"/>
          <w:szCs w:val="24"/>
        </w:rPr>
        <w:t xml:space="preserve"> </w:t>
      </w:r>
      <w:r w:rsidRPr="00C50CE4">
        <w:rPr>
          <w:b/>
          <w:color w:val="000000"/>
          <w:szCs w:val="24"/>
        </w:rPr>
        <w:t>городского</w:t>
      </w:r>
      <w:r w:rsidR="006358D4" w:rsidRPr="00C50CE4">
        <w:rPr>
          <w:b/>
          <w:color w:val="000000"/>
          <w:szCs w:val="24"/>
        </w:rPr>
        <w:t xml:space="preserve"> </w:t>
      </w:r>
      <w:r w:rsidRPr="00C50CE4">
        <w:rPr>
          <w:b/>
          <w:color w:val="000000"/>
          <w:szCs w:val="24"/>
        </w:rPr>
        <w:t>поселения</w:t>
      </w:r>
      <w:r w:rsidR="006358D4" w:rsidRPr="00C50CE4">
        <w:rPr>
          <w:b/>
          <w:color w:val="000000"/>
          <w:szCs w:val="24"/>
        </w:rPr>
        <w:t xml:space="preserve"> </w:t>
      </w:r>
      <w:r w:rsidRPr="00C50CE4">
        <w:rPr>
          <w:b/>
          <w:color w:val="000000"/>
          <w:szCs w:val="24"/>
        </w:rPr>
        <w:t>Марии</w:t>
      </w:r>
      <w:r w:rsidRPr="00C50CE4">
        <w:rPr>
          <w:b/>
          <w:color w:val="000000"/>
          <w:szCs w:val="24"/>
        </w:rPr>
        <w:t>н</w:t>
      </w:r>
      <w:r w:rsidRPr="00C50CE4">
        <w:rPr>
          <w:b/>
          <w:color w:val="000000"/>
          <w:szCs w:val="24"/>
        </w:rPr>
        <w:t>ско-Посадского</w:t>
      </w:r>
      <w:r w:rsidR="006358D4" w:rsidRPr="00C50CE4">
        <w:rPr>
          <w:b/>
          <w:color w:val="000000"/>
          <w:szCs w:val="24"/>
        </w:rPr>
        <w:t xml:space="preserve"> </w:t>
      </w:r>
      <w:r w:rsidRPr="00C50CE4">
        <w:rPr>
          <w:b/>
          <w:color w:val="000000"/>
          <w:szCs w:val="24"/>
        </w:rPr>
        <w:t>района</w:t>
      </w:r>
      <w:r w:rsidR="006358D4" w:rsidRPr="00C50CE4">
        <w:rPr>
          <w:b/>
          <w:color w:val="000000"/>
          <w:szCs w:val="24"/>
        </w:rPr>
        <w:t xml:space="preserve"> </w:t>
      </w:r>
      <w:r w:rsidRPr="00C50CE4">
        <w:rPr>
          <w:b/>
          <w:color w:val="000000"/>
          <w:szCs w:val="24"/>
        </w:rPr>
        <w:t>Чувашской</w:t>
      </w:r>
      <w:r w:rsidR="006358D4" w:rsidRPr="00C50CE4">
        <w:rPr>
          <w:b/>
          <w:color w:val="000000"/>
          <w:szCs w:val="24"/>
        </w:rPr>
        <w:t xml:space="preserve"> </w:t>
      </w:r>
      <w:r w:rsidRPr="00C50CE4">
        <w:rPr>
          <w:b/>
          <w:color w:val="000000"/>
          <w:szCs w:val="24"/>
        </w:rPr>
        <w:t>Республики</w:t>
      </w:r>
    </w:p>
    <w:p w:rsidR="00FF0054" w:rsidRDefault="00FF0054" w:rsidP="00C50CE4">
      <w:pPr>
        <w:pStyle w:val="ConsPlusNormal"/>
        <w:ind w:right="50"/>
        <w:jc w:val="both"/>
        <w:rPr>
          <w:color w:val="000000"/>
          <w:szCs w:val="24"/>
        </w:rPr>
      </w:pPr>
    </w:p>
    <w:p w:rsidR="000A7A69" w:rsidRPr="00C50CE4" w:rsidRDefault="006C18E5" w:rsidP="00C50CE4">
      <w:pPr>
        <w:pStyle w:val="ConsPlusNormal"/>
        <w:ind w:right="50"/>
        <w:jc w:val="both"/>
        <w:rPr>
          <w:b/>
          <w:color w:val="000000"/>
          <w:szCs w:val="24"/>
        </w:rPr>
      </w:pPr>
      <w:r w:rsidRPr="00C50CE4">
        <w:rPr>
          <w:color w:val="000000"/>
          <w:szCs w:val="24"/>
        </w:rPr>
        <w:t>В</w:t>
      </w:r>
      <w:r w:rsidR="006358D4" w:rsidRPr="00C50CE4">
        <w:rPr>
          <w:color w:val="000000"/>
          <w:szCs w:val="24"/>
        </w:rPr>
        <w:t xml:space="preserve"> </w:t>
      </w:r>
      <w:r w:rsidRPr="00C50CE4">
        <w:rPr>
          <w:color w:val="000000"/>
          <w:szCs w:val="24"/>
        </w:rPr>
        <w:t>соответствии</w:t>
      </w:r>
      <w:r w:rsidR="006358D4" w:rsidRPr="00C50CE4">
        <w:rPr>
          <w:color w:val="000000"/>
          <w:szCs w:val="24"/>
        </w:rPr>
        <w:t xml:space="preserve"> </w:t>
      </w:r>
      <w:r w:rsidRPr="00C50CE4">
        <w:rPr>
          <w:color w:val="000000"/>
          <w:szCs w:val="24"/>
        </w:rPr>
        <w:t>с</w:t>
      </w:r>
      <w:r w:rsidR="006358D4" w:rsidRPr="00C50CE4">
        <w:rPr>
          <w:color w:val="000000"/>
          <w:szCs w:val="24"/>
        </w:rPr>
        <w:t xml:space="preserve"> </w:t>
      </w:r>
      <w:r w:rsidRPr="00C50CE4">
        <w:rPr>
          <w:color w:val="000000"/>
          <w:szCs w:val="24"/>
        </w:rPr>
        <w:t>пунктом</w:t>
      </w:r>
      <w:r w:rsidR="006358D4" w:rsidRPr="00C50CE4">
        <w:rPr>
          <w:color w:val="000000"/>
          <w:szCs w:val="24"/>
        </w:rPr>
        <w:t xml:space="preserve"> </w:t>
      </w:r>
      <w:r w:rsidRPr="00C50CE4">
        <w:rPr>
          <w:color w:val="000000"/>
          <w:szCs w:val="24"/>
        </w:rPr>
        <w:t>5</w:t>
      </w:r>
      <w:r w:rsidR="006358D4" w:rsidRPr="00C50CE4">
        <w:rPr>
          <w:color w:val="000000"/>
          <w:szCs w:val="24"/>
        </w:rPr>
        <w:t xml:space="preserve"> </w:t>
      </w:r>
      <w:r w:rsidRPr="00C50CE4">
        <w:rPr>
          <w:color w:val="000000"/>
          <w:szCs w:val="24"/>
        </w:rPr>
        <w:t>статьи</w:t>
      </w:r>
      <w:r w:rsidR="006358D4" w:rsidRPr="00C50CE4">
        <w:rPr>
          <w:color w:val="000000"/>
          <w:szCs w:val="24"/>
        </w:rPr>
        <w:t xml:space="preserve"> </w:t>
      </w:r>
      <w:r w:rsidRPr="00C50CE4">
        <w:rPr>
          <w:color w:val="000000"/>
          <w:szCs w:val="24"/>
        </w:rPr>
        <w:t>160.2-1</w:t>
      </w:r>
      <w:r w:rsidR="006358D4" w:rsidRPr="00C50CE4">
        <w:rPr>
          <w:color w:val="000000"/>
          <w:szCs w:val="24"/>
        </w:rPr>
        <w:t xml:space="preserve"> </w:t>
      </w:r>
      <w:r w:rsidRPr="00C50CE4">
        <w:rPr>
          <w:color w:val="000000"/>
          <w:szCs w:val="24"/>
        </w:rPr>
        <w:t>Бюджетного</w:t>
      </w:r>
      <w:r w:rsidR="006358D4" w:rsidRPr="00C50CE4">
        <w:rPr>
          <w:color w:val="000000"/>
          <w:szCs w:val="24"/>
        </w:rPr>
        <w:t xml:space="preserve"> </w:t>
      </w:r>
      <w:r w:rsidRPr="00C50CE4">
        <w:rPr>
          <w:color w:val="000000"/>
          <w:szCs w:val="24"/>
        </w:rPr>
        <w:t>кодекса</w:t>
      </w:r>
      <w:r w:rsidR="006358D4" w:rsidRPr="00C50CE4">
        <w:rPr>
          <w:color w:val="000000"/>
          <w:szCs w:val="24"/>
        </w:rPr>
        <w:t xml:space="preserve"> </w:t>
      </w:r>
      <w:r w:rsidRPr="00C50CE4">
        <w:rPr>
          <w:color w:val="000000"/>
          <w:szCs w:val="24"/>
        </w:rPr>
        <w:t>Российской</w:t>
      </w:r>
      <w:r w:rsidR="006358D4" w:rsidRPr="00C50CE4">
        <w:rPr>
          <w:color w:val="000000"/>
          <w:szCs w:val="24"/>
        </w:rPr>
        <w:t xml:space="preserve"> </w:t>
      </w:r>
      <w:r w:rsidRPr="00C50CE4">
        <w:rPr>
          <w:color w:val="000000"/>
          <w:szCs w:val="24"/>
        </w:rPr>
        <w:t>Федерации,</w:t>
      </w:r>
      <w:r w:rsidR="006358D4" w:rsidRPr="00C50CE4">
        <w:rPr>
          <w:color w:val="000000"/>
          <w:szCs w:val="24"/>
        </w:rPr>
        <w:t xml:space="preserve"> </w:t>
      </w:r>
      <w:hyperlink r:id="rId16" w:history="1">
        <w:r w:rsidRPr="00C50CE4">
          <w:rPr>
            <w:color w:val="000000"/>
            <w:szCs w:val="24"/>
          </w:rPr>
          <w:t>статьей</w:t>
        </w:r>
        <w:r w:rsidR="006358D4" w:rsidRPr="00C50CE4">
          <w:rPr>
            <w:color w:val="000000"/>
            <w:szCs w:val="24"/>
          </w:rPr>
          <w:t xml:space="preserve"> </w:t>
        </w:r>
        <w:r w:rsidRPr="00C50CE4">
          <w:rPr>
            <w:color w:val="000000"/>
            <w:szCs w:val="24"/>
          </w:rPr>
          <w:t>100</w:t>
        </w:r>
      </w:hyperlink>
      <w:r w:rsidR="006358D4" w:rsidRPr="00C50CE4">
        <w:rPr>
          <w:color w:val="000000"/>
          <w:szCs w:val="24"/>
        </w:rPr>
        <w:t xml:space="preserve"> </w:t>
      </w:r>
      <w:r w:rsidRPr="00C50CE4">
        <w:rPr>
          <w:color w:val="000000"/>
          <w:szCs w:val="24"/>
        </w:rPr>
        <w:t>Федерального</w:t>
      </w:r>
      <w:r w:rsidR="006358D4" w:rsidRPr="00C50CE4">
        <w:rPr>
          <w:color w:val="000000"/>
          <w:szCs w:val="24"/>
        </w:rPr>
        <w:t xml:space="preserve"> </w:t>
      </w:r>
      <w:r w:rsidRPr="00C50CE4">
        <w:rPr>
          <w:color w:val="000000"/>
          <w:szCs w:val="24"/>
        </w:rPr>
        <w:t>закона</w:t>
      </w:r>
      <w:r w:rsidR="006358D4" w:rsidRPr="00C50CE4">
        <w:rPr>
          <w:color w:val="000000"/>
          <w:szCs w:val="24"/>
        </w:rPr>
        <w:t xml:space="preserve"> </w:t>
      </w:r>
      <w:r w:rsidRPr="00C50CE4">
        <w:rPr>
          <w:color w:val="000000"/>
          <w:szCs w:val="24"/>
        </w:rPr>
        <w:t>от</w:t>
      </w:r>
      <w:r w:rsidR="006358D4" w:rsidRPr="00C50CE4">
        <w:rPr>
          <w:color w:val="000000"/>
          <w:szCs w:val="24"/>
        </w:rPr>
        <w:t xml:space="preserve"> </w:t>
      </w:r>
      <w:r w:rsidRPr="00C50CE4">
        <w:rPr>
          <w:color w:val="000000"/>
          <w:szCs w:val="24"/>
        </w:rPr>
        <w:t>05.04.2013</w:t>
      </w:r>
      <w:r w:rsidR="006358D4" w:rsidRPr="00C50CE4">
        <w:rPr>
          <w:color w:val="000000"/>
          <w:szCs w:val="24"/>
        </w:rPr>
        <w:t xml:space="preserve"> </w:t>
      </w:r>
      <w:r w:rsidRPr="00C50CE4">
        <w:rPr>
          <w:color w:val="000000"/>
          <w:szCs w:val="24"/>
        </w:rPr>
        <w:t>N</w:t>
      </w:r>
      <w:r w:rsidR="006358D4" w:rsidRPr="00C50CE4">
        <w:rPr>
          <w:color w:val="000000"/>
          <w:szCs w:val="24"/>
        </w:rPr>
        <w:t xml:space="preserve"> </w:t>
      </w:r>
      <w:r w:rsidRPr="00C50CE4">
        <w:rPr>
          <w:color w:val="000000"/>
          <w:szCs w:val="24"/>
        </w:rPr>
        <w:t>44-ФЗ</w:t>
      </w:r>
      <w:r w:rsidR="006358D4" w:rsidRPr="00C50CE4">
        <w:rPr>
          <w:color w:val="000000"/>
          <w:szCs w:val="24"/>
        </w:rPr>
        <w:t xml:space="preserve"> </w:t>
      </w:r>
      <w:r w:rsidRPr="00C50CE4">
        <w:rPr>
          <w:color w:val="000000"/>
          <w:szCs w:val="24"/>
        </w:rPr>
        <w:t>"О</w:t>
      </w:r>
      <w:r w:rsidR="006358D4" w:rsidRPr="00C50CE4">
        <w:rPr>
          <w:color w:val="000000"/>
          <w:szCs w:val="24"/>
        </w:rPr>
        <w:t xml:space="preserve"> </w:t>
      </w:r>
      <w:r w:rsidRPr="00C50CE4">
        <w:rPr>
          <w:color w:val="000000"/>
          <w:szCs w:val="24"/>
        </w:rPr>
        <w:t>ко</w:t>
      </w:r>
      <w:r w:rsidRPr="00C50CE4">
        <w:rPr>
          <w:color w:val="000000"/>
          <w:szCs w:val="24"/>
        </w:rPr>
        <w:t>н</w:t>
      </w:r>
      <w:r w:rsidRPr="00C50CE4">
        <w:rPr>
          <w:color w:val="000000"/>
          <w:szCs w:val="24"/>
        </w:rPr>
        <w:t>трактной</w:t>
      </w:r>
      <w:r w:rsidR="006358D4" w:rsidRPr="00C50CE4">
        <w:rPr>
          <w:color w:val="000000"/>
          <w:szCs w:val="24"/>
        </w:rPr>
        <w:t xml:space="preserve"> </w:t>
      </w:r>
      <w:r w:rsidRPr="00C50CE4">
        <w:rPr>
          <w:color w:val="000000"/>
          <w:szCs w:val="24"/>
        </w:rPr>
        <w:t>системе</w:t>
      </w:r>
      <w:r w:rsidR="006358D4" w:rsidRPr="00C50CE4">
        <w:rPr>
          <w:color w:val="000000"/>
          <w:szCs w:val="24"/>
        </w:rPr>
        <w:t xml:space="preserve"> </w:t>
      </w:r>
      <w:r w:rsidRPr="00C50CE4">
        <w:rPr>
          <w:color w:val="000000"/>
          <w:szCs w:val="24"/>
        </w:rPr>
        <w:t>в</w:t>
      </w:r>
      <w:r w:rsidR="006358D4" w:rsidRPr="00C50CE4">
        <w:rPr>
          <w:color w:val="000000"/>
          <w:szCs w:val="24"/>
        </w:rPr>
        <w:t xml:space="preserve"> </w:t>
      </w:r>
      <w:r w:rsidRPr="00C50CE4">
        <w:rPr>
          <w:color w:val="000000"/>
          <w:szCs w:val="24"/>
        </w:rPr>
        <w:t>сфере</w:t>
      </w:r>
      <w:r w:rsidR="006358D4" w:rsidRPr="00C50CE4">
        <w:rPr>
          <w:color w:val="000000"/>
          <w:szCs w:val="24"/>
        </w:rPr>
        <w:t xml:space="preserve"> </w:t>
      </w:r>
      <w:r w:rsidRPr="00C50CE4">
        <w:rPr>
          <w:color w:val="000000"/>
          <w:szCs w:val="24"/>
        </w:rPr>
        <w:t>закупок</w:t>
      </w:r>
      <w:r w:rsidR="006358D4" w:rsidRPr="00C50CE4">
        <w:rPr>
          <w:color w:val="000000"/>
          <w:szCs w:val="24"/>
        </w:rPr>
        <w:t xml:space="preserve"> </w:t>
      </w:r>
      <w:r w:rsidRPr="00C50CE4">
        <w:rPr>
          <w:color w:val="000000"/>
          <w:szCs w:val="24"/>
        </w:rPr>
        <w:t>товаров,</w:t>
      </w:r>
      <w:r w:rsidR="006358D4" w:rsidRPr="00C50CE4">
        <w:rPr>
          <w:color w:val="000000"/>
          <w:szCs w:val="24"/>
        </w:rPr>
        <w:t xml:space="preserve"> </w:t>
      </w:r>
      <w:r w:rsidRPr="00C50CE4">
        <w:rPr>
          <w:color w:val="000000"/>
          <w:szCs w:val="24"/>
        </w:rPr>
        <w:t>работ,</w:t>
      </w:r>
      <w:r w:rsidR="006358D4" w:rsidRPr="00C50CE4">
        <w:rPr>
          <w:color w:val="000000"/>
          <w:szCs w:val="24"/>
        </w:rPr>
        <w:t xml:space="preserve"> </w:t>
      </w:r>
      <w:r w:rsidRPr="00C50CE4">
        <w:rPr>
          <w:color w:val="000000"/>
          <w:szCs w:val="24"/>
        </w:rPr>
        <w:t>услуг</w:t>
      </w:r>
      <w:r w:rsidR="006358D4" w:rsidRPr="00C50CE4">
        <w:rPr>
          <w:color w:val="000000"/>
          <w:szCs w:val="24"/>
        </w:rPr>
        <w:t xml:space="preserve"> </w:t>
      </w:r>
      <w:r w:rsidRPr="00C50CE4">
        <w:rPr>
          <w:color w:val="000000"/>
          <w:szCs w:val="24"/>
        </w:rPr>
        <w:t>для</w:t>
      </w:r>
      <w:r w:rsidR="006358D4" w:rsidRPr="00C50CE4">
        <w:rPr>
          <w:color w:val="000000"/>
          <w:szCs w:val="24"/>
        </w:rPr>
        <w:t xml:space="preserve"> </w:t>
      </w:r>
      <w:r w:rsidRPr="00C50CE4">
        <w:rPr>
          <w:color w:val="000000"/>
          <w:szCs w:val="24"/>
        </w:rPr>
        <w:t>обеспечения</w:t>
      </w:r>
      <w:r w:rsidR="006358D4" w:rsidRPr="00C50CE4">
        <w:rPr>
          <w:color w:val="000000"/>
          <w:szCs w:val="24"/>
        </w:rPr>
        <w:t xml:space="preserve"> </w:t>
      </w:r>
      <w:r w:rsidRPr="00C50CE4">
        <w:rPr>
          <w:color w:val="000000"/>
          <w:szCs w:val="24"/>
        </w:rPr>
        <w:t>государственных</w:t>
      </w:r>
      <w:r w:rsidR="006358D4" w:rsidRPr="00C50CE4">
        <w:rPr>
          <w:color w:val="000000"/>
          <w:szCs w:val="24"/>
        </w:rPr>
        <w:t xml:space="preserve"> </w:t>
      </w:r>
      <w:r w:rsidRPr="00C50CE4">
        <w:rPr>
          <w:color w:val="000000"/>
          <w:szCs w:val="24"/>
        </w:rPr>
        <w:t>и</w:t>
      </w:r>
      <w:r w:rsidR="006358D4" w:rsidRPr="00C50CE4">
        <w:rPr>
          <w:color w:val="000000"/>
          <w:szCs w:val="24"/>
        </w:rPr>
        <w:t xml:space="preserve"> </w:t>
      </w:r>
      <w:r w:rsidRPr="00C50CE4">
        <w:rPr>
          <w:color w:val="000000"/>
          <w:szCs w:val="24"/>
        </w:rPr>
        <w:t>муниципальных</w:t>
      </w:r>
      <w:r w:rsidR="006358D4" w:rsidRPr="00C50CE4">
        <w:rPr>
          <w:color w:val="000000"/>
          <w:szCs w:val="24"/>
        </w:rPr>
        <w:t xml:space="preserve"> </w:t>
      </w:r>
      <w:r w:rsidRPr="00C50CE4">
        <w:rPr>
          <w:color w:val="000000"/>
          <w:szCs w:val="24"/>
        </w:rPr>
        <w:t>нужд"</w:t>
      </w:r>
      <w:r w:rsidR="006358D4" w:rsidRPr="00C50CE4">
        <w:rPr>
          <w:color w:val="000000"/>
          <w:szCs w:val="24"/>
        </w:rPr>
        <w:t xml:space="preserve"> </w:t>
      </w:r>
      <w:r w:rsidRPr="00C50CE4">
        <w:rPr>
          <w:color w:val="000000"/>
          <w:szCs w:val="24"/>
        </w:rPr>
        <w:t>администрация</w:t>
      </w:r>
      <w:r w:rsidR="006358D4" w:rsidRPr="00C50CE4">
        <w:rPr>
          <w:color w:val="000000"/>
          <w:szCs w:val="24"/>
        </w:rPr>
        <w:t xml:space="preserve"> </w:t>
      </w:r>
      <w:r w:rsidRPr="00C50CE4">
        <w:rPr>
          <w:bCs/>
          <w:color w:val="000000"/>
          <w:szCs w:val="24"/>
        </w:rPr>
        <w:t>Мариинско-Посадского</w:t>
      </w:r>
      <w:r w:rsidR="006358D4" w:rsidRPr="00C50CE4">
        <w:rPr>
          <w:bCs/>
          <w:color w:val="000000"/>
          <w:szCs w:val="24"/>
        </w:rPr>
        <w:t xml:space="preserve"> </w:t>
      </w:r>
      <w:r w:rsidRPr="00C50CE4">
        <w:rPr>
          <w:bCs/>
          <w:color w:val="000000"/>
          <w:szCs w:val="24"/>
        </w:rPr>
        <w:t>г</w:t>
      </w:r>
      <w:r w:rsidRPr="00C50CE4">
        <w:rPr>
          <w:bCs/>
          <w:color w:val="000000"/>
          <w:szCs w:val="24"/>
        </w:rPr>
        <w:t>о</w:t>
      </w:r>
      <w:r w:rsidRPr="00C50CE4">
        <w:rPr>
          <w:bCs/>
          <w:color w:val="000000"/>
          <w:szCs w:val="24"/>
        </w:rPr>
        <w:t>родского</w:t>
      </w:r>
      <w:r w:rsidR="006358D4" w:rsidRPr="00C50CE4">
        <w:rPr>
          <w:bCs/>
          <w:color w:val="000000"/>
          <w:szCs w:val="24"/>
        </w:rPr>
        <w:t xml:space="preserve"> </w:t>
      </w:r>
      <w:r w:rsidRPr="00C50CE4">
        <w:rPr>
          <w:bCs/>
          <w:color w:val="000000"/>
          <w:szCs w:val="24"/>
        </w:rPr>
        <w:t>поселения</w:t>
      </w:r>
    </w:p>
    <w:p w:rsidR="006C18E5" w:rsidRPr="00C50CE4" w:rsidRDefault="006C18E5" w:rsidP="00C50CE4">
      <w:pPr>
        <w:pStyle w:val="ConsPlusNormal"/>
        <w:ind w:firstLine="540"/>
        <w:jc w:val="both"/>
        <w:rPr>
          <w:color w:val="000000"/>
          <w:szCs w:val="24"/>
        </w:rPr>
      </w:pPr>
      <w:r w:rsidRPr="00C50CE4">
        <w:rPr>
          <w:color w:val="000000"/>
          <w:szCs w:val="24"/>
        </w:rPr>
        <w:t>ПОСТАНОВЛЯЕТ:</w:t>
      </w:r>
    </w:p>
    <w:p w:rsidR="006C18E5" w:rsidRPr="00C50CE4" w:rsidRDefault="006358D4" w:rsidP="00C50CE4">
      <w:pPr>
        <w:pStyle w:val="ConsPlusNormal"/>
        <w:ind w:right="50"/>
        <w:jc w:val="both"/>
        <w:rPr>
          <w:color w:val="000000"/>
          <w:szCs w:val="24"/>
        </w:rPr>
      </w:pPr>
      <w:r w:rsidRPr="00C50CE4">
        <w:rPr>
          <w:color w:val="000000"/>
          <w:szCs w:val="24"/>
        </w:rPr>
        <w:t xml:space="preserve"> </w:t>
      </w:r>
      <w:r w:rsidR="006C18E5" w:rsidRPr="00C50CE4">
        <w:rPr>
          <w:color w:val="000000"/>
          <w:szCs w:val="24"/>
        </w:rPr>
        <w:t>1.</w:t>
      </w:r>
      <w:r w:rsidRPr="00C50CE4">
        <w:rPr>
          <w:color w:val="000000"/>
          <w:szCs w:val="24"/>
        </w:rPr>
        <w:t xml:space="preserve"> </w:t>
      </w:r>
      <w:r w:rsidR="006C18E5" w:rsidRPr="00C50CE4">
        <w:rPr>
          <w:color w:val="000000"/>
          <w:szCs w:val="24"/>
        </w:rPr>
        <w:t>Утвердить</w:t>
      </w:r>
      <w:r w:rsidRPr="00C50CE4">
        <w:rPr>
          <w:color w:val="000000"/>
          <w:szCs w:val="24"/>
        </w:rPr>
        <w:t xml:space="preserve"> </w:t>
      </w:r>
      <w:r w:rsidR="006C18E5" w:rsidRPr="00C50CE4">
        <w:rPr>
          <w:color w:val="000000"/>
          <w:szCs w:val="24"/>
        </w:rPr>
        <w:t>прилагаемый</w:t>
      </w:r>
      <w:r w:rsidRPr="00C50CE4">
        <w:rPr>
          <w:color w:val="000000"/>
          <w:szCs w:val="24"/>
        </w:rPr>
        <w:t xml:space="preserve"> </w:t>
      </w:r>
      <w:hyperlink w:anchor="P29" w:history="1">
        <w:r w:rsidR="006C18E5" w:rsidRPr="00C50CE4">
          <w:rPr>
            <w:color w:val="000000"/>
            <w:szCs w:val="24"/>
          </w:rPr>
          <w:t>Порядок</w:t>
        </w:r>
      </w:hyperlink>
      <w:r w:rsidRPr="00C50CE4">
        <w:rPr>
          <w:color w:val="000000"/>
          <w:szCs w:val="24"/>
        </w:rPr>
        <w:t xml:space="preserve"> </w:t>
      </w:r>
      <w:r w:rsidR="006C18E5" w:rsidRPr="00C50CE4">
        <w:rPr>
          <w:color w:val="000000"/>
          <w:szCs w:val="24"/>
        </w:rPr>
        <w:t>осуществления</w:t>
      </w:r>
      <w:r w:rsidRPr="00C50CE4">
        <w:rPr>
          <w:color w:val="000000"/>
          <w:szCs w:val="24"/>
        </w:rPr>
        <w:t xml:space="preserve"> </w:t>
      </w:r>
      <w:r w:rsidR="006C18E5" w:rsidRPr="00C50CE4">
        <w:rPr>
          <w:color w:val="000000"/>
          <w:szCs w:val="24"/>
        </w:rPr>
        <w:t>внутреннего</w:t>
      </w:r>
      <w:r w:rsidRPr="00C50CE4">
        <w:rPr>
          <w:color w:val="000000"/>
          <w:szCs w:val="24"/>
        </w:rPr>
        <w:t xml:space="preserve"> </w:t>
      </w:r>
      <w:r w:rsidR="006C18E5" w:rsidRPr="00C50CE4">
        <w:rPr>
          <w:color w:val="000000"/>
          <w:szCs w:val="24"/>
        </w:rPr>
        <w:t>финансового</w:t>
      </w:r>
      <w:r w:rsidRPr="00C50CE4">
        <w:rPr>
          <w:color w:val="000000"/>
          <w:szCs w:val="24"/>
        </w:rPr>
        <w:t xml:space="preserve"> </w:t>
      </w:r>
      <w:r w:rsidR="006C18E5" w:rsidRPr="00C50CE4">
        <w:rPr>
          <w:color w:val="000000"/>
          <w:szCs w:val="24"/>
        </w:rPr>
        <w:t>контроля</w:t>
      </w:r>
      <w:r w:rsidRPr="00C50CE4">
        <w:rPr>
          <w:color w:val="000000"/>
          <w:szCs w:val="24"/>
        </w:rPr>
        <w:t xml:space="preserve"> </w:t>
      </w:r>
      <w:r w:rsidR="006C18E5" w:rsidRPr="00C50CE4">
        <w:rPr>
          <w:color w:val="000000"/>
          <w:szCs w:val="24"/>
        </w:rPr>
        <w:t>и</w:t>
      </w:r>
      <w:r w:rsidRPr="00C50CE4">
        <w:rPr>
          <w:color w:val="000000"/>
          <w:szCs w:val="24"/>
        </w:rPr>
        <w:t xml:space="preserve"> </w:t>
      </w:r>
      <w:r w:rsidR="006C18E5" w:rsidRPr="00C50CE4">
        <w:rPr>
          <w:color w:val="000000"/>
          <w:szCs w:val="24"/>
        </w:rPr>
        <w:t>внутреннего</w:t>
      </w:r>
      <w:r w:rsidRPr="00C50CE4">
        <w:rPr>
          <w:color w:val="000000"/>
          <w:szCs w:val="24"/>
        </w:rPr>
        <w:t xml:space="preserve"> </w:t>
      </w:r>
      <w:r w:rsidR="006C18E5" w:rsidRPr="00C50CE4">
        <w:rPr>
          <w:color w:val="000000"/>
          <w:szCs w:val="24"/>
        </w:rPr>
        <w:t>финансового</w:t>
      </w:r>
      <w:r w:rsidRPr="00C50CE4">
        <w:rPr>
          <w:color w:val="000000"/>
          <w:szCs w:val="24"/>
        </w:rPr>
        <w:t xml:space="preserve"> </w:t>
      </w:r>
      <w:r w:rsidR="006C18E5" w:rsidRPr="00C50CE4">
        <w:rPr>
          <w:color w:val="000000"/>
          <w:szCs w:val="24"/>
        </w:rPr>
        <w:t>аудита</w:t>
      </w:r>
      <w:r w:rsidRPr="00C50CE4">
        <w:rPr>
          <w:color w:val="000000"/>
          <w:szCs w:val="24"/>
        </w:rPr>
        <w:t xml:space="preserve"> </w:t>
      </w:r>
      <w:r w:rsidR="006C18E5" w:rsidRPr="00C50CE4">
        <w:rPr>
          <w:color w:val="000000"/>
          <w:szCs w:val="24"/>
        </w:rPr>
        <w:t>главными</w:t>
      </w:r>
      <w:r w:rsidRPr="00C50CE4">
        <w:rPr>
          <w:color w:val="000000"/>
          <w:szCs w:val="24"/>
        </w:rPr>
        <w:t xml:space="preserve"> </w:t>
      </w:r>
      <w:r w:rsidR="006C18E5" w:rsidRPr="00C50CE4">
        <w:rPr>
          <w:color w:val="000000"/>
          <w:szCs w:val="24"/>
        </w:rPr>
        <w:t>распорядителями</w:t>
      </w:r>
      <w:r w:rsidRPr="00C50CE4">
        <w:rPr>
          <w:color w:val="000000"/>
          <w:szCs w:val="24"/>
        </w:rPr>
        <w:t xml:space="preserve"> </w:t>
      </w:r>
      <w:r w:rsidR="006C18E5" w:rsidRPr="00C50CE4">
        <w:rPr>
          <w:color w:val="000000"/>
          <w:szCs w:val="24"/>
        </w:rPr>
        <w:t>(распорядителями)</w:t>
      </w:r>
      <w:r w:rsidRPr="00C50CE4">
        <w:rPr>
          <w:color w:val="000000"/>
          <w:szCs w:val="24"/>
        </w:rPr>
        <w:t xml:space="preserve"> </w:t>
      </w:r>
      <w:r w:rsidR="006C18E5" w:rsidRPr="00C50CE4">
        <w:rPr>
          <w:color w:val="000000"/>
          <w:szCs w:val="24"/>
        </w:rPr>
        <w:t>бюджетных</w:t>
      </w:r>
      <w:r w:rsidRPr="00C50CE4">
        <w:rPr>
          <w:color w:val="000000"/>
          <w:szCs w:val="24"/>
        </w:rPr>
        <w:t xml:space="preserve"> </w:t>
      </w:r>
      <w:r w:rsidR="006C18E5" w:rsidRPr="00C50CE4">
        <w:rPr>
          <w:color w:val="000000"/>
          <w:szCs w:val="24"/>
        </w:rPr>
        <w:t>средств,</w:t>
      </w:r>
      <w:r w:rsidRPr="00C50CE4">
        <w:rPr>
          <w:color w:val="000000"/>
          <w:szCs w:val="24"/>
        </w:rPr>
        <w:t xml:space="preserve"> </w:t>
      </w:r>
      <w:r w:rsidR="006C18E5" w:rsidRPr="00C50CE4">
        <w:rPr>
          <w:color w:val="000000"/>
          <w:szCs w:val="24"/>
        </w:rPr>
        <w:t>главными</w:t>
      </w:r>
      <w:r w:rsidRPr="00C50CE4">
        <w:rPr>
          <w:color w:val="000000"/>
          <w:szCs w:val="24"/>
        </w:rPr>
        <w:t xml:space="preserve"> </w:t>
      </w:r>
      <w:r w:rsidR="006C18E5" w:rsidRPr="00C50CE4">
        <w:rPr>
          <w:color w:val="000000"/>
          <w:szCs w:val="24"/>
        </w:rPr>
        <w:t>администраторами</w:t>
      </w:r>
      <w:r w:rsidRPr="00C50CE4">
        <w:rPr>
          <w:color w:val="000000"/>
          <w:szCs w:val="24"/>
        </w:rPr>
        <w:t xml:space="preserve"> </w:t>
      </w:r>
      <w:r w:rsidR="006C18E5" w:rsidRPr="00C50CE4">
        <w:rPr>
          <w:color w:val="000000"/>
          <w:szCs w:val="24"/>
        </w:rPr>
        <w:t>(администраторами)</w:t>
      </w:r>
      <w:r w:rsidRPr="00C50CE4">
        <w:rPr>
          <w:color w:val="000000"/>
          <w:szCs w:val="24"/>
        </w:rPr>
        <w:t xml:space="preserve"> </w:t>
      </w:r>
      <w:r w:rsidR="006C18E5" w:rsidRPr="00C50CE4">
        <w:rPr>
          <w:color w:val="000000"/>
          <w:szCs w:val="24"/>
        </w:rPr>
        <w:t>доходов</w:t>
      </w:r>
      <w:r w:rsidRPr="00C50CE4">
        <w:rPr>
          <w:color w:val="000000"/>
          <w:szCs w:val="24"/>
        </w:rPr>
        <w:t xml:space="preserve"> </w:t>
      </w:r>
      <w:r w:rsidR="006C18E5" w:rsidRPr="00C50CE4">
        <w:rPr>
          <w:color w:val="000000"/>
          <w:szCs w:val="24"/>
        </w:rPr>
        <w:t>бюджета,</w:t>
      </w:r>
      <w:r w:rsidRPr="00C50CE4">
        <w:rPr>
          <w:color w:val="000000"/>
          <w:szCs w:val="24"/>
        </w:rPr>
        <w:t xml:space="preserve"> </w:t>
      </w:r>
      <w:r w:rsidR="006C18E5" w:rsidRPr="00C50CE4">
        <w:rPr>
          <w:color w:val="000000"/>
          <w:szCs w:val="24"/>
        </w:rPr>
        <w:t>главными</w:t>
      </w:r>
      <w:r w:rsidRPr="00C50CE4">
        <w:rPr>
          <w:color w:val="000000"/>
          <w:szCs w:val="24"/>
        </w:rPr>
        <w:t xml:space="preserve"> </w:t>
      </w:r>
      <w:r w:rsidR="006C18E5" w:rsidRPr="00C50CE4">
        <w:rPr>
          <w:color w:val="000000"/>
          <w:szCs w:val="24"/>
        </w:rPr>
        <w:t>администраторами</w:t>
      </w:r>
      <w:r w:rsidRPr="00C50CE4">
        <w:rPr>
          <w:color w:val="000000"/>
          <w:szCs w:val="24"/>
        </w:rPr>
        <w:t xml:space="preserve"> </w:t>
      </w:r>
      <w:r w:rsidR="006C18E5" w:rsidRPr="00C50CE4">
        <w:rPr>
          <w:color w:val="000000"/>
          <w:szCs w:val="24"/>
        </w:rPr>
        <w:t>(администратор</w:t>
      </w:r>
      <w:r w:rsidR="006C18E5" w:rsidRPr="00C50CE4">
        <w:rPr>
          <w:color w:val="000000"/>
          <w:szCs w:val="24"/>
        </w:rPr>
        <w:t>а</w:t>
      </w:r>
      <w:r w:rsidR="006C18E5" w:rsidRPr="00C50CE4">
        <w:rPr>
          <w:color w:val="000000"/>
          <w:szCs w:val="24"/>
        </w:rPr>
        <w:t>ми)</w:t>
      </w:r>
      <w:r w:rsidRPr="00C50CE4">
        <w:rPr>
          <w:color w:val="000000"/>
          <w:szCs w:val="24"/>
        </w:rPr>
        <w:t xml:space="preserve"> </w:t>
      </w:r>
      <w:r w:rsidR="006C18E5" w:rsidRPr="00C50CE4">
        <w:rPr>
          <w:color w:val="000000"/>
          <w:szCs w:val="24"/>
        </w:rPr>
        <w:t>источников</w:t>
      </w:r>
      <w:r w:rsidRPr="00C50CE4">
        <w:rPr>
          <w:color w:val="000000"/>
          <w:szCs w:val="24"/>
        </w:rPr>
        <w:t xml:space="preserve"> </w:t>
      </w:r>
      <w:r w:rsidR="006C18E5" w:rsidRPr="00C50CE4">
        <w:rPr>
          <w:color w:val="000000"/>
          <w:szCs w:val="24"/>
        </w:rPr>
        <w:t>финансирования</w:t>
      </w:r>
      <w:r w:rsidRPr="00C50CE4">
        <w:rPr>
          <w:color w:val="000000"/>
          <w:szCs w:val="24"/>
        </w:rPr>
        <w:t xml:space="preserve"> </w:t>
      </w:r>
      <w:r w:rsidR="006C18E5" w:rsidRPr="00C50CE4">
        <w:rPr>
          <w:color w:val="000000"/>
          <w:szCs w:val="24"/>
        </w:rPr>
        <w:t>дефицита</w:t>
      </w:r>
      <w:r w:rsidRPr="00C50CE4">
        <w:rPr>
          <w:color w:val="000000"/>
          <w:szCs w:val="24"/>
        </w:rPr>
        <w:t xml:space="preserve"> </w:t>
      </w:r>
      <w:r w:rsidR="006C18E5" w:rsidRPr="00C50CE4">
        <w:rPr>
          <w:color w:val="000000"/>
          <w:szCs w:val="24"/>
        </w:rPr>
        <w:t>бюджета</w:t>
      </w:r>
      <w:r w:rsidRPr="00C50CE4">
        <w:rPr>
          <w:color w:val="000000"/>
          <w:szCs w:val="24"/>
        </w:rPr>
        <w:t xml:space="preserve"> </w:t>
      </w:r>
      <w:r w:rsidR="006C18E5" w:rsidRPr="00C50CE4">
        <w:rPr>
          <w:bCs/>
          <w:color w:val="000000"/>
          <w:szCs w:val="24"/>
        </w:rPr>
        <w:t>Мариинско-Посадского</w:t>
      </w:r>
      <w:r w:rsidRPr="00C50CE4">
        <w:rPr>
          <w:bCs/>
          <w:color w:val="000000"/>
          <w:szCs w:val="24"/>
        </w:rPr>
        <w:t xml:space="preserve"> </w:t>
      </w:r>
      <w:r w:rsidR="006C18E5" w:rsidRPr="00C50CE4">
        <w:rPr>
          <w:bCs/>
          <w:color w:val="000000"/>
          <w:szCs w:val="24"/>
        </w:rPr>
        <w:t>городского</w:t>
      </w:r>
      <w:r w:rsidRPr="00C50CE4">
        <w:rPr>
          <w:bCs/>
          <w:color w:val="000000"/>
          <w:szCs w:val="24"/>
        </w:rPr>
        <w:t xml:space="preserve"> </w:t>
      </w:r>
      <w:r w:rsidR="006C18E5" w:rsidRPr="00C50CE4">
        <w:rPr>
          <w:bCs/>
          <w:color w:val="000000"/>
          <w:szCs w:val="24"/>
        </w:rPr>
        <w:t>поселения</w:t>
      </w:r>
      <w:r w:rsidRPr="00C50CE4">
        <w:rPr>
          <w:color w:val="000000"/>
          <w:szCs w:val="24"/>
        </w:rPr>
        <w:t xml:space="preserve"> </w:t>
      </w:r>
      <w:r w:rsidR="006C18E5" w:rsidRPr="00C50CE4">
        <w:rPr>
          <w:color w:val="000000"/>
          <w:szCs w:val="24"/>
        </w:rPr>
        <w:t>(далее</w:t>
      </w:r>
      <w:r w:rsidRPr="00C50CE4">
        <w:rPr>
          <w:color w:val="000000"/>
          <w:szCs w:val="24"/>
        </w:rPr>
        <w:t xml:space="preserve"> </w:t>
      </w:r>
      <w:r w:rsidR="006C18E5" w:rsidRPr="00C50CE4">
        <w:rPr>
          <w:color w:val="000000"/>
          <w:szCs w:val="24"/>
        </w:rPr>
        <w:t>-</w:t>
      </w:r>
      <w:r w:rsidRPr="00C50CE4">
        <w:rPr>
          <w:color w:val="000000"/>
          <w:szCs w:val="24"/>
        </w:rPr>
        <w:t xml:space="preserve"> </w:t>
      </w:r>
      <w:r w:rsidR="006C18E5" w:rsidRPr="00C50CE4">
        <w:rPr>
          <w:color w:val="000000"/>
          <w:szCs w:val="24"/>
        </w:rPr>
        <w:t>Порядок).</w:t>
      </w:r>
    </w:p>
    <w:p w:rsidR="006C18E5" w:rsidRPr="00FF0054" w:rsidRDefault="006358D4" w:rsidP="00C50CE4">
      <w:pPr>
        <w:tabs>
          <w:tab w:val="left" w:pos="993"/>
        </w:tabs>
        <w:ind w:left="284"/>
        <w:jc w:val="both"/>
        <w:rPr>
          <w:rFonts w:ascii="Arial" w:hAnsi="Arial" w:cs="Arial"/>
          <w:color w:val="000000"/>
          <w:sz w:val="20"/>
        </w:rPr>
      </w:pP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2.</w:t>
      </w:r>
      <w:r w:rsidRPr="00C50CE4">
        <w:rPr>
          <w:rFonts w:ascii="Arial" w:eastAsia="Calibri" w:hAnsi="Arial" w:cs="Arial"/>
          <w:color w:val="000000"/>
          <w:sz w:val="20"/>
          <w:lang w:eastAsia="en-US"/>
        </w:rPr>
        <w:t xml:space="preserve"> </w:t>
      </w:r>
      <w:r w:rsidR="006C18E5" w:rsidRPr="00C50CE4">
        <w:rPr>
          <w:rFonts w:ascii="Arial" w:hAnsi="Arial" w:cs="Arial"/>
          <w:color w:val="000000"/>
          <w:sz w:val="20"/>
        </w:rPr>
        <w:t>Настоящее</w:t>
      </w:r>
      <w:r w:rsidRPr="00C50CE4">
        <w:rPr>
          <w:rFonts w:ascii="Arial" w:hAnsi="Arial" w:cs="Arial"/>
          <w:color w:val="000000"/>
          <w:sz w:val="20"/>
        </w:rPr>
        <w:t xml:space="preserve"> </w:t>
      </w:r>
      <w:r w:rsidR="006C18E5" w:rsidRPr="00C50CE4">
        <w:rPr>
          <w:rFonts w:ascii="Arial" w:hAnsi="Arial" w:cs="Arial"/>
          <w:color w:val="000000"/>
          <w:sz w:val="20"/>
        </w:rPr>
        <w:t>постановление</w:t>
      </w:r>
      <w:r w:rsidRPr="00C50CE4">
        <w:rPr>
          <w:rFonts w:ascii="Arial" w:hAnsi="Arial" w:cs="Arial"/>
          <w:color w:val="000000"/>
          <w:sz w:val="20"/>
        </w:rPr>
        <w:t xml:space="preserve"> </w:t>
      </w:r>
      <w:r w:rsidR="006C18E5" w:rsidRPr="00C50CE4">
        <w:rPr>
          <w:rFonts w:ascii="Arial" w:hAnsi="Arial" w:cs="Arial"/>
          <w:color w:val="000000"/>
          <w:sz w:val="20"/>
        </w:rPr>
        <w:t>вступает</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силу</w:t>
      </w:r>
      <w:r w:rsidRPr="00C50CE4">
        <w:rPr>
          <w:rFonts w:ascii="Arial" w:hAnsi="Arial" w:cs="Arial"/>
          <w:color w:val="000000"/>
          <w:sz w:val="20"/>
        </w:rPr>
        <w:t xml:space="preserve"> </w:t>
      </w:r>
      <w:r w:rsidR="006C18E5" w:rsidRPr="00C50CE4">
        <w:rPr>
          <w:rFonts w:ascii="Arial" w:hAnsi="Arial" w:cs="Arial"/>
          <w:color w:val="000000"/>
          <w:sz w:val="20"/>
        </w:rPr>
        <w:t>с</w:t>
      </w:r>
      <w:r w:rsidRPr="00C50CE4">
        <w:rPr>
          <w:rFonts w:ascii="Arial" w:hAnsi="Arial" w:cs="Arial"/>
          <w:color w:val="000000"/>
          <w:sz w:val="20"/>
        </w:rPr>
        <w:t xml:space="preserve"> </w:t>
      </w:r>
      <w:r w:rsidR="006C18E5" w:rsidRPr="00C50CE4">
        <w:rPr>
          <w:rFonts w:ascii="Arial" w:hAnsi="Arial" w:cs="Arial"/>
          <w:color w:val="000000"/>
          <w:sz w:val="20"/>
        </w:rPr>
        <w:t>момента</w:t>
      </w:r>
      <w:r w:rsidRPr="00C50CE4">
        <w:rPr>
          <w:rFonts w:ascii="Arial" w:hAnsi="Arial" w:cs="Arial"/>
          <w:color w:val="000000"/>
          <w:sz w:val="20"/>
        </w:rPr>
        <w:t xml:space="preserve"> </w:t>
      </w:r>
      <w:r w:rsidR="006C18E5" w:rsidRPr="00C50CE4">
        <w:rPr>
          <w:rFonts w:ascii="Arial" w:hAnsi="Arial" w:cs="Arial"/>
          <w:color w:val="000000"/>
          <w:sz w:val="20"/>
        </w:rPr>
        <w:t>подписания,</w:t>
      </w:r>
      <w:r w:rsidRPr="00C50CE4">
        <w:rPr>
          <w:rFonts w:ascii="Arial" w:hAnsi="Arial" w:cs="Arial"/>
          <w:color w:val="000000"/>
          <w:sz w:val="20"/>
        </w:rPr>
        <w:t xml:space="preserve"> </w:t>
      </w:r>
      <w:r w:rsidR="006C18E5" w:rsidRPr="00C50CE4">
        <w:rPr>
          <w:rFonts w:ascii="Arial" w:hAnsi="Arial" w:cs="Arial"/>
          <w:color w:val="000000"/>
          <w:sz w:val="20"/>
        </w:rPr>
        <w:t>подлежит</w:t>
      </w:r>
      <w:r w:rsidRPr="00C50CE4">
        <w:rPr>
          <w:rFonts w:ascii="Arial" w:hAnsi="Arial" w:cs="Arial"/>
          <w:color w:val="000000"/>
          <w:sz w:val="20"/>
        </w:rPr>
        <w:t xml:space="preserve"> </w:t>
      </w:r>
      <w:r w:rsidR="006C18E5" w:rsidRPr="00C50CE4">
        <w:rPr>
          <w:rFonts w:ascii="Arial" w:hAnsi="Arial" w:cs="Arial"/>
          <w:color w:val="000000"/>
          <w:sz w:val="20"/>
        </w:rPr>
        <w:t>размещению</w:t>
      </w:r>
      <w:r w:rsidRPr="00C50CE4">
        <w:rPr>
          <w:rFonts w:ascii="Arial" w:hAnsi="Arial" w:cs="Arial"/>
          <w:color w:val="000000"/>
          <w:sz w:val="20"/>
        </w:rPr>
        <w:t xml:space="preserve"> </w:t>
      </w:r>
      <w:r w:rsidR="006C18E5" w:rsidRPr="00C50CE4">
        <w:rPr>
          <w:rFonts w:ascii="Arial" w:hAnsi="Arial" w:cs="Arial"/>
          <w:color w:val="000000"/>
          <w:sz w:val="20"/>
        </w:rPr>
        <w:t>на</w:t>
      </w:r>
      <w:r w:rsidRPr="00C50CE4">
        <w:rPr>
          <w:rFonts w:ascii="Arial" w:hAnsi="Arial" w:cs="Arial"/>
          <w:color w:val="000000"/>
          <w:sz w:val="20"/>
        </w:rPr>
        <w:t xml:space="preserve"> </w:t>
      </w:r>
      <w:r w:rsidR="006C18E5" w:rsidRPr="00C50CE4">
        <w:rPr>
          <w:rFonts w:ascii="Arial" w:hAnsi="Arial" w:cs="Arial"/>
          <w:color w:val="000000"/>
          <w:sz w:val="20"/>
        </w:rPr>
        <w:t>официальном</w:t>
      </w:r>
      <w:r w:rsidRPr="00C50CE4">
        <w:rPr>
          <w:rFonts w:ascii="Arial" w:hAnsi="Arial" w:cs="Arial"/>
          <w:color w:val="000000"/>
          <w:sz w:val="20"/>
        </w:rPr>
        <w:t xml:space="preserve"> </w:t>
      </w:r>
      <w:r w:rsidR="006C18E5" w:rsidRPr="00C50CE4">
        <w:rPr>
          <w:rFonts w:ascii="Arial" w:hAnsi="Arial" w:cs="Arial"/>
          <w:color w:val="000000"/>
          <w:sz w:val="20"/>
        </w:rPr>
        <w:t>сайте</w:t>
      </w:r>
      <w:r w:rsidRPr="00C50CE4">
        <w:rPr>
          <w:rFonts w:ascii="Arial" w:hAnsi="Arial" w:cs="Arial"/>
          <w:color w:val="000000"/>
          <w:sz w:val="20"/>
        </w:rPr>
        <w:t xml:space="preserve"> </w:t>
      </w:r>
      <w:r w:rsidR="006C18E5" w:rsidRPr="00C50CE4">
        <w:rPr>
          <w:rFonts w:ascii="Arial" w:hAnsi="Arial" w:cs="Arial"/>
          <w:color w:val="000000"/>
          <w:sz w:val="20"/>
        </w:rPr>
        <w:t>администрации</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FF0054">
        <w:rPr>
          <w:rFonts w:ascii="Arial" w:hAnsi="Arial" w:cs="Arial"/>
          <w:color w:val="000000"/>
          <w:sz w:val="20"/>
        </w:rPr>
        <w:t>городского</w:t>
      </w:r>
      <w:r w:rsidRPr="00FF0054">
        <w:rPr>
          <w:rFonts w:ascii="Arial" w:hAnsi="Arial" w:cs="Arial"/>
          <w:color w:val="000000"/>
          <w:sz w:val="20"/>
        </w:rPr>
        <w:t xml:space="preserve"> </w:t>
      </w:r>
      <w:r w:rsidR="006C18E5" w:rsidRPr="00FF0054">
        <w:rPr>
          <w:rFonts w:ascii="Arial" w:hAnsi="Arial" w:cs="Arial"/>
          <w:color w:val="000000"/>
          <w:sz w:val="20"/>
        </w:rPr>
        <w:t>поселения</w:t>
      </w:r>
      <w:r w:rsidRPr="00FF0054">
        <w:rPr>
          <w:rFonts w:ascii="Arial" w:hAnsi="Arial" w:cs="Arial"/>
          <w:color w:val="000000"/>
          <w:sz w:val="20"/>
        </w:rPr>
        <w:t xml:space="preserve"> </w:t>
      </w:r>
      <w:r w:rsidR="006C18E5" w:rsidRPr="00FF0054">
        <w:rPr>
          <w:rFonts w:ascii="Arial" w:hAnsi="Arial" w:cs="Arial"/>
          <w:color w:val="000000"/>
          <w:sz w:val="20"/>
        </w:rPr>
        <w:t>Мариинско-Посадского</w:t>
      </w:r>
      <w:r w:rsidRPr="00FF0054">
        <w:rPr>
          <w:rFonts w:ascii="Arial" w:hAnsi="Arial" w:cs="Arial"/>
          <w:color w:val="000000"/>
          <w:sz w:val="20"/>
        </w:rPr>
        <w:t xml:space="preserve"> </w:t>
      </w:r>
      <w:r w:rsidR="006C18E5" w:rsidRPr="00FF0054">
        <w:rPr>
          <w:rFonts w:ascii="Arial" w:hAnsi="Arial" w:cs="Arial"/>
          <w:color w:val="000000"/>
          <w:sz w:val="20"/>
        </w:rPr>
        <w:t>района</w:t>
      </w:r>
      <w:r w:rsidRPr="00FF0054">
        <w:rPr>
          <w:rFonts w:ascii="Arial" w:hAnsi="Arial" w:cs="Arial"/>
          <w:color w:val="000000"/>
          <w:sz w:val="20"/>
        </w:rPr>
        <w:t xml:space="preserve"> </w:t>
      </w:r>
      <w:r w:rsidR="006C18E5" w:rsidRPr="00FF0054">
        <w:rPr>
          <w:rFonts w:ascii="Arial" w:hAnsi="Arial" w:cs="Arial"/>
          <w:color w:val="000000"/>
          <w:sz w:val="20"/>
        </w:rPr>
        <w:t>в</w:t>
      </w:r>
      <w:r w:rsidRPr="00FF0054">
        <w:rPr>
          <w:rFonts w:ascii="Arial" w:hAnsi="Arial" w:cs="Arial"/>
          <w:color w:val="000000"/>
          <w:sz w:val="20"/>
        </w:rPr>
        <w:t xml:space="preserve"> </w:t>
      </w:r>
      <w:r w:rsidR="006C18E5" w:rsidRPr="00FF0054">
        <w:rPr>
          <w:rFonts w:ascii="Arial" w:hAnsi="Arial" w:cs="Arial"/>
          <w:color w:val="000000"/>
          <w:sz w:val="20"/>
        </w:rPr>
        <w:t>информационно-телекоммуникационной</w:t>
      </w:r>
      <w:r w:rsidRPr="00FF0054">
        <w:rPr>
          <w:rFonts w:ascii="Arial" w:hAnsi="Arial" w:cs="Arial"/>
          <w:color w:val="000000"/>
          <w:sz w:val="20"/>
        </w:rPr>
        <w:t xml:space="preserve"> </w:t>
      </w:r>
      <w:r w:rsidR="006C18E5" w:rsidRPr="00FF0054">
        <w:rPr>
          <w:rFonts w:ascii="Arial" w:hAnsi="Arial" w:cs="Arial"/>
          <w:color w:val="000000"/>
          <w:sz w:val="20"/>
        </w:rPr>
        <w:t>сети</w:t>
      </w:r>
      <w:r w:rsidRPr="00FF0054">
        <w:rPr>
          <w:rFonts w:ascii="Arial" w:hAnsi="Arial" w:cs="Arial"/>
          <w:color w:val="000000"/>
          <w:sz w:val="20"/>
        </w:rPr>
        <w:t xml:space="preserve"> </w:t>
      </w:r>
      <w:r w:rsidR="006C18E5" w:rsidRPr="00FF0054">
        <w:rPr>
          <w:rFonts w:ascii="Arial" w:hAnsi="Arial" w:cs="Arial"/>
          <w:color w:val="000000"/>
          <w:sz w:val="20"/>
        </w:rPr>
        <w:t>«Интернет»</w:t>
      </w:r>
      <w:r w:rsidRPr="00FF0054">
        <w:rPr>
          <w:rFonts w:ascii="Arial" w:hAnsi="Arial" w:cs="Arial"/>
          <w:color w:val="000000"/>
          <w:sz w:val="20"/>
        </w:rPr>
        <w:t xml:space="preserve"> </w:t>
      </w:r>
      <w:r w:rsidR="006C18E5" w:rsidRPr="00FF0054">
        <w:rPr>
          <w:rFonts w:ascii="Arial" w:hAnsi="Arial" w:cs="Arial"/>
          <w:color w:val="000000"/>
          <w:sz w:val="20"/>
        </w:rPr>
        <w:t>и</w:t>
      </w:r>
      <w:r w:rsidRPr="00FF0054">
        <w:rPr>
          <w:rFonts w:ascii="Arial" w:hAnsi="Arial" w:cs="Arial"/>
          <w:color w:val="000000"/>
          <w:sz w:val="20"/>
        </w:rPr>
        <w:t xml:space="preserve"> </w:t>
      </w:r>
      <w:r w:rsidR="006C18E5" w:rsidRPr="00FF0054">
        <w:rPr>
          <w:rFonts w:ascii="Arial" w:hAnsi="Arial" w:cs="Arial"/>
          <w:color w:val="000000"/>
          <w:sz w:val="20"/>
        </w:rPr>
        <w:t>газете</w:t>
      </w:r>
      <w:r w:rsidRPr="00FF0054">
        <w:rPr>
          <w:rFonts w:ascii="Arial" w:hAnsi="Arial" w:cs="Arial"/>
          <w:color w:val="000000"/>
          <w:sz w:val="20"/>
        </w:rPr>
        <w:t xml:space="preserve"> </w:t>
      </w:r>
      <w:r w:rsidR="006C18E5" w:rsidRPr="00FF0054">
        <w:rPr>
          <w:rFonts w:ascii="Arial" w:hAnsi="Arial" w:cs="Arial"/>
          <w:color w:val="000000"/>
          <w:sz w:val="20"/>
        </w:rPr>
        <w:t>«Посадский</w:t>
      </w:r>
      <w:r w:rsidRPr="00FF0054">
        <w:rPr>
          <w:rFonts w:ascii="Arial" w:hAnsi="Arial" w:cs="Arial"/>
          <w:color w:val="000000"/>
          <w:sz w:val="20"/>
        </w:rPr>
        <w:t xml:space="preserve"> </w:t>
      </w:r>
      <w:r w:rsidR="006C18E5" w:rsidRPr="00FF0054">
        <w:rPr>
          <w:rFonts w:ascii="Arial" w:hAnsi="Arial" w:cs="Arial"/>
          <w:color w:val="000000"/>
          <w:sz w:val="20"/>
        </w:rPr>
        <w:t>вестник».</w:t>
      </w:r>
    </w:p>
    <w:p w:rsidR="006C18E5" w:rsidRPr="00FF0054" w:rsidRDefault="006358D4" w:rsidP="00C50CE4">
      <w:pPr>
        <w:autoSpaceDE w:val="0"/>
        <w:autoSpaceDN w:val="0"/>
        <w:adjustRightInd w:val="0"/>
        <w:jc w:val="both"/>
        <w:rPr>
          <w:rFonts w:ascii="Arial" w:hAnsi="Arial" w:cs="Arial"/>
          <w:color w:val="000000"/>
          <w:sz w:val="20"/>
        </w:rPr>
      </w:pPr>
      <w:r w:rsidRPr="00FF0054">
        <w:rPr>
          <w:rFonts w:ascii="Arial" w:hAnsi="Arial" w:cs="Arial"/>
          <w:color w:val="000000"/>
          <w:sz w:val="20"/>
        </w:rPr>
        <w:t xml:space="preserve"> </w:t>
      </w:r>
      <w:r w:rsidR="006C18E5" w:rsidRPr="00FF0054">
        <w:rPr>
          <w:rFonts w:ascii="Arial" w:hAnsi="Arial" w:cs="Arial"/>
          <w:color w:val="000000"/>
          <w:sz w:val="20"/>
        </w:rPr>
        <w:t>3.</w:t>
      </w:r>
      <w:r w:rsidRPr="00FF0054">
        <w:rPr>
          <w:rFonts w:ascii="Arial" w:hAnsi="Arial" w:cs="Arial"/>
          <w:color w:val="000000"/>
          <w:sz w:val="20"/>
        </w:rPr>
        <w:t xml:space="preserve"> </w:t>
      </w:r>
      <w:r w:rsidR="006C18E5" w:rsidRPr="00FF0054">
        <w:rPr>
          <w:rFonts w:ascii="Arial" w:hAnsi="Arial" w:cs="Arial"/>
          <w:color w:val="000000"/>
          <w:sz w:val="20"/>
        </w:rPr>
        <w:t>Контроль</w:t>
      </w:r>
      <w:r w:rsidRPr="00FF0054">
        <w:rPr>
          <w:rFonts w:ascii="Arial" w:hAnsi="Arial" w:cs="Arial"/>
          <w:color w:val="000000"/>
          <w:sz w:val="20"/>
        </w:rPr>
        <w:t xml:space="preserve"> </w:t>
      </w:r>
      <w:r w:rsidR="006C18E5" w:rsidRPr="00FF0054">
        <w:rPr>
          <w:rFonts w:ascii="Arial" w:hAnsi="Arial" w:cs="Arial"/>
          <w:color w:val="000000"/>
          <w:sz w:val="20"/>
        </w:rPr>
        <w:t>за</w:t>
      </w:r>
      <w:r w:rsidRPr="00FF0054">
        <w:rPr>
          <w:rFonts w:ascii="Arial" w:hAnsi="Arial" w:cs="Arial"/>
          <w:color w:val="000000"/>
          <w:sz w:val="20"/>
        </w:rPr>
        <w:t xml:space="preserve"> </w:t>
      </w:r>
      <w:r w:rsidR="006C18E5" w:rsidRPr="00FF0054">
        <w:rPr>
          <w:rFonts w:ascii="Arial" w:hAnsi="Arial" w:cs="Arial"/>
          <w:color w:val="000000"/>
          <w:sz w:val="20"/>
        </w:rPr>
        <w:t>исполнением</w:t>
      </w:r>
      <w:r w:rsidRPr="00FF0054">
        <w:rPr>
          <w:rFonts w:ascii="Arial" w:hAnsi="Arial" w:cs="Arial"/>
          <w:color w:val="000000"/>
          <w:sz w:val="20"/>
        </w:rPr>
        <w:t xml:space="preserve"> </w:t>
      </w:r>
      <w:r w:rsidR="006C18E5" w:rsidRPr="00FF0054">
        <w:rPr>
          <w:rFonts w:ascii="Arial" w:hAnsi="Arial" w:cs="Arial"/>
          <w:color w:val="000000"/>
          <w:sz w:val="20"/>
        </w:rPr>
        <w:t>настоящего</w:t>
      </w:r>
      <w:r w:rsidRPr="00FF0054">
        <w:rPr>
          <w:rFonts w:ascii="Arial" w:hAnsi="Arial" w:cs="Arial"/>
          <w:color w:val="000000"/>
          <w:sz w:val="20"/>
        </w:rPr>
        <w:t xml:space="preserve"> </w:t>
      </w:r>
      <w:r w:rsidR="006C18E5" w:rsidRPr="00FF0054">
        <w:rPr>
          <w:rFonts w:ascii="Arial" w:hAnsi="Arial" w:cs="Arial"/>
          <w:color w:val="000000"/>
          <w:sz w:val="20"/>
        </w:rPr>
        <w:t>постановления</w:t>
      </w:r>
      <w:r w:rsidRPr="00FF0054">
        <w:rPr>
          <w:rFonts w:ascii="Arial" w:hAnsi="Arial" w:cs="Arial"/>
          <w:color w:val="000000"/>
          <w:sz w:val="20"/>
        </w:rPr>
        <w:t xml:space="preserve"> </w:t>
      </w:r>
      <w:r w:rsidR="006C18E5" w:rsidRPr="00FF0054">
        <w:rPr>
          <w:rFonts w:ascii="Arial" w:hAnsi="Arial" w:cs="Arial"/>
          <w:color w:val="000000"/>
          <w:sz w:val="20"/>
        </w:rPr>
        <w:t>возложить</w:t>
      </w:r>
      <w:r w:rsidRPr="00FF0054">
        <w:rPr>
          <w:rFonts w:ascii="Arial" w:hAnsi="Arial" w:cs="Arial"/>
          <w:color w:val="000000"/>
          <w:sz w:val="20"/>
        </w:rPr>
        <w:t xml:space="preserve"> </w:t>
      </w:r>
      <w:r w:rsidR="006C18E5" w:rsidRPr="00FF0054">
        <w:rPr>
          <w:rFonts w:ascii="Arial" w:hAnsi="Arial" w:cs="Arial"/>
          <w:color w:val="000000"/>
          <w:sz w:val="20"/>
        </w:rPr>
        <w:t>на</w:t>
      </w:r>
      <w:r w:rsidRPr="00FF0054">
        <w:rPr>
          <w:rFonts w:ascii="Arial" w:hAnsi="Arial" w:cs="Arial"/>
          <w:color w:val="000000"/>
          <w:sz w:val="20"/>
        </w:rPr>
        <w:t xml:space="preserve"> </w:t>
      </w:r>
      <w:r w:rsidR="006C18E5" w:rsidRPr="00FF0054">
        <w:rPr>
          <w:rFonts w:ascii="Arial" w:hAnsi="Arial" w:cs="Arial"/>
          <w:color w:val="000000"/>
          <w:sz w:val="20"/>
        </w:rPr>
        <w:t>заместителя</w:t>
      </w:r>
      <w:r w:rsidRPr="00FF0054">
        <w:rPr>
          <w:rFonts w:ascii="Arial" w:hAnsi="Arial" w:cs="Arial"/>
          <w:color w:val="000000"/>
          <w:sz w:val="20"/>
        </w:rPr>
        <w:t xml:space="preserve"> </w:t>
      </w:r>
      <w:r w:rsidR="006C18E5" w:rsidRPr="00FF0054">
        <w:rPr>
          <w:rFonts w:ascii="Arial" w:hAnsi="Arial" w:cs="Arial"/>
          <w:color w:val="000000"/>
          <w:sz w:val="20"/>
        </w:rPr>
        <w:t>главы</w:t>
      </w:r>
      <w:r w:rsidRPr="00FF0054">
        <w:rPr>
          <w:rFonts w:ascii="Arial" w:hAnsi="Arial" w:cs="Arial"/>
          <w:color w:val="000000"/>
          <w:sz w:val="20"/>
        </w:rPr>
        <w:t xml:space="preserve"> </w:t>
      </w:r>
      <w:r w:rsidR="006C18E5" w:rsidRPr="00FF0054">
        <w:rPr>
          <w:rFonts w:ascii="Arial" w:hAnsi="Arial" w:cs="Arial"/>
          <w:color w:val="000000"/>
          <w:sz w:val="20"/>
        </w:rPr>
        <w:t>администрации</w:t>
      </w:r>
      <w:r w:rsidRPr="00FF0054">
        <w:rPr>
          <w:rFonts w:ascii="Arial" w:hAnsi="Arial" w:cs="Arial"/>
          <w:color w:val="000000"/>
          <w:sz w:val="20"/>
        </w:rPr>
        <w:t xml:space="preserve"> </w:t>
      </w:r>
      <w:r w:rsidR="006C18E5" w:rsidRPr="00FF0054">
        <w:rPr>
          <w:rFonts w:ascii="Arial" w:hAnsi="Arial" w:cs="Arial"/>
          <w:color w:val="000000"/>
          <w:sz w:val="20"/>
        </w:rPr>
        <w:t>Мариинско-Посадского</w:t>
      </w:r>
      <w:r w:rsidRPr="00FF0054">
        <w:rPr>
          <w:rFonts w:ascii="Arial" w:hAnsi="Arial" w:cs="Arial"/>
          <w:color w:val="000000"/>
          <w:sz w:val="20"/>
        </w:rPr>
        <w:t xml:space="preserve"> </w:t>
      </w:r>
      <w:r w:rsidR="006C18E5" w:rsidRPr="00FF0054">
        <w:rPr>
          <w:rFonts w:ascii="Arial" w:hAnsi="Arial" w:cs="Arial"/>
          <w:color w:val="000000"/>
          <w:sz w:val="20"/>
        </w:rPr>
        <w:t>городского</w:t>
      </w:r>
      <w:r w:rsidRPr="00FF0054">
        <w:rPr>
          <w:rFonts w:ascii="Arial" w:hAnsi="Arial" w:cs="Arial"/>
          <w:color w:val="000000"/>
          <w:sz w:val="20"/>
        </w:rPr>
        <w:t xml:space="preserve"> </w:t>
      </w:r>
      <w:r w:rsidR="006C18E5" w:rsidRPr="00FF0054">
        <w:rPr>
          <w:rFonts w:ascii="Arial" w:hAnsi="Arial" w:cs="Arial"/>
          <w:color w:val="000000"/>
          <w:sz w:val="20"/>
        </w:rPr>
        <w:t>поселения</w:t>
      </w:r>
      <w:r w:rsidRPr="00FF0054">
        <w:rPr>
          <w:rFonts w:ascii="Arial" w:hAnsi="Arial" w:cs="Arial"/>
          <w:color w:val="000000"/>
          <w:sz w:val="20"/>
        </w:rPr>
        <w:t xml:space="preserve"> </w:t>
      </w:r>
      <w:r w:rsidR="006C18E5" w:rsidRPr="00FF0054">
        <w:rPr>
          <w:rFonts w:ascii="Arial" w:hAnsi="Arial" w:cs="Arial"/>
          <w:color w:val="000000"/>
          <w:sz w:val="20"/>
        </w:rPr>
        <w:t>Мар</w:t>
      </w:r>
      <w:r w:rsidR="006C18E5" w:rsidRPr="00FF0054">
        <w:rPr>
          <w:rFonts w:ascii="Arial" w:hAnsi="Arial" w:cs="Arial"/>
          <w:color w:val="000000"/>
          <w:sz w:val="20"/>
        </w:rPr>
        <w:t>и</w:t>
      </w:r>
      <w:r w:rsidR="006C18E5" w:rsidRPr="00FF0054">
        <w:rPr>
          <w:rFonts w:ascii="Arial" w:hAnsi="Arial" w:cs="Arial"/>
          <w:color w:val="000000"/>
          <w:sz w:val="20"/>
        </w:rPr>
        <w:t>инско-Посадского</w:t>
      </w:r>
      <w:r w:rsidRPr="00FF0054">
        <w:rPr>
          <w:rFonts w:ascii="Arial" w:hAnsi="Arial" w:cs="Arial"/>
          <w:color w:val="000000"/>
          <w:sz w:val="20"/>
        </w:rPr>
        <w:t xml:space="preserve"> </w:t>
      </w:r>
      <w:r w:rsidR="006C18E5" w:rsidRPr="00FF0054">
        <w:rPr>
          <w:rFonts w:ascii="Arial" w:hAnsi="Arial" w:cs="Arial"/>
          <w:color w:val="000000"/>
          <w:sz w:val="20"/>
        </w:rPr>
        <w:t>района</w:t>
      </w:r>
      <w:r w:rsidRPr="00FF0054">
        <w:rPr>
          <w:rFonts w:ascii="Arial" w:hAnsi="Arial" w:cs="Arial"/>
          <w:color w:val="000000"/>
          <w:sz w:val="20"/>
        </w:rPr>
        <w:t xml:space="preserve"> </w:t>
      </w:r>
      <w:r w:rsidR="006C18E5" w:rsidRPr="00FF0054">
        <w:rPr>
          <w:rFonts w:ascii="Arial" w:hAnsi="Arial" w:cs="Arial"/>
          <w:color w:val="000000"/>
          <w:sz w:val="20"/>
        </w:rPr>
        <w:t>Чувашской</w:t>
      </w:r>
      <w:r w:rsidRPr="00FF0054">
        <w:rPr>
          <w:rFonts w:ascii="Arial" w:hAnsi="Arial" w:cs="Arial"/>
          <w:color w:val="000000"/>
          <w:sz w:val="20"/>
        </w:rPr>
        <w:t xml:space="preserve"> </w:t>
      </w:r>
      <w:r w:rsidR="006C18E5" w:rsidRPr="00FF0054">
        <w:rPr>
          <w:rFonts w:ascii="Arial" w:hAnsi="Arial" w:cs="Arial"/>
          <w:color w:val="000000"/>
          <w:sz w:val="20"/>
        </w:rPr>
        <w:t>Республики</w:t>
      </w:r>
      <w:r w:rsidRPr="00FF0054">
        <w:rPr>
          <w:rFonts w:ascii="Arial" w:hAnsi="Arial" w:cs="Arial"/>
          <w:color w:val="000000"/>
          <w:sz w:val="20"/>
        </w:rPr>
        <w:t xml:space="preserve"> </w:t>
      </w:r>
      <w:r w:rsidR="006C18E5" w:rsidRPr="00FF0054">
        <w:rPr>
          <w:rFonts w:ascii="Arial" w:hAnsi="Arial" w:cs="Arial"/>
          <w:color w:val="000000"/>
          <w:sz w:val="20"/>
        </w:rPr>
        <w:t>Журавлеву</w:t>
      </w:r>
      <w:r w:rsidRPr="00FF0054">
        <w:rPr>
          <w:rFonts w:ascii="Arial" w:hAnsi="Arial" w:cs="Arial"/>
          <w:color w:val="000000"/>
          <w:sz w:val="20"/>
        </w:rPr>
        <w:t xml:space="preserve"> </w:t>
      </w:r>
      <w:r w:rsidR="006C18E5" w:rsidRPr="00FF0054">
        <w:rPr>
          <w:rFonts w:ascii="Arial" w:hAnsi="Arial" w:cs="Arial"/>
          <w:color w:val="000000"/>
          <w:sz w:val="20"/>
        </w:rPr>
        <w:t>И.В..</w:t>
      </w:r>
    </w:p>
    <w:p w:rsidR="006C18E5" w:rsidRPr="00FF0054" w:rsidRDefault="006C18E5" w:rsidP="00C50CE4">
      <w:pPr>
        <w:tabs>
          <w:tab w:val="left" w:pos="3375"/>
        </w:tabs>
        <w:jc w:val="both"/>
        <w:rPr>
          <w:rFonts w:ascii="Arial" w:hAnsi="Arial" w:cs="Arial"/>
          <w:color w:val="000000"/>
          <w:sz w:val="20"/>
        </w:rPr>
      </w:pPr>
    </w:p>
    <w:bookmarkEnd w:id="1"/>
    <w:bookmarkEnd w:id="2"/>
    <w:p w:rsidR="00FF0054" w:rsidRPr="00FF0054" w:rsidRDefault="00FF0054" w:rsidP="00FF0054">
      <w:pPr>
        <w:widowControl w:val="0"/>
        <w:autoSpaceDE w:val="0"/>
        <w:autoSpaceDN w:val="0"/>
        <w:outlineLvl w:val="0"/>
        <w:rPr>
          <w:rFonts w:ascii="Arial" w:hAnsi="Arial" w:cs="Arial"/>
          <w:color w:val="000000"/>
          <w:sz w:val="20"/>
        </w:rPr>
      </w:pPr>
      <w:r w:rsidRPr="00FF0054">
        <w:rPr>
          <w:rFonts w:ascii="Arial" w:hAnsi="Arial" w:cs="Arial"/>
          <w:color w:val="000000"/>
          <w:sz w:val="20"/>
        </w:rPr>
        <w:t xml:space="preserve">Глава администрации Н.Б.Гладкова </w:t>
      </w:r>
    </w:p>
    <w:p w:rsidR="006C18E5" w:rsidRPr="00C50CE4" w:rsidRDefault="006C18E5" w:rsidP="00FF0054">
      <w:pPr>
        <w:widowControl w:val="0"/>
        <w:autoSpaceDE w:val="0"/>
        <w:autoSpaceDN w:val="0"/>
        <w:jc w:val="right"/>
        <w:outlineLvl w:val="0"/>
        <w:rPr>
          <w:rFonts w:ascii="Arial" w:hAnsi="Arial" w:cs="Arial"/>
          <w:color w:val="000000"/>
          <w:sz w:val="20"/>
        </w:rPr>
      </w:pPr>
      <w:r w:rsidRPr="00C50CE4">
        <w:rPr>
          <w:rFonts w:ascii="Arial" w:hAnsi="Arial" w:cs="Arial"/>
          <w:color w:val="000000"/>
          <w:sz w:val="20"/>
        </w:rPr>
        <w:t>УТВЕРЖДЕН</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bookmarkStart w:id="3" w:name="_Hlk32304847"/>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35</w:t>
      </w:r>
      <w:bookmarkEnd w:id="3"/>
    </w:p>
    <w:p w:rsidR="006C18E5" w:rsidRPr="00C50CE4" w:rsidRDefault="006C18E5" w:rsidP="00C50CE4">
      <w:pPr>
        <w:widowControl w:val="0"/>
        <w:autoSpaceDE w:val="0"/>
        <w:autoSpaceDN w:val="0"/>
        <w:jc w:val="center"/>
        <w:rPr>
          <w:rFonts w:ascii="Arial" w:hAnsi="Arial" w:cs="Arial"/>
          <w:b/>
          <w:color w:val="000000"/>
          <w:sz w:val="20"/>
          <w:szCs w:val="28"/>
        </w:rPr>
      </w:pPr>
      <w:r w:rsidRPr="00C50CE4">
        <w:rPr>
          <w:rFonts w:ascii="Arial" w:hAnsi="Arial" w:cs="Arial"/>
          <w:b/>
          <w:color w:val="000000"/>
          <w:sz w:val="20"/>
          <w:szCs w:val="28"/>
        </w:rPr>
        <w:t>ПОРЯДОК</w:t>
      </w:r>
    </w:p>
    <w:p w:rsidR="006C18E5" w:rsidRPr="00C50CE4" w:rsidRDefault="006358D4" w:rsidP="00C50CE4">
      <w:pPr>
        <w:widowControl w:val="0"/>
        <w:autoSpaceDE w:val="0"/>
        <w:autoSpaceDN w:val="0"/>
        <w:jc w:val="center"/>
        <w:rPr>
          <w:rFonts w:ascii="Arial" w:hAnsi="Arial" w:cs="Arial"/>
          <w:b/>
          <w:color w:val="000000"/>
          <w:sz w:val="20"/>
          <w:szCs w:val="28"/>
        </w:rPr>
      </w:pPr>
      <w:r w:rsidRPr="00C50CE4">
        <w:rPr>
          <w:rFonts w:ascii="Arial" w:hAnsi="Arial" w:cs="Arial"/>
          <w:b/>
          <w:color w:val="000000"/>
          <w:sz w:val="20"/>
          <w:szCs w:val="28"/>
        </w:rPr>
        <w:t xml:space="preserve"> </w:t>
      </w:r>
      <w:r w:rsidR="006C18E5" w:rsidRPr="00C50CE4">
        <w:rPr>
          <w:rFonts w:ascii="Arial" w:hAnsi="Arial" w:cs="Arial"/>
          <w:b/>
          <w:color w:val="000000"/>
          <w:sz w:val="20"/>
          <w:szCs w:val="28"/>
        </w:rPr>
        <w:t>осуществления</w:t>
      </w:r>
      <w:r w:rsidRPr="00C50CE4">
        <w:rPr>
          <w:rFonts w:ascii="Arial" w:hAnsi="Arial" w:cs="Arial"/>
          <w:b/>
          <w:color w:val="000000"/>
          <w:sz w:val="20"/>
          <w:szCs w:val="28"/>
        </w:rPr>
        <w:t xml:space="preserve"> </w:t>
      </w:r>
      <w:r w:rsidR="006C18E5" w:rsidRPr="00C50CE4">
        <w:rPr>
          <w:rFonts w:ascii="Arial" w:hAnsi="Arial" w:cs="Arial"/>
          <w:b/>
          <w:color w:val="000000"/>
          <w:sz w:val="20"/>
          <w:szCs w:val="28"/>
        </w:rPr>
        <w:t>внутреннего</w:t>
      </w:r>
      <w:r w:rsidRPr="00C50CE4">
        <w:rPr>
          <w:rFonts w:ascii="Arial" w:hAnsi="Arial" w:cs="Arial"/>
          <w:b/>
          <w:color w:val="000000"/>
          <w:sz w:val="20"/>
          <w:szCs w:val="28"/>
        </w:rPr>
        <w:t xml:space="preserve"> </w:t>
      </w:r>
      <w:r w:rsidR="006C18E5" w:rsidRPr="00C50CE4">
        <w:rPr>
          <w:rFonts w:ascii="Arial" w:hAnsi="Arial" w:cs="Arial"/>
          <w:b/>
          <w:color w:val="000000"/>
          <w:sz w:val="20"/>
          <w:szCs w:val="28"/>
        </w:rPr>
        <w:t>финансового</w:t>
      </w:r>
      <w:r w:rsidRPr="00C50CE4">
        <w:rPr>
          <w:rFonts w:ascii="Arial" w:hAnsi="Arial" w:cs="Arial"/>
          <w:b/>
          <w:color w:val="000000"/>
          <w:sz w:val="20"/>
          <w:szCs w:val="28"/>
        </w:rPr>
        <w:t xml:space="preserve"> </w:t>
      </w:r>
      <w:r w:rsidR="006C18E5" w:rsidRPr="00C50CE4">
        <w:rPr>
          <w:rFonts w:ascii="Arial" w:hAnsi="Arial" w:cs="Arial"/>
          <w:b/>
          <w:color w:val="000000"/>
          <w:sz w:val="20"/>
          <w:szCs w:val="28"/>
        </w:rPr>
        <w:t>контроля</w:t>
      </w:r>
      <w:r w:rsidRPr="00C50CE4">
        <w:rPr>
          <w:rFonts w:ascii="Arial" w:hAnsi="Arial" w:cs="Arial"/>
          <w:b/>
          <w:color w:val="000000"/>
          <w:sz w:val="20"/>
          <w:szCs w:val="28"/>
        </w:rPr>
        <w:t xml:space="preserve"> </w:t>
      </w:r>
    </w:p>
    <w:p w:rsidR="006C18E5" w:rsidRPr="00C50CE4" w:rsidRDefault="006C18E5" w:rsidP="00C50CE4">
      <w:pPr>
        <w:widowControl w:val="0"/>
        <w:autoSpaceDE w:val="0"/>
        <w:autoSpaceDN w:val="0"/>
        <w:jc w:val="center"/>
        <w:rPr>
          <w:rFonts w:ascii="Arial" w:hAnsi="Arial" w:cs="Arial"/>
          <w:b/>
          <w:color w:val="000000"/>
          <w:sz w:val="20"/>
          <w:szCs w:val="28"/>
        </w:rPr>
      </w:pPr>
      <w:r w:rsidRPr="00C50CE4">
        <w:rPr>
          <w:rFonts w:ascii="Arial" w:hAnsi="Arial" w:cs="Arial"/>
          <w:b/>
          <w:color w:val="000000"/>
          <w:sz w:val="20"/>
          <w:szCs w:val="28"/>
        </w:rPr>
        <w:t>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внутреннего</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финансового</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аудита</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главными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распорядителями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(распорядителями)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бюджетных</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средств,</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главными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администраторами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(администр</w:t>
      </w:r>
      <w:r w:rsidRPr="00C50CE4">
        <w:rPr>
          <w:rFonts w:ascii="Arial" w:hAnsi="Arial" w:cs="Arial"/>
          <w:b/>
          <w:color w:val="000000"/>
          <w:sz w:val="20"/>
          <w:szCs w:val="28"/>
        </w:rPr>
        <w:t>а</w:t>
      </w:r>
      <w:r w:rsidRPr="00C50CE4">
        <w:rPr>
          <w:rFonts w:ascii="Arial" w:hAnsi="Arial" w:cs="Arial"/>
          <w:b/>
          <w:color w:val="000000"/>
          <w:sz w:val="20"/>
          <w:szCs w:val="28"/>
        </w:rPr>
        <w:t>торами)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доходов</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бюджета,</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главными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администраторами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(администраторами)</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источников</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финансирования</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дефицита</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бюджета</w:t>
      </w:r>
    </w:p>
    <w:p w:rsidR="000A7A69" w:rsidRPr="00C50CE4" w:rsidRDefault="006C18E5" w:rsidP="00C50CE4">
      <w:pPr>
        <w:widowControl w:val="0"/>
        <w:autoSpaceDE w:val="0"/>
        <w:autoSpaceDN w:val="0"/>
        <w:jc w:val="center"/>
        <w:rPr>
          <w:rFonts w:ascii="Arial" w:hAnsi="Arial" w:cs="Arial"/>
          <w:b/>
          <w:color w:val="000000"/>
          <w:sz w:val="20"/>
          <w:szCs w:val="28"/>
        </w:rPr>
      </w:pPr>
      <w:r w:rsidRPr="00C50CE4">
        <w:rPr>
          <w:rFonts w:ascii="Arial" w:hAnsi="Arial" w:cs="Arial"/>
          <w:b/>
          <w:color w:val="000000"/>
          <w:sz w:val="20"/>
          <w:szCs w:val="28"/>
        </w:rPr>
        <w:t>Мариинско-Посадского</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городского</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поселения</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Мариинско-посадского</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района</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Чувашской</w:t>
      </w:r>
      <w:r w:rsidR="006358D4" w:rsidRPr="00C50CE4">
        <w:rPr>
          <w:rFonts w:ascii="Arial" w:hAnsi="Arial" w:cs="Arial"/>
          <w:b/>
          <w:color w:val="000000"/>
          <w:sz w:val="20"/>
          <w:szCs w:val="28"/>
        </w:rPr>
        <w:t xml:space="preserve"> </w:t>
      </w:r>
      <w:r w:rsidRPr="00C50CE4">
        <w:rPr>
          <w:rFonts w:ascii="Arial" w:hAnsi="Arial" w:cs="Arial"/>
          <w:b/>
          <w:color w:val="000000"/>
          <w:sz w:val="20"/>
          <w:szCs w:val="28"/>
        </w:rPr>
        <w:t>Республики</w:t>
      </w:r>
    </w:p>
    <w:p w:rsidR="000A7A69" w:rsidRPr="00C50CE4" w:rsidRDefault="006C18E5" w:rsidP="00C50CE4">
      <w:pPr>
        <w:widowControl w:val="0"/>
        <w:autoSpaceDE w:val="0"/>
        <w:autoSpaceDN w:val="0"/>
        <w:jc w:val="center"/>
        <w:outlineLvl w:val="1"/>
        <w:rPr>
          <w:rFonts w:ascii="Arial" w:hAnsi="Arial" w:cs="Arial"/>
          <w:color w:val="000000"/>
          <w:sz w:val="20"/>
          <w:szCs w:val="28"/>
        </w:rPr>
      </w:pPr>
      <w:r w:rsidRPr="00C50CE4">
        <w:rPr>
          <w:rFonts w:ascii="Arial" w:hAnsi="Arial" w:cs="Arial"/>
          <w:color w:val="000000"/>
          <w:sz w:val="20"/>
          <w:szCs w:val="28"/>
        </w:rPr>
        <w:t>1.</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положения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1.1.</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определяет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правила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w:t>
      </w:r>
      <w:r w:rsidRPr="00C50CE4">
        <w:rPr>
          <w:rFonts w:ascii="Arial" w:hAnsi="Arial" w:cs="Arial"/>
          <w:color w:val="000000"/>
          <w:sz w:val="20"/>
          <w:szCs w:val="28"/>
        </w:rPr>
        <w:t>е</w:t>
      </w:r>
      <w:r w:rsidRPr="00C50CE4">
        <w:rPr>
          <w:rFonts w:ascii="Arial" w:hAnsi="Arial" w:cs="Arial"/>
          <w:color w:val="000000"/>
          <w:sz w:val="20"/>
          <w:szCs w:val="28"/>
        </w:rPr>
        <w:t>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распорядителями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1.2.</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настоящего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относятся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распорядители</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относятся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получатели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внутренним</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относятся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относятся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организуемые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выполняемые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соответствующей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части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расходам,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ими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под</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понимается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возможность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наступления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события,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негативно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влияющего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0A7A69"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lastRenderedPageBreak/>
        <w:t>1.3.</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казенными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учреждениями.</w:t>
      </w:r>
    </w:p>
    <w:p w:rsidR="000A7A69" w:rsidRPr="00C50CE4" w:rsidRDefault="006C18E5" w:rsidP="00C50CE4">
      <w:pPr>
        <w:widowControl w:val="0"/>
        <w:autoSpaceDE w:val="0"/>
        <w:autoSpaceDN w:val="0"/>
        <w:jc w:val="center"/>
        <w:outlineLvl w:val="1"/>
        <w:rPr>
          <w:rFonts w:ascii="Arial" w:hAnsi="Arial" w:cs="Arial"/>
          <w:color w:val="000000"/>
          <w:sz w:val="20"/>
          <w:szCs w:val="28"/>
        </w:rPr>
      </w:pPr>
      <w:r w:rsidRPr="00C50CE4">
        <w:rPr>
          <w:rFonts w:ascii="Arial" w:hAnsi="Arial" w:cs="Arial"/>
          <w:color w:val="000000"/>
          <w:sz w:val="20"/>
          <w:szCs w:val="28"/>
        </w:rPr>
        <w:t>2.</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непрерывный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осуществляемый</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(заместителем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Pr="00C50CE4">
        <w:rPr>
          <w:rFonts w:ascii="Arial" w:hAnsi="Arial" w:cs="Arial"/>
          <w:color w:val="000000"/>
          <w:sz w:val="20"/>
          <w:szCs w:val="28"/>
        </w:rPr>
        <w:t>р</w:t>
      </w:r>
      <w:r w:rsidRPr="00C50CE4">
        <w:rPr>
          <w:rFonts w:ascii="Arial" w:hAnsi="Arial" w:cs="Arial"/>
          <w:color w:val="000000"/>
          <w:sz w:val="20"/>
          <w:szCs w:val="28"/>
        </w:rPr>
        <w:t>ганизующими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выполняющими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2.2.</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направлен</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соблюдение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распорядителем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получателями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w:t>
      </w:r>
      <w:r w:rsidRPr="00C50CE4">
        <w:rPr>
          <w:rFonts w:ascii="Arial" w:hAnsi="Arial" w:cs="Arial"/>
          <w:color w:val="000000"/>
          <w:sz w:val="20"/>
          <w:szCs w:val="28"/>
        </w:rPr>
        <w:t>е</w:t>
      </w:r>
      <w:r w:rsidRPr="00C50CE4">
        <w:rPr>
          <w:rFonts w:ascii="Arial" w:hAnsi="Arial" w:cs="Arial"/>
          <w:color w:val="000000"/>
          <w:sz w:val="20"/>
          <w:szCs w:val="28"/>
        </w:rPr>
        <w:t>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расходам,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включая</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расходы</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закупку</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товаров,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работ,</w:t>
      </w:r>
      <w:r w:rsidR="006358D4" w:rsidRPr="00C50CE4">
        <w:rPr>
          <w:rFonts w:ascii="Arial" w:hAnsi="Arial" w:cs="Arial"/>
          <w:color w:val="000000"/>
          <w:sz w:val="20"/>
          <w:szCs w:val="28"/>
        </w:rPr>
        <w:t xml:space="preserve"> </w:t>
      </w:r>
      <w:r w:rsidRPr="00C50CE4">
        <w:rPr>
          <w:rFonts w:ascii="Arial" w:hAnsi="Arial" w:cs="Arial"/>
          <w:color w:val="000000"/>
          <w:sz w:val="20"/>
          <w:szCs w:val="28"/>
        </w:rPr>
        <w:t>услуг</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обеспечения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нужд,</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этим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распорядителем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получателями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подготовку</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организацию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мер</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повышению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экономности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соблюдение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w:t>
      </w:r>
      <w:r w:rsidRPr="00C50CE4">
        <w:rPr>
          <w:rFonts w:ascii="Arial" w:hAnsi="Arial" w:cs="Arial"/>
          <w:color w:val="000000"/>
          <w:sz w:val="20"/>
          <w:szCs w:val="28"/>
        </w:rPr>
        <w:t>е</w:t>
      </w:r>
      <w:r w:rsidRPr="00C50CE4">
        <w:rPr>
          <w:rFonts w:ascii="Arial" w:hAnsi="Arial" w:cs="Arial"/>
          <w:color w:val="000000"/>
          <w:sz w:val="20"/>
          <w:szCs w:val="28"/>
        </w:rPr>
        <w:t>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этим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соблюдение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этим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bookmarkStart w:id="4" w:name="P52"/>
      <w:bookmarkEnd w:id="4"/>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2.3.</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осуществляют</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следующих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-полномочия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отдела</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Мариинско-посадского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района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Чувашской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Республики: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администратору</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w:t>
      </w:r>
      <w:r w:rsidRPr="00C50CE4">
        <w:rPr>
          <w:rFonts w:ascii="Arial" w:hAnsi="Arial" w:cs="Arial"/>
          <w:color w:val="000000"/>
          <w:sz w:val="20"/>
          <w:szCs w:val="28"/>
        </w:rPr>
        <w:t>б</w:t>
      </w:r>
      <w:r w:rsidRPr="00C50CE4">
        <w:rPr>
          <w:rFonts w:ascii="Arial" w:hAnsi="Arial" w:cs="Arial"/>
          <w:color w:val="000000"/>
          <w:sz w:val="20"/>
          <w:szCs w:val="28"/>
        </w:rPr>
        <w:t>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рассмотрения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(проектов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изменений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утверждения,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w:t>
      </w:r>
      <w:r w:rsidRPr="00C50CE4">
        <w:rPr>
          <w:rFonts w:ascii="Arial" w:hAnsi="Arial" w:cs="Arial"/>
          <w:color w:val="000000"/>
          <w:sz w:val="20"/>
          <w:szCs w:val="28"/>
        </w:rPr>
        <w:t>о</w:t>
      </w:r>
      <w:r w:rsidRPr="00C50CE4">
        <w:rPr>
          <w:rFonts w:ascii="Arial" w:hAnsi="Arial" w:cs="Arial"/>
          <w:color w:val="000000"/>
          <w:sz w:val="20"/>
          <w:szCs w:val="28"/>
        </w:rPr>
        <w:t>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смет</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(свода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смет);</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доведения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учреждений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задания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оказание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услуг</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работ)</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обеспечения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задания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м</w:t>
      </w:r>
      <w:r w:rsidRPr="00C50CE4">
        <w:rPr>
          <w:rFonts w:ascii="Arial" w:hAnsi="Arial" w:cs="Arial"/>
          <w:color w:val="000000"/>
          <w:sz w:val="20"/>
          <w:szCs w:val="28"/>
        </w:rPr>
        <w:t>у</w:t>
      </w:r>
      <w:r w:rsidRPr="00C50CE4">
        <w:rPr>
          <w:rFonts w:ascii="Arial" w:hAnsi="Arial" w:cs="Arial"/>
          <w:color w:val="000000"/>
          <w:sz w:val="20"/>
          <w:szCs w:val="28"/>
        </w:rPr>
        <w:t>ниципальными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учреждениями.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-полномочия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централизованной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бухгалтерии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Мариинско-Посадского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района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Чувашской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Республики: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начисления,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правильностью</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исчисления,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полнотой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своевременн</w:t>
      </w:r>
      <w:r w:rsidRPr="00C50CE4">
        <w:rPr>
          <w:rFonts w:ascii="Arial" w:hAnsi="Arial" w:cs="Arial"/>
          <w:color w:val="000000"/>
          <w:sz w:val="20"/>
          <w:szCs w:val="28"/>
        </w:rPr>
        <w:t>о</w:t>
      </w:r>
      <w:r w:rsidRPr="00C50CE4">
        <w:rPr>
          <w:rFonts w:ascii="Arial" w:hAnsi="Arial" w:cs="Arial"/>
          <w:color w:val="000000"/>
          <w:sz w:val="20"/>
          <w:szCs w:val="28"/>
        </w:rPr>
        <w:t>стью</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платежей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пеней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штрафов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ним;</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полнотой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своевременностью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поступления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w:t>
      </w:r>
      <w:r w:rsidRPr="00C50CE4">
        <w:rPr>
          <w:rFonts w:ascii="Arial" w:hAnsi="Arial" w:cs="Arial"/>
          <w:color w:val="000000"/>
          <w:sz w:val="20"/>
          <w:szCs w:val="28"/>
        </w:rPr>
        <w:t>о</w:t>
      </w:r>
      <w:r w:rsidRPr="00C50CE4">
        <w:rPr>
          <w:rFonts w:ascii="Arial" w:hAnsi="Arial" w:cs="Arial"/>
          <w:color w:val="000000"/>
          <w:sz w:val="20"/>
          <w:szCs w:val="28"/>
        </w:rPr>
        <w:t>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обеспечения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поступлений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выплат</w:t>
      </w:r>
      <w:r w:rsidR="006358D4" w:rsidRPr="00C50CE4">
        <w:rPr>
          <w:rFonts w:ascii="Arial" w:hAnsi="Arial" w:cs="Arial"/>
          <w:color w:val="000000"/>
          <w:sz w:val="20"/>
          <w:szCs w:val="28"/>
        </w:rPr>
        <w:t xml:space="preserve"> </w:t>
      </w:r>
      <w:r w:rsidRPr="00C50CE4">
        <w:rPr>
          <w:rFonts w:ascii="Arial" w:hAnsi="Arial" w:cs="Arial"/>
          <w:color w:val="000000"/>
          <w:sz w:val="20"/>
          <w:szCs w:val="28"/>
        </w:rPr>
        <w:t>из</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принятия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первичных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сводных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отражения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перви</w:t>
      </w:r>
      <w:r w:rsidRPr="00C50CE4">
        <w:rPr>
          <w:rFonts w:ascii="Arial" w:hAnsi="Arial" w:cs="Arial"/>
          <w:color w:val="000000"/>
          <w:sz w:val="20"/>
          <w:szCs w:val="28"/>
        </w:rPr>
        <w:t>ч</w:t>
      </w:r>
      <w:r w:rsidRPr="00C50CE4">
        <w:rPr>
          <w:rFonts w:ascii="Arial" w:hAnsi="Arial" w:cs="Arial"/>
          <w:color w:val="000000"/>
          <w:sz w:val="20"/>
          <w:szCs w:val="28"/>
        </w:rPr>
        <w:t>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регистрах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оценки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имущества</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обязательств,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инвентаризаций;</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Pr="00C50CE4">
        <w:rPr>
          <w:rFonts w:ascii="Arial" w:hAnsi="Arial" w:cs="Arial"/>
          <w:color w:val="000000"/>
          <w:sz w:val="20"/>
          <w:szCs w:val="28"/>
        </w:rPr>
        <w:t>т</w:t>
      </w:r>
      <w:r w:rsidRPr="00C50CE4">
        <w:rPr>
          <w:rFonts w:ascii="Arial" w:hAnsi="Arial" w:cs="Arial"/>
          <w:color w:val="000000"/>
          <w:sz w:val="20"/>
          <w:szCs w:val="28"/>
        </w:rPr>
        <w:t>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сводной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исполнения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судебных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искам,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предусматривающих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обращение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взыскания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денежным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обязательствам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bookmarkStart w:id="5" w:name="P61"/>
      <w:bookmarkEnd w:id="5"/>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2.4.</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проводятся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следующие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проверка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оформления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требованиям</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w:t>
      </w:r>
      <w:r w:rsidRPr="00C50CE4">
        <w:rPr>
          <w:rFonts w:ascii="Arial" w:hAnsi="Arial" w:cs="Arial"/>
          <w:color w:val="000000"/>
          <w:sz w:val="20"/>
          <w:szCs w:val="28"/>
        </w:rPr>
        <w:t>р</w:t>
      </w:r>
      <w:r w:rsidRPr="00C50CE4">
        <w:rPr>
          <w:rFonts w:ascii="Arial" w:hAnsi="Arial" w:cs="Arial"/>
          <w:color w:val="000000"/>
          <w:sz w:val="20"/>
          <w:szCs w:val="28"/>
        </w:rPr>
        <w:t>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сверка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данных;</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сбор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анализ</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2.5.</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являются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hyperlink w:anchor="P61" w:history="1">
        <w:r w:rsidRPr="00C50CE4">
          <w:rPr>
            <w:rFonts w:ascii="Arial" w:hAnsi="Arial" w:cs="Arial"/>
            <w:color w:val="000000"/>
            <w:sz w:val="20"/>
            <w:szCs w:val="28"/>
          </w:rPr>
          <w:t>пункте</w:t>
        </w:r>
        <w:r w:rsidR="006358D4" w:rsidRPr="00C50CE4">
          <w:rPr>
            <w:rFonts w:ascii="Arial" w:hAnsi="Arial" w:cs="Arial"/>
            <w:color w:val="000000"/>
            <w:sz w:val="20"/>
            <w:szCs w:val="28"/>
          </w:rPr>
          <w:t xml:space="preserve"> </w:t>
        </w:r>
        <w:r w:rsidRPr="00C50CE4">
          <w:rPr>
            <w:rFonts w:ascii="Arial" w:hAnsi="Arial" w:cs="Arial"/>
            <w:color w:val="000000"/>
            <w:sz w:val="20"/>
            <w:szCs w:val="28"/>
          </w:rPr>
          <w:t>2.4</w:t>
        </w:r>
      </w:hyperlink>
      <w:r w:rsidR="006358D4" w:rsidRPr="00C50CE4">
        <w:rPr>
          <w:rFonts w:ascii="Arial" w:hAnsi="Arial" w:cs="Arial"/>
          <w:color w:val="000000"/>
          <w:sz w:val="20"/>
          <w:szCs w:val="28"/>
        </w:rPr>
        <w:t xml:space="preserve"> </w:t>
      </w:r>
      <w:r w:rsidRPr="00C50CE4">
        <w:rPr>
          <w:rFonts w:ascii="Arial" w:hAnsi="Arial" w:cs="Arial"/>
          <w:color w:val="000000"/>
          <w:sz w:val="20"/>
          <w:szCs w:val="28"/>
        </w:rPr>
        <w:t>настоящего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ко</w:t>
      </w:r>
      <w:r w:rsidRPr="00C50CE4">
        <w:rPr>
          <w:rFonts w:ascii="Arial" w:hAnsi="Arial" w:cs="Arial"/>
          <w:color w:val="000000"/>
          <w:sz w:val="20"/>
          <w:szCs w:val="28"/>
        </w:rPr>
        <w:t>н</w:t>
      </w:r>
      <w:r w:rsidRPr="00C50CE4">
        <w:rPr>
          <w:rFonts w:ascii="Arial" w:hAnsi="Arial" w:cs="Arial"/>
          <w:color w:val="000000"/>
          <w:sz w:val="20"/>
          <w:szCs w:val="28"/>
        </w:rPr>
        <w:t>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применяемые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ходе</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уровню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подчиненности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уровню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2.6.</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относятся: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сплошной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каждой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w:t>
      </w:r>
      <w:r w:rsidRPr="00C50CE4">
        <w:rPr>
          <w:rFonts w:ascii="Arial" w:hAnsi="Arial" w:cs="Arial"/>
          <w:color w:val="000000"/>
          <w:sz w:val="20"/>
          <w:szCs w:val="28"/>
        </w:rPr>
        <w:t>н</w:t>
      </w:r>
      <w:r w:rsidRPr="00C50CE4">
        <w:rPr>
          <w:rFonts w:ascii="Arial" w:hAnsi="Arial" w:cs="Arial"/>
          <w:color w:val="000000"/>
          <w:sz w:val="20"/>
          <w:szCs w:val="28"/>
        </w:rPr>
        <w:t>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выборочный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отдельной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н</w:t>
      </w:r>
      <w:r w:rsidRPr="00C50CE4">
        <w:rPr>
          <w:rFonts w:ascii="Arial" w:hAnsi="Arial" w:cs="Arial"/>
          <w:color w:val="000000"/>
          <w:sz w:val="20"/>
          <w:szCs w:val="28"/>
        </w:rPr>
        <w:t>е</w:t>
      </w:r>
      <w:r w:rsidRPr="00C50CE4">
        <w:rPr>
          <w:rFonts w:ascii="Arial" w:hAnsi="Arial" w:cs="Arial"/>
          <w:color w:val="000000"/>
          <w:sz w:val="20"/>
          <w:szCs w:val="28"/>
        </w:rPr>
        <w:t>обходимого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2.7.</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Подготовка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заключается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w:t>
      </w:r>
      <w:r w:rsidRPr="00C50CE4">
        <w:rPr>
          <w:rFonts w:ascii="Arial" w:hAnsi="Arial" w:cs="Arial"/>
          <w:color w:val="000000"/>
          <w:sz w:val="20"/>
          <w:szCs w:val="28"/>
        </w:rPr>
        <w:t>н</w:t>
      </w:r>
      <w:r w:rsidRPr="00C50CE4">
        <w:rPr>
          <w:rFonts w:ascii="Arial" w:hAnsi="Arial" w:cs="Arial"/>
          <w:color w:val="000000"/>
          <w:sz w:val="20"/>
          <w:szCs w:val="28"/>
        </w:rPr>
        <w:t>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ответственного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каждой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отражаемой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процедуре</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указываются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лице,</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Pr="00C50CE4">
        <w:rPr>
          <w:rFonts w:ascii="Arial" w:hAnsi="Arial" w:cs="Arial"/>
          <w:color w:val="000000"/>
          <w:sz w:val="20"/>
          <w:szCs w:val="28"/>
        </w:rPr>
        <w:t>т</w:t>
      </w:r>
      <w:r w:rsidRPr="00C50CE4">
        <w:rPr>
          <w:rFonts w:ascii="Arial" w:hAnsi="Arial" w:cs="Arial"/>
          <w:color w:val="000000"/>
          <w:sz w:val="20"/>
          <w:szCs w:val="28"/>
        </w:rPr>
        <w:t>ветственном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w:t>
      </w:r>
      <w:r w:rsidRPr="00C50CE4">
        <w:rPr>
          <w:rFonts w:ascii="Arial" w:hAnsi="Arial" w:cs="Arial"/>
          <w:color w:val="000000"/>
          <w:sz w:val="20"/>
          <w:szCs w:val="28"/>
        </w:rPr>
        <w:t>о</w:t>
      </w:r>
      <w:r w:rsidRPr="00C50CE4">
        <w:rPr>
          <w:rFonts w:ascii="Arial" w:hAnsi="Arial" w:cs="Arial"/>
          <w:color w:val="000000"/>
          <w:sz w:val="20"/>
          <w:szCs w:val="28"/>
        </w:rPr>
        <w:t>ченном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осуществляющем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периодичности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Карта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оформляется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согласно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приложению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1</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настоящему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Порядку.</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2.8.</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включает</w:t>
      </w:r>
      <w:r w:rsidR="006358D4" w:rsidRPr="00C50CE4">
        <w:rPr>
          <w:rFonts w:ascii="Arial" w:hAnsi="Arial" w:cs="Arial"/>
          <w:color w:val="000000"/>
          <w:sz w:val="20"/>
          <w:szCs w:val="28"/>
        </w:rPr>
        <w:t xml:space="preserve"> </w:t>
      </w:r>
      <w:r w:rsidRPr="00C50CE4">
        <w:rPr>
          <w:rFonts w:ascii="Arial" w:hAnsi="Arial" w:cs="Arial"/>
          <w:color w:val="000000"/>
          <w:sz w:val="20"/>
          <w:szCs w:val="28"/>
        </w:rPr>
        <w:t>следующие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этапы:</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анализа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определения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применяемых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формирования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перечня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2.9.</w:t>
      </w:r>
      <w:r w:rsidR="006358D4" w:rsidRPr="00C50CE4">
        <w:rPr>
          <w:rFonts w:ascii="Arial" w:hAnsi="Arial" w:cs="Arial"/>
          <w:color w:val="000000"/>
          <w:sz w:val="20"/>
          <w:szCs w:val="28"/>
        </w:rPr>
        <w:t xml:space="preserve"> </w:t>
      </w:r>
      <w:r w:rsidRPr="00C50CE4">
        <w:rPr>
          <w:rFonts w:ascii="Arial" w:hAnsi="Arial" w:cs="Arial"/>
          <w:color w:val="000000"/>
          <w:sz w:val="20"/>
          <w:szCs w:val="28"/>
        </w:rPr>
        <w:t>Утверждение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w:t>
      </w:r>
      <w:r w:rsidRPr="00C50CE4">
        <w:rPr>
          <w:rFonts w:ascii="Arial" w:hAnsi="Arial" w:cs="Arial"/>
          <w:color w:val="000000"/>
          <w:sz w:val="20"/>
          <w:szCs w:val="28"/>
        </w:rPr>
        <w:t>т</w:t>
      </w:r>
      <w:r w:rsidRPr="00C50CE4">
        <w:rPr>
          <w:rFonts w:ascii="Arial" w:hAnsi="Arial" w:cs="Arial"/>
          <w:color w:val="000000"/>
          <w:sz w:val="20"/>
          <w:szCs w:val="28"/>
        </w:rPr>
        <w:t>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начала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очередного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2.10.</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Актуализация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проводится: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случае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внесения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изменений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во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акты,</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w:t>
      </w:r>
      <w:r w:rsidRPr="00C50CE4">
        <w:rPr>
          <w:rFonts w:ascii="Arial" w:hAnsi="Arial" w:cs="Arial"/>
          <w:color w:val="000000"/>
          <w:sz w:val="20"/>
          <w:szCs w:val="28"/>
        </w:rPr>
        <w:t>е</w:t>
      </w:r>
      <w:r w:rsidRPr="00C50CE4">
        <w:rPr>
          <w:rFonts w:ascii="Arial" w:hAnsi="Arial" w:cs="Arial"/>
          <w:color w:val="000000"/>
          <w:sz w:val="20"/>
          <w:szCs w:val="28"/>
        </w:rPr>
        <w:t>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случае</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изменения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ответственных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Pr="00C50CE4">
        <w:rPr>
          <w:rFonts w:ascii="Arial" w:hAnsi="Arial" w:cs="Arial"/>
          <w:color w:val="000000"/>
          <w:sz w:val="20"/>
          <w:szCs w:val="28"/>
        </w:rPr>
        <w:t>ы</w:t>
      </w:r>
      <w:r w:rsidRPr="00C50CE4">
        <w:rPr>
          <w:rFonts w:ascii="Arial" w:hAnsi="Arial" w:cs="Arial"/>
          <w:color w:val="000000"/>
          <w:sz w:val="20"/>
          <w:szCs w:val="28"/>
        </w:rPr>
        <w:t>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состава</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случае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изменения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периодичности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увеличения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м</w:t>
      </w:r>
      <w:r w:rsidRPr="00C50CE4">
        <w:rPr>
          <w:rFonts w:ascii="Arial" w:hAnsi="Arial" w:cs="Arial"/>
          <w:color w:val="000000"/>
          <w:sz w:val="20"/>
          <w:szCs w:val="28"/>
        </w:rPr>
        <w:t>е</w:t>
      </w:r>
      <w:r w:rsidRPr="00C50CE4">
        <w:rPr>
          <w:rFonts w:ascii="Arial" w:hAnsi="Arial" w:cs="Arial"/>
          <w:color w:val="000000"/>
          <w:sz w:val="20"/>
          <w:szCs w:val="28"/>
        </w:rPr>
        <w:t>тодов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снижать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вероятность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возникновения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рисков.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2.11.</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w:t>
      </w:r>
      <w:r w:rsidRPr="00C50CE4">
        <w:rPr>
          <w:rFonts w:ascii="Arial" w:hAnsi="Arial" w:cs="Arial"/>
          <w:color w:val="000000"/>
          <w:sz w:val="20"/>
          <w:szCs w:val="28"/>
        </w:rPr>
        <w:t>т</w:t>
      </w:r>
      <w:r w:rsidRPr="00C50CE4">
        <w:rPr>
          <w:rFonts w:ascii="Arial" w:hAnsi="Arial" w:cs="Arial"/>
          <w:color w:val="000000"/>
          <w:sz w:val="20"/>
          <w:szCs w:val="28"/>
        </w:rPr>
        <w:t>ветствии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утвержденными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2.12.</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уровню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подчиненности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сплошным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выборочным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w:t>
      </w:r>
      <w:r w:rsidRPr="00C50CE4">
        <w:rPr>
          <w:rFonts w:ascii="Arial" w:hAnsi="Arial" w:cs="Arial"/>
          <w:color w:val="000000"/>
          <w:sz w:val="20"/>
          <w:szCs w:val="28"/>
        </w:rPr>
        <w:t>и</w:t>
      </w:r>
      <w:r w:rsidRPr="00C50CE4">
        <w:rPr>
          <w:rFonts w:ascii="Arial" w:hAnsi="Arial" w:cs="Arial"/>
          <w:color w:val="000000"/>
          <w:sz w:val="20"/>
          <w:szCs w:val="28"/>
        </w:rPr>
        <w:t>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путем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подчиненными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требованиям</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w:t>
      </w:r>
      <w:r w:rsidRPr="00C50CE4">
        <w:rPr>
          <w:rFonts w:ascii="Arial" w:hAnsi="Arial" w:cs="Arial"/>
          <w:color w:val="000000"/>
          <w:sz w:val="20"/>
          <w:szCs w:val="28"/>
        </w:rPr>
        <w:t>о</w:t>
      </w:r>
      <w:r w:rsidRPr="00C50CE4">
        <w:rPr>
          <w:rFonts w:ascii="Arial" w:hAnsi="Arial" w:cs="Arial"/>
          <w:color w:val="000000"/>
          <w:sz w:val="20"/>
          <w:szCs w:val="28"/>
        </w:rPr>
        <w:t>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ходе</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уровню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подчиненности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оценка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рисков.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2.13.</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уровню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сплошным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выборочным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пр</w:t>
      </w:r>
      <w:r w:rsidRPr="00C50CE4">
        <w:rPr>
          <w:rFonts w:ascii="Arial" w:hAnsi="Arial" w:cs="Arial"/>
          <w:color w:val="000000"/>
          <w:sz w:val="20"/>
          <w:szCs w:val="28"/>
        </w:rPr>
        <w:t>е</w:t>
      </w:r>
      <w:r w:rsidRPr="00C50CE4">
        <w:rPr>
          <w:rFonts w:ascii="Arial" w:hAnsi="Arial" w:cs="Arial"/>
          <w:color w:val="000000"/>
          <w:sz w:val="20"/>
          <w:szCs w:val="28"/>
        </w:rPr>
        <w:t>дусмотренных</w:t>
      </w:r>
      <w:r w:rsidR="006358D4" w:rsidRPr="00C50CE4">
        <w:rPr>
          <w:rFonts w:ascii="Arial" w:hAnsi="Arial" w:cs="Arial"/>
          <w:color w:val="000000"/>
          <w:sz w:val="20"/>
          <w:szCs w:val="28"/>
        </w:rPr>
        <w:t xml:space="preserve"> </w:t>
      </w:r>
      <w:hyperlink w:anchor="P52" w:history="1">
        <w:r w:rsidRPr="00C50CE4">
          <w:rPr>
            <w:rFonts w:ascii="Arial" w:hAnsi="Arial" w:cs="Arial"/>
            <w:color w:val="000000"/>
            <w:sz w:val="20"/>
            <w:szCs w:val="28"/>
          </w:rPr>
          <w:t>пунктом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2.3</w:t>
        </w:r>
      </w:hyperlink>
      <w:r w:rsidR="006358D4" w:rsidRPr="00C50CE4">
        <w:rPr>
          <w:rFonts w:ascii="Arial" w:hAnsi="Arial" w:cs="Arial"/>
          <w:color w:val="000000"/>
          <w:sz w:val="20"/>
          <w:szCs w:val="28"/>
        </w:rPr>
        <w:t xml:space="preserve"> </w:t>
      </w:r>
      <w:r w:rsidRPr="00C50CE4">
        <w:rPr>
          <w:rFonts w:ascii="Arial" w:hAnsi="Arial" w:cs="Arial"/>
          <w:color w:val="000000"/>
          <w:sz w:val="20"/>
          <w:szCs w:val="28"/>
        </w:rPr>
        <w:t>настоящего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Контроль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уровню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путем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участников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процесса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ими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w:t>
      </w:r>
      <w:r w:rsidRPr="00C50CE4">
        <w:rPr>
          <w:rFonts w:ascii="Arial" w:hAnsi="Arial" w:cs="Arial"/>
          <w:color w:val="000000"/>
          <w:sz w:val="20"/>
          <w:szCs w:val="28"/>
        </w:rPr>
        <w:t>т</w:t>
      </w:r>
      <w:r w:rsidRPr="00C50CE4">
        <w:rPr>
          <w:rFonts w:ascii="Arial" w:hAnsi="Arial" w:cs="Arial"/>
          <w:color w:val="000000"/>
          <w:sz w:val="20"/>
          <w:szCs w:val="28"/>
        </w:rPr>
        <w:t>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требованиям</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Результаты</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оформляются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письменным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заключением.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Оформление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заключения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внесения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исправлений,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устранения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установленный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заключении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допущенных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w:t>
      </w:r>
      <w:r w:rsidRPr="00C50CE4">
        <w:rPr>
          <w:rFonts w:ascii="Arial" w:hAnsi="Arial" w:cs="Arial"/>
          <w:color w:val="000000"/>
          <w:sz w:val="20"/>
          <w:szCs w:val="28"/>
        </w:rPr>
        <w:t>л</w:t>
      </w:r>
      <w:r w:rsidRPr="00C50CE4">
        <w:rPr>
          <w:rFonts w:ascii="Arial" w:hAnsi="Arial" w:cs="Arial"/>
          <w:color w:val="000000"/>
          <w:sz w:val="20"/>
          <w:szCs w:val="28"/>
        </w:rPr>
        <w:t>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наличии).</w:t>
      </w:r>
    </w:p>
    <w:p w:rsidR="006C18E5" w:rsidRPr="00C50CE4" w:rsidRDefault="006C18E5" w:rsidP="00C50CE4">
      <w:pPr>
        <w:autoSpaceDE w:val="0"/>
        <w:autoSpaceDN w:val="0"/>
        <w:adjustRightInd w:val="0"/>
        <w:ind w:firstLine="540"/>
        <w:jc w:val="both"/>
        <w:rPr>
          <w:rFonts w:ascii="Arial" w:eastAsia="Calibri" w:hAnsi="Arial" w:cs="Arial"/>
          <w:color w:val="000000"/>
          <w:sz w:val="20"/>
          <w:szCs w:val="28"/>
          <w:lang w:eastAsia="en-US"/>
        </w:rPr>
      </w:pPr>
      <w:r w:rsidRPr="00C50CE4">
        <w:rPr>
          <w:rFonts w:ascii="Arial" w:eastAsia="Calibri" w:hAnsi="Arial" w:cs="Arial"/>
          <w:color w:val="000000"/>
          <w:sz w:val="20"/>
          <w:szCs w:val="28"/>
          <w:lang w:eastAsia="en-US"/>
        </w:rPr>
        <w:t>2.14.</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Информация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результатах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внутреннего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финансового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контроля,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выявленных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бюджетных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рисках,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недостатках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(или)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нарушениях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выполнении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внутренних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бюджетных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процедур,</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сведениях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причинах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возникновения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бюджетных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рисков,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недостатков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(или)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нарушений</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предлагаемых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мерах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ус</w:t>
      </w:r>
      <w:r w:rsidRPr="00C50CE4">
        <w:rPr>
          <w:rFonts w:ascii="Arial" w:eastAsia="Calibri" w:hAnsi="Arial" w:cs="Arial"/>
          <w:color w:val="000000"/>
          <w:sz w:val="20"/>
          <w:szCs w:val="28"/>
          <w:lang w:eastAsia="en-US"/>
        </w:rPr>
        <w:t>т</w:t>
      </w:r>
      <w:r w:rsidRPr="00C50CE4">
        <w:rPr>
          <w:rFonts w:ascii="Arial" w:eastAsia="Calibri" w:hAnsi="Arial" w:cs="Arial"/>
          <w:color w:val="000000"/>
          <w:sz w:val="20"/>
          <w:szCs w:val="28"/>
          <w:lang w:eastAsia="en-US"/>
        </w:rPr>
        <w:t>ранению</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(далее</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результаты</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внутреннего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финансового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контроля)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направляется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ответственным</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за</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результаты</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выполнения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внутренних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бюджетных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процедур,</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руководителю</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главного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администратора</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бюджетных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средств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с</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установленной</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им</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периодичностью,</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не</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реже</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одного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раза</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квартал.</w:t>
      </w:r>
      <w:r w:rsidR="006358D4" w:rsidRPr="00C50CE4">
        <w:rPr>
          <w:rFonts w:ascii="Arial" w:eastAsia="Calibri" w:hAnsi="Arial" w:cs="Arial"/>
          <w:color w:val="000000"/>
          <w:sz w:val="20"/>
          <w:szCs w:val="28"/>
          <w:lang w:eastAsia="en-US"/>
        </w:rPr>
        <w:t xml:space="preserve"> </w:t>
      </w:r>
    </w:p>
    <w:p w:rsidR="006C18E5" w:rsidRPr="00C50CE4" w:rsidRDefault="006C18E5" w:rsidP="00C50CE4">
      <w:pPr>
        <w:autoSpaceDE w:val="0"/>
        <w:autoSpaceDN w:val="0"/>
        <w:adjustRightInd w:val="0"/>
        <w:ind w:firstLine="540"/>
        <w:jc w:val="both"/>
        <w:rPr>
          <w:rFonts w:ascii="Arial" w:eastAsia="Calibri" w:hAnsi="Arial" w:cs="Arial"/>
          <w:color w:val="000000"/>
          <w:sz w:val="20"/>
          <w:szCs w:val="28"/>
          <w:lang w:eastAsia="en-US"/>
        </w:rPr>
      </w:pPr>
      <w:r w:rsidRPr="00C50CE4">
        <w:rPr>
          <w:rFonts w:ascii="Arial" w:eastAsia="Calibri" w:hAnsi="Arial" w:cs="Arial"/>
          <w:color w:val="000000"/>
          <w:sz w:val="20"/>
          <w:szCs w:val="28"/>
          <w:lang w:eastAsia="en-US"/>
        </w:rPr>
        <w:t>Выявленные</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недостатки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(или)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нарушения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исполнении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внутренних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бюджетных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процедур,</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сведения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причинах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рисков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возникновения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нарушений</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(или)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недостатков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предлагаемых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мерах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устранению</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отражаются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регистрах</w:t>
      </w:r>
      <w:r w:rsidR="006358D4" w:rsidRPr="00C50CE4">
        <w:rPr>
          <w:rFonts w:ascii="Arial" w:eastAsia="Calibri" w:hAnsi="Arial" w:cs="Arial"/>
          <w:color w:val="000000"/>
          <w:sz w:val="20"/>
          <w:szCs w:val="28"/>
          <w:lang w:eastAsia="en-US"/>
        </w:rPr>
        <w:t xml:space="preserve"> </w:t>
      </w:r>
      <w:hyperlink r:id="rId17" w:history="1">
        <w:r w:rsidRPr="00C50CE4">
          <w:rPr>
            <w:rFonts w:ascii="Arial" w:eastAsia="Calibri" w:hAnsi="Arial" w:cs="Arial"/>
            <w:color w:val="000000"/>
            <w:sz w:val="20"/>
            <w:szCs w:val="28"/>
            <w:lang w:eastAsia="en-US"/>
          </w:rPr>
          <w:t>(журналах)</w:t>
        </w:r>
      </w:hyperlink>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внутреннего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финансового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контроля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согласно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приложения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2.</w:t>
      </w:r>
    </w:p>
    <w:p w:rsidR="006C18E5" w:rsidRPr="00C50CE4" w:rsidRDefault="006C18E5" w:rsidP="00C50CE4">
      <w:pPr>
        <w:autoSpaceDE w:val="0"/>
        <w:autoSpaceDN w:val="0"/>
        <w:adjustRightInd w:val="0"/>
        <w:ind w:firstLine="540"/>
        <w:jc w:val="both"/>
        <w:rPr>
          <w:rFonts w:ascii="Arial" w:eastAsia="Calibri" w:hAnsi="Arial" w:cs="Arial"/>
          <w:color w:val="000000"/>
          <w:sz w:val="20"/>
          <w:szCs w:val="28"/>
          <w:lang w:eastAsia="en-US"/>
        </w:rPr>
      </w:pPr>
      <w:r w:rsidRPr="00C50CE4">
        <w:rPr>
          <w:rFonts w:ascii="Arial" w:eastAsia="Calibri" w:hAnsi="Arial" w:cs="Arial"/>
          <w:color w:val="000000"/>
          <w:sz w:val="20"/>
          <w:szCs w:val="28"/>
          <w:lang w:eastAsia="en-US"/>
        </w:rPr>
        <w:lastRenderedPageBreak/>
        <w:t>Ведение</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регистров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(журналов)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внутреннего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финансового</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контроля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осуществляется</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ответственном</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за</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выполнение</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внутренних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бюджетных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процедур,</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в</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том</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числе</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с</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применением</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автоматизированных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информационных</w:t>
      </w:r>
      <w:r w:rsidR="006358D4" w:rsidRPr="00C50CE4">
        <w:rPr>
          <w:rFonts w:ascii="Arial" w:eastAsia="Calibri" w:hAnsi="Arial" w:cs="Arial"/>
          <w:color w:val="000000"/>
          <w:sz w:val="20"/>
          <w:szCs w:val="28"/>
          <w:lang w:eastAsia="en-US"/>
        </w:rPr>
        <w:t xml:space="preserve"> </w:t>
      </w:r>
      <w:r w:rsidRPr="00C50CE4">
        <w:rPr>
          <w:rFonts w:ascii="Arial" w:eastAsia="Calibri" w:hAnsi="Arial" w:cs="Arial"/>
          <w:color w:val="000000"/>
          <w:sz w:val="20"/>
          <w:szCs w:val="28"/>
          <w:lang w:eastAsia="en-US"/>
        </w:rPr>
        <w:t>систем.</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2.15.</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итогам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рассмотрения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(лицо,</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уполномоченное</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w:t>
      </w:r>
      <w:r w:rsidRPr="00C50CE4">
        <w:rPr>
          <w:rFonts w:ascii="Arial" w:hAnsi="Arial" w:cs="Arial"/>
          <w:color w:val="000000"/>
          <w:sz w:val="20"/>
          <w:szCs w:val="28"/>
        </w:rPr>
        <w:t>т</w:t>
      </w:r>
      <w:r w:rsidRPr="00C50CE4">
        <w:rPr>
          <w:rFonts w:ascii="Arial" w:hAnsi="Arial" w:cs="Arial"/>
          <w:color w:val="000000"/>
          <w:sz w:val="20"/>
          <w:szCs w:val="28"/>
        </w:rPr>
        <w:t>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принимает</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решение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сроков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устранения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установленный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срок;</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служебных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привлечении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материальной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дисциплинарной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ответственности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виновных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об</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актуализации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части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изменения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периодичности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w:t>
      </w:r>
      <w:r w:rsidRPr="00C50CE4">
        <w:rPr>
          <w:rFonts w:ascii="Arial" w:hAnsi="Arial" w:cs="Arial"/>
          <w:color w:val="000000"/>
          <w:sz w:val="20"/>
          <w:szCs w:val="28"/>
        </w:rPr>
        <w:t>т</w:t>
      </w:r>
      <w:r w:rsidRPr="00C50CE4">
        <w:rPr>
          <w:rFonts w:ascii="Arial" w:hAnsi="Arial" w:cs="Arial"/>
          <w:color w:val="000000"/>
          <w:sz w:val="20"/>
          <w:szCs w:val="28"/>
        </w:rPr>
        <w:t>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увеличения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способности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снижать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вероятность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возникновения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рисков;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об</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изменении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числе</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учетную</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политику</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случае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наличия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признаков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законодательства</w:t>
      </w:r>
      <w:r w:rsidR="006358D4" w:rsidRPr="00C50CE4">
        <w:rPr>
          <w:rFonts w:ascii="Arial" w:hAnsi="Arial" w:cs="Arial"/>
          <w:color w:val="000000"/>
          <w:sz w:val="20"/>
          <w:szCs w:val="28"/>
        </w:rPr>
        <w:t xml:space="preserve"> </w:t>
      </w:r>
      <w:r w:rsidRPr="00C50CE4">
        <w:rPr>
          <w:rFonts w:ascii="Arial" w:hAnsi="Arial" w:cs="Arial"/>
          <w:color w:val="000000"/>
          <w:sz w:val="20"/>
          <w:szCs w:val="28"/>
        </w:rPr>
        <w:t>Российской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Федерации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правоотношения,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w:t>
      </w:r>
      <w:r w:rsidRPr="00C50CE4">
        <w:rPr>
          <w:rFonts w:ascii="Arial" w:hAnsi="Arial" w:cs="Arial"/>
          <w:color w:val="000000"/>
          <w:sz w:val="20"/>
          <w:szCs w:val="28"/>
        </w:rPr>
        <w:t>я</w:t>
      </w:r>
      <w:r w:rsidRPr="00C50CE4">
        <w:rPr>
          <w:rFonts w:ascii="Arial" w:hAnsi="Arial" w:cs="Arial"/>
          <w:color w:val="000000"/>
          <w:sz w:val="20"/>
          <w:szCs w:val="28"/>
        </w:rPr>
        <w:t>тия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2.16.</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принятии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итогам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рассмотрения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учитывается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указанная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з</w:t>
      </w:r>
      <w:r w:rsidRPr="00C50CE4">
        <w:rPr>
          <w:rFonts w:ascii="Arial" w:hAnsi="Arial" w:cs="Arial"/>
          <w:color w:val="000000"/>
          <w:sz w:val="20"/>
          <w:szCs w:val="28"/>
        </w:rPr>
        <w:t>а</w:t>
      </w:r>
      <w:r w:rsidRPr="00C50CE4">
        <w:rPr>
          <w:rFonts w:ascii="Arial" w:hAnsi="Arial" w:cs="Arial"/>
          <w:color w:val="000000"/>
          <w:sz w:val="20"/>
          <w:szCs w:val="28"/>
        </w:rPr>
        <w:t>ключениях,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представлениях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предписаниях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w:t>
      </w:r>
      <w:r w:rsidRPr="00C50CE4">
        <w:rPr>
          <w:rFonts w:ascii="Arial" w:hAnsi="Arial" w:cs="Arial"/>
          <w:color w:val="000000"/>
          <w:sz w:val="20"/>
          <w:szCs w:val="28"/>
        </w:rPr>
        <w:t>о</w:t>
      </w:r>
      <w:r w:rsidRPr="00C50CE4">
        <w:rPr>
          <w:rFonts w:ascii="Arial" w:hAnsi="Arial" w:cs="Arial"/>
          <w:color w:val="000000"/>
          <w:sz w:val="20"/>
          <w:szCs w:val="28"/>
        </w:rPr>
        <w:t>водителю</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2.17.</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Ответственность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организацию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несет</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заместитель</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курирующий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структурные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подразделения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выполняющие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2.18.</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органу,</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запрашиваемые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анализа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0A7A69"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2.19.</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органу,</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первое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полугодие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15</w:t>
      </w:r>
      <w:r w:rsidR="006358D4" w:rsidRPr="00C50CE4">
        <w:rPr>
          <w:rFonts w:ascii="Arial" w:hAnsi="Arial" w:cs="Arial"/>
          <w:color w:val="000000"/>
          <w:sz w:val="20"/>
          <w:szCs w:val="28"/>
        </w:rPr>
        <w:t xml:space="preserve"> </w:t>
      </w:r>
      <w:r w:rsidRPr="00C50CE4">
        <w:rPr>
          <w:rFonts w:ascii="Arial" w:hAnsi="Arial" w:cs="Arial"/>
          <w:color w:val="000000"/>
          <w:sz w:val="20"/>
          <w:szCs w:val="28"/>
        </w:rPr>
        <w:t>июля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текущего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года</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годовой</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1</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февраля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следующего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согласно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приложению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3</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Порядку.</w:t>
      </w:r>
    </w:p>
    <w:p w:rsidR="000A7A69" w:rsidRPr="00C50CE4" w:rsidRDefault="006C18E5" w:rsidP="00C50CE4">
      <w:pPr>
        <w:widowControl w:val="0"/>
        <w:autoSpaceDE w:val="0"/>
        <w:autoSpaceDN w:val="0"/>
        <w:jc w:val="center"/>
        <w:outlineLvl w:val="1"/>
        <w:rPr>
          <w:rFonts w:ascii="Arial" w:hAnsi="Arial" w:cs="Arial"/>
          <w:color w:val="000000"/>
          <w:sz w:val="20"/>
          <w:szCs w:val="28"/>
        </w:rPr>
      </w:pPr>
      <w:r w:rsidRPr="00C50CE4">
        <w:rPr>
          <w:rFonts w:ascii="Arial" w:hAnsi="Arial" w:cs="Arial"/>
          <w:color w:val="000000"/>
          <w:sz w:val="20"/>
          <w:szCs w:val="28"/>
        </w:rPr>
        <w:t>3.</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являются: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оценка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надежности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подготовка</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рекомендаций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повышению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эффективности;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подтверждение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достоверности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методологии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установленным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Министерством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Российской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Федерации;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подготовка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предложений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повышению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экономности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3.2.</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осуществляемого:</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главными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распорядителями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являются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соответствующие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структурные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подразделения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распорядителя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подведомственные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получатели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главными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являются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соответствующие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доходов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главными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являются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соответствующие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источников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w:t>
      </w:r>
      <w:r w:rsidRPr="00C50CE4">
        <w:rPr>
          <w:rFonts w:ascii="Arial" w:hAnsi="Arial" w:cs="Arial"/>
          <w:color w:val="000000"/>
          <w:sz w:val="20"/>
          <w:szCs w:val="28"/>
        </w:rPr>
        <w:t>н</w:t>
      </w:r>
      <w:r w:rsidRPr="00C50CE4">
        <w:rPr>
          <w:rFonts w:ascii="Arial" w:hAnsi="Arial" w:cs="Arial"/>
          <w:color w:val="000000"/>
          <w:sz w:val="20"/>
          <w:szCs w:val="28"/>
        </w:rPr>
        <w:t>сирования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дефицита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3.3.</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наделенными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полномочиями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основе</w:t>
      </w:r>
      <w:r w:rsidR="006358D4" w:rsidRPr="00C50CE4">
        <w:rPr>
          <w:rFonts w:ascii="Arial" w:hAnsi="Arial" w:cs="Arial"/>
          <w:color w:val="000000"/>
          <w:sz w:val="20"/>
          <w:szCs w:val="28"/>
        </w:rPr>
        <w:t xml:space="preserve"> </w:t>
      </w:r>
      <w:r w:rsidRPr="00C50CE4">
        <w:rPr>
          <w:rFonts w:ascii="Arial" w:hAnsi="Arial" w:cs="Arial"/>
          <w:color w:val="000000"/>
          <w:sz w:val="20"/>
          <w:szCs w:val="28"/>
        </w:rPr>
        <w:t>функциональной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независимости.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Субъект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подчиняется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непосредственно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исключительно</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руководителю</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Деятельность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основывается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принципах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законности,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эффективности,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независимости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профессиональной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компетен</w:t>
      </w:r>
      <w:r w:rsidRPr="00C50CE4">
        <w:rPr>
          <w:rFonts w:ascii="Arial" w:hAnsi="Arial" w:cs="Arial"/>
          <w:color w:val="000000"/>
          <w:sz w:val="20"/>
          <w:szCs w:val="28"/>
        </w:rPr>
        <w:t>т</w:t>
      </w:r>
      <w:r w:rsidRPr="00C50CE4">
        <w:rPr>
          <w:rFonts w:ascii="Arial" w:hAnsi="Arial" w:cs="Arial"/>
          <w:color w:val="000000"/>
          <w:sz w:val="20"/>
          <w:szCs w:val="28"/>
        </w:rPr>
        <w:t>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системности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ответственности.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3.4.</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Предметом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является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совокупность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w:t>
      </w:r>
      <w:r w:rsidRPr="00C50CE4">
        <w:rPr>
          <w:rFonts w:ascii="Arial" w:hAnsi="Arial" w:cs="Arial"/>
          <w:color w:val="000000"/>
          <w:sz w:val="20"/>
          <w:szCs w:val="28"/>
        </w:rPr>
        <w:t>е</w:t>
      </w:r>
      <w:r w:rsidRPr="00C50CE4">
        <w:rPr>
          <w:rFonts w:ascii="Arial" w:hAnsi="Arial" w:cs="Arial"/>
          <w:color w:val="000000"/>
          <w:sz w:val="20"/>
          <w:szCs w:val="28"/>
        </w:rPr>
        <w:t>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организация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3.5.</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посредством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плановых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внеплановых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w:t>
      </w:r>
      <w:r w:rsidRPr="00C50CE4">
        <w:rPr>
          <w:rFonts w:ascii="Arial" w:hAnsi="Arial" w:cs="Arial"/>
          <w:color w:val="000000"/>
          <w:sz w:val="20"/>
          <w:szCs w:val="28"/>
        </w:rPr>
        <w:t>о</w:t>
      </w:r>
      <w:r w:rsidRPr="00C50CE4">
        <w:rPr>
          <w:rFonts w:ascii="Arial" w:hAnsi="Arial" w:cs="Arial"/>
          <w:color w:val="000000"/>
          <w:sz w:val="20"/>
          <w:szCs w:val="28"/>
        </w:rPr>
        <w:t>верка).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Аудиторские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подразделяются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камеральные,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выездные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комбинированные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Камеральная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проводится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месту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нахождения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основании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(бухгалте</w:t>
      </w:r>
      <w:r w:rsidRPr="00C50CE4">
        <w:rPr>
          <w:rFonts w:ascii="Arial" w:hAnsi="Arial" w:cs="Arial"/>
          <w:color w:val="000000"/>
          <w:sz w:val="20"/>
          <w:szCs w:val="28"/>
        </w:rPr>
        <w:t>р</w:t>
      </w:r>
      <w:r w:rsidRPr="00C50CE4">
        <w:rPr>
          <w:rFonts w:ascii="Arial" w:hAnsi="Arial" w:cs="Arial"/>
          <w:color w:val="000000"/>
          <w:sz w:val="20"/>
          <w:szCs w:val="28"/>
        </w:rPr>
        <w:t>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запросу.</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Выездная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проводится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месту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нахождения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ходе</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которой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определяется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фактическое</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(бу</w:t>
      </w:r>
      <w:r w:rsidRPr="00C50CE4">
        <w:rPr>
          <w:rFonts w:ascii="Arial" w:hAnsi="Arial" w:cs="Arial"/>
          <w:color w:val="000000"/>
          <w:sz w:val="20"/>
          <w:szCs w:val="28"/>
        </w:rPr>
        <w:t>х</w:t>
      </w:r>
      <w:r w:rsidRPr="00C50CE4">
        <w:rPr>
          <w:rFonts w:ascii="Arial" w:hAnsi="Arial" w:cs="Arial"/>
          <w:color w:val="000000"/>
          <w:sz w:val="20"/>
          <w:szCs w:val="28"/>
        </w:rPr>
        <w:t>галтерской)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первичным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документам.</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Комбинированная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проводится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как</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месту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нахождения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месту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нахождения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3.6.</w:t>
      </w:r>
      <w:r w:rsidR="006358D4" w:rsidRPr="00C50CE4">
        <w:rPr>
          <w:rFonts w:ascii="Arial" w:hAnsi="Arial" w:cs="Arial"/>
          <w:color w:val="000000"/>
          <w:sz w:val="20"/>
          <w:szCs w:val="28"/>
        </w:rPr>
        <w:t xml:space="preserve"> </w:t>
      </w:r>
      <w:r w:rsidRPr="00C50CE4">
        <w:rPr>
          <w:rFonts w:ascii="Arial" w:hAnsi="Arial" w:cs="Arial"/>
          <w:color w:val="000000"/>
          <w:sz w:val="20"/>
          <w:szCs w:val="28"/>
        </w:rPr>
        <w:t>План</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(далее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план</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перечень</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проверяемой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w:t>
      </w:r>
      <w:r w:rsidRPr="00C50CE4">
        <w:rPr>
          <w:rFonts w:ascii="Arial" w:hAnsi="Arial" w:cs="Arial"/>
          <w:color w:val="000000"/>
          <w:sz w:val="20"/>
          <w:szCs w:val="28"/>
        </w:rPr>
        <w:t>н</w:t>
      </w:r>
      <w:r w:rsidRPr="00C50CE4">
        <w:rPr>
          <w:rFonts w:ascii="Arial" w:hAnsi="Arial" w:cs="Arial"/>
          <w:color w:val="000000"/>
          <w:sz w:val="20"/>
          <w:szCs w:val="28"/>
        </w:rPr>
        <w:t>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срока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ответственного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исполнителя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прилож</w:t>
      </w:r>
      <w:r w:rsidRPr="00C50CE4">
        <w:rPr>
          <w:rFonts w:ascii="Arial" w:hAnsi="Arial" w:cs="Arial"/>
          <w:color w:val="000000"/>
          <w:sz w:val="20"/>
          <w:szCs w:val="28"/>
        </w:rPr>
        <w:t>е</w:t>
      </w:r>
      <w:r w:rsidRPr="00C50CE4">
        <w:rPr>
          <w:rFonts w:ascii="Arial" w:hAnsi="Arial" w:cs="Arial"/>
          <w:color w:val="000000"/>
          <w:sz w:val="20"/>
          <w:szCs w:val="28"/>
        </w:rPr>
        <w:t>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4</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Порядку.</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3.7.</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планировании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учитываются: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значимость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групп</w:t>
      </w:r>
      <w:r w:rsidR="006358D4" w:rsidRPr="00C50CE4">
        <w:rPr>
          <w:rFonts w:ascii="Arial" w:hAnsi="Arial" w:cs="Arial"/>
          <w:color w:val="000000"/>
          <w:sz w:val="20"/>
          <w:szCs w:val="28"/>
        </w:rPr>
        <w:t xml:space="preserve"> </w:t>
      </w:r>
      <w:r w:rsidRPr="00C50CE4">
        <w:rPr>
          <w:rFonts w:ascii="Arial" w:hAnsi="Arial" w:cs="Arial"/>
          <w:color w:val="000000"/>
          <w:sz w:val="20"/>
          <w:szCs w:val="28"/>
        </w:rPr>
        <w:t>однотипных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оп</w:t>
      </w:r>
      <w:r w:rsidRPr="00C50CE4">
        <w:rPr>
          <w:rFonts w:ascii="Arial" w:hAnsi="Arial" w:cs="Arial"/>
          <w:color w:val="000000"/>
          <w:sz w:val="20"/>
          <w:szCs w:val="28"/>
        </w:rPr>
        <w:t>е</w:t>
      </w:r>
      <w:r w:rsidRPr="00C50CE4">
        <w:rPr>
          <w:rFonts w:ascii="Arial" w:hAnsi="Arial" w:cs="Arial"/>
          <w:color w:val="000000"/>
          <w:sz w:val="20"/>
          <w:szCs w:val="28"/>
        </w:rPr>
        <w:t>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которые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могут</w:t>
      </w:r>
      <w:r w:rsidR="006358D4" w:rsidRPr="00C50CE4">
        <w:rPr>
          <w:rFonts w:ascii="Arial" w:hAnsi="Arial" w:cs="Arial"/>
          <w:color w:val="000000"/>
          <w:sz w:val="20"/>
          <w:szCs w:val="28"/>
        </w:rPr>
        <w:t xml:space="preserve"> </w:t>
      </w:r>
      <w:r w:rsidRPr="00C50CE4">
        <w:rPr>
          <w:rFonts w:ascii="Arial" w:hAnsi="Arial" w:cs="Arial"/>
          <w:color w:val="000000"/>
          <w:sz w:val="20"/>
          <w:szCs w:val="28"/>
        </w:rPr>
        <w:t>оказать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значительное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влияние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качество</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годовую</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квартальную</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бюджетную</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случае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ненадлежащего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этих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факторы,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влияющие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выборки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проверяемых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w:t>
      </w:r>
      <w:r w:rsidRPr="00C50CE4">
        <w:rPr>
          <w:rFonts w:ascii="Arial" w:hAnsi="Arial" w:cs="Arial"/>
          <w:color w:val="000000"/>
          <w:sz w:val="20"/>
          <w:szCs w:val="28"/>
        </w:rPr>
        <w:t>д</w:t>
      </w:r>
      <w:r w:rsidRPr="00C50CE4">
        <w:rPr>
          <w:rFonts w:ascii="Arial" w:hAnsi="Arial" w:cs="Arial"/>
          <w:color w:val="000000"/>
          <w:sz w:val="20"/>
          <w:szCs w:val="28"/>
        </w:rPr>
        <w:t>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оценки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надежности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бюджетные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степень</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обеспеченности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ресурсами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(трудовыми,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материальными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финансовыми);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наличие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резерва</w:t>
      </w:r>
      <w:r w:rsidR="006358D4" w:rsidRPr="00C50CE4">
        <w:rPr>
          <w:rFonts w:ascii="Arial" w:hAnsi="Arial" w:cs="Arial"/>
          <w:color w:val="000000"/>
          <w:sz w:val="20"/>
          <w:szCs w:val="28"/>
        </w:rPr>
        <w:t xml:space="preserve"> </w:t>
      </w:r>
      <w:r w:rsidRPr="00C50CE4">
        <w:rPr>
          <w:rFonts w:ascii="Arial" w:hAnsi="Arial" w:cs="Arial"/>
          <w:color w:val="000000"/>
          <w:sz w:val="20"/>
          <w:szCs w:val="28"/>
        </w:rPr>
        <w:t>времени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внеплановых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3.8.</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плана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проводит</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предварительный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анализ</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об</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числе</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сведений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результатах:</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период,</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подлежащий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проверке;</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текущем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году</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мероприятий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ф</w:t>
      </w:r>
      <w:r w:rsidRPr="00C50CE4">
        <w:rPr>
          <w:rFonts w:ascii="Arial" w:hAnsi="Arial" w:cs="Arial"/>
          <w:color w:val="000000"/>
          <w:sz w:val="20"/>
          <w:szCs w:val="28"/>
        </w:rPr>
        <w:t>и</w:t>
      </w:r>
      <w:r w:rsidRPr="00C50CE4">
        <w:rPr>
          <w:rFonts w:ascii="Arial" w:hAnsi="Arial" w:cs="Arial"/>
          <w:color w:val="000000"/>
          <w:sz w:val="20"/>
          <w:szCs w:val="28"/>
        </w:rPr>
        <w:t>нансово-хозяйственной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деятельности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3.9.</w:t>
      </w:r>
      <w:r w:rsidR="006358D4" w:rsidRPr="00C50CE4">
        <w:rPr>
          <w:rFonts w:ascii="Arial" w:hAnsi="Arial" w:cs="Arial"/>
          <w:color w:val="000000"/>
          <w:sz w:val="20"/>
          <w:szCs w:val="28"/>
        </w:rPr>
        <w:t xml:space="preserve"> </w:t>
      </w:r>
      <w:r w:rsidRPr="00C50CE4">
        <w:rPr>
          <w:rFonts w:ascii="Arial" w:hAnsi="Arial" w:cs="Arial"/>
          <w:color w:val="000000"/>
          <w:sz w:val="20"/>
          <w:szCs w:val="28"/>
        </w:rPr>
        <w:t>План</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утверждается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начала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очередного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w:t>
      </w:r>
      <w:r w:rsidRPr="00C50CE4">
        <w:rPr>
          <w:rFonts w:ascii="Arial" w:hAnsi="Arial" w:cs="Arial"/>
          <w:color w:val="000000"/>
          <w:sz w:val="20"/>
          <w:szCs w:val="28"/>
        </w:rPr>
        <w:t>о</w:t>
      </w:r>
      <w:r w:rsidRPr="00C50CE4">
        <w:rPr>
          <w:rFonts w:ascii="Arial" w:hAnsi="Arial" w:cs="Arial"/>
          <w:color w:val="000000"/>
          <w:sz w:val="20"/>
          <w:szCs w:val="28"/>
        </w:rPr>
        <w:t>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3.10.</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имеет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запрашивать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основании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мотивированного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запроса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от</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числе</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об</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посещать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помещения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территории,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занимаемые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которого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привлекать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согласованию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независимых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экспертов.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3.11.</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обязан:</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соблюдать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требования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установленной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сфере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деятельности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принципы,</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которых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основывается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деятельность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проводить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программами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знакомить</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программой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3.12.</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назначается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решением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проводится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основании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утвержденной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программы</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Решение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содержать:</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основание</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проведения</w:t>
      </w:r>
      <w:r w:rsidRPr="00C50CE4">
        <w:rPr>
          <w:rFonts w:ascii="Arial" w:hAnsi="Arial" w:cs="Arial"/>
          <w:color w:val="000000"/>
          <w:sz w:val="20"/>
          <w:szCs w:val="28"/>
        </w:rPr>
        <w:t xml:space="preserve"> </w:t>
      </w:r>
      <w:r w:rsidR="006C18E5" w:rsidRPr="00C50CE4">
        <w:rPr>
          <w:rFonts w:ascii="Arial" w:hAnsi="Arial" w:cs="Arial"/>
          <w:color w:val="000000"/>
          <w:sz w:val="20"/>
          <w:szCs w:val="28"/>
        </w:rPr>
        <w:t>аудиторской</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проверки;</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должностное</w:t>
      </w:r>
      <w:r w:rsidRPr="00C50CE4">
        <w:rPr>
          <w:rFonts w:ascii="Arial" w:hAnsi="Arial" w:cs="Arial"/>
          <w:color w:val="000000"/>
          <w:sz w:val="20"/>
          <w:szCs w:val="28"/>
        </w:rPr>
        <w:t xml:space="preserve"> </w:t>
      </w:r>
      <w:r w:rsidR="006C18E5" w:rsidRPr="00C50CE4">
        <w:rPr>
          <w:rFonts w:ascii="Arial" w:hAnsi="Arial" w:cs="Arial"/>
          <w:color w:val="000000"/>
          <w:sz w:val="20"/>
          <w:szCs w:val="28"/>
        </w:rPr>
        <w:t>лицо;</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наименование</w:t>
      </w:r>
      <w:r w:rsidRPr="00C50CE4">
        <w:rPr>
          <w:rFonts w:ascii="Arial" w:hAnsi="Arial" w:cs="Arial"/>
          <w:color w:val="000000"/>
          <w:sz w:val="20"/>
          <w:szCs w:val="28"/>
        </w:rPr>
        <w:t xml:space="preserve"> </w:t>
      </w:r>
      <w:r w:rsidR="006C18E5" w:rsidRPr="00C50CE4">
        <w:rPr>
          <w:rFonts w:ascii="Arial" w:hAnsi="Arial" w:cs="Arial"/>
          <w:color w:val="000000"/>
          <w:sz w:val="20"/>
          <w:szCs w:val="28"/>
        </w:rPr>
        <w:t>объекта</w:t>
      </w:r>
      <w:r w:rsidRPr="00C50CE4">
        <w:rPr>
          <w:rFonts w:ascii="Arial" w:hAnsi="Arial" w:cs="Arial"/>
          <w:color w:val="000000"/>
          <w:sz w:val="20"/>
          <w:szCs w:val="28"/>
        </w:rPr>
        <w:t xml:space="preserve"> </w:t>
      </w:r>
      <w:r w:rsidR="006C18E5" w:rsidRPr="00C50CE4">
        <w:rPr>
          <w:rFonts w:ascii="Arial" w:hAnsi="Arial" w:cs="Arial"/>
          <w:color w:val="000000"/>
          <w:sz w:val="20"/>
          <w:szCs w:val="28"/>
        </w:rPr>
        <w:t>аудита;</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метод</w:t>
      </w:r>
      <w:r w:rsidRPr="00C50CE4">
        <w:rPr>
          <w:rFonts w:ascii="Arial" w:hAnsi="Arial" w:cs="Arial"/>
          <w:color w:val="000000"/>
          <w:sz w:val="20"/>
          <w:szCs w:val="28"/>
        </w:rPr>
        <w:t xml:space="preserve"> </w:t>
      </w:r>
      <w:r w:rsidR="006C18E5" w:rsidRPr="00C50CE4">
        <w:rPr>
          <w:rFonts w:ascii="Arial" w:hAnsi="Arial" w:cs="Arial"/>
          <w:color w:val="000000"/>
          <w:sz w:val="20"/>
          <w:szCs w:val="28"/>
        </w:rPr>
        <w:t>аудиторской</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проверки;</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проверяемый</w:t>
      </w:r>
      <w:r w:rsidRPr="00C50CE4">
        <w:rPr>
          <w:rFonts w:ascii="Arial" w:hAnsi="Arial" w:cs="Arial"/>
          <w:color w:val="000000"/>
          <w:sz w:val="20"/>
          <w:szCs w:val="28"/>
        </w:rPr>
        <w:t xml:space="preserve"> </w:t>
      </w:r>
      <w:r w:rsidR="006C18E5" w:rsidRPr="00C50CE4">
        <w:rPr>
          <w:rFonts w:ascii="Arial" w:hAnsi="Arial" w:cs="Arial"/>
          <w:color w:val="000000"/>
          <w:sz w:val="20"/>
          <w:szCs w:val="28"/>
        </w:rPr>
        <w:t>период;</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срок</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проведения</w:t>
      </w:r>
      <w:r w:rsidRPr="00C50CE4">
        <w:rPr>
          <w:rFonts w:ascii="Arial" w:hAnsi="Arial" w:cs="Arial"/>
          <w:color w:val="000000"/>
          <w:sz w:val="20"/>
          <w:szCs w:val="28"/>
        </w:rPr>
        <w:t xml:space="preserve"> </w:t>
      </w:r>
      <w:r w:rsidR="006C18E5" w:rsidRPr="00C50CE4">
        <w:rPr>
          <w:rFonts w:ascii="Arial" w:hAnsi="Arial" w:cs="Arial"/>
          <w:color w:val="000000"/>
          <w:sz w:val="20"/>
          <w:szCs w:val="28"/>
        </w:rPr>
        <w:t>аудиторской</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Программа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содержать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наименование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перечень</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вопросов,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подлежащих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изучению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w:t>
      </w:r>
      <w:r w:rsidRPr="00C50CE4">
        <w:rPr>
          <w:rFonts w:ascii="Arial" w:hAnsi="Arial" w:cs="Arial"/>
          <w:color w:val="000000"/>
          <w:sz w:val="20"/>
          <w:szCs w:val="28"/>
        </w:rPr>
        <w:t>и</w:t>
      </w:r>
      <w:r w:rsidRPr="00C50CE4">
        <w:rPr>
          <w:rFonts w:ascii="Arial" w:hAnsi="Arial" w:cs="Arial"/>
          <w:color w:val="000000"/>
          <w:sz w:val="20"/>
          <w:szCs w:val="28"/>
        </w:rPr>
        <w:t>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указанием:</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внутренних</w:t>
      </w:r>
      <w:r w:rsidRPr="00C50CE4">
        <w:rPr>
          <w:rFonts w:ascii="Arial" w:hAnsi="Arial" w:cs="Arial"/>
          <w:color w:val="000000"/>
          <w:sz w:val="20"/>
          <w:szCs w:val="28"/>
        </w:rPr>
        <w:t xml:space="preserve"> </w:t>
      </w:r>
      <w:r w:rsidR="006C18E5" w:rsidRPr="00C50CE4">
        <w:rPr>
          <w:rFonts w:ascii="Arial" w:hAnsi="Arial" w:cs="Arial"/>
          <w:color w:val="000000"/>
          <w:sz w:val="20"/>
          <w:szCs w:val="28"/>
        </w:rPr>
        <w:t>бюджетных</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процедур,</w:t>
      </w:r>
      <w:r w:rsidRPr="00C50CE4">
        <w:rPr>
          <w:rFonts w:ascii="Arial" w:hAnsi="Arial" w:cs="Arial"/>
          <w:color w:val="000000"/>
          <w:sz w:val="20"/>
          <w:szCs w:val="28"/>
        </w:rPr>
        <w:t xml:space="preserve"> </w:t>
      </w:r>
      <w:r w:rsidR="006C18E5" w:rsidRPr="00C50CE4">
        <w:rPr>
          <w:rFonts w:ascii="Arial" w:hAnsi="Arial" w:cs="Arial"/>
          <w:color w:val="000000"/>
          <w:sz w:val="20"/>
          <w:szCs w:val="28"/>
        </w:rPr>
        <w:t>в</w:t>
      </w:r>
      <w:r w:rsidRPr="00C50CE4">
        <w:rPr>
          <w:rFonts w:ascii="Arial" w:hAnsi="Arial" w:cs="Arial"/>
          <w:color w:val="000000"/>
          <w:sz w:val="20"/>
          <w:szCs w:val="28"/>
        </w:rPr>
        <w:t xml:space="preserve"> </w:t>
      </w:r>
      <w:r w:rsidR="006C18E5" w:rsidRPr="00C50CE4">
        <w:rPr>
          <w:rFonts w:ascii="Arial" w:hAnsi="Arial" w:cs="Arial"/>
          <w:color w:val="000000"/>
          <w:sz w:val="20"/>
          <w:szCs w:val="28"/>
        </w:rPr>
        <w:t>отношении</w:t>
      </w:r>
      <w:r w:rsidRPr="00C50CE4">
        <w:rPr>
          <w:rFonts w:ascii="Arial" w:hAnsi="Arial" w:cs="Arial"/>
          <w:color w:val="000000"/>
          <w:sz w:val="20"/>
          <w:szCs w:val="28"/>
        </w:rPr>
        <w:t xml:space="preserve"> </w:t>
      </w:r>
      <w:r w:rsidR="006C18E5" w:rsidRPr="00C50CE4">
        <w:rPr>
          <w:rFonts w:ascii="Arial" w:hAnsi="Arial" w:cs="Arial"/>
          <w:color w:val="000000"/>
          <w:sz w:val="20"/>
          <w:szCs w:val="28"/>
        </w:rPr>
        <w:t>которых</w:t>
      </w:r>
      <w:r w:rsidRPr="00C50CE4">
        <w:rPr>
          <w:rFonts w:ascii="Arial" w:hAnsi="Arial" w:cs="Arial"/>
          <w:color w:val="000000"/>
          <w:sz w:val="20"/>
          <w:szCs w:val="28"/>
        </w:rPr>
        <w:t xml:space="preserve"> </w:t>
      </w:r>
      <w:r w:rsidR="006C18E5" w:rsidRPr="00C50CE4">
        <w:rPr>
          <w:rFonts w:ascii="Arial" w:hAnsi="Arial" w:cs="Arial"/>
          <w:color w:val="000000"/>
          <w:sz w:val="20"/>
          <w:szCs w:val="28"/>
        </w:rPr>
        <w:t>оценивается</w:t>
      </w:r>
      <w:r w:rsidRPr="00C50CE4">
        <w:rPr>
          <w:rFonts w:ascii="Arial" w:hAnsi="Arial" w:cs="Arial"/>
          <w:color w:val="000000"/>
          <w:sz w:val="20"/>
          <w:szCs w:val="28"/>
        </w:rPr>
        <w:t xml:space="preserve"> </w:t>
      </w:r>
      <w:r w:rsidR="006C18E5" w:rsidRPr="00C50CE4">
        <w:rPr>
          <w:rFonts w:ascii="Arial" w:hAnsi="Arial" w:cs="Arial"/>
          <w:color w:val="000000"/>
          <w:sz w:val="20"/>
          <w:szCs w:val="28"/>
        </w:rPr>
        <w:t>надежность</w:t>
      </w:r>
      <w:r w:rsidRPr="00C50CE4">
        <w:rPr>
          <w:rFonts w:ascii="Arial" w:hAnsi="Arial" w:cs="Arial"/>
          <w:color w:val="000000"/>
          <w:sz w:val="20"/>
          <w:szCs w:val="28"/>
        </w:rPr>
        <w:t xml:space="preserve"> </w:t>
      </w:r>
      <w:r w:rsidR="006C18E5" w:rsidRPr="00C50CE4">
        <w:rPr>
          <w:rFonts w:ascii="Arial" w:hAnsi="Arial" w:cs="Arial"/>
          <w:color w:val="000000"/>
          <w:sz w:val="20"/>
          <w:szCs w:val="28"/>
        </w:rPr>
        <w:t>внутреннего</w:t>
      </w:r>
      <w:r w:rsidRPr="00C50CE4">
        <w:rPr>
          <w:rFonts w:ascii="Arial" w:hAnsi="Arial" w:cs="Arial"/>
          <w:color w:val="000000"/>
          <w:sz w:val="20"/>
          <w:szCs w:val="28"/>
        </w:rPr>
        <w:t xml:space="preserve"> </w:t>
      </w:r>
      <w:r w:rsidR="006C18E5" w:rsidRPr="00C50CE4">
        <w:rPr>
          <w:rFonts w:ascii="Arial" w:hAnsi="Arial" w:cs="Arial"/>
          <w:color w:val="000000"/>
          <w:sz w:val="20"/>
          <w:szCs w:val="28"/>
        </w:rPr>
        <w:t>финансового</w:t>
      </w:r>
      <w:r w:rsidRPr="00C50CE4">
        <w:rPr>
          <w:rFonts w:ascii="Arial" w:hAnsi="Arial" w:cs="Arial"/>
          <w:color w:val="000000"/>
          <w:sz w:val="20"/>
          <w:szCs w:val="28"/>
        </w:rPr>
        <w:t xml:space="preserve"> </w:t>
      </w:r>
      <w:r w:rsidR="006C18E5" w:rsidRPr="00C50CE4">
        <w:rPr>
          <w:rFonts w:ascii="Arial" w:hAnsi="Arial" w:cs="Arial"/>
          <w:color w:val="000000"/>
          <w:sz w:val="20"/>
          <w:szCs w:val="28"/>
        </w:rPr>
        <w:t>контроля;</w:t>
      </w:r>
    </w:p>
    <w:p w:rsidR="006C18E5" w:rsidRPr="00C50CE4" w:rsidRDefault="006358D4"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 xml:space="preserve"> </w:t>
      </w:r>
      <w:r w:rsidR="006C18E5" w:rsidRPr="00C50CE4">
        <w:rPr>
          <w:rFonts w:ascii="Arial" w:hAnsi="Arial" w:cs="Arial"/>
          <w:color w:val="000000"/>
          <w:sz w:val="20"/>
          <w:szCs w:val="28"/>
        </w:rPr>
        <w:t>перечня</w:t>
      </w:r>
      <w:r w:rsidRPr="00C50CE4">
        <w:rPr>
          <w:rFonts w:ascii="Arial" w:hAnsi="Arial" w:cs="Arial"/>
          <w:color w:val="000000"/>
          <w:sz w:val="20"/>
          <w:szCs w:val="28"/>
        </w:rPr>
        <w:t xml:space="preserve"> </w:t>
      </w:r>
      <w:r w:rsidR="006C18E5" w:rsidRPr="00C50CE4">
        <w:rPr>
          <w:rFonts w:ascii="Arial" w:hAnsi="Arial" w:cs="Arial"/>
          <w:color w:val="000000"/>
          <w:sz w:val="20"/>
          <w:szCs w:val="28"/>
        </w:rPr>
        <w:t>операций</w:t>
      </w:r>
      <w:r w:rsidRPr="00C50CE4">
        <w:rPr>
          <w:rFonts w:ascii="Arial" w:hAnsi="Arial" w:cs="Arial"/>
          <w:color w:val="000000"/>
          <w:sz w:val="20"/>
          <w:szCs w:val="28"/>
        </w:rPr>
        <w:t xml:space="preserve"> </w:t>
      </w:r>
      <w:r w:rsidR="006C18E5" w:rsidRPr="00C50CE4">
        <w:rPr>
          <w:rFonts w:ascii="Arial" w:hAnsi="Arial" w:cs="Arial"/>
          <w:color w:val="000000"/>
          <w:sz w:val="20"/>
          <w:szCs w:val="28"/>
        </w:rPr>
        <w:t>(действий</w:t>
      </w:r>
      <w:r w:rsidRPr="00C50CE4">
        <w:rPr>
          <w:rFonts w:ascii="Arial" w:hAnsi="Arial" w:cs="Arial"/>
          <w:color w:val="000000"/>
          <w:sz w:val="20"/>
          <w:szCs w:val="28"/>
        </w:rPr>
        <w:t xml:space="preserve"> </w:t>
      </w:r>
      <w:r w:rsidR="006C18E5" w:rsidRPr="00C50CE4">
        <w:rPr>
          <w:rFonts w:ascii="Arial" w:hAnsi="Arial" w:cs="Arial"/>
          <w:color w:val="000000"/>
          <w:sz w:val="20"/>
          <w:szCs w:val="28"/>
        </w:rPr>
        <w:t>по</w:t>
      </w:r>
      <w:r w:rsidRPr="00C50CE4">
        <w:rPr>
          <w:rFonts w:ascii="Arial" w:hAnsi="Arial" w:cs="Arial"/>
          <w:color w:val="000000"/>
          <w:sz w:val="20"/>
          <w:szCs w:val="28"/>
        </w:rPr>
        <w:t xml:space="preserve"> </w:t>
      </w:r>
      <w:r w:rsidR="006C18E5" w:rsidRPr="00C50CE4">
        <w:rPr>
          <w:rFonts w:ascii="Arial" w:hAnsi="Arial" w:cs="Arial"/>
          <w:color w:val="000000"/>
          <w:sz w:val="20"/>
          <w:szCs w:val="28"/>
        </w:rPr>
        <w:t>формированию</w:t>
      </w:r>
      <w:r w:rsidRPr="00C50CE4">
        <w:rPr>
          <w:rFonts w:ascii="Arial" w:hAnsi="Arial" w:cs="Arial"/>
          <w:color w:val="000000"/>
          <w:sz w:val="20"/>
          <w:szCs w:val="28"/>
        </w:rPr>
        <w:t xml:space="preserve"> </w:t>
      </w:r>
      <w:r w:rsidR="006C18E5" w:rsidRPr="00C50CE4">
        <w:rPr>
          <w:rFonts w:ascii="Arial" w:hAnsi="Arial" w:cs="Arial"/>
          <w:color w:val="000000"/>
          <w:sz w:val="20"/>
          <w:szCs w:val="28"/>
        </w:rPr>
        <w:t>документов,</w:t>
      </w:r>
      <w:r w:rsidRPr="00C50CE4">
        <w:rPr>
          <w:rFonts w:ascii="Arial" w:hAnsi="Arial" w:cs="Arial"/>
          <w:color w:val="000000"/>
          <w:sz w:val="20"/>
          <w:szCs w:val="28"/>
        </w:rPr>
        <w:t xml:space="preserve"> </w:t>
      </w:r>
      <w:r w:rsidR="006C18E5" w:rsidRPr="00C50CE4">
        <w:rPr>
          <w:rFonts w:ascii="Arial" w:hAnsi="Arial" w:cs="Arial"/>
          <w:color w:val="000000"/>
          <w:sz w:val="20"/>
          <w:szCs w:val="28"/>
        </w:rPr>
        <w:t>необходимых</w:t>
      </w:r>
      <w:r w:rsidRPr="00C50CE4">
        <w:rPr>
          <w:rFonts w:ascii="Arial" w:hAnsi="Arial" w:cs="Arial"/>
          <w:color w:val="000000"/>
          <w:sz w:val="20"/>
          <w:szCs w:val="28"/>
        </w:rPr>
        <w:t xml:space="preserve"> </w:t>
      </w:r>
      <w:r w:rsidR="006C18E5" w:rsidRPr="00C50CE4">
        <w:rPr>
          <w:rFonts w:ascii="Arial" w:hAnsi="Arial" w:cs="Arial"/>
          <w:color w:val="000000"/>
          <w:sz w:val="20"/>
          <w:szCs w:val="28"/>
        </w:rPr>
        <w:t>для</w:t>
      </w:r>
      <w:r w:rsidRPr="00C50CE4">
        <w:rPr>
          <w:rFonts w:ascii="Arial" w:hAnsi="Arial" w:cs="Arial"/>
          <w:color w:val="000000"/>
          <w:sz w:val="20"/>
          <w:szCs w:val="28"/>
        </w:rPr>
        <w:t xml:space="preserve"> </w:t>
      </w:r>
      <w:r w:rsidR="006C18E5" w:rsidRPr="00C50CE4">
        <w:rPr>
          <w:rFonts w:ascii="Arial" w:hAnsi="Arial" w:cs="Arial"/>
          <w:color w:val="000000"/>
          <w:sz w:val="20"/>
          <w:szCs w:val="28"/>
        </w:rPr>
        <w:t>выполнения</w:t>
      </w:r>
      <w:r w:rsidRPr="00C50CE4">
        <w:rPr>
          <w:rFonts w:ascii="Arial" w:hAnsi="Arial" w:cs="Arial"/>
          <w:color w:val="000000"/>
          <w:sz w:val="20"/>
          <w:szCs w:val="28"/>
        </w:rPr>
        <w:t xml:space="preserve"> </w:t>
      </w:r>
      <w:r w:rsidR="006C18E5" w:rsidRPr="00C50CE4">
        <w:rPr>
          <w:rFonts w:ascii="Arial" w:hAnsi="Arial" w:cs="Arial"/>
          <w:color w:val="000000"/>
          <w:sz w:val="20"/>
          <w:szCs w:val="28"/>
        </w:rPr>
        <w:t>внутренней</w:t>
      </w:r>
      <w:r w:rsidRPr="00C50CE4">
        <w:rPr>
          <w:rFonts w:ascii="Arial" w:hAnsi="Arial" w:cs="Arial"/>
          <w:color w:val="000000"/>
          <w:sz w:val="20"/>
          <w:szCs w:val="28"/>
        </w:rPr>
        <w:t xml:space="preserve"> </w:t>
      </w:r>
      <w:r w:rsidR="006C18E5" w:rsidRPr="00C50CE4">
        <w:rPr>
          <w:rFonts w:ascii="Arial" w:hAnsi="Arial" w:cs="Arial"/>
          <w:color w:val="000000"/>
          <w:sz w:val="20"/>
          <w:szCs w:val="28"/>
        </w:rPr>
        <w:t>бюджетной</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процедуры),</w:t>
      </w:r>
      <w:r w:rsidRPr="00C50CE4">
        <w:rPr>
          <w:rFonts w:ascii="Arial" w:hAnsi="Arial" w:cs="Arial"/>
          <w:color w:val="000000"/>
          <w:sz w:val="20"/>
          <w:szCs w:val="28"/>
        </w:rPr>
        <w:t xml:space="preserve"> </w:t>
      </w:r>
      <w:r w:rsidR="006C18E5" w:rsidRPr="00C50CE4">
        <w:rPr>
          <w:rFonts w:ascii="Arial" w:hAnsi="Arial" w:cs="Arial"/>
          <w:color w:val="000000"/>
          <w:sz w:val="20"/>
          <w:szCs w:val="28"/>
        </w:rPr>
        <w:t>осуществляемых</w:t>
      </w:r>
      <w:r w:rsidRPr="00C50CE4">
        <w:rPr>
          <w:rFonts w:ascii="Arial" w:hAnsi="Arial" w:cs="Arial"/>
          <w:color w:val="000000"/>
          <w:sz w:val="20"/>
          <w:szCs w:val="28"/>
        </w:rPr>
        <w:t xml:space="preserve"> </w:t>
      </w:r>
      <w:r w:rsidR="006C18E5" w:rsidRPr="00C50CE4">
        <w:rPr>
          <w:rFonts w:ascii="Arial" w:hAnsi="Arial" w:cs="Arial"/>
          <w:color w:val="000000"/>
          <w:sz w:val="20"/>
          <w:szCs w:val="28"/>
        </w:rPr>
        <w:t>в</w:t>
      </w:r>
      <w:r w:rsidRPr="00C50CE4">
        <w:rPr>
          <w:rFonts w:ascii="Arial" w:hAnsi="Arial" w:cs="Arial"/>
          <w:color w:val="000000"/>
          <w:sz w:val="20"/>
          <w:szCs w:val="28"/>
        </w:rPr>
        <w:t xml:space="preserve"> </w:t>
      </w:r>
      <w:r w:rsidR="006C18E5" w:rsidRPr="00C50CE4">
        <w:rPr>
          <w:rFonts w:ascii="Arial" w:hAnsi="Arial" w:cs="Arial"/>
          <w:color w:val="000000"/>
          <w:sz w:val="20"/>
          <w:szCs w:val="28"/>
        </w:rPr>
        <w:t>ра</w:t>
      </w:r>
      <w:r w:rsidR="006C18E5" w:rsidRPr="00C50CE4">
        <w:rPr>
          <w:rFonts w:ascii="Arial" w:hAnsi="Arial" w:cs="Arial"/>
          <w:color w:val="000000"/>
          <w:sz w:val="20"/>
          <w:szCs w:val="28"/>
        </w:rPr>
        <w:t>м</w:t>
      </w:r>
      <w:r w:rsidR="006C18E5" w:rsidRPr="00C50CE4">
        <w:rPr>
          <w:rFonts w:ascii="Arial" w:hAnsi="Arial" w:cs="Arial"/>
          <w:color w:val="000000"/>
          <w:sz w:val="20"/>
          <w:szCs w:val="28"/>
        </w:rPr>
        <w:lastRenderedPageBreak/>
        <w:t>ках</w:t>
      </w:r>
      <w:r w:rsidRPr="00C50CE4">
        <w:rPr>
          <w:rFonts w:ascii="Arial" w:hAnsi="Arial" w:cs="Arial"/>
          <w:color w:val="000000"/>
          <w:sz w:val="20"/>
          <w:szCs w:val="28"/>
        </w:rPr>
        <w:t xml:space="preserve"> </w:t>
      </w:r>
      <w:r w:rsidR="006C18E5" w:rsidRPr="00C50CE4">
        <w:rPr>
          <w:rFonts w:ascii="Arial" w:hAnsi="Arial" w:cs="Arial"/>
          <w:color w:val="000000"/>
          <w:sz w:val="20"/>
          <w:szCs w:val="28"/>
        </w:rPr>
        <w:t>внутренних</w:t>
      </w:r>
      <w:r w:rsidRPr="00C50CE4">
        <w:rPr>
          <w:rFonts w:ascii="Arial" w:hAnsi="Arial" w:cs="Arial"/>
          <w:color w:val="000000"/>
          <w:sz w:val="20"/>
          <w:szCs w:val="28"/>
        </w:rPr>
        <w:t xml:space="preserve"> </w:t>
      </w:r>
      <w:r w:rsidR="006C18E5" w:rsidRPr="00C50CE4">
        <w:rPr>
          <w:rFonts w:ascii="Arial" w:hAnsi="Arial" w:cs="Arial"/>
          <w:color w:val="000000"/>
          <w:sz w:val="20"/>
          <w:szCs w:val="28"/>
        </w:rPr>
        <w:t>бюджетных</w:t>
      </w:r>
      <w:r w:rsidRPr="00C50CE4">
        <w:rPr>
          <w:rFonts w:ascii="Arial" w:hAnsi="Arial" w:cs="Arial"/>
          <w:color w:val="000000"/>
          <w:sz w:val="20"/>
          <w:szCs w:val="28"/>
        </w:rPr>
        <w:t xml:space="preserve"> </w:t>
      </w:r>
      <w:r w:rsidR="006C18E5"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3.13.</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ходе</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исследуется: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соответствие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внутренним</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w:t>
      </w:r>
      <w:r w:rsidRPr="00C50CE4">
        <w:rPr>
          <w:rFonts w:ascii="Arial" w:hAnsi="Arial" w:cs="Arial"/>
          <w:color w:val="000000"/>
          <w:sz w:val="20"/>
          <w:szCs w:val="28"/>
        </w:rPr>
        <w:t>ю</w:t>
      </w:r>
      <w:r w:rsidRPr="00C50CE4">
        <w:rPr>
          <w:rFonts w:ascii="Arial" w:hAnsi="Arial" w:cs="Arial"/>
          <w:color w:val="000000"/>
          <w:sz w:val="20"/>
          <w:szCs w:val="28"/>
        </w:rPr>
        <w:t>щим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соответствие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применяемой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(обеспечиваемой)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политики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законодательству</w:t>
      </w:r>
      <w:r w:rsidR="006358D4" w:rsidRPr="00C50CE4">
        <w:rPr>
          <w:rFonts w:ascii="Arial" w:hAnsi="Arial" w:cs="Arial"/>
          <w:color w:val="000000"/>
          <w:sz w:val="20"/>
          <w:szCs w:val="28"/>
        </w:rPr>
        <w:t xml:space="preserve"> </w:t>
      </w:r>
      <w:r w:rsidRPr="00C50CE4">
        <w:rPr>
          <w:rFonts w:ascii="Arial" w:hAnsi="Arial" w:cs="Arial"/>
          <w:color w:val="000000"/>
          <w:sz w:val="20"/>
          <w:szCs w:val="28"/>
        </w:rPr>
        <w:t>Российской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Федерации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бухгалтерском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учете,</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фед</w:t>
      </w:r>
      <w:r w:rsidRPr="00C50CE4">
        <w:rPr>
          <w:rFonts w:ascii="Arial" w:hAnsi="Arial" w:cs="Arial"/>
          <w:color w:val="000000"/>
          <w:sz w:val="20"/>
          <w:szCs w:val="28"/>
        </w:rPr>
        <w:t>е</w:t>
      </w:r>
      <w:r w:rsidRPr="00C50CE4">
        <w:rPr>
          <w:rFonts w:ascii="Arial" w:hAnsi="Arial" w:cs="Arial"/>
          <w:color w:val="000000"/>
          <w:sz w:val="20"/>
          <w:szCs w:val="28"/>
        </w:rPr>
        <w:t>ральным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отраслевым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области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бухгалтерского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ведение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вопросам,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которым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решение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принимается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исходя</w:t>
      </w:r>
      <w:r w:rsidR="006358D4" w:rsidRPr="00C50CE4">
        <w:rPr>
          <w:rFonts w:ascii="Arial" w:hAnsi="Arial" w:cs="Arial"/>
          <w:color w:val="000000"/>
          <w:sz w:val="20"/>
          <w:szCs w:val="28"/>
        </w:rPr>
        <w:t xml:space="preserve"> </w:t>
      </w:r>
      <w:r w:rsidRPr="00C50CE4">
        <w:rPr>
          <w:rFonts w:ascii="Arial" w:hAnsi="Arial" w:cs="Arial"/>
          <w:color w:val="000000"/>
          <w:sz w:val="20"/>
          <w:szCs w:val="28"/>
        </w:rPr>
        <w:t>из</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профессионального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Pr="00C50CE4">
        <w:rPr>
          <w:rFonts w:ascii="Arial" w:hAnsi="Arial" w:cs="Arial"/>
          <w:color w:val="000000"/>
          <w:sz w:val="20"/>
          <w:szCs w:val="28"/>
        </w:rPr>
        <w:t>т</w:t>
      </w:r>
      <w:r w:rsidRPr="00C50CE4">
        <w:rPr>
          <w:rFonts w:ascii="Arial" w:hAnsi="Arial" w:cs="Arial"/>
          <w:color w:val="000000"/>
          <w:sz w:val="20"/>
          <w:szCs w:val="28"/>
        </w:rPr>
        <w:t>ветственного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применение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программных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автоматизации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принятие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повышению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экономности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составление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3.14.</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проводится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путем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инспектирования,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изучение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записей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связанных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процедуры,</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w:t>
      </w:r>
      <w:r w:rsidRPr="00C50CE4">
        <w:rPr>
          <w:rFonts w:ascii="Arial" w:hAnsi="Arial" w:cs="Arial"/>
          <w:color w:val="000000"/>
          <w:sz w:val="20"/>
          <w:szCs w:val="28"/>
        </w:rPr>
        <w:t>и</w:t>
      </w:r>
      <w:r w:rsidRPr="00C50CE4">
        <w:rPr>
          <w:rFonts w:ascii="Arial" w:hAnsi="Arial" w:cs="Arial"/>
          <w:color w:val="000000"/>
          <w:sz w:val="20"/>
          <w:szCs w:val="28"/>
        </w:rPr>
        <w:t>альных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активов;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запроса,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письменное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обращение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осведомленным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пределах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пределами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св</w:t>
      </w:r>
      <w:r w:rsidRPr="00C50CE4">
        <w:rPr>
          <w:rFonts w:ascii="Arial" w:hAnsi="Arial" w:cs="Arial"/>
          <w:color w:val="000000"/>
          <w:sz w:val="20"/>
          <w:szCs w:val="28"/>
        </w:rPr>
        <w:t>е</w:t>
      </w:r>
      <w:r w:rsidRPr="00C50CE4">
        <w:rPr>
          <w:rFonts w:ascii="Arial" w:hAnsi="Arial" w:cs="Arial"/>
          <w:color w:val="000000"/>
          <w:sz w:val="20"/>
          <w:szCs w:val="28"/>
        </w:rPr>
        <w:t>дений,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опроса,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устное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обращение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осведомленным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сведений,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подтверждения,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запрос</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содержащейся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регистрах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пересчета,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проверку</w:t>
      </w:r>
      <w:r w:rsidR="006358D4" w:rsidRPr="00C50CE4">
        <w:rPr>
          <w:rFonts w:ascii="Arial" w:hAnsi="Arial" w:cs="Arial"/>
          <w:color w:val="000000"/>
          <w:sz w:val="20"/>
          <w:szCs w:val="28"/>
        </w:rPr>
        <w:t xml:space="preserve"> </w:t>
      </w:r>
      <w:r w:rsidRPr="00C50CE4">
        <w:rPr>
          <w:rFonts w:ascii="Arial" w:hAnsi="Arial" w:cs="Arial"/>
          <w:color w:val="000000"/>
          <w:sz w:val="20"/>
          <w:szCs w:val="28"/>
        </w:rPr>
        <w:t>точности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арифметических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расчетов,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произведенных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аналитических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собой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анализ</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соотношений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закономерностей,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основанных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сведениях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r w:rsidR="006358D4" w:rsidRPr="00C50CE4">
        <w:rPr>
          <w:rFonts w:ascii="Arial" w:hAnsi="Arial" w:cs="Arial"/>
          <w:color w:val="000000"/>
          <w:sz w:val="20"/>
          <w:szCs w:val="28"/>
        </w:rPr>
        <w:t xml:space="preserve"> </w:t>
      </w:r>
      <w:r w:rsidRPr="00C50CE4">
        <w:rPr>
          <w:rFonts w:ascii="Arial" w:hAnsi="Arial" w:cs="Arial"/>
          <w:color w:val="000000"/>
          <w:sz w:val="20"/>
          <w:szCs w:val="28"/>
        </w:rPr>
        <w:t>изучение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связи</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соотношений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закономерностей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целью</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отклонений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нее</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неправильно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отраженных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операций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причин</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недостатков.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3.15.</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должны</w:t>
      </w:r>
      <w:r w:rsidR="006358D4" w:rsidRPr="00C50CE4">
        <w:rPr>
          <w:rFonts w:ascii="Arial" w:hAnsi="Arial" w:cs="Arial"/>
          <w:color w:val="000000"/>
          <w:sz w:val="20"/>
          <w:szCs w:val="28"/>
        </w:rPr>
        <w:t xml:space="preserve"> </w:t>
      </w:r>
      <w:r w:rsidRPr="00C50CE4">
        <w:rPr>
          <w:rFonts w:ascii="Arial" w:hAnsi="Arial" w:cs="Arial"/>
          <w:color w:val="000000"/>
          <w:sz w:val="20"/>
          <w:szCs w:val="28"/>
        </w:rPr>
        <w:t>быть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получены</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достаточные,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надлежащие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надежные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доказательства.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доказательствам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относятся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данные:</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основанные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подготавливаемых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получаемых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связи</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подтверждающие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наличие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выполнении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процедур;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являющиеся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основанием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выводов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предложений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3.16.</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подлежит</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документированию.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Материалы</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должны</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содержать:</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отражающие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подготовку</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включая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программу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акт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письменные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заявления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объяснения,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от</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работников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обращения,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запросы,</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третьим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от</w:t>
      </w:r>
      <w:r w:rsidR="006358D4" w:rsidRPr="00C50CE4">
        <w:rPr>
          <w:rFonts w:ascii="Arial" w:hAnsi="Arial" w:cs="Arial"/>
          <w:color w:val="000000"/>
          <w:sz w:val="20"/>
          <w:szCs w:val="28"/>
        </w:rPr>
        <w:t xml:space="preserve"> </w:t>
      </w:r>
      <w:r w:rsidRPr="00C50CE4">
        <w:rPr>
          <w:rFonts w:ascii="Arial" w:hAnsi="Arial" w:cs="Arial"/>
          <w:color w:val="000000"/>
          <w:sz w:val="20"/>
          <w:szCs w:val="28"/>
        </w:rPr>
        <w:t>них</w:t>
      </w:r>
      <w:r w:rsidR="006358D4" w:rsidRPr="00C50CE4">
        <w:rPr>
          <w:rFonts w:ascii="Arial" w:hAnsi="Arial" w:cs="Arial"/>
          <w:color w:val="000000"/>
          <w:sz w:val="20"/>
          <w:szCs w:val="28"/>
        </w:rPr>
        <w:t xml:space="preserve"> </w:t>
      </w:r>
      <w:r w:rsidRPr="00C50CE4">
        <w:rPr>
          <w:rFonts w:ascii="Arial" w:hAnsi="Arial" w:cs="Arial"/>
          <w:color w:val="000000"/>
          <w:sz w:val="20"/>
          <w:szCs w:val="28"/>
        </w:rPr>
        <w:t>сведения;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копии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финансово-хозяйственных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подтверждающих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иные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имеющие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отношение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проверке.</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3.17.</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Предельные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сроки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приостановления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продления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устанавливаются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3.18.</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оформляются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Акт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подписывается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наделенными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полномочиями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w:t>
      </w:r>
      <w:r w:rsidRPr="00C50CE4">
        <w:rPr>
          <w:rFonts w:ascii="Arial" w:hAnsi="Arial" w:cs="Arial"/>
          <w:color w:val="000000"/>
          <w:sz w:val="20"/>
          <w:szCs w:val="28"/>
        </w:rPr>
        <w:t>н</w:t>
      </w:r>
      <w:r w:rsidRPr="00C50CE4">
        <w:rPr>
          <w:rFonts w:ascii="Arial" w:hAnsi="Arial" w:cs="Arial"/>
          <w:color w:val="000000"/>
          <w:sz w:val="20"/>
          <w:szCs w:val="28"/>
        </w:rPr>
        <w:t>нему</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вручается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руководителю</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(иному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лицу,</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Акт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должен</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содержать:</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информацию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об</w:t>
      </w:r>
      <w:r w:rsidR="006358D4" w:rsidRPr="00C50CE4">
        <w:rPr>
          <w:rFonts w:ascii="Arial" w:hAnsi="Arial" w:cs="Arial"/>
          <w:color w:val="000000"/>
          <w:sz w:val="20"/>
          <w:szCs w:val="28"/>
        </w:rPr>
        <w:t xml:space="preserve"> </w:t>
      </w:r>
      <w:r w:rsidRPr="00C50CE4">
        <w:rPr>
          <w:rFonts w:ascii="Arial" w:hAnsi="Arial" w:cs="Arial"/>
          <w:color w:val="000000"/>
          <w:sz w:val="20"/>
          <w:szCs w:val="28"/>
        </w:rPr>
        <w:t>условиях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причинах</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рисках;</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выводы</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степени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надежности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осуществляемого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выводы</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достоверности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(недостоверности)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выводы</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(несоответствии)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методологии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стандартам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установле</w:t>
      </w:r>
      <w:r w:rsidRPr="00C50CE4">
        <w:rPr>
          <w:rFonts w:ascii="Arial" w:hAnsi="Arial" w:cs="Arial"/>
          <w:color w:val="000000"/>
          <w:sz w:val="20"/>
          <w:szCs w:val="28"/>
        </w:rPr>
        <w:t>н</w:t>
      </w:r>
      <w:r w:rsidRPr="00C50CE4">
        <w:rPr>
          <w:rFonts w:ascii="Arial" w:hAnsi="Arial" w:cs="Arial"/>
          <w:color w:val="000000"/>
          <w:sz w:val="20"/>
          <w:szCs w:val="28"/>
        </w:rPr>
        <w:t>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Министерством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Российской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Федерации;</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предложения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повышению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экономности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предложения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устранению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принятию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мер,</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исключение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(минимизацию)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ри</w:t>
      </w:r>
      <w:r w:rsidRPr="00C50CE4">
        <w:rPr>
          <w:rFonts w:ascii="Arial" w:hAnsi="Arial" w:cs="Arial"/>
          <w:color w:val="000000"/>
          <w:sz w:val="20"/>
          <w:szCs w:val="28"/>
        </w:rPr>
        <w:t>с</w:t>
      </w:r>
      <w:r w:rsidRPr="00C50CE4">
        <w:rPr>
          <w:rFonts w:ascii="Arial" w:hAnsi="Arial" w:cs="Arial"/>
          <w:color w:val="000000"/>
          <w:sz w:val="20"/>
          <w:szCs w:val="28"/>
        </w:rPr>
        <w:t>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актуализации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3.19.</w:t>
      </w:r>
      <w:r w:rsidR="006358D4" w:rsidRPr="00C50CE4">
        <w:rPr>
          <w:rFonts w:ascii="Arial" w:hAnsi="Arial" w:cs="Arial"/>
          <w:color w:val="000000"/>
          <w:sz w:val="20"/>
          <w:szCs w:val="28"/>
        </w:rPr>
        <w:t xml:space="preserve"> </w:t>
      </w:r>
      <w:r w:rsidRPr="00C50CE4">
        <w:rPr>
          <w:rFonts w:ascii="Arial" w:hAnsi="Arial" w:cs="Arial"/>
          <w:color w:val="000000"/>
          <w:sz w:val="20"/>
          <w:szCs w:val="28"/>
        </w:rPr>
        <w:t>Форма</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устанавливаются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приложением</w:t>
      </w:r>
      <w:r w:rsidR="006358D4" w:rsidRPr="00C50CE4">
        <w:rPr>
          <w:rFonts w:ascii="Arial" w:hAnsi="Arial" w:cs="Arial"/>
          <w:color w:val="000000"/>
          <w:sz w:val="20"/>
          <w:szCs w:val="28"/>
        </w:rPr>
        <w:t xml:space="preserve"> </w:t>
      </w:r>
      <w:r w:rsidRPr="00C50CE4">
        <w:rPr>
          <w:rFonts w:ascii="Arial" w:hAnsi="Arial" w:cs="Arial"/>
          <w:color w:val="000000"/>
          <w:sz w:val="20"/>
          <w:szCs w:val="28"/>
        </w:rPr>
        <w:t>5</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Порядку.</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случае</w:t>
      </w:r>
      <w:r w:rsidR="006358D4" w:rsidRPr="00C50CE4">
        <w:rPr>
          <w:rFonts w:ascii="Arial" w:hAnsi="Arial" w:cs="Arial"/>
          <w:color w:val="000000"/>
          <w:sz w:val="20"/>
          <w:szCs w:val="28"/>
        </w:rPr>
        <w:t xml:space="preserve"> </w:t>
      </w:r>
      <w:r w:rsidRPr="00C50CE4">
        <w:rPr>
          <w:rFonts w:ascii="Arial" w:hAnsi="Arial" w:cs="Arial"/>
          <w:color w:val="000000"/>
          <w:sz w:val="20"/>
          <w:szCs w:val="28"/>
        </w:rPr>
        <w:t>если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течение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10</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рабочих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дня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представит</w:t>
      </w:r>
      <w:r w:rsidR="006358D4" w:rsidRPr="00C50CE4">
        <w:rPr>
          <w:rFonts w:ascii="Arial" w:hAnsi="Arial" w:cs="Arial"/>
          <w:color w:val="000000"/>
          <w:sz w:val="20"/>
          <w:szCs w:val="28"/>
        </w:rPr>
        <w:t xml:space="preserve"> </w:t>
      </w:r>
      <w:r w:rsidRPr="00C50CE4">
        <w:rPr>
          <w:rFonts w:ascii="Arial" w:hAnsi="Arial" w:cs="Arial"/>
          <w:color w:val="000000"/>
          <w:sz w:val="20"/>
          <w:szCs w:val="28"/>
        </w:rPr>
        <w:t>письменные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возражения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w:t>
      </w:r>
      <w:r w:rsidRPr="00C50CE4">
        <w:rPr>
          <w:rFonts w:ascii="Arial" w:hAnsi="Arial" w:cs="Arial"/>
          <w:color w:val="000000"/>
          <w:sz w:val="20"/>
          <w:szCs w:val="28"/>
        </w:rPr>
        <w:t>р</w:t>
      </w:r>
      <w:r w:rsidRPr="00C50CE4">
        <w:rPr>
          <w:rFonts w:ascii="Arial" w:hAnsi="Arial" w:cs="Arial"/>
          <w:color w:val="000000"/>
          <w:sz w:val="20"/>
          <w:szCs w:val="28"/>
        </w:rPr>
        <w:t>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течение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10</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рабочих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дня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получения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возражений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рассматривает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обоснованность,</w:t>
      </w:r>
      <w:r w:rsidR="006358D4" w:rsidRPr="00C50CE4">
        <w:rPr>
          <w:rFonts w:ascii="Arial" w:hAnsi="Arial" w:cs="Arial"/>
          <w:color w:val="000000"/>
          <w:sz w:val="20"/>
          <w:szCs w:val="28"/>
        </w:rPr>
        <w:t xml:space="preserve"> </w:t>
      </w:r>
      <w:r w:rsidRPr="00C50CE4">
        <w:rPr>
          <w:rFonts w:ascii="Arial" w:hAnsi="Arial" w:cs="Arial"/>
          <w:color w:val="000000"/>
          <w:sz w:val="20"/>
          <w:szCs w:val="28"/>
        </w:rPr>
        <w:t>оформляет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письменное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заключение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возражения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руководителю</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3.20.</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основании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готовит</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р</w:t>
      </w:r>
      <w:r w:rsidRPr="00C50CE4">
        <w:rPr>
          <w:rFonts w:ascii="Arial" w:hAnsi="Arial" w:cs="Arial"/>
          <w:color w:val="000000"/>
          <w:sz w:val="20"/>
          <w:szCs w:val="28"/>
        </w:rPr>
        <w:t>е</w:t>
      </w:r>
      <w:r w:rsidRPr="00C50CE4">
        <w:rPr>
          <w:rFonts w:ascii="Arial" w:hAnsi="Arial" w:cs="Arial"/>
          <w:color w:val="000000"/>
          <w:sz w:val="20"/>
          <w:szCs w:val="28"/>
        </w:rPr>
        <w:t>зультатах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содержащую</w:t>
      </w:r>
      <w:r w:rsidR="006358D4" w:rsidRPr="00C50CE4">
        <w:rPr>
          <w:rFonts w:ascii="Arial" w:hAnsi="Arial" w:cs="Arial"/>
          <w:color w:val="000000"/>
          <w:sz w:val="20"/>
          <w:szCs w:val="28"/>
        </w:rPr>
        <w:t xml:space="preserve"> </w:t>
      </w:r>
      <w:r w:rsidRPr="00C50CE4">
        <w:rPr>
          <w:rFonts w:ascii="Arial" w:hAnsi="Arial" w:cs="Arial"/>
          <w:color w:val="000000"/>
          <w:sz w:val="20"/>
          <w:szCs w:val="28"/>
        </w:rPr>
        <w:t>данные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об</w:t>
      </w:r>
      <w:r w:rsidR="006358D4" w:rsidRPr="00C50CE4">
        <w:rPr>
          <w:rFonts w:ascii="Arial" w:hAnsi="Arial" w:cs="Arial"/>
          <w:color w:val="000000"/>
          <w:sz w:val="20"/>
          <w:szCs w:val="28"/>
        </w:rPr>
        <w:t xml:space="preserve"> </w:t>
      </w:r>
      <w:r w:rsidRPr="00C50CE4">
        <w:rPr>
          <w:rFonts w:ascii="Arial" w:hAnsi="Arial" w:cs="Arial"/>
          <w:color w:val="000000"/>
          <w:sz w:val="20"/>
          <w:szCs w:val="28"/>
        </w:rPr>
        <w:t>итогах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числе:</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ходе</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условиях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причинах</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значимых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рисках;</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сведения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наличии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отсутствии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возражений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со</w:t>
      </w:r>
      <w:r w:rsidR="006358D4" w:rsidRPr="00C50CE4">
        <w:rPr>
          <w:rFonts w:ascii="Arial" w:hAnsi="Arial" w:cs="Arial"/>
          <w:color w:val="000000"/>
          <w:sz w:val="20"/>
          <w:szCs w:val="28"/>
        </w:rPr>
        <w:t xml:space="preserve"> </w:t>
      </w:r>
      <w:r w:rsidRPr="00C50CE4">
        <w:rPr>
          <w:rFonts w:ascii="Arial" w:hAnsi="Arial" w:cs="Arial"/>
          <w:color w:val="000000"/>
          <w:sz w:val="20"/>
          <w:szCs w:val="28"/>
        </w:rPr>
        <w:t>стороны</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выводы,</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предложения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рекомендации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устранению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принятию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мер</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минимизации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рисков,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внес</w:t>
      </w:r>
      <w:r w:rsidRPr="00C50CE4">
        <w:rPr>
          <w:rFonts w:ascii="Arial" w:hAnsi="Arial" w:cs="Arial"/>
          <w:color w:val="000000"/>
          <w:sz w:val="20"/>
          <w:szCs w:val="28"/>
        </w:rPr>
        <w:t>е</w:t>
      </w:r>
      <w:r w:rsidRPr="00C50CE4">
        <w:rPr>
          <w:rFonts w:ascii="Arial" w:hAnsi="Arial" w:cs="Arial"/>
          <w:color w:val="000000"/>
          <w:sz w:val="20"/>
          <w:szCs w:val="28"/>
        </w:rPr>
        <w:t>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изменений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карту</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предложения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повышению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экономности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ра</w:t>
      </w:r>
      <w:r w:rsidRPr="00C50CE4">
        <w:rPr>
          <w:rFonts w:ascii="Arial" w:hAnsi="Arial" w:cs="Arial"/>
          <w:color w:val="000000"/>
          <w:sz w:val="20"/>
          <w:szCs w:val="28"/>
        </w:rPr>
        <w:t>й</w:t>
      </w:r>
      <w:r w:rsidRPr="00C50CE4">
        <w:rPr>
          <w:rFonts w:ascii="Arial" w:hAnsi="Arial" w:cs="Arial"/>
          <w:color w:val="000000"/>
          <w:sz w:val="20"/>
          <w:szCs w:val="28"/>
        </w:rPr>
        <w:t>онного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оценку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надежности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этом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считается</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надежным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(эффективным),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если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используемые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методы</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де</w:t>
      </w:r>
      <w:r w:rsidRPr="00C50CE4">
        <w:rPr>
          <w:rFonts w:ascii="Arial" w:hAnsi="Arial" w:cs="Arial"/>
          <w:color w:val="000000"/>
          <w:sz w:val="20"/>
          <w:szCs w:val="28"/>
        </w:rPr>
        <w:t>й</w:t>
      </w:r>
      <w:r w:rsidRPr="00C50CE4">
        <w:rPr>
          <w:rFonts w:ascii="Arial" w:hAnsi="Arial" w:cs="Arial"/>
          <w:color w:val="000000"/>
          <w:sz w:val="20"/>
          <w:szCs w:val="28"/>
        </w:rPr>
        <w:t>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приводят</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отсутствию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существенному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снижению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числа</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правоо</w:t>
      </w:r>
      <w:r w:rsidRPr="00C50CE4">
        <w:rPr>
          <w:rFonts w:ascii="Arial" w:hAnsi="Arial" w:cs="Arial"/>
          <w:color w:val="000000"/>
          <w:sz w:val="20"/>
          <w:szCs w:val="28"/>
        </w:rPr>
        <w:t>т</w:t>
      </w:r>
      <w:r w:rsidRPr="00C50CE4">
        <w:rPr>
          <w:rFonts w:ascii="Arial" w:hAnsi="Arial" w:cs="Arial"/>
          <w:color w:val="000000"/>
          <w:sz w:val="20"/>
          <w:szCs w:val="28"/>
        </w:rPr>
        <w:t>ношения,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а</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также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повышению</w:t>
      </w:r>
      <w:r w:rsidR="006358D4" w:rsidRPr="00C50CE4">
        <w:rPr>
          <w:rFonts w:ascii="Arial" w:hAnsi="Arial" w:cs="Arial"/>
          <w:color w:val="000000"/>
          <w:sz w:val="20"/>
          <w:szCs w:val="28"/>
        </w:rPr>
        <w:t xml:space="preserve"> </w:t>
      </w:r>
      <w:r w:rsidRPr="00C50CE4">
        <w:rPr>
          <w:rFonts w:ascii="Arial" w:hAnsi="Arial" w:cs="Arial"/>
          <w:color w:val="000000"/>
          <w:sz w:val="20"/>
          <w:szCs w:val="28"/>
        </w:rPr>
        <w:t>эффективности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использования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3.21.</w:t>
      </w:r>
      <w:r w:rsidR="006358D4" w:rsidRPr="00C50CE4">
        <w:rPr>
          <w:rFonts w:ascii="Arial" w:hAnsi="Arial" w:cs="Arial"/>
          <w:color w:val="000000"/>
          <w:sz w:val="20"/>
          <w:szCs w:val="28"/>
        </w:rPr>
        <w:t xml:space="preserve"> </w:t>
      </w:r>
      <w:r w:rsidRPr="00C50CE4">
        <w:rPr>
          <w:rFonts w:ascii="Arial" w:hAnsi="Arial" w:cs="Arial"/>
          <w:color w:val="000000"/>
          <w:sz w:val="20"/>
          <w:szCs w:val="28"/>
        </w:rPr>
        <w:t>По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результатам</w:t>
      </w:r>
      <w:r w:rsidR="006358D4" w:rsidRPr="00C50CE4">
        <w:rPr>
          <w:rFonts w:ascii="Arial" w:hAnsi="Arial" w:cs="Arial"/>
          <w:color w:val="000000"/>
          <w:sz w:val="20"/>
          <w:szCs w:val="28"/>
        </w:rPr>
        <w:t xml:space="preserve"> </w:t>
      </w:r>
      <w:r w:rsidRPr="00C50CE4">
        <w:rPr>
          <w:rFonts w:ascii="Arial" w:hAnsi="Arial" w:cs="Arial"/>
          <w:color w:val="000000"/>
          <w:sz w:val="20"/>
          <w:szCs w:val="28"/>
        </w:rPr>
        <w:t>рассмотрения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руководитель</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администратора</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w:t>
      </w:r>
      <w:r w:rsidRPr="00C50CE4">
        <w:rPr>
          <w:rFonts w:ascii="Arial" w:hAnsi="Arial" w:cs="Arial"/>
          <w:color w:val="000000"/>
          <w:sz w:val="20"/>
          <w:szCs w:val="28"/>
        </w:rPr>
        <w:t>и</w:t>
      </w:r>
      <w:r w:rsidRPr="00C50CE4">
        <w:rPr>
          <w:rFonts w:ascii="Arial" w:hAnsi="Arial" w:cs="Arial"/>
          <w:color w:val="000000"/>
          <w:sz w:val="20"/>
          <w:szCs w:val="28"/>
        </w:rPr>
        <w:t>мает</w:t>
      </w:r>
      <w:r w:rsidR="006358D4" w:rsidRPr="00C50CE4">
        <w:rPr>
          <w:rFonts w:ascii="Arial" w:hAnsi="Arial" w:cs="Arial"/>
          <w:color w:val="000000"/>
          <w:sz w:val="20"/>
          <w:szCs w:val="28"/>
        </w:rPr>
        <w:t xml:space="preserve"> </w:t>
      </w:r>
      <w:r w:rsidRPr="00C50CE4">
        <w:rPr>
          <w:rFonts w:ascii="Arial" w:hAnsi="Arial" w:cs="Arial"/>
          <w:color w:val="000000"/>
          <w:sz w:val="20"/>
          <w:szCs w:val="28"/>
        </w:rPr>
        <w:t>решение:</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необходимости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реализации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выводов,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предложений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рекомендаций;</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недостаточной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обоснованности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выводов,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предложений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рекомендаций;</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служебных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применении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материальной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дисциплинарной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ответственности</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виновным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материалов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правоохранител</w:t>
      </w:r>
      <w:r w:rsidRPr="00C50CE4">
        <w:rPr>
          <w:rFonts w:ascii="Arial" w:hAnsi="Arial" w:cs="Arial"/>
          <w:color w:val="000000"/>
          <w:sz w:val="20"/>
          <w:szCs w:val="28"/>
        </w:rPr>
        <w:t>ь</w:t>
      </w:r>
      <w:r w:rsidRPr="00C50CE4">
        <w:rPr>
          <w:rFonts w:ascii="Arial" w:hAnsi="Arial" w:cs="Arial"/>
          <w:color w:val="000000"/>
          <w:sz w:val="20"/>
          <w:szCs w:val="28"/>
        </w:rPr>
        <w:t>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органы</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случае</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наличия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признаков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нарушений</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законодательства</w:t>
      </w:r>
      <w:r w:rsidR="006358D4" w:rsidRPr="00C50CE4">
        <w:rPr>
          <w:rFonts w:ascii="Arial" w:hAnsi="Arial" w:cs="Arial"/>
          <w:color w:val="000000"/>
          <w:sz w:val="20"/>
          <w:szCs w:val="28"/>
        </w:rPr>
        <w:t xml:space="preserve"> </w:t>
      </w:r>
      <w:r w:rsidRPr="00C50CE4">
        <w:rPr>
          <w:rFonts w:ascii="Arial" w:hAnsi="Arial" w:cs="Arial"/>
          <w:color w:val="000000"/>
          <w:sz w:val="20"/>
          <w:szCs w:val="28"/>
        </w:rPr>
        <w:t>Российской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Федерации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нормативных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правовых</w:t>
      </w:r>
      <w:r w:rsidR="006358D4" w:rsidRPr="00C50CE4">
        <w:rPr>
          <w:rFonts w:ascii="Arial" w:hAnsi="Arial" w:cs="Arial"/>
          <w:color w:val="000000"/>
          <w:sz w:val="20"/>
          <w:szCs w:val="28"/>
        </w:rPr>
        <w:t xml:space="preserve"> </w:t>
      </w:r>
      <w:r w:rsidRPr="00C50CE4">
        <w:rPr>
          <w:rFonts w:ascii="Arial" w:hAnsi="Arial" w:cs="Arial"/>
          <w:color w:val="000000"/>
          <w:sz w:val="20"/>
          <w:szCs w:val="28"/>
        </w:rPr>
        <w:t>актов,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регулирующих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правоотношения,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принятия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соответствующих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мер.</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результате</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факта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(или)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объектом</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(бездействия),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w:t>
      </w:r>
      <w:r w:rsidRPr="00C50CE4">
        <w:rPr>
          <w:rFonts w:ascii="Arial" w:hAnsi="Arial" w:cs="Arial"/>
          <w:color w:val="000000"/>
          <w:sz w:val="20"/>
          <w:szCs w:val="28"/>
        </w:rPr>
        <w:t>а</w:t>
      </w:r>
      <w:r w:rsidRPr="00C50CE4">
        <w:rPr>
          <w:rFonts w:ascii="Arial" w:hAnsi="Arial" w:cs="Arial"/>
          <w:color w:val="000000"/>
          <w:sz w:val="20"/>
          <w:szCs w:val="28"/>
        </w:rPr>
        <w:t>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признаки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административного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правонарушения,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10</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рабочих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дня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окончания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w:t>
      </w:r>
      <w:r w:rsidRPr="00C50CE4">
        <w:rPr>
          <w:rFonts w:ascii="Arial" w:hAnsi="Arial" w:cs="Arial"/>
          <w:color w:val="000000"/>
          <w:sz w:val="20"/>
          <w:szCs w:val="28"/>
        </w:rPr>
        <w:t>и</w:t>
      </w:r>
      <w:r w:rsidRPr="00C50CE4">
        <w:rPr>
          <w:rFonts w:ascii="Arial" w:hAnsi="Arial" w:cs="Arial"/>
          <w:color w:val="000000"/>
          <w:sz w:val="20"/>
          <w:szCs w:val="28"/>
        </w:rPr>
        <w:t>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(бездействия)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подтверждающие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факт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w:t>
      </w:r>
      <w:r w:rsidRPr="00C50CE4">
        <w:rPr>
          <w:rFonts w:ascii="Arial" w:hAnsi="Arial" w:cs="Arial"/>
          <w:color w:val="000000"/>
          <w:sz w:val="20"/>
          <w:szCs w:val="28"/>
        </w:rPr>
        <w:t>е</w:t>
      </w:r>
      <w:r w:rsidRPr="00C50CE4">
        <w:rPr>
          <w:rFonts w:ascii="Arial" w:hAnsi="Arial" w:cs="Arial"/>
          <w:color w:val="000000"/>
          <w:sz w:val="20"/>
          <w:szCs w:val="28"/>
        </w:rPr>
        <w:t>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При</w:t>
      </w:r>
      <w:r w:rsidR="006358D4" w:rsidRPr="00C50CE4">
        <w:rPr>
          <w:rFonts w:ascii="Arial" w:hAnsi="Arial" w:cs="Arial"/>
          <w:color w:val="000000"/>
          <w:sz w:val="20"/>
          <w:szCs w:val="28"/>
        </w:rPr>
        <w:t xml:space="preserve"> </w:t>
      </w:r>
      <w:r w:rsidRPr="00C50CE4">
        <w:rPr>
          <w:rFonts w:ascii="Arial" w:hAnsi="Arial" w:cs="Arial"/>
          <w:color w:val="000000"/>
          <w:sz w:val="20"/>
          <w:szCs w:val="28"/>
        </w:rPr>
        <w:t>выявлении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результате</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факта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должностными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лицами</w:t>
      </w:r>
      <w:r w:rsidR="006358D4" w:rsidRPr="00C50CE4">
        <w:rPr>
          <w:rFonts w:ascii="Arial" w:hAnsi="Arial" w:cs="Arial"/>
          <w:color w:val="000000"/>
          <w:sz w:val="20"/>
          <w:szCs w:val="28"/>
        </w:rPr>
        <w:t xml:space="preserve"> </w:t>
      </w:r>
      <w:r w:rsidRPr="00C50CE4">
        <w:rPr>
          <w:rFonts w:ascii="Arial" w:hAnsi="Arial" w:cs="Arial"/>
          <w:color w:val="000000"/>
          <w:sz w:val="20"/>
          <w:szCs w:val="28"/>
        </w:rPr>
        <w:t>объекта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(бездействия),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содержащего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w:t>
      </w:r>
      <w:r w:rsidRPr="00C50CE4">
        <w:rPr>
          <w:rFonts w:ascii="Arial" w:hAnsi="Arial" w:cs="Arial"/>
          <w:color w:val="000000"/>
          <w:sz w:val="20"/>
          <w:szCs w:val="28"/>
        </w:rPr>
        <w:t>и</w:t>
      </w:r>
      <w:r w:rsidRPr="00C50CE4">
        <w:rPr>
          <w:rFonts w:ascii="Arial" w:hAnsi="Arial" w:cs="Arial"/>
          <w:color w:val="000000"/>
          <w:sz w:val="20"/>
          <w:szCs w:val="28"/>
        </w:rPr>
        <w:t>знаки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состава</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преступления,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срок</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10</w:t>
      </w:r>
      <w:r w:rsidR="006358D4" w:rsidRPr="00C50CE4">
        <w:rPr>
          <w:rFonts w:ascii="Arial" w:hAnsi="Arial" w:cs="Arial"/>
          <w:color w:val="000000"/>
          <w:sz w:val="20"/>
          <w:szCs w:val="28"/>
        </w:rPr>
        <w:t xml:space="preserve"> </w:t>
      </w:r>
      <w:r w:rsidRPr="00C50CE4">
        <w:rPr>
          <w:rFonts w:ascii="Arial" w:hAnsi="Arial" w:cs="Arial"/>
          <w:color w:val="000000"/>
          <w:sz w:val="20"/>
          <w:szCs w:val="28"/>
        </w:rPr>
        <w:t>рабочих</w:t>
      </w:r>
      <w:r w:rsidR="006358D4" w:rsidRPr="00C50CE4">
        <w:rPr>
          <w:rFonts w:ascii="Arial" w:hAnsi="Arial" w:cs="Arial"/>
          <w:color w:val="000000"/>
          <w:sz w:val="20"/>
          <w:szCs w:val="28"/>
        </w:rPr>
        <w:t xml:space="preserve"> </w:t>
      </w:r>
      <w:r w:rsidRPr="00C50CE4">
        <w:rPr>
          <w:rFonts w:ascii="Arial" w:hAnsi="Arial" w:cs="Arial"/>
          <w:color w:val="000000"/>
          <w:sz w:val="20"/>
          <w:szCs w:val="28"/>
        </w:rPr>
        <w:t>дней</w:t>
      </w:r>
      <w:r w:rsidR="006358D4" w:rsidRPr="00C50CE4">
        <w:rPr>
          <w:rFonts w:ascii="Arial" w:hAnsi="Arial" w:cs="Arial"/>
          <w:color w:val="000000"/>
          <w:sz w:val="20"/>
          <w:szCs w:val="28"/>
        </w:rPr>
        <w:t xml:space="preserve"> </w:t>
      </w:r>
      <w:r w:rsidRPr="00C50CE4">
        <w:rPr>
          <w:rFonts w:ascii="Arial" w:hAnsi="Arial" w:cs="Arial"/>
          <w:color w:val="000000"/>
          <w:sz w:val="20"/>
          <w:szCs w:val="28"/>
        </w:rPr>
        <w:t>со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дня</w:t>
      </w:r>
      <w:r w:rsidR="006358D4" w:rsidRPr="00C50CE4">
        <w:rPr>
          <w:rFonts w:ascii="Arial" w:hAnsi="Arial" w:cs="Arial"/>
          <w:color w:val="000000"/>
          <w:sz w:val="20"/>
          <w:szCs w:val="28"/>
        </w:rPr>
        <w:t xml:space="preserve"> </w:t>
      </w:r>
      <w:r w:rsidRPr="00C50CE4">
        <w:rPr>
          <w:rFonts w:ascii="Arial" w:hAnsi="Arial" w:cs="Arial"/>
          <w:color w:val="000000"/>
          <w:sz w:val="20"/>
          <w:szCs w:val="28"/>
        </w:rPr>
        <w:t>окончания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аудиторской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направляет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Pr="00C50CE4">
        <w:rPr>
          <w:rFonts w:ascii="Arial" w:hAnsi="Arial" w:cs="Arial"/>
          <w:color w:val="000000"/>
          <w:sz w:val="20"/>
          <w:szCs w:val="28"/>
        </w:rPr>
        <w:t>н</w:t>
      </w:r>
      <w:r w:rsidRPr="00C50CE4">
        <w:rPr>
          <w:rFonts w:ascii="Arial" w:hAnsi="Arial" w:cs="Arial"/>
          <w:color w:val="000000"/>
          <w:sz w:val="20"/>
          <w:szCs w:val="28"/>
        </w:rPr>
        <w:t>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совершении</w:t>
      </w:r>
      <w:r w:rsidR="006358D4" w:rsidRPr="00C50CE4">
        <w:rPr>
          <w:rFonts w:ascii="Arial" w:hAnsi="Arial" w:cs="Arial"/>
          <w:color w:val="000000"/>
          <w:sz w:val="20"/>
          <w:szCs w:val="28"/>
        </w:rPr>
        <w:t xml:space="preserve"> </w:t>
      </w:r>
      <w:r w:rsidRPr="00C50CE4">
        <w:rPr>
          <w:rFonts w:ascii="Arial" w:hAnsi="Arial" w:cs="Arial"/>
          <w:color w:val="000000"/>
          <w:sz w:val="20"/>
          <w:szCs w:val="28"/>
        </w:rPr>
        <w:t>указанного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(бездействия)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подтверждающие</w:t>
      </w:r>
      <w:r w:rsidR="006358D4" w:rsidRPr="00C50CE4">
        <w:rPr>
          <w:rFonts w:ascii="Arial" w:hAnsi="Arial" w:cs="Arial"/>
          <w:color w:val="000000"/>
          <w:sz w:val="20"/>
          <w:szCs w:val="28"/>
        </w:rPr>
        <w:t xml:space="preserve"> </w:t>
      </w:r>
      <w:r w:rsidRPr="00C50CE4">
        <w:rPr>
          <w:rFonts w:ascii="Arial" w:hAnsi="Arial" w:cs="Arial"/>
          <w:color w:val="000000"/>
          <w:sz w:val="20"/>
          <w:szCs w:val="28"/>
        </w:rPr>
        <w:t>такой</w:t>
      </w:r>
      <w:r w:rsidR="006358D4" w:rsidRPr="00C50CE4">
        <w:rPr>
          <w:rFonts w:ascii="Arial" w:hAnsi="Arial" w:cs="Arial"/>
          <w:color w:val="000000"/>
          <w:sz w:val="20"/>
          <w:szCs w:val="28"/>
        </w:rPr>
        <w:t xml:space="preserve"> </w:t>
      </w:r>
      <w:r w:rsidRPr="00C50CE4">
        <w:rPr>
          <w:rFonts w:ascii="Arial" w:hAnsi="Arial" w:cs="Arial"/>
          <w:color w:val="000000"/>
          <w:sz w:val="20"/>
          <w:szCs w:val="28"/>
        </w:rPr>
        <w:t>факт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правоохранительные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органы.</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3.22.</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органу,</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запрашиваемые</w:t>
      </w:r>
      <w:r w:rsidR="006358D4" w:rsidRPr="00C50CE4">
        <w:rPr>
          <w:rFonts w:ascii="Arial" w:hAnsi="Arial" w:cs="Arial"/>
          <w:color w:val="000000"/>
          <w:sz w:val="20"/>
          <w:szCs w:val="28"/>
        </w:rPr>
        <w:t xml:space="preserve"> </w:t>
      </w:r>
      <w:r w:rsidRPr="00C50CE4">
        <w:rPr>
          <w:rFonts w:ascii="Arial" w:hAnsi="Arial" w:cs="Arial"/>
          <w:color w:val="000000"/>
          <w:sz w:val="20"/>
          <w:szCs w:val="28"/>
        </w:rPr>
        <w:t>им</w:t>
      </w:r>
      <w:r w:rsidR="006358D4" w:rsidRPr="00C50CE4">
        <w:rPr>
          <w:rFonts w:ascii="Arial" w:hAnsi="Arial" w:cs="Arial"/>
          <w:color w:val="000000"/>
          <w:sz w:val="20"/>
          <w:szCs w:val="28"/>
        </w:rPr>
        <w:t xml:space="preserve"> </w:t>
      </w:r>
      <w:r w:rsidRPr="00C50CE4">
        <w:rPr>
          <w:rFonts w:ascii="Arial" w:hAnsi="Arial" w:cs="Arial"/>
          <w:color w:val="000000"/>
          <w:sz w:val="20"/>
          <w:szCs w:val="28"/>
        </w:rPr>
        <w:t>информацию</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документы</w:t>
      </w:r>
      <w:r w:rsidR="006358D4" w:rsidRPr="00C50CE4">
        <w:rPr>
          <w:rFonts w:ascii="Arial" w:hAnsi="Arial" w:cs="Arial"/>
          <w:color w:val="000000"/>
          <w:sz w:val="20"/>
          <w:szCs w:val="28"/>
        </w:rPr>
        <w:t xml:space="preserve"> </w:t>
      </w:r>
      <w:r w:rsidRPr="00C50CE4">
        <w:rPr>
          <w:rFonts w:ascii="Arial" w:hAnsi="Arial" w:cs="Arial"/>
          <w:color w:val="000000"/>
          <w:sz w:val="20"/>
          <w:szCs w:val="28"/>
        </w:rPr>
        <w:t>в</w:t>
      </w:r>
      <w:r w:rsidR="006358D4" w:rsidRPr="00C50CE4">
        <w:rPr>
          <w:rFonts w:ascii="Arial" w:hAnsi="Arial" w:cs="Arial"/>
          <w:color w:val="000000"/>
          <w:sz w:val="20"/>
          <w:szCs w:val="28"/>
        </w:rPr>
        <w:t xml:space="preserve"> </w:t>
      </w:r>
      <w:r w:rsidRPr="00C50CE4">
        <w:rPr>
          <w:rFonts w:ascii="Arial" w:hAnsi="Arial" w:cs="Arial"/>
          <w:color w:val="000000"/>
          <w:sz w:val="20"/>
          <w:szCs w:val="28"/>
        </w:rPr>
        <w:t>целях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проведения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анализа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p>
    <w:p w:rsidR="006C18E5"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3.23.</w:t>
      </w:r>
      <w:r w:rsidR="006358D4" w:rsidRPr="00C50CE4">
        <w:rPr>
          <w:rFonts w:ascii="Arial" w:hAnsi="Arial" w:cs="Arial"/>
          <w:color w:val="000000"/>
          <w:sz w:val="20"/>
          <w:szCs w:val="28"/>
        </w:rPr>
        <w:t xml:space="preserve"> </w:t>
      </w:r>
      <w:r w:rsidRPr="00C50CE4">
        <w:rPr>
          <w:rFonts w:ascii="Arial" w:hAnsi="Arial" w:cs="Arial"/>
          <w:color w:val="000000"/>
          <w:sz w:val="20"/>
          <w:szCs w:val="28"/>
        </w:rPr>
        <w:t>Субъект</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обеспечивает</w:t>
      </w:r>
      <w:r w:rsidR="006358D4" w:rsidRPr="00C50CE4">
        <w:rPr>
          <w:rFonts w:ascii="Arial" w:hAnsi="Arial" w:cs="Arial"/>
          <w:color w:val="000000"/>
          <w:sz w:val="20"/>
          <w:szCs w:val="28"/>
        </w:rPr>
        <w:t xml:space="preserve"> </w:t>
      </w:r>
      <w:r w:rsidRPr="00C50CE4">
        <w:rPr>
          <w:rFonts w:ascii="Arial" w:hAnsi="Arial" w:cs="Arial"/>
          <w:color w:val="000000"/>
          <w:sz w:val="20"/>
          <w:szCs w:val="28"/>
        </w:rPr>
        <w:t>составление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проверки</w:t>
      </w:r>
      <w:r w:rsidR="006358D4" w:rsidRPr="00C50CE4">
        <w:rPr>
          <w:rFonts w:ascii="Arial" w:hAnsi="Arial" w:cs="Arial"/>
          <w:color w:val="000000"/>
          <w:sz w:val="20"/>
          <w:szCs w:val="28"/>
        </w:rPr>
        <w:t xml:space="preserve"> </w:t>
      </w:r>
      <w:r w:rsidRPr="00C50CE4">
        <w:rPr>
          <w:rFonts w:ascii="Arial" w:hAnsi="Arial" w:cs="Arial"/>
          <w:color w:val="000000"/>
          <w:sz w:val="20"/>
          <w:szCs w:val="28"/>
        </w:rPr>
        <w:t>согласно</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приложения</w:t>
      </w:r>
      <w:r w:rsidR="006358D4" w:rsidRPr="00C50CE4">
        <w:rPr>
          <w:rFonts w:ascii="Arial" w:hAnsi="Arial" w:cs="Arial"/>
          <w:color w:val="000000"/>
          <w:sz w:val="20"/>
          <w:szCs w:val="28"/>
        </w:rPr>
        <w:t xml:space="preserve"> </w:t>
      </w:r>
      <w:r w:rsidRPr="00C50CE4">
        <w:rPr>
          <w:rFonts w:ascii="Arial" w:hAnsi="Arial" w:cs="Arial"/>
          <w:color w:val="000000"/>
          <w:sz w:val="20"/>
          <w:szCs w:val="28"/>
        </w:rPr>
        <w:t>6</w:t>
      </w:r>
      <w:r w:rsidR="006358D4" w:rsidRPr="00C50CE4">
        <w:rPr>
          <w:rFonts w:ascii="Arial" w:hAnsi="Arial" w:cs="Arial"/>
          <w:color w:val="000000"/>
          <w:sz w:val="20"/>
          <w:szCs w:val="28"/>
        </w:rPr>
        <w:t xml:space="preserve"> </w:t>
      </w:r>
      <w:r w:rsidRPr="00C50CE4">
        <w:rPr>
          <w:rFonts w:ascii="Arial" w:hAnsi="Arial" w:cs="Arial"/>
          <w:color w:val="000000"/>
          <w:sz w:val="20"/>
          <w:szCs w:val="28"/>
        </w:rPr>
        <w:t>к</w:t>
      </w:r>
      <w:r w:rsidR="006358D4" w:rsidRPr="00C50CE4">
        <w:rPr>
          <w:rFonts w:ascii="Arial" w:hAnsi="Arial" w:cs="Arial"/>
          <w:color w:val="000000"/>
          <w:sz w:val="20"/>
          <w:szCs w:val="28"/>
        </w:rPr>
        <w:t xml:space="preserve"> </w:t>
      </w:r>
      <w:r w:rsidRPr="00C50CE4">
        <w:rPr>
          <w:rFonts w:ascii="Arial" w:hAnsi="Arial" w:cs="Arial"/>
          <w:color w:val="000000"/>
          <w:sz w:val="20"/>
          <w:szCs w:val="28"/>
        </w:rPr>
        <w:t>Порядку.</w:t>
      </w:r>
    </w:p>
    <w:p w:rsidR="000A7A69" w:rsidRPr="00C50CE4" w:rsidRDefault="006C18E5" w:rsidP="00C50CE4">
      <w:pPr>
        <w:widowControl w:val="0"/>
        <w:autoSpaceDE w:val="0"/>
        <w:autoSpaceDN w:val="0"/>
        <w:ind w:firstLine="540"/>
        <w:jc w:val="both"/>
        <w:rPr>
          <w:rFonts w:ascii="Arial" w:hAnsi="Arial" w:cs="Arial"/>
          <w:color w:val="000000"/>
          <w:sz w:val="20"/>
          <w:szCs w:val="28"/>
        </w:rPr>
      </w:pPr>
      <w:r w:rsidRPr="00C50CE4">
        <w:rPr>
          <w:rFonts w:ascii="Arial" w:hAnsi="Arial" w:cs="Arial"/>
          <w:color w:val="000000"/>
          <w:sz w:val="20"/>
          <w:szCs w:val="28"/>
        </w:rPr>
        <w:t>3.24.</w:t>
      </w:r>
      <w:r w:rsidR="006358D4" w:rsidRPr="00C50CE4">
        <w:rPr>
          <w:rFonts w:ascii="Arial" w:hAnsi="Arial" w:cs="Arial"/>
          <w:color w:val="000000"/>
          <w:sz w:val="20"/>
          <w:szCs w:val="28"/>
        </w:rPr>
        <w:t xml:space="preserve"> </w:t>
      </w:r>
      <w:r w:rsidRPr="00C50CE4">
        <w:rPr>
          <w:rFonts w:ascii="Arial" w:hAnsi="Arial" w:cs="Arial"/>
          <w:color w:val="000000"/>
          <w:sz w:val="20"/>
          <w:szCs w:val="28"/>
        </w:rPr>
        <w:t>Главный</w:t>
      </w:r>
      <w:r w:rsidR="006358D4" w:rsidRPr="00C50CE4">
        <w:rPr>
          <w:rFonts w:ascii="Arial" w:hAnsi="Arial" w:cs="Arial"/>
          <w:color w:val="000000"/>
          <w:sz w:val="20"/>
          <w:szCs w:val="28"/>
        </w:rPr>
        <w:t xml:space="preserve"> </w:t>
      </w:r>
      <w:r w:rsidRPr="00C50CE4">
        <w:rPr>
          <w:rFonts w:ascii="Arial" w:hAnsi="Arial" w:cs="Arial"/>
          <w:color w:val="000000"/>
          <w:sz w:val="20"/>
          <w:szCs w:val="28"/>
        </w:rPr>
        <w:t>администратор</w:t>
      </w:r>
      <w:r w:rsidR="006358D4" w:rsidRPr="00C50CE4">
        <w:rPr>
          <w:rFonts w:ascii="Arial" w:hAnsi="Arial" w:cs="Arial"/>
          <w:color w:val="000000"/>
          <w:sz w:val="20"/>
          <w:szCs w:val="28"/>
        </w:rPr>
        <w:t xml:space="preserve"> </w:t>
      </w:r>
      <w:r w:rsidRPr="00C50CE4">
        <w:rPr>
          <w:rFonts w:ascii="Arial" w:hAnsi="Arial" w:cs="Arial"/>
          <w:color w:val="000000"/>
          <w:sz w:val="20"/>
          <w:szCs w:val="28"/>
        </w:rPr>
        <w:t>бюджетных</w:t>
      </w:r>
      <w:r w:rsidR="006358D4" w:rsidRPr="00C50CE4">
        <w:rPr>
          <w:rFonts w:ascii="Arial" w:hAnsi="Arial" w:cs="Arial"/>
          <w:color w:val="000000"/>
          <w:sz w:val="20"/>
          <w:szCs w:val="28"/>
        </w:rPr>
        <w:t xml:space="preserve"> </w:t>
      </w:r>
      <w:r w:rsidRPr="00C50CE4">
        <w:rPr>
          <w:rFonts w:ascii="Arial" w:hAnsi="Arial" w:cs="Arial"/>
          <w:color w:val="000000"/>
          <w:sz w:val="20"/>
          <w:szCs w:val="28"/>
        </w:rPr>
        <w:t>средств</w:t>
      </w:r>
      <w:r w:rsidR="006358D4" w:rsidRPr="00C50CE4">
        <w:rPr>
          <w:rFonts w:ascii="Arial" w:hAnsi="Arial" w:cs="Arial"/>
          <w:color w:val="000000"/>
          <w:sz w:val="20"/>
          <w:szCs w:val="28"/>
        </w:rPr>
        <w:t xml:space="preserve"> </w:t>
      </w:r>
      <w:r w:rsidRPr="00C50CE4">
        <w:rPr>
          <w:rFonts w:ascii="Arial" w:hAnsi="Arial" w:cs="Arial"/>
          <w:color w:val="000000"/>
          <w:sz w:val="20"/>
          <w:szCs w:val="28"/>
        </w:rPr>
        <w:t>представляет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органу,</w:t>
      </w:r>
      <w:r w:rsidR="006358D4" w:rsidRPr="00C50CE4">
        <w:rPr>
          <w:rFonts w:ascii="Arial" w:hAnsi="Arial" w:cs="Arial"/>
          <w:color w:val="000000"/>
          <w:sz w:val="20"/>
          <w:szCs w:val="28"/>
        </w:rPr>
        <w:t xml:space="preserve"> </w:t>
      </w:r>
      <w:r w:rsidRPr="00C50CE4">
        <w:rPr>
          <w:rFonts w:ascii="Arial" w:hAnsi="Arial" w:cs="Arial"/>
          <w:color w:val="000000"/>
          <w:sz w:val="20"/>
          <w:szCs w:val="28"/>
        </w:rPr>
        <w:t>уполномоченному</w:t>
      </w:r>
      <w:r w:rsidR="006358D4" w:rsidRPr="00C50CE4">
        <w:rPr>
          <w:rFonts w:ascii="Arial" w:hAnsi="Arial" w:cs="Arial"/>
          <w:color w:val="000000"/>
          <w:sz w:val="20"/>
          <w:szCs w:val="28"/>
        </w:rPr>
        <w:t xml:space="preserve"> </w:t>
      </w:r>
      <w:r w:rsidRPr="00C50CE4">
        <w:rPr>
          <w:rFonts w:ascii="Arial" w:hAnsi="Arial" w:cs="Arial"/>
          <w:color w:val="000000"/>
          <w:sz w:val="20"/>
          <w:szCs w:val="28"/>
        </w:rPr>
        <w:t>на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осуществление</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муниципального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контроля,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w:t>
      </w:r>
      <w:r w:rsidR="006358D4" w:rsidRPr="00C50CE4">
        <w:rPr>
          <w:rFonts w:ascii="Arial" w:hAnsi="Arial" w:cs="Arial"/>
          <w:color w:val="000000"/>
          <w:sz w:val="20"/>
          <w:szCs w:val="28"/>
        </w:rPr>
        <w:t xml:space="preserve"> </w:t>
      </w:r>
      <w:r w:rsidRPr="00C50CE4">
        <w:rPr>
          <w:rFonts w:ascii="Arial" w:hAnsi="Arial" w:cs="Arial"/>
          <w:color w:val="000000"/>
          <w:sz w:val="20"/>
          <w:szCs w:val="28"/>
        </w:rPr>
        <w:t>о</w:t>
      </w:r>
      <w:r w:rsidR="006358D4" w:rsidRPr="00C50CE4">
        <w:rPr>
          <w:rFonts w:ascii="Arial" w:hAnsi="Arial" w:cs="Arial"/>
          <w:color w:val="000000"/>
          <w:sz w:val="20"/>
          <w:szCs w:val="28"/>
        </w:rPr>
        <w:t xml:space="preserve"> </w:t>
      </w:r>
      <w:r w:rsidRPr="00C50CE4">
        <w:rPr>
          <w:rFonts w:ascii="Arial" w:hAnsi="Arial" w:cs="Arial"/>
          <w:color w:val="000000"/>
          <w:sz w:val="20"/>
          <w:szCs w:val="28"/>
        </w:rPr>
        <w:t>результатах</w:t>
      </w:r>
      <w:r w:rsidR="006358D4" w:rsidRPr="00C50CE4">
        <w:rPr>
          <w:rFonts w:ascii="Arial" w:hAnsi="Arial" w:cs="Arial"/>
          <w:color w:val="000000"/>
          <w:sz w:val="20"/>
          <w:szCs w:val="28"/>
        </w:rPr>
        <w:t xml:space="preserve"> </w:t>
      </w:r>
      <w:r w:rsidRPr="00C50CE4">
        <w:rPr>
          <w:rFonts w:ascii="Arial" w:hAnsi="Arial" w:cs="Arial"/>
          <w:color w:val="000000"/>
          <w:sz w:val="20"/>
          <w:szCs w:val="28"/>
        </w:rPr>
        <w:t>внутреннего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финансового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аудита:</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первое</w:t>
      </w:r>
      <w:r w:rsidR="006358D4" w:rsidRPr="00C50CE4">
        <w:rPr>
          <w:rFonts w:ascii="Arial" w:hAnsi="Arial" w:cs="Arial"/>
          <w:color w:val="000000"/>
          <w:sz w:val="20"/>
          <w:szCs w:val="28"/>
        </w:rPr>
        <w:t xml:space="preserve"> </w:t>
      </w:r>
      <w:r w:rsidRPr="00C50CE4">
        <w:rPr>
          <w:rFonts w:ascii="Arial" w:hAnsi="Arial" w:cs="Arial"/>
          <w:color w:val="000000"/>
          <w:sz w:val="20"/>
          <w:szCs w:val="28"/>
        </w:rPr>
        <w:t>полугодие</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15</w:t>
      </w:r>
      <w:r w:rsidR="006358D4" w:rsidRPr="00C50CE4">
        <w:rPr>
          <w:rFonts w:ascii="Arial" w:hAnsi="Arial" w:cs="Arial"/>
          <w:color w:val="000000"/>
          <w:sz w:val="20"/>
          <w:szCs w:val="28"/>
        </w:rPr>
        <w:t xml:space="preserve"> </w:t>
      </w:r>
      <w:r w:rsidRPr="00C50CE4">
        <w:rPr>
          <w:rFonts w:ascii="Arial" w:hAnsi="Arial" w:cs="Arial"/>
          <w:color w:val="000000"/>
          <w:sz w:val="20"/>
          <w:szCs w:val="28"/>
        </w:rPr>
        <w:t>июля</w:t>
      </w:r>
      <w:r w:rsidR="006358D4" w:rsidRPr="00C50CE4">
        <w:rPr>
          <w:rFonts w:ascii="Arial" w:hAnsi="Arial" w:cs="Arial"/>
          <w:color w:val="000000"/>
          <w:sz w:val="20"/>
          <w:szCs w:val="28"/>
        </w:rPr>
        <w:t xml:space="preserve"> </w:t>
      </w:r>
      <w:r w:rsidRPr="00C50CE4">
        <w:rPr>
          <w:rFonts w:ascii="Arial" w:hAnsi="Arial" w:cs="Arial"/>
          <w:color w:val="000000"/>
          <w:sz w:val="20"/>
          <w:szCs w:val="28"/>
        </w:rPr>
        <w:t>текущего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года</w:t>
      </w:r>
      <w:r w:rsidR="006358D4" w:rsidRPr="00C50CE4">
        <w:rPr>
          <w:rFonts w:ascii="Arial" w:hAnsi="Arial" w:cs="Arial"/>
          <w:color w:val="000000"/>
          <w:sz w:val="20"/>
          <w:szCs w:val="28"/>
        </w:rPr>
        <w:t xml:space="preserve"> </w:t>
      </w:r>
      <w:r w:rsidRPr="00C50CE4">
        <w:rPr>
          <w:rFonts w:ascii="Arial" w:hAnsi="Arial" w:cs="Arial"/>
          <w:color w:val="000000"/>
          <w:sz w:val="20"/>
          <w:szCs w:val="28"/>
        </w:rPr>
        <w:t>и</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годовой</w:t>
      </w:r>
      <w:r w:rsidR="006358D4" w:rsidRPr="00C50CE4">
        <w:rPr>
          <w:rFonts w:ascii="Arial" w:hAnsi="Arial" w:cs="Arial"/>
          <w:color w:val="000000"/>
          <w:sz w:val="20"/>
          <w:szCs w:val="28"/>
        </w:rPr>
        <w:t xml:space="preserve"> </w:t>
      </w:r>
      <w:r w:rsidRPr="00C50CE4">
        <w:rPr>
          <w:rFonts w:ascii="Arial" w:hAnsi="Arial" w:cs="Arial"/>
          <w:color w:val="000000"/>
          <w:sz w:val="20"/>
          <w:szCs w:val="28"/>
        </w:rPr>
        <w:t>-</w:t>
      </w:r>
      <w:r w:rsidR="006358D4" w:rsidRPr="00C50CE4">
        <w:rPr>
          <w:rFonts w:ascii="Arial" w:hAnsi="Arial" w:cs="Arial"/>
          <w:color w:val="000000"/>
          <w:sz w:val="20"/>
          <w:szCs w:val="28"/>
        </w:rPr>
        <w:t xml:space="preserve"> </w:t>
      </w:r>
      <w:r w:rsidRPr="00C50CE4">
        <w:rPr>
          <w:rFonts w:ascii="Arial" w:hAnsi="Arial" w:cs="Arial"/>
          <w:color w:val="000000"/>
          <w:sz w:val="20"/>
          <w:szCs w:val="28"/>
        </w:rPr>
        <w:t>до</w:t>
      </w:r>
      <w:r w:rsidR="006358D4" w:rsidRPr="00C50CE4">
        <w:rPr>
          <w:rFonts w:ascii="Arial" w:hAnsi="Arial" w:cs="Arial"/>
          <w:color w:val="000000"/>
          <w:sz w:val="20"/>
          <w:szCs w:val="28"/>
        </w:rPr>
        <w:t xml:space="preserve"> </w:t>
      </w:r>
      <w:r w:rsidRPr="00C50CE4">
        <w:rPr>
          <w:rFonts w:ascii="Arial" w:hAnsi="Arial" w:cs="Arial"/>
          <w:color w:val="000000"/>
          <w:sz w:val="20"/>
          <w:szCs w:val="28"/>
        </w:rPr>
        <w:t>1</w:t>
      </w:r>
      <w:r w:rsidR="006358D4" w:rsidRPr="00C50CE4">
        <w:rPr>
          <w:rFonts w:ascii="Arial" w:hAnsi="Arial" w:cs="Arial"/>
          <w:color w:val="000000"/>
          <w:sz w:val="20"/>
          <w:szCs w:val="28"/>
        </w:rPr>
        <w:t xml:space="preserve"> </w:t>
      </w:r>
      <w:r w:rsidRPr="00C50CE4">
        <w:rPr>
          <w:rFonts w:ascii="Arial" w:hAnsi="Arial" w:cs="Arial"/>
          <w:color w:val="000000"/>
          <w:sz w:val="20"/>
          <w:szCs w:val="28"/>
        </w:rPr>
        <w:t>февраля</w:t>
      </w:r>
      <w:r w:rsidR="006358D4" w:rsidRPr="00C50CE4">
        <w:rPr>
          <w:rFonts w:ascii="Arial" w:hAnsi="Arial" w:cs="Arial"/>
          <w:color w:val="000000"/>
          <w:sz w:val="20"/>
          <w:szCs w:val="28"/>
        </w:rPr>
        <w:t xml:space="preserve"> </w:t>
      </w:r>
      <w:r w:rsidRPr="00C50CE4">
        <w:rPr>
          <w:rFonts w:ascii="Arial" w:hAnsi="Arial" w:cs="Arial"/>
          <w:color w:val="000000"/>
          <w:sz w:val="20"/>
          <w:szCs w:val="28"/>
        </w:rPr>
        <w:t>года,</w:t>
      </w:r>
      <w:r w:rsidR="006358D4" w:rsidRPr="00C50CE4">
        <w:rPr>
          <w:rFonts w:ascii="Arial" w:hAnsi="Arial" w:cs="Arial"/>
          <w:color w:val="000000"/>
          <w:sz w:val="20"/>
          <w:szCs w:val="28"/>
        </w:rPr>
        <w:t xml:space="preserve"> </w:t>
      </w:r>
      <w:r w:rsidRPr="00C50CE4">
        <w:rPr>
          <w:rFonts w:ascii="Arial" w:hAnsi="Arial" w:cs="Arial"/>
          <w:color w:val="000000"/>
          <w:sz w:val="20"/>
          <w:szCs w:val="28"/>
        </w:rPr>
        <w:t>следующего</w:t>
      </w:r>
      <w:r w:rsidR="006358D4" w:rsidRPr="00C50CE4">
        <w:rPr>
          <w:rFonts w:ascii="Arial" w:hAnsi="Arial" w:cs="Arial"/>
          <w:color w:val="000000"/>
          <w:sz w:val="20"/>
          <w:szCs w:val="28"/>
        </w:rPr>
        <w:t xml:space="preserve"> </w:t>
      </w:r>
      <w:r w:rsidRPr="00C50CE4">
        <w:rPr>
          <w:rFonts w:ascii="Arial" w:hAnsi="Arial" w:cs="Arial"/>
          <w:color w:val="000000"/>
          <w:sz w:val="20"/>
          <w:szCs w:val="28"/>
        </w:rPr>
        <w:t>за</w:t>
      </w:r>
      <w:r w:rsidR="006358D4" w:rsidRPr="00C50CE4">
        <w:rPr>
          <w:rFonts w:ascii="Arial" w:hAnsi="Arial" w:cs="Arial"/>
          <w:color w:val="000000"/>
          <w:sz w:val="20"/>
          <w:szCs w:val="28"/>
        </w:rPr>
        <w:t xml:space="preserve"> </w:t>
      </w:r>
      <w:r w:rsidRPr="00C50CE4">
        <w:rPr>
          <w:rFonts w:ascii="Arial" w:hAnsi="Arial" w:cs="Arial"/>
          <w:color w:val="000000"/>
          <w:sz w:val="20"/>
          <w:szCs w:val="28"/>
        </w:rPr>
        <w:t>отчетным.</w:t>
      </w:r>
    </w:p>
    <w:p w:rsidR="006C18E5" w:rsidRPr="00C50CE4" w:rsidRDefault="006C18E5" w:rsidP="00C50CE4">
      <w:pPr>
        <w:widowControl w:val="0"/>
        <w:autoSpaceDE w:val="0"/>
        <w:autoSpaceDN w:val="0"/>
        <w:ind w:left="4253"/>
        <w:jc w:val="right"/>
        <w:rPr>
          <w:rFonts w:ascii="Arial" w:hAnsi="Arial" w:cs="Arial"/>
          <w:color w:val="000000"/>
          <w:sz w:val="20"/>
          <w:szCs w:val="20"/>
        </w:rPr>
      </w:pPr>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1</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утвержденному</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lastRenderedPageBreak/>
        <w:t>от</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w:t>
      </w:r>
    </w:p>
    <w:p w:rsidR="006C18E5" w:rsidRPr="00C50CE4" w:rsidRDefault="006C18E5" w:rsidP="00C50CE4">
      <w:pPr>
        <w:widowControl w:val="0"/>
        <w:autoSpaceDE w:val="0"/>
        <w:autoSpaceDN w:val="0"/>
        <w:jc w:val="center"/>
        <w:rPr>
          <w:rFonts w:ascii="Arial" w:hAnsi="Arial" w:cs="Arial"/>
          <w:color w:val="000000"/>
          <w:sz w:val="20"/>
          <w:szCs w:val="20"/>
        </w:rPr>
      </w:pPr>
      <w:bookmarkStart w:id="6" w:name="P181"/>
      <w:bookmarkEnd w:id="6"/>
      <w:r w:rsidRPr="00C50CE4">
        <w:rPr>
          <w:rFonts w:ascii="Arial" w:hAnsi="Arial" w:cs="Arial"/>
          <w:color w:val="000000"/>
          <w:sz w:val="20"/>
          <w:szCs w:val="20"/>
        </w:rPr>
        <w:t>КАРТА</w:t>
      </w:r>
    </w:p>
    <w:p w:rsidR="006C18E5" w:rsidRPr="00C50CE4" w:rsidRDefault="006C18E5" w:rsidP="00C50CE4">
      <w:pPr>
        <w:widowControl w:val="0"/>
        <w:autoSpaceDE w:val="0"/>
        <w:autoSpaceDN w:val="0"/>
        <w:jc w:val="center"/>
        <w:rPr>
          <w:rFonts w:ascii="Arial" w:hAnsi="Arial" w:cs="Arial"/>
          <w:color w:val="000000"/>
          <w:sz w:val="20"/>
          <w:szCs w:val="20"/>
        </w:rPr>
      </w:pPr>
      <w:r w:rsidRPr="00C50CE4">
        <w:rPr>
          <w:rFonts w:ascii="Arial" w:hAnsi="Arial" w:cs="Arial"/>
          <w:color w:val="000000"/>
          <w:sz w:val="20"/>
          <w:szCs w:val="20"/>
        </w:rPr>
        <w:t>ВНУТРЕННЕГО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ФИНАНСОВОГО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КОНТРОЛЯ</w:t>
      </w:r>
    </w:p>
    <w:p w:rsidR="000A7A69" w:rsidRPr="00C50CE4" w:rsidRDefault="006C18E5" w:rsidP="00C50CE4">
      <w:pPr>
        <w:widowControl w:val="0"/>
        <w:autoSpaceDE w:val="0"/>
        <w:autoSpaceDN w:val="0"/>
        <w:jc w:val="center"/>
        <w:rPr>
          <w:rFonts w:ascii="Arial" w:hAnsi="Arial" w:cs="Arial"/>
          <w:color w:val="000000"/>
          <w:sz w:val="20"/>
          <w:szCs w:val="20"/>
        </w:rPr>
      </w:pPr>
      <w:r w:rsidRPr="00C50CE4">
        <w:rPr>
          <w:rFonts w:ascii="Arial" w:hAnsi="Arial" w:cs="Arial"/>
          <w:color w:val="000000"/>
          <w:sz w:val="20"/>
          <w:szCs w:val="20"/>
        </w:rPr>
        <w:t>НА</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ГОД</w:t>
      </w:r>
    </w:p>
    <w:p w:rsidR="006C18E5" w:rsidRPr="00C50CE4" w:rsidRDefault="006C18E5" w:rsidP="00C50CE4">
      <w:pPr>
        <w:widowControl w:val="0"/>
        <w:autoSpaceDE w:val="0"/>
        <w:autoSpaceDN w:val="0"/>
        <w:ind w:firstLine="540"/>
        <w:jc w:val="both"/>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главного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подразделения,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ответственного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за</w:t>
      </w:r>
      <w:r w:rsidR="006358D4" w:rsidRPr="00C50CE4">
        <w:rPr>
          <w:rFonts w:ascii="Arial" w:hAnsi="Arial" w:cs="Arial"/>
          <w:color w:val="000000"/>
          <w:sz w:val="20"/>
          <w:szCs w:val="20"/>
        </w:rPr>
        <w:t xml:space="preserve"> </w:t>
      </w:r>
      <w:r w:rsidRPr="00C50CE4">
        <w:rPr>
          <w:rFonts w:ascii="Arial" w:hAnsi="Arial" w:cs="Arial"/>
          <w:color w:val="000000"/>
          <w:sz w:val="20"/>
          <w:szCs w:val="20"/>
        </w:rPr>
        <w:t>выполнение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процедур</w:t>
      </w:r>
      <w:r w:rsidR="006358D4" w:rsidRPr="00C50CE4">
        <w:rPr>
          <w:rFonts w:ascii="Arial" w:hAnsi="Arial" w:cs="Arial"/>
          <w:color w:val="000000"/>
          <w:sz w:val="20"/>
          <w:szCs w:val="20"/>
        </w:rPr>
        <w:t xml:space="preserve"> </w:t>
      </w:r>
      <w:r w:rsidRPr="00C50CE4">
        <w:rPr>
          <w:rFonts w:ascii="Arial" w:hAnsi="Arial" w:cs="Arial"/>
          <w:color w:val="000000"/>
          <w:sz w:val="20"/>
          <w:szCs w:val="20"/>
        </w:rPr>
        <w:t>(далее</w:t>
      </w:r>
      <w:r w:rsidR="006358D4" w:rsidRPr="00C50CE4">
        <w:rPr>
          <w:rFonts w:ascii="Arial" w:hAnsi="Arial" w:cs="Arial"/>
          <w:color w:val="000000"/>
          <w:sz w:val="20"/>
          <w:szCs w:val="20"/>
        </w:rPr>
        <w:t xml:space="preserve"> </w:t>
      </w:r>
      <w:r w:rsidRPr="00C50CE4">
        <w:rPr>
          <w:rFonts w:ascii="Arial" w:hAnsi="Arial" w:cs="Arial"/>
          <w:color w:val="000000"/>
          <w:sz w:val="20"/>
          <w:szCs w:val="20"/>
        </w:rPr>
        <w:t>-</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подразделение)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701"/>
        <w:gridCol w:w="1810"/>
        <w:gridCol w:w="2418"/>
        <w:gridCol w:w="2198"/>
        <w:gridCol w:w="2421"/>
        <w:gridCol w:w="1539"/>
        <w:gridCol w:w="1978"/>
        <w:gridCol w:w="2198"/>
      </w:tblGrid>
      <w:tr w:rsidR="006C18E5" w:rsidRPr="00C50CE4" w:rsidTr="00111576">
        <w:trPr>
          <w:trHeight w:val="236"/>
        </w:trPr>
        <w:tc>
          <w:tcPr>
            <w:tcW w:w="230" w:type="pct"/>
            <w:vMerge w:val="restar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N</w:t>
            </w:r>
          </w:p>
        </w:tc>
        <w:tc>
          <w:tcPr>
            <w:tcW w:w="593" w:type="pct"/>
            <w:vMerge w:val="restar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Наименование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операции</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Должностное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лицо,</w:t>
            </w:r>
            <w:r w:rsidR="006358D4" w:rsidRPr="00C50CE4">
              <w:rPr>
                <w:rFonts w:ascii="Arial" w:hAnsi="Arial" w:cs="Arial"/>
                <w:color w:val="000000"/>
                <w:sz w:val="20"/>
                <w:szCs w:val="18"/>
              </w:rPr>
              <w:t xml:space="preserve"> </w:t>
            </w:r>
            <w:r w:rsidRPr="00C50CE4">
              <w:rPr>
                <w:rFonts w:ascii="Arial" w:hAnsi="Arial" w:cs="Arial"/>
                <w:color w:val="000000"/>
                <w:sz w:val="20"/>
                <w:szCs w:val="18"/>
              </w:rPr>
              <w:t>о</w:t>
            </w:r>
            <w:r w:rsidRPr="00C50CE4">
              <w:rPr>
                <w:rFonts w:ascii="Arial" w:hAnsi="Arial" w:cs="Arial"/>
                <w:color w:val="000000"/>
                <w:sz w:val="20"/>
                <w:szCs w:val="18"/>
              </w:rPr>
              <w:t>т</w:t>
            </w:r>
            <w:r w:rsidRPr="00C50CE4">
              <w:rPr>
                <w:rFonts w:ascii="Arial" w:hAnsi="Arial" w:cs="Arial"/>
                <w:color w:val="000000"/>
                <w:sz w:val="20"/>
                <w:szCs w:val="18"/>
              </w:rPr>
              <w:t>ветственное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за</w:t>
            </w:r>
            <w:r w:rsidR="006358D4" w:rsidRPr="00C50CE4">
              <w:rPr>
                <w:rFonts w:ascii="Arial" w:hAnsi="Arial" w:cs="Arial"/>
                <w:color w:val="000000"/>
                <w:sz w:val="20"/>
                <w:szCs w:val="18"/>
              </w:rPr>
              <w:t xml:space="preserve"> </w:t>
            </w:r>
            <w:r w:rsidRPr="00C50CE4">
              <w:rPr>
                <w:rFonts w:ascii="Arial" w:hAnsi="Arial" w:cs="Arial"/>
                <w:color w:val="000000"/>
                <w:sz w:val="20"/>
                <w:szCs w:val="18"/>
              </w:rPr>
              <w:t>выпо</w:t>
            </w:r>
            <w:r w:rsidRPr="00C50CE4">
              <w:rPr>
                <w:rFonts w:ascii="Arial" w:hAnsi="Arial" w:cs="Arial"/>
                <w:color w:val="000000"/>
                <w:sz w:val="20"/>
                <w:szCs w:val="18"/>
              </w:rPr>
              <w:t>л</w:t>
            </w:r>
            <w:r w:rsidRPr="00C50CE4">
              <w:rPr>
                <w:rFonts w:ascii="Arial" w:hAnsi="Arial" w:cs="Arial"/>
                <w:color w:val="000000"/>
                <w:sz w:val="20"/>
                <w:szCs w:val="18"/>
              </w:rPr>
              <w:t>нение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операции</w:t>
            </w:r>
          </w:p>
        </w:tc>
        <w:tc>
          <w:tcPr>
            <w:tcW w:w="720" w:type="pct"/>
            <w:vMerge w:val="restar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Периодичность</w:t>
            </w:r>
            <w:r w:rsidR="006358D4" w:rsidRPr="00C50CE4">
              <w:rPr>
                <w:rFonts w:ascii="Arial" w:hAnsi="Arial" w:cs="Arial"/>
                <w:color w:val="000000"/>
                <w:sz w:val="20"/>
                <w:szCs w:val="18"/>
              </w:rPr>
              <w:t xml:space="preserve"> </w:t>
            </w:r>
            <w:r w:rsidRPr="00C50CE4">
              <w:rPr>
                <w:rFonts w:ascii="Arial" w:hAnsi="Arial" w:cs="Arial"/>
                <w:color w:val="000000"/>
                <w:sz w:val="20"/>
                <w:szCs w:val="18"/>
              </w:rPr>
              <w:t>в</w:t>
            </w:r>
            <w:r w:rsidRPr="00C50CE4">
              <w:rPr>
                <w:rFonts w:ascii="Arial" w:hAnsi="Arial" w:cs="Arial"/>
                <w:color w:val="000000"/>
                <w:sz w:val="20"/>
                <w:szCs w:val="18"/>
              </w:rPr>
              <w:t>ы</w:t>
            </w:r>
            <w:r w:rsidRPr="00C50CE4">
              <w:rPr>
                <w:rFonts w:ascii="Arial" w:hAnsi="Arial" w:cs="Arial"/>
                <w:color w:val="000000"/>
                <w:sz w:val="20"/>
                <w:szCs w:val="18"/>
              </w:rPr>
              <w:t>полнения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операции</w:t>
            </w:r>
          </w:p>
        </w:tc>
        <w:tc>
          <w:tcPr>
            <w:tcW w:w="793" w:type="pct"/>
            <w:vMerge w:val="restar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Должностное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лицо,</w:t>
            </w:r>
            <w:r w:rsidR="006358D4" w:rsidRPr="00C50CE4">
              <w:rPr>
                <w:rFonts w:ascii="Arial" w:hAnsi="Arial" w:cs="Arial"/>
                <w:color w:val="000000"/>
                <w:sz w:val="20"/>
                <w:szCs w:val="18"/>
              </w:rPr>
              <w:t xml:space="preserve"> </w:t>
            </w:r>
            <w:r w:rsidRPr="00C50CE4">
              <w:rPr>
                <w:rFonts w:ascii="Arial" w:hAnsi="Arial" w:cs="Arial"/>
                <w:color w:val="000000"/>
                <w:sz w:val="20"/>
                <w:szCs w:val="18"/>
              </w:rPr>
              <w:t>осуществляющее</w:t>
            </w:r>
            <w:r w:rsidR="006358D4" w:rsidRPr="00C50CE4">
              <w:rPr>
                <w:rFonts w:ascii="Arial" w:hAnsi="Arial" w:cs="Arial"/>
                <w:color w:val="000000"/>
                <w:sz w:val="20"/>
                <w:szCs w:val="18"/>
              </w:rPr>
              <w:t xml:space="preserve"> </w:t>
            </w:r>
            <w:r w:rsidRPr="00C50CE4">
              <w:rPr>
                <w:rFonts w:ascii="Arial" w:hAnsi="Arial" w:cs="Arial"/>
                <w:color w:val="000000"/>
                <w:sz w:val="20"/>
                <w:szCs w:val="18"/>
              </w:rPr>
              <w:t>ко</w:t>
            </w:r>
            <w:r w:rsidRPr="00C50CE4">
              <w:rPr>
                <w:rFonts w:ascii="Arial" w:hAnsi="Arial" w:cs="Arial"/>
                <w:color w:val="000000"/>
                <w:sz w:val="20"/>
                <w:szCs w:val="18"/>
              </w:rPr>
              <w:t>н</w:t>
            </w:r>
            <w:r w:rsidRPr="00C50CE4">
              <w:rPr>
                <w:rFonts w:ascii="Arial" w:hAnsi="Arial" w:cs="Arial"/>
                <w:color w:val="000000"/>
                <w:sz w:val="20"/>
                <w:szCs w:val="18"/>
              </w:rPr>
              <w:t>трольное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действие</w:t>
            </w:r>
          </w:p>
        </w:tc>
        <w:tc>
          <w:tcPr>
            <w:tcW w:w="1872" w:type="pct"/>
            <w:gridSpan w:val="3"/>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Характеристики</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контрольного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действия</w:t>
            </w:r>
          </w:p>
        </w:tc>
      </w:tr>
      <w:tr w:rsidR="006C18E5" w:rsidRPr="00C50CE4" w:rsidTr="00111576">
        <w:trPr>
          <w:trHeight w:val="236"/>
        </w:trPr>
        <w:tc>
          <w:tcPr>
            <w:tcW w:w="230" w:type="pct"/>
            <w:vMerge/>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p>
        </w:tc>
        <w:tc>
          <w:tcPr>
            <w:tcW w:w="793" w:type="pct"/>
            <w:vMerge/>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p>
        </w:tc>
        <w:tc>
          <w:tcPr>
            <w:tcW w:w="504"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Метод</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контр</w:t>
            </w:r>
            <w:r w:rsidRPr="00C50CE4">
              <w:rPr>
                <w:rFonts w:ascii="Arial" w:hAnsi="Arial" w:cs="Arial"/>
                <w:color w:val="000000"/>
                <w:sz w:val="20"/>
                <w:szCs w:val="18"/>
              </w:rPr>
              <w:t>о</w:t>
            </w:r>
            <w:r w:rsidRPr="00C50CE4">
              <w:rPr>
                <w:rFonts w:ascii="Arial" w:hAnsi="Arial" w:cs="Arial"/>
                <w:color w:val="000000"/>
                <w:sz w:val="20"/>
                <w:szCs w:val="18"/>
              </w:rPr>
              <w:t>ля</w:t>
            </w:r>
          </w:p>
        </w:tc>
        <w:tc>
          <w:tcPr>
            <w:tcW w:w="648"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Контрольное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де</w:t>
            </w:r>
            <w:r w:rsidRPr="00C50CE4">
              <w:rPr>
                <w:rFonts w:ascii="Arial" w:hAnsi="Arial" w:cs="Arial"/>
                <w:color w:val="000000"/>
                <w:sz w:val="20"/>
                <w:szCs w:val="18"/>
              </w:rPr>
              <w:t>й</w:t>
            </w:r>
            <w:r w:rsidRPr="00C50CE4">
              <w:rPr>
                <w:rFonts w:ascii="Arial" w:hAnsi="Arial" w:cs="Arial"/>
                <w:color w:val="000000"/>
                <w:sz w:val="20"/>
                <w:szCs w:val="18"/>
              </w:rPr>
              <w:t>ствие</w:t>
            </w:r>
          </w:p>
        </w:tc>
        <w:tc>
          <w:tcPr>
            <w:tcW w:w="72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Периодичность/Срок</w:t>
            </w:r>
            <w:r w:rsidR="006358D4" w:rsidRPr="00C50CE4">
              <w:rPr>
                <w:rFonts w:ascii="Arial" w:hAnsi="Arial" w:cs="Arial"/>
                <w:color w:val="000000"/>
                <w:sz w:val="20"/>
                <w:szCs w:val="18"/>
              </w:rPr>
              <w:t xml:space="preserve"> </w:t>
            </w:r>
            <w:r w:rsidRPr="00C50CE4">
              <w:rPr>
                <w:rFonts w:ascii="Arial" w:hAnsi="Arial" w:cs="Arial"/>
                <w:color w:val="000000"/>
                <w:sz w:val="20"/>
                <w:szCs w:val="18"/>
              </w:rPr>
              <w:t>выполнения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ко</w:t>
            </w:r>
            <w:r w:rsidRPr="00C50CE4">
              <w:rPr>
                <w:rFonts w:ascii="Arial" w:hAnsi="Arial" w:cs="Arial"/>
                <w:color w:val="000000"/>
                <w:sz w:val="20"/>
                <w:szCs w:val="18"/>
              </w:rPr>
              <w:t>н</w:t>
            </w:r>
            <w:r w:rsidRPr="00C50CE4">
              <w:rPr>
                <w:rFonts w:ascii="Arial" w:hAnsi="Arial" w:cs="Arial"/>
                <w:color w:val="000000"/>
                <w:sz w:val="20"/>
                <w:szCs w:val="18"/>
              </w:rPr>
              <w:t>трольных</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действий</w:t>
            </w:r>
          </w:p>
        </w:tc>
      </w:tr>
      <w:tr w:rsidR="006C18E5" w:rsidRPr="00C50CE4" w:rsidTr="00111576">
        <w:trPr>
          <w:cantSplit/>
          <w:trHeight w:val="1134"/>
        </w:trPr>
        <w:tc>
          <w:tcPr>
            <w:tcW w:w="23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1</w:t>
            </w:r>
          </w:p>
        </w:tc>
        <w:tc>
          <w:tcPr>
            <w:tcW w:w="5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2</w:t>
            </w:r>
          </w:p>
        </w:tc>
        <w:tc>
          <w:tcPr>
            <w:tcW w:w="792"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3</w:t>
            </w:r>
          </w:p>
        </w:tc>
        <w:tc>
          <w:tcPr>
            <w:tcW w:w="72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4</w:t>
            </w:r>
          </w:p>
        </w:tc>
        <w:tc>
          <w:tcPr>
            <w:tcW w:w="7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5</w:t>
            </w:r>
          </w:p>
        </w:tc>
        <w:tc>
          <w:tcPr>
            <w:tcW w:w="504"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6</w:t>
            </w:r>
          </w:p>
        </w:tc>
        <w:tc>
          <w:tcPr>
            <w:tcW w:w="648"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7</w:t>
            </w:r>
          </w:p>
        </w:tc>
        <w:tc>
          <w:tcPr>
            <w:tcW w:w="72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8</w:t>
            </w:r>
          </w:p>
        </w:tc>
      </w:tr>
      <w:tr w:rsidR="006C18E5" w:rsidRPr="00C50CE4" w:rsidTr="00111576">
        <w:trPr>
          <w:cantSplit/>
          <w:trHeight w:val="1134"/>
        </w:trPr>
        <w:tc>
          <w:tcPr>
            <w:tcW w:w="23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1</w:t>
            </w:r>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4177" w:type="pct"/>
            <w:gridSpan w:val="6"/>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наименование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бюджетной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процедуры</w:t>
            </w:r>
          </w:p>
        </w:tc>
      </w:tr>
      <w:tr w:rsidR="006C18E5" w:rsidRPr="00C50CE4" w:rsidTr="00111576">
        <w:trPr>
          <w:cantSplit/>
          <w:trHeight w:val="1134"/>
        </w:trPr>
        <w:tc>
          <w:tcPr>
            <w:tcW w:w="23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72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7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50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64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72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r>
      <w:tr w:rsidR="006C18E5" w:rsidRPr="00C50CE4" w:rsidTr="00111576">
        <w:trPr>
          <w:cantSplit/>
          <w:trHeight w:val="1134"/>
        </w:trPr>
        <w:tc>
          <w:tcPr>
            <w:tcW w:w="23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2</w:t>
            </w:r>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4177" w:type="pct"/>
            <w:gridSpan w:val="6"/>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наименование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бюджетной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процедуры</w:t>
            </w:r>
          </w:p>
        </w:tc>
      </w:tr>
    </w:tbl>
    <w:p w:rsidR="006C18E5"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Руководитель</w:t>
      </w:r>
      <w:r w:rsidR="006358D4" w:rsidRPr="00C50CE4">
        <w:rPr>
          <w:rFonts w:ascii="Arial" w:hAnsi="Arial" w:cs="Arial"/>
          <w:color w:val="000000"/>
          <w:sz w:val="20"/>
          <w:szCs w:val="20"/>
        </w:rPr>
        <w:t xml:space="preserve"> </w:t>
      </w:r>
      <w:r w:rsidRPr="00C50CE4">
        <w:rPr>
          <w:rFonts w:ascii="Arial" w:hAnsi="Arial" w:cs="Arial"/>
          <w:color w:val="000000"/>
          <w:sz w:val="20"/>
          <w:szCs w:val="20"/>
        </w:rPr>
        <w:t>(заместитель</w:t>
      </w:r>
    </w:p>
    <w:p w:rsidR="006C18E5"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руководителя)</w:t>
      </w:r>
      <w:r w:rsidR="006358D4" w:rsidRPr="00C50CE4">
        <w:rPr>
          <w:rFonts w:ascii="Arial" w:hAnsi="Arial" w:cs="Arial"/>
          <w:color w:val="000000"/>
          <w:sz w:val="20"/>
          <w:szCs w:val="20"/>
        </w:rPr>
        <w:t xml:space="preserve"> </w:t>
      </w:r>
      <w:r w:rsidRPr="00C50CE4">
        <w:rPr>
          <w:rFonts w:ascii="Arial" w:hAnsi="Arial" w:cs="Arial"/>
          <w:color w:val="000000"/>
          <w:sz w:val="20"/>
          <w:szCs w:val="20"/>
        </w:rPr>
        <w:t>главного</w:t>
      </w:r>
    </w:p>
    <w:p w:rsidR="006C18E5"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p>
    <w:p w:rsidR="006C18E5"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средств</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_________________________</w:t>
      </w:r>
    </w:p>
    <w:p w:rsidR="000A7A69"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r w:rsidRPr="00C50CE4">
        <w:rPr>
          <w:rFonts w:ascii="Arial" w:hAnsi="Arial" w:cs="Arial"/>
          <w:color w:val="000000"/>
          <w:sz w:val="20"/>
          <w:szCs w:val="20"/>
        </w:rPr>
        <w:t xml:space="preserve"> </w:t>
      </w:r>
      <w:r w:rsidR="006C18E5" w:rsidRPr="00C50CE4">
        <w:rPr>
          <w:rFonts w:ascii="Arial" w:hAnsi="Arial" w:cs="Arial"/>
          <w:color w:val="000000"/>
          <w:sz w:val="20"/>
          <w:szCs w:val="20"/>
        </w:rPr>
        <w:t>(расшифровка</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подписи)</w:t>
      </w:r>
    </w:p>
    <w:p w:rsidR="006C18E5"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Руководитель</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подразделения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_________________________</w:t>
      </w:r>
    </w:p>
    <w:p w:rsidR="000A7A69"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r w:rsidRPr="00C50CE4">
        <w:rPr>
          <w:rFonts w:ascii="Arial" w:hAnsi="Arial" w:cs="Arial"/>
          <w:color w:val="000000"/>
          <w:sz w:val="20"/>
          <w:szCs w:val="20"/>
        </w:rPr>
        <w:t xml:space="preserve"> </w:t>
      </w:r>
      <w:r w:rsidR="006C18E5" w:rsidRPr="00C50CE4">
        <w:rPr>
          <w:rFonts w:ascii="Arial" w:hAnsi="Arial" w:cs="Arial"/>
          <w:color w:val="000000"/>
          <w:sz w:val="20"/>
          <w:szCs w:val="20"/>
        </w:rPr>
        <w:t>(расшифровка</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подписи)</w:t>
      </w:r>
    </w:p>
    <w:p w:rsidR="000A7A69"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20___</w:t>
      </w:r>
      <w:r w:rsidR="006358D4" w:rsidRPr="00C50CE4">
        <w:rPr>
          <w:rFonts w:ascii="Arial" w:hAnsi="Arial" w:cs="Arial"/>
          <w:color w:val="000000"/>
          <w:sz w:val="20"/>
          <w:szCs w:val="20"/>
        </w:rPr>
        <w:t xml:space="preserve"> </w:t>
      </w:r>
      <w:r w:rsidRPr="00C50CE4">
        <w:rPr>
          <w:rFonts w:ascii="Arial" w:hAnsi="Arial" w:cs="Arial"/>
          <w:color w:val="000000"/>
          <w:sz w:val="20"/>
          <w:szCs w:val="20"/>
        </w:rPr>
        <w:t>г</w:t>
      </w:r>
    </w:p>
    <w:p w:rsidR="006C18E5" w:rsidRPr="00C50CE4" w:rsidRDefault="006C18E5" w:rsidP="00C50CE4">
      <w:pPr>
        <w:widowControl w:val="0"/>
        <w:autoSpaceDE w:val="0"/>
        <w:autoSpaceDN w:val="0"/>
        <w:ind w:left="4253"/>
        <w:jc w:val="right"/>
        <w:rPr>
          <w:rFonts w:ascii="Arial" w:hAnsi="Arial" w:cs="Arial"/>
          <w:color w:val="000000"/>
          <w:sz w:val="20"/>
          <w:szCs w:val="20"/>
        </w:rPr>
      </w:pPr>
      <w:bookmarkStart w:id="7" w:name="P250"/>
      <w:bookmarkEnd w:id="7"/>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2</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утвержденному</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w:t>
      </w:r>
    </w:p>
    <w:p w:rsidR="006C18E5" w:rsidRPr="00C50CE4" w:rsidRDefault="006C18E5" w:rsidP="00C50CE4">
      <w:pPr>
        <w:widowControl w:val="0"/>
        <w:autoSpaceDE w:val="0"/>
        <w:autoSpaceDN w:val="0"/>
        <w:jc w:val="center"/>
        <w:rPr>
          <w:rFonts w:ascii="Arial" w:hAnsi="Arial" w:cs="Arial"/>
          <w:color w:val="000000"/>
          <w:sz w:val="20"/>
          <w:szCs w:val="20"/>
        </w:rPr>
      </w:pPr>
      <w:r w:rsidRPr="00C50CE4">
        <w:rPr>
          <w:rFonts w:ascii="Arial" w:hAnsi="Arial" w:cs="Arial"/>
          <w:color w:val="000000"/>
          <w:sz w:val="20"/>
          <w:szCs w:val="20"/>
        </w:rPr>
        <w:t>ЖУРНАЛ</w:t>
      </w:r>
    </w:p>
    <w:p w:rsidR="006C18E5" w:rsidRPr="00C50CE4" w:rsidRDefault="006C18E5" w:rsidP="00C50CE4">
      <w:pPr>
        <w:widowControl w:val="0"/>
        <w:autoSpaceDE w:val="0"/>
        <w:autoSpaceDN w:val="0"/>
        <w:jc w:val="center"/>
        <w:rPr>
          <w:rFonts w:ascii="Arial" w:hAnsi="Arial" w:cs="Arial"/>
          <w:color w:val="000000"/>
          <w:sz w:val="20"/>
          <w:szCs w:val="20"/>
        </w:rPr>
      </w:pPr>
      <w:r w:rsidRPr="00C50CE4">
        <w:rPr>
          <w:rFonts w:ascii="Arial" w:hAnsi="Arial" w:cs="Arial"/>
          <w:color w:val="000000"/>
          <w:sz w:val="20"/>
          <w:szCs w:val="20"/>
        </w:rPr>
        <w:t>ВНУТРЕННЕГО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ФИНАНСОВОГО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КОНТРОЛЯ</w:t>
      </w:r>
    </w:p>
    <w:p w:rsidR="000A7A69" w:rsidRPr="00C50CE4" w:rsidRDefault="006C18E5" w:rsidP="00C50CE4">
      <w:pPr>
        <w:widowControl w:val="0"/>
        <w:autoSpaceDE w:val="0"/>
        <w:autoSpaceDN w:val="0"/>
        <w:jc w:val="center"/>
        <w:rPr>
          <w:rFonts w:ascii="Arial" w:hAnsi="Arial" w:cs="Arial"/>
          <w:color w:val="000000"/>
          <w:sz w:val="20"/>
          <w:szCs w:val="20"/>
        </w:rPr>
      </w:pPr>
      <w:r w:rsidRPr="00C50CE4">
        <w:rPr>
          <w:rFonts w:ascii="Arial" w:hAnsi="Arial" w:cs="Arial"/>
          <w:color w:val="000000"/>
          <w:sz w:val="20"/>
          <w:szCs w:val="20"/>
        </w:rPr>
        <w:t>ЗА</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ГОД</w:t>
      </w:r>
    </w:p>
    <w:p w:rsidR="006C18E5" w:rsidRPr="00C50CE4" w:rsidRDefault="006C18E5" w:rsidP="00C50CE4">
      <w:pPr>
        <w:widowControl w:val="0"/>
        <w:autoSpaceDE w:val="0"/>
        <w:autoSpaceDN w:val="0"/>
        <w:ind w:firstLine="540"/>
        <w:jc w:val="both"/>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главного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средств.</w:t>
      </w:r>
    </w:p>
    <w:p w:rsidR="006C18E5" w:rsidRPr="00C50CE4" w:rsidRDefault="006C18E5" w:rsidP="00C50CE4">
      <w:pPr>
        <w:widowControl w:val="0"/>
        <w:autoSpaceDE w:val="0"/>
        <w:autoSpaceDN w:val="0"/>
        <w:ind w:firstLine="540"/>
        <w:jc w:val="both"/>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подразделения,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ответственного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за</w:t>
      </w:r>
      <w:r w:rsidR="006358D4" w:rsidRPr="00C50CE4">
        <w:rPr>
          <w:rFonts w:ascii="Arial" w:hAnsi="Arial" w:cs="Arial"/>
          <w:color w:val="000000"/>
          <w:sz w:val="20"/>
          <w:szCs w:val="20"/>
        </w:rPr>
        <w:t xml:space="preserve"> </w:t>
      </w:r>
      <w:r w:rsidRPr="00C50CE4">
        <w:rPr>
          <w:rFonts w:ascii="Arial" w:hAnsi="Arial" w:cs="Arial"/>
          <w:color w:val="000000"/>
          <w:sz w:val="20"/>
          <w:szCs w:val="20"/>
        </w:rPr>
        <w:t>выполнение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процедур</w:t>
      </w:r>
      <w:r w:rsidR="006358D4" w:rsidRPr="00C50CE4">
        <w:rPr>
          <w:rFonts w:ascii="Arial" w:hAnsi="Arial" w:cs="Arial"/>
          <w:color w:val="000000"/>
          <w:sz w:val="20"/>
          <w:szCs w:val="20"/>
        </w:rPr>
        <w:t xml:space="preserve"> </w:t>
      </w:r>
      <w:r w:rsidRPr="00C50CE4">
        <w:rPr>
          <w:rFonts w:ascii="Arial" w:hAnsi="Arial" w:cs="Arial"/>
          <w:color w:val="000000"/>
          <w:sz w:val="20"/>
          <w:szCs w:val="20"/>
        </w:rPr>
        <w:t>(далее</w:t>
      </w:r>
      <w:r w:rsidR="006358D4" w:rsidRPr="00C50CE4">
        <w:rPr>
          <w:rFonts w:ascii="Arial" w:hAnsi="Arial" w:cs="Arial"/>
          <w:color w:val="000000"/>
          <w:sz w:val="20"/>
          <w:szCs w:val="20"/>
        </w:rPr>
        <w:t xml:space="preserve"> </w:t>
      </w:r>
      <w:r w:rsidRPr="00C50CE4">
        <w:rPr>
          <w:rFonts w:ascii="Arial" w:hAnsi="Arial" w:cs="Arial"/>
          <w:color w:val="000000"/>
          <w:sz w:val="20"/>
          <w:szCs w:val="20"/>
        </w:rPr>
        <w:t>-</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подразделение)</w:t>
      </w:r>
    </w:p>
    <w:p w:rsidR="006C18E5" w:rsidRPr="00C50CE4" w:rsidRDefault="006C18E5" w:rsidP="00C50CE4">
      <w:pPr>
        <w:widowControl w:val="0"/>
        <w:autoSpaceDE w:val="0"/>
        <w:autoSpaceDN w:val="0"/>
        <w:jc w:val="both"/>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832"/>
        <w:gridCol w:w="2249"/>
        <w:gridCol w:w="2024"/>
        <w:gridCol w:w="2479"/>
        <w:gridCol w:w="1607"/>
        <w:gridCol w:w="1801"/>
        <w:gridCol w:w="2027"/>
        <w:gridCol w:w="2244"/>
      </w:tblGrid>
      <w:tr w:rsidR="006C18E5" w:rsidRPr="00C50CE4" w:rsidTr="00111576">
        <w:trPr>
          <w:cantSplit/>
          <w:trHeight w:val="1134"/>
        </w:trPr>
        <w:tc>
          <w:tcPr>
            <w:tcW w:w="27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ind w:left="-360" w:firstLine="180"/>
              <w:jc w:val="center"/>
              <w:rPr>
                <w:rFonts w:ascii="Arial" w:hAnsi="Arial" w:cs="Arial"/>
                <w:color w:val="000000"/>
                <w:sz w:val="20"/>
                <w:szCs w:val="18"/>
              </w:rPr>
            </w:pPr>
            <w:r w:rsidRPr="00C50CE4">
              <w:rPr>
                <w:rFonts w:ascii="Arial" w:hAnsi="Arial" w:cs="Arial"/>
                <w:color w:val="000000"/>
                <w:sz w:val="20"/>
                <w:szCs w:val="18"/>
              </w:rPr>
              <w:t>Дата</w:t>
            </w:r>
          </w:p>
        </w:tc>
        <w:tc>
          <w:tcPr>
            <w:tcW w:w="737"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Наименование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опер</w:t>
            </w:r>
            <w:r w:rsidRPr="00C50CE4">
              <w:rPr>
                <w:rFonts w:ascii="Arial" w:hAnsi="Arial" w:cs="Arial"/>
                <w:color w:val="000000"/>
                <w:sz w:val="20"/>
                <w:szCs w:val="18"/>
              </w:rPr>
              <w:t>а</w:t>
            </w:r>
            <w:r w:rsidRPr="00C50CE4">
              <w:rPr>
                <w:rFonts w:ascii="Arial" w:hAnsi="Arial" w:cs="Arial"/>
                <w:color w:val="000000"/>
                <w:sz w:val="20"/>
                <w:szCs w:val="18"/>
              </w:rPr>
              <w:t>ции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соответствии</w:t>
            </w:r>
            <w:r w:rsidR="006358D4" w:rsidRPr="00C50CE4">
              <w:rPr>
                <w:rFonts w:ascii="Arial" w:hAnsi="Arial" w:cs="Arial"/>
                <w:color w:val="000000"/>
                <w:sz w:val="20"/>
                <w:szCs w:val="18"/>
              </w:rPr>
              <w:t xml:space="preserve"> </w:t>
            </w:r>
            <w:r w:rsidRPr="00C50CE4">
              <w:rPr>
                <w:rFonts w:ascii="Arial" w:hAnsi="Arial" w:cs="Arial"/>
                <w:color w:val="000000"/>
                <w:sz w:val="20"/>
                <w:szCs w:val="18"/>
              </w:rPr>
              <w:t>с</w:t>
            </w:r>
            <w:r w:rsidR="006358D4" w:rsidRPr="00C50CE4">
              <w:rPr>
                <w:rFonts w:ascii="Arial" w:hAnsi="Arial" w:cs="Arial"/>
                <w:color w:val="000000"/>
                <w:sz w:val="20"/>
                <w:szCs w:val="18"/>
              </w:rPr>
              <w:t xml:space="preserve"> </w:t>
            </w:r>
            <w:r w:rsidRPr="00C50CE4">
              <w:rPr>
                <w:rFonts w:ascii="Arial" w:hAnsi="Arial" w:cs="Arial"/>
                <w:color w:val="000000"/>
                <w:sz w:val="20"/>
                <w:szCs w:val="18"/>
              </w:rPr>
              <w:t>картой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внутреннего</w:t>
            </w:r>
            <w:r w:rsidR="006358D4" w:rsidRPr="00C50CE4">
              <w:rPr>
                <w:rFonts w:ascii="Arial" w:hAnsi="Arial" w:cs="Arial"/>
                <w:color w:val="000000"/>
                <w:sz w:val="20"/>
                <w:szCs w:val="18"/>
              </w:rPr>
              <w:t xml:space="preserve"> </w:t>
            </w:r>
            <w:r w:rsidRPr="00C50CE4">
              <w:rPr>
                <w:rFonts w:ascii="Arial" w:hAnsi="Arial" w:cs="Arial"/>
                <w:color w:val="000000"/>
                <w:sz w:val="20"/>
                <w:szCs w:val="18"/>
              </w:rPr>
              <w:t>финансового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контр</w:t>
            </w:r>
            <w:r w:rsidRPr="00C50CE4">
              <w:rPr>
                <w:rFonts w:ascii="Arial" w:hAnsi="Arial" w:cs="Arial"/>
                <w:color w:val="000000"/>
                <w:sz w:val="20"/>
                <w:szCs w:val="18"/>
              </w:rPr>
              <w:t>о</w:t>
            </w:r>
            <w:r w:rsidRPr="00C50CE4">
              <w:rPr>
                <w:rFonts w:ascii="Arial" w:hAnsi="Arial" w:cs="Arial"/>
                <w:color w:val="000000"/>
                <w:sz w:val="20"/>
                <w:szCs w:val="18"/>
              </w:rPr>
              <w:t>ля</w:t>
            </w:r>
          </w:p>
        </w:tc>
        <w:tc>
          <w:tcPr>
            <w:tcW w:w="66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Должностное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лицо,</w:t>
            </w:r>
            <w:r w:rsidR="006358D4" w:rsidRPr="00C50CE4">
              <w:rPr>
                <w:rFonts w:ascii="Arial" w:hAnsi="Arial" w:cs="Arial"/>
                <w:color w:val="000000"/>
                <w:sz w:val="20"/>
                <w:szCs w:val="18"/>
              </w:rPr>
              <w:t xml:space="preserve"> </w:t>
            </w:r>
            <w:r w:rsidRPr="00C50CE4">
              <w:rPr>
                <w:rFonts w:ascii="Arial" w:hAnsi="Arial" w:cs="Arial"/>
                <w:color w:val="000000"/>
                <w:sz w:val="20"/>
                <w:szCs w:val="18"/>
              </w:rPr>
              <w:t>ответственное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за</w:t>
            </w:r>
            <w:r w:rsidR="006358D4" w:rsidRPr="00C50CE4">
              <w:rPr>
                <w:rFonts w:ascii="Arial" w:hAnsi="Arial" w:cs="Arial"/>
                <w:color w:val="000000"/>
                <w:sz w:val="20"/>
                <w:szCs w:val="18"/>
              </w:rPr>
              <w:t xml:space="preserve"> </w:t>
            </w:r>
            <w:r w:rsidRPr="00C50CE4">
              <w:rPr>
                <w:rFonts w:ascii="Arial" w:hAnsi="Arial" w:cs="Arial"/>
                <w:color w:val="000000"/>
                <w:sz w:val="20"/>
                <w:szCs w:val="18"/>
              </w:rPr>
              <w:t>выполнение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опер</w:t>
            </w:r>
            <w:r w:rsidRPr="00C50CE4">
              <w:rPr>
                <w:rFonts w:ascii="Arial" w:hAnsi="Arial" w:cs="Arial"/>
                <w:color w:val="000000"/>
                <w:sz w:val="20"/>
                <w:szCs w:val="18"/>
              </w:rPr>
              <w:t>а</w:t>
            </w:r>
            <w:r w:rsidRPr="00C50CE4">
              <w:rPr>
                <w:rFonts w:ascii="Arial" w:hAnsi="Arial" w:cs="Arial"/>
                <w:color w:val="000000"/>
                <w:sz w:val="20"/>
                <w:szCs w:val="18"/>
              </w:rPr>
              <w:t>ции</w:t>
            </w:r>
          </w:p>
        </w:tc>
        <w:tc>
          <w:tcPr>
            <w:tcW w:w="812"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Должностное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лицо,</w:t>
            </w:r>
            <w:r w:rsidR="006358D4" w:rsidRPr="00C50CE4">
              <w:rPr>
                <w:rFonts w:ascii="Arial" w:hAnsi="Arial" w:cs="Arial"/>
                <w:color w:val="000000"/>
                <w:sz w:val="20"/>
                <w:szCs w:val="18"/>
              </w:rPr>
              <w:t xml:space="preserve"> </w:t>
            </w:r>
            <w:r w:rsidRPr="00C50CE4">
              <w:rPr>
                <w:rFonts w:ascii="Arial" w:hAnsi="Arial" w:cs="Arial"/>
                <w:color w:val="000000"/>
                <w:sz w:val="20"/>
                <w:szCs w:val="18"/>
              </w:rPr>
              <w:t>ос</w:t>
            </w:r>
            <w:r w:rsidRPr="00C50CE4">
              <w:rPr>
                <w:rFonts w:ascii="Arial" w:hAnsi="Arial" w:cs="Arial"/>
                <w:color w:val="000000"/>
                <w:sz w:val="20"/>
                <w:szCs w:val="18"/>
              </w:rPr>
              <w:t>у</w:t>
            </w:r>
            <w:r w:rsidRPr="00C50CE4">
              <w:rPr>
                <w:rFonts w:ascii="Arial" w:hAnsi="Arial" w:cs="Arial"/>
                <w:color w:val="000000"/>
                <w:sz w:val="20"/>
                <w:szCs w:val="18"/>
              </w:rPr>
              <w:t>ществляющее</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контрол</w:t>
            </w:r>
            <w:r w:rsidRPr="00C50CE4">
              <w:rPr>
                <w:rFonts w:ascii="Arial" w:hAnsi="Arial" w:cs="Arial"/>
                <w:color w:val="000000"/>
                <w:sz w:val="20"/>
                <w:szCs w:val="18"/>
              </w:rPr>
              <w:t>ь</w:t>
            </w:r>
            <w:r w:rsidRPr="00C50CE4">
              <w:rPr>
                <w:rFonts w:ascii="Arial" w:hAnsi="Arial" w:cs="Arial"/>
                <w:color w:val="000000"/>
                <w:sz w:val="20"/>
                <w:szCs w:val="18"/>
              </w:rPr>
              <w:t>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действие</w:t>
            </w:r>
          </w:p>
        </w:tc>
        <w:tc>
          <w:tcPr>
            <w:tcW w:w="526"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Характеристики</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контрольного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действия</w:t>
            </w:r>
          </w:p>
        </w:tc>
        <w:tc>
          <w:tcPr>
            <w:tcW w:w="5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Результаты</w:t>
            </w:r>
            <w:r w:rsidR="006358D4" w:rsidRPr="00C50CE4">
              <w:rPr>
                <w:rFonts w:ascii="Arial" w:hAnsi="Arial" w:cs="Arial"/>
                <w:color w:val="000000"/>
                <w:sz w:val="20"/>
                <w:szCs w:val="18"/>
              </w:rPr>
              <w:t xml:space="preserve"> </w:t>
            </w:r>
            <w:r w:rsidRPr="00C50CE4">
              <w:rPr>
                <w:rFonts w:ascii="Arial" w:hAnsi="Arial" w:cs="Arial"/>
                <w:color w:val="000000"/>
                <w:sz w:val="20"/>
                <w:szCs w:val="18"/>
              </w:rPr>
              <w:t>ко</w:t>
            </w:r>
            <w:r w:rsidRPr="00C50CE4">
              <w:rPr>
                <w:rFonts w:ascii="Arial" w:hAnsi="Arial" w:cs="Arial"/>
                <w:color w:val="000000"/>
                <w:sz w:val="20"/>
                <w:szCs w:val="18"/>
              </w:rPr>
              <w:t>н</w:t>
            </w:r>
            <w:r w:rsidRPr="00C50CE4">
              <w:rPr>
                <w:rFonts w:ascii="Arial" w:hAnsi="Arial" w:cs="Arial"/>
                <w:color w:val="000000"/>
                <w:sz w:val="20"/>
                <w:szCs w:val="18"/>
              </w:rPr>
              <w:t>трольного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дейс</w:t>
            </w:r>
            <w:r w:rsidRPr="00C50CE4">
              <w:rPr>
                <w:rFonts w:ascii="Arial" w:hAnsi="Arial" w:cs="Arial"/>
                <w:color w:val="000000"/>
                <w:sz w:val="20"/>
                <w:szCs w:val="18"/>
              </w:rPr>
              <w:t>т</w:t>
            </w:r>
            <w:r w:rsidRPr="00C50CE4">
              <w:rPr>
                <w:rFonts w:ascii="Arial" w:hAnsi="Arial" w:cs="Arial"/>
                <w:color w:val="000000"/>
                <w:sz w:val="20"/>
                <w:szCs w:val="18"/>
              </w:rPr>
              <w:t>вия</w:t>
            </w:r>
          </w:p>
        </w:tc>
        <w:tc>
          <w:tcPr>
            <w:tcW w:w="664"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Причины</w:t>
            </w:r>
            <w:r w:rsidR="006358D4" w:rsidRPr="00C50CE4">
              <w:rPr>
                <w:rFonts w:ascii="Arial" w:hAnsi="Arial" w:cs="Arial"/>
                <w:color w:val="000000"/>
                <w:sz w:val="20"/>
                <w:szCs w:val="18"/>
              </w:rPr>
              <w:t xml:space="preserve"> </w:t>
            </w:r>
            <w:r w:rsidRPr="00C50CE4">
              <w:rPr>
                <w:rFonts w:ascii="Arial" w:hAnsi="Arial" w:cs="Arial"/>
                <w:color w:val="000000"/>
                <w:sz w:val="20"/>
                <w:szCs w:val="18"/>
              </w:rPr>
              <w:t>возникн</w:t>
            </w:r>
            <w:r w:rsidRPr="00C50CE4">
              <w:rPr>
                <w:rFonts w:ascii="Arial" w:hAnsi="Arial" w:cs="Arial"/>
                <w:color w:val="000000"/>
                <w:sz w:val="20"/>
                <w:szCs w:val="18"/>
              </w:rPr>
              <w:t>о</w:t>
            </w:r>
            <w:r w:rsidRPr="00C50CE4">
              <w:rPr>
                <w:rFonts w:ascii="Arial" w:hAnsi="Arial" w:cs="Arial"/>
                <w:color w:val="000000"/>
                <w:sz w:val="20"/>
                <w:szCs w:val="18"/>
              </w:rPr>
              <w:t>вения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нарушений,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недостатков</w:t>
            </w:r>
          </w:p>
        </w:tc>
        <w:tc>
          <w:tcPr>
            <w:tcW w:w="73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Предлагаемые</w:t>
            </w:r>
            <w:r w:rsidR="006358D4" w:rsidRPr="00C50CE4">
              <w:rPr>
                <w:rFonts w:ascii="Arial" w:hAnsi="Arial" w:cs="Arial"/>
                <w:color w:val="000000"/>
                <w:sz w:val="20"/>
                <w:szCs w:val="18"/>
              </w:rPr>
              <w:t xml:space="preserve"> </w:t>
            </w:r>
            <w:r w:rsidRPr="00C50CE4">
              <w:rPr>
                <w:rFonts w:ascii="Arial" w:hAnsi="Arial" w:cs="Arial"/>
                <w:color w:val="000000"/>
                <w:sz w:val="20"/>
                <w:szCs w:val="18"/>
              </w:rPr>
              <w:t>меры</w:t>
            </w:r>
            <w:r w:rsidR="006358D4" w:rsidRPr="00C50CE4">
              <w:rPr>
                <w:rFonts w:ascii="Arial" w:hAnsi="Arial" w:cs="Arial"/>
                <w:color w:val="000000"/>
                <w:sz w:val="20"/>
                <w:szCs w:val="18"/>
              </w:rPr>
              <w:t xml:space="preserve"> </w:t>
            </w:r>
            <w:r w:rsidRPr="00C50CE4">
              <w:rPr>
                <w:rFonts w:ascii="Arial" w:hAnsi="Arial" w:cs="Arial"/>
                <w:color w:val="000000"/>
                <w:sz w:val="20"/>
                <w:szCs w:val="18"/>
              </w:rPr>
              <w:t>по</w:t>
            </w:r>
            <w:r w:rsidR="006358D4" w:rsidRPr="00C50CE4">
              <w:rPr>
                <w:rFonts w:ascii="Arial" w:hAnsi="Arial" w:cs="Arial"/>
                <w:color w:val="000000"/>
                <w:sz w:val="20"/>
                <w:szCs w:val="18"/>
              </w:rPr>
              <w:t xml:space="preserve"> </w:t>
            </w:r>
            <w:r w:rsidRPr="00C50CE4">
              <w:rPr>
                <w:rFonts w:ascii="Arial" w:hAnsi="Arial" w:cs="Arial"/>
                <w:color w:val="000000"/>
                <w:sz w:val="20"/>
                <w:szCs w:val="18"/>
              </w:rPr>
              <w:t>устранению</w:t>
            </w:r>
            <w:r w:rsidR="006358D4" w:rsidRPr="00C50CE4">
              <w:rPr>
                <w:rFonts w:ascii="Arial" w:hAnsi="Arial" w:cs="Arial"/>
                <w:color w:val="000000"/>
                <w:sz w:val="20"/>
                <w:szCs w:val="18"/>
              </w:rPr>
              <w:t xml:space="preserve"> </w:t>
            </w:r>
            <w:r w:rsidRPr="00C50CE4">
              <w:rPr>
                <w:rFonts w:ascii="Arial" w:hAnsi="Arial" w:cs="Arial"/>
                <w:color w:val="000000"/>
                <w:sz w:val="20"/>
                <w:szCs w:val="18"/>
              </w:rPr>
              <w:t>недо</w:t>
            </w:r>
            <w:r w:rsidRPr="00C50CE4">
              <w:rPr>
                <w:rFonts w:ascii="Arial" w:hAnsi="Arial" w:cs="Arial"/>
                <w:color w:val="000000"/>
                <w:sz w:val="20"/>
                <w:szCs w:val="18"/>
              </w:rPr>
              <w:t>с</w:t>
            </w:r>
            <w:r w:rsidRPr="00C50CE4">
              <w:rPr>
                <w:rFonts w:ascii="Arial" w:hAnsi="Arial" w:cs="Arial"/>
                <w:color w:val="000000"/>
                <w:sz w:val="20"/>
                <w:szCs w:val="18"/>
              </w:rPr>
              <w:t>татков,</w:t>
            </w:r>
            <w:r w:rsidR="006358D4" w:rsidRPr="00C50CE4">
              <w:rPr>
                <w:rFonts w:ascii="Arial" w:hAnsi="Arial" w:cs="Arial"/>
                <w:color w:val="000000"/>
                <w:sz w:val="20"/>
                <w:szCs w:val="18"/>
              </w:rPr>
              <w:t xml:space="preserve"> </w:t>
            </w:r>
            <w:r w:rsidRPr="00C50CE4">
              <w:rPr>
                <w:rFonts w:ascii="Arial" w:hAnsi="Arial" w:cs="Arial"/>
                <w:color w:val="000000"/>
                <w:sz w:val="20"/>
                <w:szCs w:val="18"/>
              </w:rPr>
              <w:t>нарушений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причин</w:t>
            </w:r>
            <w:r w:rsidR="006358D4" w:rsidRPr="00C50CE4">
              <w:rPr>
                <w:rFonts w:ascii="Arial" w:hAnsi="Arial" w:cs="Arial"/>
                <w:color w:val="000000"/>
                <w:sz w:val="20"/>
                <w:szCs w:val="18"/>
              </w:rPr>
              <w:t xml:space="preserve"> </w:t>
            </w:r>
            <w:r w:rsidRPr="00C50CE4">
              <w:rPr>
                <w:rFonts w:ascii="Arial" w:hAnsi="Arial" w:cs="Arial"/>
                <w:color w:val="000000"/>
                <w:sz w:val="20"/>
                <w:szCs w:val="18"/>
              </w:rPr>
              <w:t>их</w:t>
            </w:r>
            <w:r w:rsidR="006358D4" w:rsidRPr="00C50CE4">
              <w:rPr>
                <w:rFonts w:ascii="Arial" w:hAnsi="Arial" w:cs="Arial"/>
                <w:color w:val="000000"/>
                <w:sz w:val="20"/>
                <w:szCs w:val="18"/>
              </w:rPr>
              <w:t xml:space="preserve"> </w:t>
            </w:r>
            <w:r w:rsidRPr="00C50CE4">
              <w:rPr>
                <w:rFonts w:ascii="Arial" w:hAnsi="Arial" w:cs="Arial"/>
                <w:color w:val="000000"/>
                <w:sz w:val="20"/>
                <w:szCs w:val="18"/>
              </w:rPr>
              <w:t>возникн</w:t>
            </w:r>
            <w:r w:rsidRPr="00C50CE4">
              <w:rPr>
                <w:rFonts w:ascii="Arial" w:hAnsi="Arial" w:cs="Arial"/>
                <w:color w:val="000000"/>
                <w:sz w:val="20"/>
                <w:szCs w:val="18"/>
              </w:rPr>
              <w:t>о</w:t>
            </w:r>
            <w:r w:rsidRPr="00C50CE4">
              <w:rPr>
                <w:rFonts w:ascii="Arial" w:hAnsi="Arial" w:cs="Arial"/>
                <w:color w:val="000000"/>
                <w:sz w:val="20"/>
                <w:szCs w:val="18"/>
              </w:rPr>
              <w:t>вения</w:t>
            </w:r>
          </w:p>
        </w:tc>
      </w:tr>
      <w:tr w:rsidR="006C18E5" w:rsidRPr="00C50CE4" w:rsidTr="00111576">
        <w:trPr>
          <w:cantSplit/>
          <w:trHeight w:val="1134"/>
        </w:trPr>
        <w:tc>
          <w:tcPr>
            <w:tcW w:w="27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ind w:left="-360" w:firstLine="180"/>
              <w:jc w:val="center"/>
              <w:rPr>
                <w:rFonts w:ascii="Arial" w:hAnsi="Arial" w:cs="Arial"/>
                <w:color w:val="000000"/>
                <w:sz w:val="20"/>
                <w:szCs w:val="18"/>
              </w:rPr>
            </w:pPr>
            <w:r w:rsidRPr="00C50CE4">
              <w:rPr>
                <w:rFonts w:ascii="Arial" w:hAnsi="Arial" w:cs="Arial"/>
                <w:color w:val="000000"/>
                <w:sz w:val="20"/>
                <w:szCs w:val="18"/>
              </w:rPr>
              <w:t>1</w:t>
            </w:r>
          </w:p>
        </w:tc>
        <w:tc>
          <w:tcPr>
            <w:tcW w:w="737"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2</w:t>
            </w:r>
          </w:p>
        </w:tc>
        <w:tc>
          <w:tcPr>
            <w:tcW w:w="66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3</w:t>
            </w:r>
          </w:p>
        </w:tc>
        <w:tc>
          <w:tcPr>
            <w:tcW w:w="812"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4</w:t>
            </w:r>
          </w:p>
        </w:tc>
        <w:tc>
          <w:tcPr>
            <w:tcW w:w="526"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5</w:t>
            </w:r>
          </w:p>
        </w:tc>
        <w:tc>
          <w:tcPr>
            <w:tcW w:w="5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6</w:t>
            </w:r>
          </w:p>
        </w:tc>
        <w:tc>
          <w:tcPr>
            <w:tcW w:w="664"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7</w:t>
            </w:r>
          </w:p>
        </w:tc>
        <w:tc>
          <w:tcPr>
            <w:tcW w:w="73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widowControl w:val="0"/>
              <w:autoSpaceDE w:val="0"/>
              <w:autoSpaceDN w:val="0"/>
              <w:jc w:val="center"/>
              <w:rPr>
                <w:rFonts w:ascii="Arial" w:hAnsi="Arial" w:cs="Arial"/>
                <w:color w:val="000000"/>
                <w:sz w:val="20"/>
                <w:szCs w:val="18"/>
              </w:rPr>
            </w:pPr>
            <w:r w:rsidRPr="00C50CE4">
              <w:rPr>
                <w:rFonts w:ascii="Arial" w:hAnsi="Arial" w:cs="Arial"/>
                <w:color w:val="000000"/>
                <w:sz w:val="20"/>
                <w:szCs w:val="18"/>
              </w:rPr>
              <w:t>8</w:t>
            </w:r>
          </w:p>
        </w:tc>
      </w:tr>
      <w:tr w:rsidR="006C18E5" w:rsidRPr="00C50CE4" w:rsidTr="00111576">
        <w:trPr>
          <w:cantSplit/>
          <w:trHeight w:val="1134"/>
        </w:trPr>
        <w:tc>
          <w:tcPr>
            <w:tcW w:w="27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ind w:left="-360" w:firstLine="180"/>
              <w:jc w:val="center"/>
              <w:rPr>
                <w:rFonts w:ascii="Arial" w:hAnsi="Arial" w:cs="Arial"/>
                <w:color w:val="000000"/>
                <w:sz w:val="20"/>
                <w:szCs w:val="18"/>
              </w:rPr>
            </w:pPr>
          </w:p>
        </w:tc>
        <w:tc>
          <w:tcPr>
            <w:tcW w:w="737"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66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81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526"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59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66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widowControl w:val="0"/>
              <w:autoSpaceDE w:val="0"/>
              <w:autoSpaceDN w:val="0"/>
              <w:jc w:val="center"/>
              <w:rPr>
                <w:rFonts w:ascii="Arial" w:hAnsi="Arial" w:cs="Arial"/>
                <w:color w:val="000000"/>
                <w:sz w:val="20"/>
                <w:szCs w:val="18"/>
              </w:rPr>
            </w:pPr>
          </w:p>
        </w:tc>
      </w:tr>
    </w:tbl>
    <w:p w:rsidR="006C18E5" w:rsidRPr="00C50CE4" w:rsidRDefault="006C18E5" w:rsidP="00C50CE4">
      <w:pPr>
        <w:widowControl w:val="0"/>
        <w:autoSpaceDE w:val="0"/>
        <w:autoSpaceDN w:val="0"/>
        <w:jc w:val="both"/>
        <w:rPr>
          <w:rFonts w:ascii="Arial" w:hAnsi="Arial" w:cs="Arial"/>
          <w:color w:val="000000"/>
          <w:sz w:val="20"/>
          <w:szCs w:val="20"/>
        </w:rPr>
      </w:pPr>
    </w:p>
    <w:p w:rsidR="000A7A69"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В</w:t>
      </w:r>
      <w:r w:rsidR="006358D4" w:rsidRPr="00C50CE4">
        <w:rPr>
          <w:rFonts w:ascii="Arial" w:hAnsi="Arial" w:cs="Arial"/>
          <w:color w:val="000000"/>
          <w:sz w:val="20"/>
          <w:szCs w:val="20"/>
        </w:rPr>
        <w:t xml:space="preserve"> </w:t>
      </w:r>
      <w:r w:rsidRPr="00C50CE4">
        <w:rPr>
          <w:rFonts w:ascii="Arial" w:hAnsi="Arial" w:cs="Arial"/>
          <w:color w:val="000000"/>
          <w:sz w:val="20"/>
          <w:szCs w:val="20"/>
        </w:rPr>
        <w:t>настоящем</w:t>
      </w:r>
      <w:r w:rsidR="006358D4" w:rsidRPr="00C50CE4">
        <w:rPr>
          <w:rFonts w:ascii="Arial" w:hAnsi="Arial" w:cs="Arial"/>
          <w:color w:val="000000"/>
          <w:sz w:val="20"/>
          <w:szCs w:val="20"/>
        </w:rPr>
        <w:t xml:space="preserve"> </w:t>
      </w:r>
      <w:r w:rsidRPr="00C50CE4">
        <w:rPr>
          <w:rFonts w:ascii="Arial" w:hAnsi="Arial" w:cs="Arial"/>
          <w:color w:val="000000"/>
          <w:sz w:val="20"/>
          <w:szCs w:val="20"/>
        </w:rPr>
        <w:t>Журнале</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пронумеровано</w:t>
      </w:r>
      <w:r w:rsidR="006358D4" w:rsidRPr="00C50CE4">
        <w:rPr>
          <w:rFonts w:ascii="Arial" w:hAnsi="Arial" w:cs="Arial"/>
          <w:color w:val="000000"/>
          <w:sz w:val="20"/>
          <w:szCs w:val="20"/>
        </w:rPr>
        <w:t xml:space="preserve"> </w:t>
      </w:r>
      <w:r w:rsidRPr="00C50CE4">
        <w:rPr>
          <w:rFonts w:ascii="Arial" w:hAnsi="Arial" w:cs="Arial"/>
          <w:color w:val="000000"/>
          <w:sz w:val="20"/>
          <w:szCs w:val="20"/>
        </w:rPr>
        <w:t>и</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прошнуровано</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листов.</w:t>
      </w:r>
    </w:p>
    <w:p w:rsidR="006C18E5" w:rsidRPr="00C50CE4" w:rsidRDefault="006C18E5"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Руководитель</w:t>
      </w:r>
      <w:r w:rsidR="006358D4" w:rsidRPr="00C50CE4">
        <w:rPr>
          <w:rFonts w:ascii="Arial" w:hAnsi="Arial" w:cs="Arial"/>
          <w:color w:val="000000"/>
          <w:sz w:val="20"/>
          <w:szCs w:val="20"/>
        </w:rPr>
        <w:t xml:space="preserve"> </w:t>
      </w:r>
      <w:r w:rsidRPr="00C50CE4">
        <w:rPr>
          <w:rFonts w:ascii="Arial" w:hAnsi="Arial" w:cs="Arial"/>
          <w:color w:val="000000"/>
          <w:sz w:val="20"/>
          <w:szCs w:val="20"/>
        </w:rPr>
        <w:t>(заместитель</w:t>
      </w:r>
    </w:p>
    <w:p w:rsidR="006C18E5"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руководителя)</w:t>
      </w:r>
      <w:r w:rsidRPr="00C50CE4">
        <w:rPr>
          <w:rFonts w:ascii="Arial" w:hAnsi="Arial" w:cs="Arial"/>
          <w:color w:val="000000"/>
          <w:sz w:val="20"/>
          <w:szCs w:val="20"/>
        </w:rPr>
        <w:t xml:space="preserve"> </w:t>
      </w:r>
      <w:r w:rsidR="006C18E5" w:rsidRPr="00C50CE4">
        <w:rPr>
          <w:rFonts w:ascii="Arial" w:hAnsi="Arial" w:cs="Arial"/>
          <w:color w:val="000000"/>
          <w:sz w:val="20"/>
          <w:szCs w:val="20"/>
        </w:rPr>
        <w:t>главного</w:t>
      </w:r>
    </w:p>
    <w:p w:rsidR="006C18E5"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администратора</w:t>
      </w:r>
      <w:r w:rsidRPr="00C50CE4">
        <w:rPr>
          <w:rFonts w:ascii="Arial" w:hAnsi="Arial" w:cs="Arial"/>
          <w:color w:val="000000"/>
          <w:sz w:val="20"/>
          <w:szCs w:val="20"/>
        </w:rPr>
        <w:t xml:space="preserve"> </w:t>
      </w:r>
      <w:r w:rsidR="006C18E5" w:rsidRPr="00C50CE4">
        <w:rPr>
          <w:rFonts w:ascii="Arial" w:hAnsi="Arial" w:cs="Arial"/>
          <w:color w:val="000000"/>
          <w:sz w:val="20"/>
          <w:szCs w:val="20"/>
        </w:rPr>
        <w:t>(администратора)</w:t>
      </w:r>
    </w:p>
    <w:p w:rsidR="006C18E5"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бюджетных</w:t>
      </w:r>
      <w:r w:rsidRPr="00C50CE4">
        <w:rPr>
          <w:rFonts w:ascii="Arial" w:hAnsi="Arial" w:cs="Arial"/>
          <w:color w:val="000000"/>
          <w:sz w:val="20"/>
          <w:szCs w:val="20"/>
        </w:rPr>
        <w:t xml:space="preserve"> </w:t>
      </w:r>
      <w:r w:rsidR="006C18E5" w:rsidRPr="00C50CE4">
        <w:rPr>
          <w:rFonts w:ascii="Arial" w:hAnsi="Arial" w:cs="Arial"/>
          <w:color w:val="000000"/>
          <w:sz w:val="20"/>
          <w:szCs w:val="20"/>
        </w:rPr>
        <w:t>средств</w:t>
      </w:r>
      <w:r w:rsidRPr="00C50CE4">
        <w:rPr>
          <w:rFonts w:ascii="Arial" w:hAnsi="Arial" w:cs="Arial"/>
          <w:color w:val="000000"/>
          <w:sz w:val="20"/>
          <w:szCs w:val="20"/>
        </w:rPr>
        <w:t xml:space="preserve"> </w:t>
      </w:r>
      <w:r w:rsidR="006C18E5" w:rsidRPr="00C50CE4">
        <w:rPr>
          <w:rFonts w:ascii="Arial" w:hAnsi="Arial" w:cs="Arial"/>
          <w:color w:val="000000"/>
          <w:sz w:val="20"/>
          <w:szCs w:val="20"/>
        </w:rPr>
        <w:t>_________________</w:t>
      </w:r>
      <w:r w:rsidRPr="00C50CE4">
        <w:rPr>
          <w:rFonts w:ascii="Arial" w:hAnsi="Arial" w:cs="Arial"/>
          <w:color w:val="000000"/>
          <w:sz w:val="20"/>
          <w:szCs w:val="20"/>
        </w:rPr>
        <w:t xml:space="preserve"> </w:t>
      </w:r>
      <w:r w:rsidR="006C18E5" w:rsidRPr="00C50CE4">
        <w:rPr>
          <w:rFonts w:ascii="Arial" w:hAnsi="Arial" w:cs="Arial"/>
          <w:color w:val="000000"/>
          <w:sz w:val="20"/>
          <w:szCs w:val="20"/>
        </w:rPr>
        <w:t>__________________</w:t>
      </w:r>
      <w:r w:rsidRPr="00C50CE4">
        <w:rPr>
          <w:rFonts w:ascii="Arial" w:hAnsi="Arial" w:cs="Arial"/>
          <w:color w:val="000000"/>
          <w:sz w:val="20"/>
          <w:szCs w:val="20"/>
        </w:rPr>
        <w:t xml:space="preserve"> </w:t>
      </w:r>
      <w:r w:rsidR="006C18E5" w:rsidRPr="00C50CE4">
        <w:rPr>
          <w:rFonts w:ascii="Arial" w:hAnsi="Arial" w:cs="Arial"/>
          <w:color w:val="000000"/>
          <w:sz w:val="20"/>
          <w:szCs w:val="20"/>
        </w:rPr>
        <w:t>_________________________</w:t>
      </w:r>
    </w:p>
    <w:p w:rsidR="000A7A69"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r w:rsidRPr="00C50CE4">
        <w:rPr>
          <w:rFonts w:ascii="Arial" w:hAnsi="Arial" w:cs="Arial"/>
          <w:color w:val="000000"/>
          <w:sz w:val="20"/>
          <w:szCs w:val="20"/>
        </w:rPr>
        <w:t xml:space="preserve"> </w:t>
      </w:r>
      <w:r w:rsidR="006C18E5" w:rsidRPr="00C50CE4">
        <w:rPr>
          <w:rFonts w:ascii="Arial" w:hAnsi="Arial" w:cs="Arial"/>
          <w:color w:val="000000"/>
          <w:sz w:val="20"/>
          <w:szCs w:val="20"/>
        </w:rPr>
        <w:t>(расшифровка</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подписи)</w:t>
      </w:r>
    </w:p>
    <w:p w:rsidR="006C18E5"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Руководитель</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подразделения</w:t>
      </w:r>
      <w:r w:rsidRPr="00C50CE4">
        <w:rPr>
          <w:rFonts w:ascii="Arial" w:hAnsi="Arial" w:cs="Arial"/>
          <w:color w:val="000000"/>
          <w:sz w:val="20"/>
          <w:szCs w:val="20"/>
        </w:rPr>
        <w:t xml:space="preserve"> </w:t>
      </w:r>
      <w:r w:rsidR="006C18E5" w:rsidRPr="00C50CE4">
        <w:rPr>
          <w:rFonts w:ascii="Arial" w:hAnsi="Arial" w:cs="Arial"/>
          <w:color w:val="000000"/>
          <w:sz w:val="20"/>
          <w:szCs w:val="20"/>
        </w:rPr>
        <w:t>_______________</w:t>
      </w:r>
      <w:r w:rsidRPr="00C50CE4">
        <w:rPr>
          <w:rFonts w:ascii="Arial" w:hAnsi="Arial" w:cs="Arial"/>
          <w:color w:val="000000"/>
          <w:sz w:val="20"/>
          <w:szCs w:val="20"/>
        </w:rPr>
        <w:t xml:space="preserve"> </w:t>
      </w:r>
      <w:r w:rsidR="006C18E5" w:rsidRPr="00C50CE4">
        <w:rPr>
          <w:rFonts w:ascii="Arial" w:hAnsi="Arial" w:cs="Arial"/>
          <w:color w:val="000000"/>
          <w:sz w:val="20"/>
          <w:szCs w:val="20"/>
        </w:rPr>
        <w:t>____________</w:t>
      </w:r>
      <w:r w:rsidRPr="00C50CE4">
        <w:rPr>
          <w:rFonts w:ascii="Arial" w:hAnsi="Arial" w:cs="Arial"/>
          <w:color w:val="000000"/>
          <w:sz w:val="20"/>
          <w:szCs w:val="20"/>
        </w:rPr>
        <w:t xml:space="preserve"> </w:t>
      </w:r>
      <w:r w:rsidR="006C18E5" w:rsidRPr="00C50CE4">
        <w:rPr>
          <w:rFonts w:ascii="Arial" w:hAnsi="Arial" w:cs="Arial"/>
          <w:color w:val="000000"/>
          <w:sz w:val="20"/>
          <w:szCs w:val="20"/>
        </w:rPr>
        <w:t>___________________________</w:t>
      </w:r>
    </w:p>
    <w:p w:rsidR="000A7A69" w:rsidRPr="00C50CE4" w:rsidRDefault="006358D4" w:rsidP="00C50CE4">
      <w:pPr>
        <w:widowControl w:val="0"/>
        <w:autoSpaceDE w:val="0"/>
        <w:autoSpaceDN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r w:rsidRPr="00C50CE4">
        <w:rPr>
          <w:rFonts w:ascii="Arial" w:hAnsi="Arial" w:cs="Arial"/>
          <w:color w:val="000000"/>
          <w:sz w:val="20"/>
          <w:szCs w:val="20"/>
        </w:rPr>
        <w:t xml:space="preserve"> </w:t>
      </w:r>
      <w:r w:rsidR="006C18E5" w:rsidRPr="00C50CE4">
        <w:rPr>
          <w:rFonts w:ascii="Arial" w:hAnsi="Arial" w:cs="Arial"/>
          <w:color w:val="000000"/>
          <w:sz w:val="20"/>
          <w:szCs w:val="20"/>
        </w:rPr>
        <w:t>(расшифровка</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подписи)</w:t>
      </w:r>
    </w:p>
    <w:p w:rsidR="000A7A69"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"____"</w:t>
      </w:r>
      <w:r w:rsidRPr="00C50CE4">
        <w:rPr>
          <w:rFonts w:ascii="Arial" w:hAnsi="Arial" w:cs="Arial"/>
          <w:color w:val="000000"/>
          <w:sz w:val="20"/>
        </w:rPr>
        <w:t xml:space="preserve"> </w:t>
      </w:r>
      <w:r w:rsidR="006C18E5" w:rsidRPr="00C50CE4">
        <w:rPr>
          <w:rFonts w:ascii="Arial" w:hAnsi="Arial" w:cs="Arial"/>
          <w:color w:val="000000"/>
          <w:sz w:val="20"/>
        </w:rPr>
        <w:t>_________________</w:t>
      </w:r>
      <w:r w:rsidRPr="00C50CE4">
        <w:rPr>
          <w:rFonts w:ascii="Arial" w:hAnsi="Arial" w:cs="Arial"/>
          <w:color w:val="000000"/>
          <w:sz w:val="20"/>
        </w:rPr>
        <w:t xml:space="preserve"> </w:t>
      </w:r>
      <w:r w:rsidR="006C18E5" w:rsidRPr="00C50CE4">
        <w:rPr>
          <w:rFonts w:ascii="Arial" w:hAnsi="Arial" w:cs="Arial"/>
          <w:color w:val="000000"/>
          <w:sz w:val="20"/>
        </w:rPr>
        <w:t>20___</w:t>
      </w:r>
      <w:r w:rsidRPr="00C50CE4">
        <w:rPr>
          <w:rFonts w:ascii="Arial" w:hAnsi="Arial" w:cs="Arial"/>
          <w:color w:val="000000"/>
          <w:sz w:val="20"/>
        </w:rPr>
        <w:t xml:space="preserve"> </w:t>
      </w:r>
      <w:r w:rsidR="006C18E5" w:rsidRPr="00C50CE4">
        <w:rPr>
          <w:rFonts w:ascii="Arial" w:hAnsi="Arial" w:cs="Arial"/>
          <w:color w:val="000000"/>
          <w:sz w:val="20"/>
        </w:rPr>
        <w:t>г</w:t>
      </w:r>
    </w:p>
    <w:p w:rsidR="006C18E5" w:rsidRPr="00C50CE4" w:rsidRDefault="006C18E5" w:rsidP="00C50CE4">
      <w:pPr>
        <w:widowControl w:val="0"/>
        <w:autoSpaceDE w:val="0"/>
        <w:autoSpaceDN w:val="0"/>
        <w:ind w:left="4253"/>
        <w:jc w:val="right"/>
        <w:rPr>
          <w:rFonts w:ascii="Arial" w:hAnsi="Arial" w:cs="Arial"/>
          <w:color w:val="000000"/>
          <w:sz w:val="20"/>
          <w:szCs w:val="20"/>
        </w:rPr>
      </w:pPr>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3</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утвержденному</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w:t>
      </w:r>
    </w:p>
    <w:p w:rsidR="006C18E5" w:rsidRPr="00C50CE4" w:rsidRDefault="006C18E5" w:rsidP="00C50CE4">
      <w:pPr>
        <w:autoSpaceDE w:val="0"/>
        <w:autoSpaceDN w:val="0"/>
        <w:adjustRightInd w:val="0"/>
        <w:jc w:val="center"/>
        <w:rPr>
          <w:rFonts w:ascii="Arial" w:hAnsi="Arial" w:cs="Arial"/>
          <w:color w:val="000000"/>
          <w:sz w:val="20"/>
        </w:rPr>
      </w:pPr>
      <w:r w:rsidRPr="00C50CE4">
        <w:rPr>
          <w:rFonts w:ascii="Arial" w:hAnsi="Arial" w:cs="Arial"/>
          <w:color w:val="000000"/>
          <w:sz w:val="20"/>
        </w:rPr>
        <w:t>ОТЧЕТ</w:t>
      </w:r>
    </w:p>
    <w:p w:rsidR="006C18E5" w:rsidRPr="00C50CE4" w:rsidRDefault="006C18E5" w:rsidP="00C50CE4">
      <w:pPr>
        <w:autoSpaceDE w:val="0"/>
        <w:autoSpaceDN w:val="0"/>
        <w:adjustRightInd w:val="0"/>
        <w:jc w:val="center"/>
        <w:rPr>
          <w:rFonts w:ascii="Arial" w:hAnsi="Arial" w:cs="Arial"/>
          <w:color w:val="000000"/>
          <w:sz w:val="20"/>
        </w:rPr>
      </w:pP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p>
    <w:p w:rsidR="006C18E5" w:rsidRPr="00C50CE4" w:rsidRDefault="006C18E5" w:rsidP="00C50CE4">
      <w:pPr>
        <w:autoSpaceDE w:val="0"/>
        <w:autoSpaceDN w:val="0"/>
        <w:adjustRightInd w:val="0"/>
        <w:jc w:val="both"/>
        <w:outlineLvl w:val="0"/>
        <w:rPr>
          <w:rFonts w:ascii="Arial" w:hAnsi="Arial" w:cs="Arial"/>
          <w:color w:val="000000"/>
          <w:sz w:val="20"/>
        </w:rPr>
      </w:pPr>
    </w:p>
    <w:tbl>
      <w:tblPr>
        <w:tblW w:w="5000" w:type="pct"/>
        <w:tblCellMar>
          <w:top w:w="102" w:type="dxa"/>
          <w:left w:w="62" w:type="dxa"/>
          <w:bottom w:w="102" w:type="dxa"/>
          <w:right w:w="62" w:type="dxa"/>
        </w:tblCellMar>
        <w:tblLook w:val="0000"/>
      </w:tblPr>
      <w:tblGrid>
        <w:gridCol w:w="4127"/>
        <w:gridCol w:w="7921"/>
        <w:gridCol w:w="1722"/>
        <w:gridCol w:w="1493"/>
      </w:tblGrid>
      <w:tr w:rsidR="006C18E5" w:rsidRPr="00C50CE4" w:rsidTr="00111576">
        <w:trPr>
          <w:cantSplit/>
          <w:trHeight w:val="1134"/>
        </w:trPr>
        <w:tc>
          <w:tcPr>
            <w:tcW w:w="3947" w:type="pct"/>
            <w:gridSpan w:val="2"/>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64"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Коды</w:t>
            </w:r>
          </w:p>
        </w:tc>
      </w:tr>
      <w:tr w:rsidR="006C18E5" w:rsidRPr="00C50CE4" w:rsidTr="00111576">
        <w:trPr>
          <w:cantSplit/>
          <w:trHeight w:val="1134"/>
        </w:trPr>
        <w:tc>
          <w:tcPr>
            <w:tcW w:w="1352"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2595"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по</w:t>
            </w:r>
            <w:r w:rsidR="006358D4" w:rsidRPr="00C50CE4">
              <w:rPr>
                <w:rFonts w:ascii="Arial" w:hAnsi="Arial" w:cs="Arial"/>
                <w:color w:val="000000"/>
                <w:sz w:val="20"/>
                <w:szCs w:val="20"/>
              </w:rPr>
              <w:t xml:space="preserve"> </w:t>
            </w:r>
            <w:r w:rsidRPr="00C50CE4">
              <w:rPr>
                <w:rFonts w:ascii="Arial" w:hAnsi="Arial" w:cs="Arial"/>
                <w:color w:val="000000"/>
                <w:sz w:val="20"/>
                <w:szCs w:val="20"/>
              </w:rPr>
              <w:t>состоянию</w:t>
            </w:r>
            <w:r w:rsidR="006358D4" w:rsidRPr="00C50CE4">
              <w:rPr>
                <w:rFonts w:ascii="Arial" w:hAnsi="Arial" w:cs="Arial"/>
                <w:color w:val="000000"/>
                <w:sz w:val="20"/>
                <w:szCs w:val="20"/>
              </w:rPr>
              <w:t xml:space="preserve"> </w:t>
            </w:r>
            <w:r w:rsidRPr="00C50CE4">
              <w:rPr>
                <w:rFonts w:ascii="Arial" w:hAnsi="Arial" w:cs="Arial"/>
                <w:color w:val="000000"/>
                <w:sz w:val="20"/>
                <w:szCs w:val="20"/>
              </w:rPr>
              <w:t>на</w:t>
            </w:r>
            <w:r w:rsidR="006358D4" w:rsidRPr="00C50CE4">
              <w:rPr>
                <w:rFonts w:ascii="Arial" w:hAnsi="Arial" w:cs="Arial"/>
                <w:color w:val="000000"/>
                <w:sz w:val="20"/>
                <w:szCs w:val="20"/>
              </w:rPr>
              <w:t xml:space="preserve"> </w:t>
            </w:r>
            <w:r w:rsidRPr="00C50CE4">
              <w:rPr>
                <w:rFonts w:ascii="Arial" w:hAnsi="Arial" w:cs="Arial"/>
                <w:color w:val="000000"/>
                <w:sz w:val="20"/>
                <w:szCs w:val="20"/>
              </w:rPr>
              <w:t>"__"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20__</w:t>
            </w:r>
            <w:r w:rsidR="006358D4" w:rsidRPr="00C50CE4">
              <w:rPr>
                <w:rFonts w:ascii="Arial" w:hAnsi="Arial" w:cs="Arial"/>
                <w:color w:val="000000"/>
                <w:sz w:val="20"/>
                <w:szCs w:val="20"/>
              </w:rPr>
              <w:t xml:space="preserve"> </w:t>
            </w:r>
            <w:r w:rsidRPr="00C50CE4">
              <w:rPr>
                <w:rFonts w:ascii="Arial" w:hAnsi="Arial" w:cs="Arial"/>
                <w:color w:val="000000"/>
                <w:sz w:val="20"/>
                <w:szCs w:val="20"/>
              </w:rPr>
              <w:t>года</w:t>
            </w:r>
          </w:p>
        </w:tc>
        <w:tc>
          <w:tcPr>
            <w:tcW w:w="564"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Дата</w:t>
            </w:r>
          </w:p>
        </w:tc>
        <w:tc>
          <w:tcPr>
            <w:tcW w:w="48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352"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главного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средств</w:t>
            </w:r>
          </w:p>
        </w:tc>
        <w:tc>
          <w:tcPr>
            <w:tcW w:w="2595"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_____________________________________</w:t>
            </w:r>
          </w:p>
        </w:tc>
        <w:tc>
          <w:tcPr>
            <w:tcW w:w="564"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Глава</w:t>
            </w:r>
            <w:r w:rsidR="006358D4" w:rsidRPr="00C50CE4">
              <w:rPr>
                <w:rFonts w:ascii="Arial" w:hAnsi="Arial" w:cs="Arial"/>
                <w:color w:val="000000"/>
                <w:sz w:val="20"/>
                <w:szCs w:val="20"/>
              </w:rPr>
              <w:t xml:space="preserve"> </w:t>
            </w:r>
            <w:r w:rsidRPr="00C50CE4">
              <w:rPr>
                <w:rFonts w:ascii="Arial" w:hAnsi="Arial" w:cs="Arial"/>
                <w:color w:val="000000"/>
                <w:sz w:val="20"/>
                <w:szCs w:val="20"/>
              </w:rPr>
              <w:t>по</w:t>
            </w:r>
            <w:r w:rsidR="006358D4" w:rsidRPr="00C50CE4">
              <w:rPr>
                <w:rFonts w:ascii="Arial" w:hAnsi="Arial" w:cs="Arial"/>
                <w:color w:val="000000"/>
                <w:sz w:val="20"/>
                <w:szCs w:val="20"/>
              </w:rPr>
              <w:t xml:space="preserve"> </w:t>
            </w:r>
            <w:r w:rsidRPr="00C50CE4">
              <w:rPr>
                <w:rFonts w:ascii="Arial" w:hAnsi="Arial" w:cs="Arial"/>
                <w:color w:val="000000"/>
                <w:sz w:val="20"/>
                <w:szCs w:val="20"/>
              </w:rPr>
              <w:t>БК</w:t>
            </w:r>
          </w:p>
        </w:tc>
        <w:tc>
          <w:tcPr>
            <w:tcW w:w="48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352"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бюджета</w:t>
            </w:r>
          </w:p>
        </w:tc>
        <w:tc>
          <w:tcPr>
            <w:tcW w:w="2595"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_____________________________________</w:t>
            </w:r>
          </w:p>
        </w:tc>
        <w:tc>
          <w:tcPr>
            <w:tcW w:w="564"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по</w:t>
            </w:r>
            <w:r w:rsidR="006358D4" w:rsidRPr="00C50CE4">
              <w:rPr>
                <w:rFonts w:ascii="Arial" w:hAnsi="Arial" w:cs="Arial"/>
                <w:color w:val="000000"/>
                <w:sz w:val="20"/>
                <w:szCs w:val="20"/>
              </w:rPr>
              <w:t xml:space="preserve"> </w:t>
            </w:r>
            <w:hyperlink r:id="rId18" w:history="1">
              <w:r w:rsidRPr="00C50CE4">
                <w:rPr>
                  <w:rFonts w:ascii="Arial" w:hAnsi="Arial" w:cs="Arial"/>
                  <w:color w:val="000000"/>
                  <w:sz w:val="20"/>
                  <w:szCs w:val="20"/>
                </w:rPr>
                <w:t>ОКТМО</w:t>
              </w:r>
            </w:hyperlink>
          </w:p>
        </w:tc>
        <w:tc>
          <w:tcPr>
            <w:tcW w:w="48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352"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Периодичность:</w:t>
            </w:r>
            <w:r w:rsidR="006358D4" w:rsidRPr="00C50CE4">
              <w:rPr>
                <w:rFonts w:ascii="Arial" w:hAnsi="Arial" w:cs="Arial"/>
                <w:color w:val="000000"/>
                <w:sz w:val="20"/>
                <w:szCs w:val="20"/>
              </w:rPr>
              <w:t xml:space="preserve"> </w:t>
            </w:r>
            <w:r w:rsidRPr="00C50CE4">
              <w:rPr>
                <w:rFonts w:ascii="Arial" w:hAnsi="Arial" w:cs="Arial"/>
                <w:color w:val="000000"/>
                <w:sz w:val="20"/>
                <w:szCs w:val="20"/>
              </w:rPr>
              <w:t>квартальная,</w:t>
            </w:r>
            <w:r w:rsidR="006358D4" w:rsidRPr="00C50CE4">
              <w:rPr>
                <w:rFonts w:ascii="Arial" w:hAnsi="Arial" w:cs="Arial"/>
                <w:color w:val="000000"/>
                <w:sz w:val="20"/>
                <w:szCs w:val="20"/>
              </w:rPr>
              <w:t xml:space="preserve"> </w:t>
            </w:r>
            <w:r w:rsidRPr="00C50CE4">
              <w:rPr>
                <w:rFonts w:ascii="Arial" w:hAnsi="Arial" w:cs="Arial"/>
                <w:color w:val="000000"/>
                <w:sz w:val="20"/>
                <w:szCs w:val="20"/>
              </w:rPr>
              <w:t>годовая</w:t>
            </w:r>
          </w:p>
        </w:tc>
        <w:tc>
          <w:tcPr>
            <w:tcW w:w="2595"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64"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48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bl>
    <w:p w:rsidR="006C18E5" w:rsidRPr="00C50CE4" w:rsidRDefault="006C18E5" w:rsidP="00C50CE4">
      <w:pPr>
        <w:autoSpaceDE w:val="0"/>
        <w:autoSpaceDN w:val="0"/>
        <w:adjustRightInd w:val="0"/>
        <w:jc w:val="both"/>
        <w:rPr>
          <w:rFonts w:ascii="Arial" w:hAnsi="Arial" w:cs="Arial"/>
          <w:color w:val="000000"/>
          <w:sz w:val="20"/>
          <w:szCs w:val="20"/>
        </w:rPr>
      </w:pPr>
    </w:p>
    <w:tbl>
      <w:tblPr>
        <w:tblW w:w="5000" w:type="pct"/>
        <w:tblCellMar>
          <w:top w:w="102" w:type="dxa"/>
          <w:left w:w="62" w:type="dxa"/>
          <w:bottom w:w="102" w:type="dxa"/>
          <w:right w:w="62" w:type="dxa"/>
        </w:tblCellMar>
        <w:tblLook w:val="0000"/>
      </w:tblPr>
      <w:tblGrid>
        <w:gridCol w:w="3360"/>
        <w:gridCol w:w="3169"/>
        <w:gridCol w:w="5376"/>
        <w:gridCol w:w="3358"/>
      </w:tblGrid>
      <w:tr w:rsidR="006C18E5" w:rsidRPr="00C50CE4" w:rsidTr="00111576">
        <w:trPr>
          <w:cantSplit/>
          <w:trHeight w:val="1134"/>
        </w:trPr>
        <w:tc>
          <w:tcPr>
            <w:tcW w:w="110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Методы</w:t>
            </w:r>
            <w:r w:rsidR="006358D4" w:rsidRPr="00C50CE4">
              <w:rPr>
                <w:rFonts w:ascii="Arial" w:hAnsi="Arial" w:cs="Arial"/>
                <w:color w:val="000000"/>
                <w:sz w:val="20"/>
                <w:szCs w:val="20"/>
              </w:rPr>
              <w:t xml:space="preserve"> </w:t>
            </w:r>
            <w:r w:rsidRPr="00C50CE4">
              <w:rPr>
                <w:rFonts w:ascii="Arial" w:hAnsi="Arial" w:cs="Arial"/>
                <w:color w:val="000000"/>
                <w:sz w:val="20"/>
                <w:szCs w:val="20"/>
              </w:rPr>
              <w:t>контроля</w:t>
            </w:r>
          </w:p>
        </w:tc>
        <w:tc>
          <w:tcPr>
            <w:tcW w:w="10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Количество</w:t>
            </w:r>
            <w:r w:rsidR="006358D4" w:rsidRPr="00C50CE4">
              <w:rPr>
                <w:rFonts w:ascii="Arial" w:hAnsi="Arial" w:cs="Arial"/>
                <w:color w:val="000000"/>
                <w:sz w:val="20"/>
                <w:szCs w:val="20"/>
              </w:rPr>
              <w:t xml:space="preserve"> </w:t>
            </w:r>
            <w:r w:rsidRPr="00C50CE4">
              <w:rPr>
                <w:rFonts w:ascii="Arial" w:hAnsi="Arial" w:cs="Arial"/>
                <w:color w:val="000000"/>
                <w:sz w:val="20"/>
                <w:szCs w:val="20"/>
              </w:rPr>
              <w:t>выявленных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недо</w:t>
            </w:r>
            <w:r w:rsidRPr="00C50CE4">
              <w:rPr>
                <w:rFonts w:ascii="Arial" w:hAnsi="Arial" w:cs="Arial"/>
                <w:color w:val="000000"/>
                <w:sz w:val="20"/>
                <w:szCs w:val="20"/>
              </w:rPr>
              <w:t>с</w:t>
            </w:r>
            <w:r w:rsidRPr="00C50CE4">
              <w:rPr>
                <w:rFonts w:ascii="Arial" w:hAnsi="Arial" w:cs="Arial"/>
                <w:color w:val="000000"/>
                <w:sz w:val="20"/>
                <w:szCs w:val="20"/>
              </w:rPr>
              <w:t>татков</w:t>
            </w:r>
            <w:r w:rsidR="006358D4" w:rsidRPr="00C50CE4">
              <w:rPr>
                <w:rFonts w:ascii="Arial" w:hAnsi="Arial" w:cs="Arial"/>
                <w:color w:val="000000"/>
                <w:sz w:val="20"/>
                <w:szCs w:val="20"/>
              </w:rPr>
              <w:t xml:space="preserve"> </w:t>
            </w:r>
            <w:r w:rsidRPr="00C50CE4">
              <w:rPr>
                <w:rFonts w:ascii="Arial" w:hAnsi="Arial" w:cs="Arial"/>
                <w:color w:val="000000"/>
                <w:sz w:val="20"/>
                <w:szCs w:val="20"/>
              </w:rPr>
              <w:t>(нарушений)</w:t>
            </w:r>
          </w:p>
        </w:tc>
        <w:tc>
          <w:tcPr>
            <w:tcW w:w="176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Количество</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предложенных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мер</w:t>
            </w:r>
            <w:r w:rsidR="006358D4" w:rsidRPr="00C50CE4">
              <w:rPr>
                <w:rFonts w:ascii="Arial" w:hAnsi="Arial" w:cs="Arial"/>
                <w:color w:val="000000"/>
                <w:sz w:val="20"/>
                <w:szCs w:val="20"/>
              </w:rPr>
              <w:t xml:space="preserve"> </w:t>
            </w:r>
            <w:r w:rsidRPr="00C50CE4">
              <w:rPr>
                <w:rFonts w:ascii="Arial" w:hAnsi="Arial" w:cs="Arial"/>
                <w:color w:val="000000"/>
                <w:sz w:val="20"/>
                <w:szCs w:val="20"/>
              </w:rPr>
              <w:t>по</w:t>
            </w:r>
            <w:r w:rsidR="006358D4" w:rsidRPr="00C50CE4">
              <w:rPr>
                <w:rFonts w:ascii="Arial" w:hAnsi="Arial" w:cs="Arial"/>
                <w:color w:val="000000"/>
                <w:sz w:val="20"/>
                <w:szCs w:val="20"/>
              </w:rPr>
              <w:t xml:space="preserve"> </w:t>
            </w:r>
            <w:r w:rsidRPr="00C50CE4">
              <w:rPr>
                <w:rFonts w:ascii="Arial" w:hAnsi="Arial" w:cs="Arial"/>
                <w:color w:val="000000"/>
                <w:sz w:val="20"/>
                <w:szCs w:val="20"/>
              </w:rPr>
              <w:t>устранению</w:t>
            </w:r>
            <w:r w:rsidR="006358D4" w:rsidRPr="00C50CE4">
              <w:rPr>
                <w:rFonts w:ascii="Arial" w:hAnsi="Arial" w:cs="Arial"/>
                <w:color w:val="000000"/>
                <w:sz w:val="20"/>
                <w:szCs w:val="20"/>
              </w:rPr>
              <w:t xml:space="preserve"> </w:t>
            </w:r>
            <w:r w:rsidRPr="00C50CE4">
              <w:rPr>
                <w:rFonts w:ascii="Arial" w:hAnsi="Arial" w:cs="Arial"/>
                <w:color w:val="000000"/>
                <w:sz w:val="20"/>
                <w:szCs w:val="20"/>
              </w:rPr>
              <w:t>недо</w:t>
            </w:r>
            <w:r w:rsidRPr="00C50CE4">
              <w:rPr>
                <w:rFonts w:ascii="Arial" w:hAnsi="Arial" w:cs="Arial"/>
                <w:color w:val="000000"/>
                <w:sz w:val="20"/>
                <w:szCs w:val="20"/>
              </w:rPr>
              <w:t>с</w:t>
            </w:r>
            <w:r w:rsidRPr="00C50CE4">
              <w:rPr>
                <w:rFonts w:ascii="Arial" w:hAnsi="Arial" w:cs="Arial"/>
                <w:color w:val="000000"/>
                <w:sz w:val="20"/>
                <w:szCs w:val="20"/>
              </w:rPr>
              <w:t>татков</w:t>
            </w:r>
            <w:r w:rsidR="006358D4" w:rsidRPr="00C50CE4">
              <w:rPr>
                <w:rFonts w:ascii="Arial" w:hAnsi="Arial" w:cs="Arial"/>
                <w:color w:val="000000"/>
                <w:sz w:val="20"/>
                <w:szCs w:val="20"/>
              </w:rPr>
              <w:t xml:space="preserve"> </w:t>
            </w:r>
            <w:r w:rsidRPr="00C50CE4">
              <w:rPr>
                <w:rFonts w:ascii="Arial" w:hAnsi="Arial" w:cs="Arial"/>
                <w:color w:val="000000"/>
                <w:sz w:val="20"/>
                <w:szCs w:val="20"/>
              </w:rPr>
              <w:t>(нарушений),</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причин</w:t>
            </w:r>
            <w:r w:rsidR="006358D4" w:rsidRPr="00C50CE4">
              <w:rPr>
                <w:rFonts w:ascii="Arial" w:hAnsi="Arial" w:cs="Arial"/>
                <w:color w:val="000000"/>
                <w:sz w:val="20"/>
                <w:szCs w:val="20"/>
              </w:rPr>
              <w:t xml:space="preserve"> </w:t>
            </w:r>
            <w:r w:rsidRPr="00C50CE4">
              <w:rPr>
                <w:rFonts w:ascii="Arial" w:hAnsi="Arial" w:cs="Arial"/>
                <w:color w:val="000000"/>
                <w:sz w:val="20"/>
                <w:szCs w:val="20"/>
              </w:rPr>
              <w:t>их</w:t>
            </w:r>
            <w:r w:rsidR="006358D4" w:rsidRPr="00C50CE4">
              <w:rPr>
                <w:rFonts w:ascii="Arial" w:hAnsi="Arial" w:cs="Arial"/>
                <w:color w:val="000000"/>
                <w:sz w:val="20"/>
                <w:szCs w:val="20"/>
              </w:rPr>
              <w:t xml:space="preserve"> </w:t>
            </w:r>
            <w:r w:rsidRPr="00C50CE4">
              <w:rPr>
                <w:rFonts w:ascii="Arial" w:hAnsi="Arial" w:cs="Arial"/>
                <w:color w:val="000000"/>
                <w:sz w:val="20"/>
                <w:szCs w:val="20"/>
              </w:rPr>
              <w:t>возникновения,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закл</w:t>
            </w:r>
            <w:r w:rsidRPr="00C50CE4">
              <w:rPr>
                <w:rFonts w:ascii="Arial" w:hAnsi="Arial" w:cs="Arial"/>
                <w:color w:val="000000"/>
                <w:sz w:val="20"/>
                <w:szCs w:val="20"/>
              </w:rPr>
              <w:t>ю</w:t>
            </w:r>
            <w:r w:rsidRPr="00C50CE4">
              <w:rPr>
                <w:rFonts w:ascii="Arial" w:hAnsi="Arial" w:cs="Arial"/>
                <w:color w:val="000000"/>
                <w:sz w:val="20"/>
                <w:szCs w:val="20"/>
              </w:rPr>
              <w:t>чений</w:t>
            </w:r>
          </w:p>
        </w:tc>
        <w:tc>
          <w:tcPr>
            <w:tcW w:w="110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Количество</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принятых</w:t>
            </w:r>
            <w:r w:rsidR="006358D4" w:rsidRPr="00C50CE4">
              <w:rPr>
                <w:rFonts w:ascii="Arial" w:hAnsi="Arial" w:cs="Arial"/>
                <w:color w:val="000000"/>
                <w:sz w:val="20"/>
                <w:szCs w:val="20"/>
              </w:rPr>
              <w:t xml:space="preserve"> </w:t>
            </w:r>
            <w:r w:rsidRPr="00C50CE4">
              <w:rPr>
                <w:rFonts w:ascii="Arial" w:hAnsi="Arial" w:cs="Arial"/>
                <w:color w:val="000000"/>
                <w:sz w:val="20"/>
                <w:szCs w:val="20"/>
              </w:rPr>
              <w:t>мер.</w:t>
            </w:r>
            <w:r w:rsidR="006358D4" w:rsidRPr="00C50CE4">
              <w:rPr>
                <w:rFonts w:ascii="Arial" w:hAnsi="Arial" w:cs="Arial"/>
                <w:color w:val="000000"/>
                <w:sz w:val="20"/>
                <w:szCs w:val="20"/>
              </w:rPr>
              <w:t xml:space="preserve"> </w:t>
            </w:r>
            <w:r w:rsidRPr="00C50CE4">
              <w:rPr>
                <w:rFonts w:ascii="Arial" w:hAnsi="Arial" w:cs="Arial"/>
                <w:color w:val="000000"/>
                <w:sz w:val="20"/>
                <w:szCs w:val="20"/>
              </w:rPr>
              <w:t>испо</w:t>
            </w:r>
            <w:r w:rsidRPr="00C50CE4">
              <w:rPr>
                <w:rFonts w:ascii="Arial" w:hAnsi="Arial" w:cs="Arial"/>
                <w:color w:val="000000"/>
                <w:sz w:val="20"/>
                <w:szCs w:val="20"/>
              </w:rPr>
              <w:t>л</w:t>
            </w:r>
            <w:r w:rsidRPr="00C50CE4">
              <w:rPr>
                <w:rFonts w:ascii="Arial" w:hAnsi="Arial" w:cs="Arial"/>
                <w:color w:val="000000"/>
                <w:sz w:val="20"/>
                <w:szCs w:val="20"/>
              </w:rPr>
              <w:t>ненных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заключений</w:t>
            </w:r>
          </w:p>
        </w:tc>
      </w:tr>
      <w:tr w:rsidR="006C18E5" w:rsidRPr="00C50CE4" w:rsidTr="00111576">
        <w:trPr>
          <w:cantSplit/>
          <w:trHeight w:val="1134"/>
        </w:trPr>
        <w:tc>
          <w:tcPr>
            <w:tcW w:w="110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1</w:t>
            </w:r>
          </w:p>
        </w:tc>
        <w:tc>
          <w:tcPr>
            <w:tcW w:w="10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2</w:t>
            </w:r>
          </w:p>
        </w:tc>
        <w:tc>
          <w:tcPr>
            <w:tcW w:w="176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3</w:t>
            </w:r>
          </w:p>
        </w:tc>
        <w:tc>
          <w:tcPr>
            <w:tcW w:w="110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4</w:t>
            </w:r>
          </w:p>
        </w:tc>
      </w:tr>
      <w:tr w:rsidR="006C18E5" w:rsidRPr="00C50CE4" w:rsidTr="00111576">
        <w:trPr>
          <w:cantSplit/>
          <w:trHeight w:val="1134"/>
        </w:trPr>
        <w:tc>
          <w:tcPr>
            <w:tcW w:w="110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0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76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10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0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76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10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0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76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10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0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76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10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Итого</w:t>
            </w:r>
          </w:p>
        </w:tc>
        <w:tc>
          <w:tcPr>
            <w:tcW w:w="10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76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0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bl>
    <w:p w:rsidR="006C18E5" w:rsidRPr="00C50CE4" w:rsidRDefault="006C18E5" w:rsidP="00C50CE4">
      <w:pPr>
        <w:autoSpaceDE w:val="0"/>
        <w:autoSpaceDN w:val="0"/>
        <w:adjustRightInd w:val="0"/>
        <w:jc w:val="both"/>
        <w:rPr>
          <w:rFonts w:ascii="Arial" w:hAnsi="Arial" w:cs="Arial"/>
          <w:color w:val="000000"/>
          <w:sz w:val="20"/>
          <w:szCs w:val="20"/>
        </w:rPr>
      </w:pPr>
    </w:p>
    <w:p w:rsidR="006C18E5" w:rsidRPr="00C50CE4" w:rsidRDefault="006C18E5" w:rsidP="00C50CE4">
      <w:pPr>
        <w:autoSpaceDE w:val="0"/>
        <w:autoSpaceDN w:val="0"/>
        <w:adjustRightInd w:val="0"/>
        <w:jc w:val="both"/>
        <w:rPr>
          <w:rFonts w:ascii="Arial" w:hAnsi="Arial" w:cs="Arial"/>
          <w:color w:val="000000"/>
          <w:sz w:val="20"/>
          <w:szCs w:val="20"/>
        </w:rPr>
      </w:pPr>
      <w:r w:rsidRPr="00C50CE4">
        <w:rPr>
          <w:rFonts w:ascii="Arial" w:hAnsi="Arial" w:cs="Arial"/>
          <w:color w:val="000000"/>
          <w:sz w:val="20"/>
          <w:szCs w:val="20"/>
        </w:rPr>
        <w:t>Руководитель</w:t>
      </w:r>
      <w:r w:rsidR="006358D4" w:rsidRPr="00C50CE4">
        <w:rPr>
          <w:rFonts w:ascii="Arial" w:hAnsi="Arial" w:cs="Arial"/>
          <w:color w:val="000000"/>
          <w:sz w:val="20"/>
          <w:szCs w:val="20"/>
        </w:rPr>
        <w:t xml:space="preserve"> </w:t>
      </w:r>
    </w:p>
    <w:p w:rsidR="006C18E5" w:rsidRPr="00C50CE4" w:rsidRDefault="006C18E5" w:rsidP="00C50CE4">
      <w:pPr>
        <w:autoSpaceDE w:val="0"/>
        <w:autoSpaceDN w:val="0"/>
        <w:adjustRightInd w:val="0"/>
        <w:jc w:val="both"/>
        <w:rPr>
          <w:rFonts w:ascii="Arial" w:hAnsi="Arial" w:cs="Arial"/>
          <w:color w:val="000000"/>
          <w:sz w:val="20"/>
          <w:szCs w:val="20"/>
        </w:rPr>
      </w:pPr>
      <w:r w:rsidRPr="00C50CE4">
        <w:rPr>
          <w:rFonts w:ascii="Arial" w:hAnsi="Arial" w:cs="Arial"/>
          <w:color w:val="000000"/>
          <w:sz w:val="20"/>
          <w:szCs w:val="20"/>
        </w:rPr>
        <w:t>структурного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подразделения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__________________________</w:t>
      </w:r>
    </w:p>
    <w:p w:rsidR="006C18E5" w:rsidRPr="00C50CE4" w:rsidRDefault="006358D4" w:rsidP="00C50CE4">
      <w:pPr>
        <w:autoSpaceDE w:val="0"/>
        <w:autoSpaceDN w:val="0"/>
        <w:adjustRightInd w:val="0"/>
        <w:jc w:val="both"/>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r w:rsidRPr="00C50CE4">
        <w:rPr>
          <w:rFonts w:ascii="Arial" w:hAnsi="Arial" w:cs="Arial"/>
          <w:color w:val="000000"/>
          <w:sz w:val="20"/>
          <w:szCs w:val="20"/>
        </w:rPr>
        <w:t xml:space="preserve"> </w:t>
      </w:r>
      <w:r w:rsidR="006C18E5" w:rsidRPr="00C50CE4">
        <w:rPr>
          <w:rFonts w:ascii="Arial" w:hAnsi="Arial" w:cs="Arial"/>
          <w:color w:val="000000"/>
          <w:sz w:val="20"/>
          <w:szCs w:val="20"/>
        </w:rPr>
        <w:t>(расшифровка</w:t>
      </w: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подписи)</w:t>
      </w:r>
    </w:p>
    <w:p w:rsidR="000A7A69" w:rsidRPr="00C50CE4" w:rsidRDefault="006C18E5" w:rsidP="00C50CE4">
      <w:pPr>
        <w:autoSpaceDE w:val="0"/>
        <w:autoSpaceDN w:val="0"/>
        <w:adjustRightInd w:val="0"/>
        <w:jc w:val="both"/>
        <w:rPr>
          <w:rFonts w:ascii="Arial" w:hAnsi="Arial" w:cs="Arial"/>
          <w:color w:val="000000"/>
          <w:sz w:val="20"/>
          <w:szCs w:val="20"/>
        </w:rPr>
      </w:pPr>
      <w:r w:rsidRPr="00C50CE4">
        <w:rPr>
          <w:rFonts w:ascii="Arial" w:hAnsi="Arial" w:cs="Arial"/>
          <w:color w:val="000000"/>
          <w:sz w:val="20"/>
          <w:szCs w:val="20"/>
        </w:rPr>
        <w:t>"__"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20__</w:t>
      </w:r>
      <w:r w:rsidR="006358D4" w:rsidRPr="00C50CE4">
        <w:rPr>
          <w:rFonts w:ascii="Arial" w:hAnsi="Arial" w:cs="Arial"/>
          <w:color w:val="000000"/>
          <w:sz w:val="20"/>
          <w:szCs w:val="20"/>
        </w:rPr>
        <w:t xml:space="preserve"> </w:t>
      </w:r>
      <w:r w:rsidRPr="00C50CE4">
        <w:rPr>
          <w:rFonts w:ascii="Arial" w:hAnsi="Arial" w:cs="Arial"/>
          <w:color w:val="000000"/>
          <w:sz w:val="20"/>
          <w:szCs w:val="20"/>
        </w:rPr>
        <w:t>г.</w:t>
      </w:r>
    </w:p>
    <w:p w:rsidR="006C18E5" w:rsidRPr="00C50CE4" w:rsidRDefault="006C18E5" w:rsidP="00C50CE4">
      <w:pPr>
        <w:widowControl w:val="0"/>
        <w:autoSpaceDE w:val="0"/>
        <w:autoSpaceDN w:val="0"/>
        <w:ind w:left="4253"/>
        <w:jc w:val="right"/>
        <w:rPr>
          <w:rFonts w:ascii="Arial" w:hAnsi="Arial" w:cs="Arial"/>
          <w:color w:val="000000"/>
          <w:sz w:val="20"/>
          <w:szCs w:val="20"/>
        </w:rPr>
      </w:pPr>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4</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утвержденному</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w:t>
      </w:r>
    </w:p>
    <w:p w:rsidR="006C18E5" w:rsidRPr="00C50CE4" w:rsidRDefault="006C18E5" w:rsidP="00C50CE4">
      <w:pPr>
        <w:autoSpaceDE w:val="0"/>
        <w:autoSpaceDN w:val="0"/>
        <w:adjustRightInd w:val="0"/>
        <w:jc w:val="right"/>
        <w:rPr>
          <w:rFonts w:ascii="Arial" w:hAnsi="Arial" w:cs="Arial"/>
          <w:color w:val="000000"/>
          <w:sz w:val="20"/>
          <w:szCs w:val="20"/>
        </w:rPr>
      </w:pPr>
      <w:r w:rsidRPr="00C50CE4">
        <w:rPr>
          <w:rFonts w:ascii="Arial" w:hAnsi="Arial" w:cs="Arial"/>
          <w:color w:val="000000"/>
          <w:sz w:val="20"/>
          <w:szCs w:val="20"/>
        </w:rPr>
        <w:t>УТВЕРЖДАЮ</w:t>
      </w:r>
    </w:p>
    <w:p w:rsidR="006C18E5" w:rsidRPr="00C50CE4" w:rsidRDefault="006C18E5" w:rsidP="00C50CE4">
      <w:pPr>
        <w:autoSpaceDE w:val="0"/>
        <w:autoSpaceDN w:val="0"/>
        <w:adjustRightInd w:val="0"/>
        <w:jc w:val="right"/>
        <w:rPr>
          <w:rFonts w:ascii="Arial" w:hAnsi="Arial" w:cs="Arial"/>
          <w:color w:val="000000"/>
          <w:sz w:val="20"/>
          <w:szCs w:val="20"/>
        </w:rPr>
      </w:pPr>
      <w:r w:rsidRPr="00C50CE4">
        <w:rPr>
          <w:rFonts w:ascii="Arial" w:hAnsi="Arial" w:cs="Arial"/>
          <w:color w:val="000000"/>
          <w:sz w:val="20"/>
          <w:szCs w:val="20"/>
        </w:rPr>
        <w:t>Руководитель</w:t>
      </w:r>
      <w:r w:rsidR="006358D4" w:rsidRPr="00C50CE4">
        <w:rPr>
          <w:rFonts w:ascii="Arial" w:hAnsi="Arial" w:cs="Arial"/>
          <w:color w:val="000000"/>
          <w:sz w:val="20"/>
          <w:szCs w:val="20"/>
        </w:rPr>
        <w:t xml:space="preserve"> </w:t>
      </w:r>
      <w:r w:rsidRPr="00C50CE4">
        <w:rPr>
          <w:rFonts w:ascii="Arial" w:hAnsi="Arial" w:cs="Arial"/>
          <w:color w:val="000000"/>
          <w:sz w:val="20"/>
          <w:szCs w:val="20"/>
        </w:rPr>
        <w:t>главного</w:t>
      </w:r>
    </w:p>
    <w:p w:rsidR="006C18E5" w:rsidRPr="00C50CE4" w:rsidRDefault="006C18E5" w:rsidP="00C50CE4">
      <w:pPr>
        <w:autoSpaceDE w:val="0"/>
        <w:autoSpaceDN w:val="0"/>
        <w:adjustRightInd w:val="0"/>
        <w:jc w:val="right"/>
        <w:rPr>
          <w:rFonts w:ascii="Arial" w:hAnsi="Arial" w:cs="Arial"/>
          <w:color w:val="000000"/>
          <w:sz w:val="20"/>
          <w:szCs w:val="20"/>
        </w:rPr>
      </w:pP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средств</w:t>
      </w:r>
    </w:p>
    <w:p w:rsidR="006C18E5" w:rsidRPr="00C50CE4" w:rsidRDefault="006C18E5" w:rsidP="00C50CE4">
      <w:pPr>
        <w:autoSpaceDE w:val="0"/>
        <w:autoSpaceDN w:val="0"/>
        <w:adjustRightInd w:val="0"/>
        <w:jc w:val="right"/>
        <w:rPr>
          <w:rFonts w:ascii="Arial" w:hAnsi="Arial" w:cs="Arial"/>
          <w:color w:val="000000"/>
          <w:sz w:val="20"/>
          <w:szCs w:val="20"/>
        </w:rPr>
      </w:pPr>
      <w:r w:rsidRPr="00C50CE4">
        <w:rPr>
          <w:rFonts w:ascii="Arial" w:hAnsi="Arial" w:cs="Arial"/>
          <w:color w:val="000000"/>
          <w:sz w:val="20"/>
          <w:szCs w:val="20"/>
        </w:rPr>
        <w:t>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___________________</w:t>
      </w:r>
    </w:p>
    <w:p w:rsidR="006C18E5" w:rsidRPr="00C50CE4" w:rsidRDefault="006C18E5" w:rsidP="00C50CE4">
      <w:pPr>
        <w:autoSpaceDE w:val="0"/>
        <w:autoSpaceDN w:val="0"/>
        <w:adjustRightInd w:val="0"/>
        <w:jc w:val="right"/>
        <w:rPr>
          <w:rFonts w:ascii="Arial" w:hAnsi="Arial" w:cs="Arial"/>
          <w:color w:val="000000"/>
          <w:sz w:val="20"/>
          <w:szCs w:val="20"/>
        </w:rPr>
      </w:pPr>
      <w:r w:rsidRPr="00C50CE4">
        <w:rPr>
          <w:rFonts w:ascii="Arial" w:hAnsi="Arial" w:cs="Arial"/>
          <w:color w:val="000000"/>
          <w:sz w:val="20"/>
          <w:szCs w:val="20"/>
        </w:rPr>
        <w:t>(подпись)</w:t>
      </w:r>
      <w:r w:rsidR="006358D4" w:rsidRPr="00C50CE4">
        <w:rPr>
          <w:rFonts w:ascii="Arial" w:hAnsi="Arial" w:cs="Arial"/>
          <w:color w:val="000000"/>
          <w:sz w:val="20"/>
          <w:szCs w:val="20"/>
        </w:rPr>
        <w:t xml:space="preserve"> </w:t>
      </w:r>
      <w:r w:rsidRPr="00C50CE4">
        <w:rPr>
          <w:rFonts w:ascii="Arial" w:hAnsi="Arial" w:cs="Arial"/>
          <w:color w:val="000000"/>
          <w:sz w:val="20"/>
          <w:szCs w:val="20"/>
        </w:rPr>
        <w:t>(расшифровка)</w:t>
      </w:r>
    </w:p>
    <w:p w:rsidR="000A7A69" w:rsidRPr="00C50CE4" w:rsidRDefault="006C18E5" w:rsidP="00C50CE4">
      <w:pPr>
        <w:autoSpaceDE w:val="0"/>
        <w:autoSpaceDN w:val="0"/>
        <w:adjustRightInd w:val="0"/>
        <w:jc w:val="right"/>
        <w:rPr>
          <w:rFonts w:ascii="Arial" w:hAnsi="Arial" w:cs="Arial"/>
          <w:color w:val="000000"/>
          <w:sz w:val="20"/>
          <w:szCs w:val="20"/>
        </w:rPr>
      </w:pPr>
      <w:r w:rsidRPr="00C50CE4">
        <w:rPr>
          <w:rFonts w:ascii="Arial" w:hAnsi="Arial" w:cs="Arial"/>
          <w:color w:val="000000"/>
          <w:sz w:val="20"/>
          <w:szCs w:val="20"/>
        </w:rPr>
        <w:t>"__"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20__</w:t>
      </w:r>
      <w:r w:rsidR="006358D4" w:rsidRPr="00C50CE4">
        <w:rPr>
          <w:rFonts w:ascii="Arial" w:hAnsi="Arial" w:cs="Arial"/>
          <w:color w:val="000000"/>
          <w:sz w:val="20"/>
          <w:szCs w:val="20"/>
        </w:rPr>
        <w:t xml:space="preserve"> </w:t>
      </w:r>
      <w:r w:rsidRPr="00C50CE4">
        <w:rPr>
          <w:rFonts w:ascii="Arial" w:hAnsi="Arial" w:cs="Arial"/>
          <w:color w:val="000000"/>
          <w:sz w:val="20"/>
          <w:szCs w:val="20"/>
        </w:rPr>
        <w:t>г.</w:t>
      </w:r>
    </w:p>
    <w:p w:rsidR="006C18E5" w:rsidRPr="00C50CE4" w:rsidRDefault="006C18E5" w:rsidP="00C50CE4">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ПЛАН</w:t>
      </w:r>
    </w:p>
    <w:p w:rsidR="006C18E5" w:rsidRPr="00C50CE4" w:rsidRDefault="006C18E5" w:rsidP="00C50CE4">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внутреннего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финансового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аудита</w:t>
      </w:r>
    </w:p>
    <w:p w:rsidR="006C18E5" w:rsidRPr="00C50CE4" w:rsidRDefault="006C18E5" w:rsidP="00C50CE4">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lastRenderedPageBreak/>
        <w:t>на</w:t>
      </w:r>
      <w:r w:rsidR="006358D4" w:rsidRPr="00C50CE4">
        <w:rPr>
          <w:rFonts w:ascii="Arial" w:hAnsi="Arial" w:cs="Arial"/>
          <w:color w:val="000000"/>
          <w:sz w:val="20"/>
          <w:szCs w:val="20"/>
        </w:rPr>
        <w:t xml:space="preserve"> </w:t>
      </w:r>
      <w:r w:rsidRPr="00C50CE4">
        <w:rPr>
          <w:rFonts w:ascii="Arial" w:hAnsi="Arial" w:cs="Arial"/>
          <w:color w:val="000000"/>
          <w:sz w:val="20"/>
          <w:szCs w:val="20"/>
        </w:rPr>
        <w:t>20__</w:t>
      </w:r>
      <w:r w:rsidR="006358D4" w:rsidRPr="00C50CE4">
        <w:rPr>
          <w:rFonts w:ascii="Arial" w:hAnsi="Arial" w:cs="Arial"/>
          <w:color w:val="000000"/>
          <w:sz w:val="20"/>
          <w:szCs w:val="20"/>
        </w:rPr>
        <w:t xml:space="preserve"> </w:t>
      </w:r>
      <w:r w:rsidRPr="00C50CE4">
        <w:rPr>
          <w:rFonts w:ascii="Arial" w:hAnsi="Arial" w:cs="Arial"/>
          <w:color w:val="000000"/>
          <w:sz w:val="20"/>
          <w:szCs w:val="20"/>
        </w:rPr>
        <w:t>год</w:t>
      </w:r>
    </w:p>
    <w:p w:rsidR="006C18E5" w:rsidRPr="00C50CE4" w:rsidRDefault="006C18E5" w:rsidP="00C50CE4">
      <w:pPr>
        <w:autoSpaceDE w:val="0"/>
        <w:autoSpaceDN w:val="0"/>
        <w:adjustRightInd w:val="0"/>
        <w:jc w:val="both"/>
        <w:rPr>
          <w:rFonts w:ascii="Arial" w:hAnsi="Arial" w:cs="Arial"/>
          <w:color w:val="000000"/>
          <w:sz w:val="20"/>
          <w:szCs w:val="20"/>
        </w:rPr>
      </w:pPr>
    </w:p>
    <w:tbl>
      <w:tblPr>
        <w:tblW w:w="5000" w:type="pct"/>
        <w:tblCellMar>
          <w:top w:w="102" w:type="dxa"/>
          <w:left w:w="62" w:type="dxa"/>
          <w:bottom w:w="102" w:type="dxa"/>
          <w:right w:w="62" w:type="dxa"/>
        </w:tblCellMar>
        <w:tblLook w:val="0000"/>
      </w:tblPr>
      <w:tblGrid>
        <w:gridCol w:w="6297"/>
        <w:gridCol w:w="4674"/>
        <w:gridCol w:w="2482"/>
        <w:gridCol w:w="1810"/>
      </w:tblGrid>
      <w:tr w:rsidR="006C18E5" w:rsidRPr="00C50CE4" w:rsidTr="00111576">
        <w:trPr>
          <w:cantSplit/>
          <w:trHeight w:val="1134"/>
        </w:trPr>
        <w:tc>
          <w:tcPr>
            <w:tcW w:w="2063"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531"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813"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Коды</w:t>
            </w:r>
          </w:p>
        </w:tc>
      </w:tr>
      <w:tr w:rsidR="006C18E5" w:rsidRPr="00C50CE4" w:rsidTr="00111576">
        <w:trPr>
          <w:cantSplit/>
          <w:trHeight w:val="1134"/>
        </w:trPr>
        <w:tc>
          <w:tcPr>
            <w:tcW w:w="2063"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531"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от</w:t>
            </w:r>
            <w:r w:rsidR="006358D4" w:rsidRPr="00C50CE4">
              <w:rPr>
                <w:rFonts w:ascii="Arial" w:hAnsi="Arial" w:cs="Arial"/>
                <w:color w:val="000000"/>
                <w:sz w:val="20"/>
                <w:szCs w:val="20"/>
              </w:rPr>
              <w:t xml:space="preserve"> </w:t>
            </w:r>
            <w:r w:rsidRPr="00C50CE4">
              <w:rPr>
                <w:rFonts w:ascii="Arial" w:hAnsi="Arial" w:cs="Arial"/>
                <w:color w:val="000000"/>
                <w:sz w:val="20"/>
                <w:szCs w:val="20"/>
              </w:rPr>
              <w:t>"__"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20__</w:t>
            </w:r>
            <w:r w:rsidR="006358D4" w:rsidRPr="00C50CE4">
              <w:rPr>
                <w:rFonts w:ascii="Arial" w:hAnsi="Arial" w:cs="Arial"/>
                <w:color w:val="000000"/>
                <w:sz w:val="20"/>
                <w:szCs w:val="20"/>
              </w:rPr>
              <w:t xml:space="preserve"> </w:t>
            </w:r>
            <w:r w:rsidRPr="00C50CE4">
              <w:rPr>
                <w:rFonts w:ascii="Arial" w:hAnsi="Arial" w:cs="Arial"/>
                <w:color w:val="000000"/>
                <w:sz w:val="20"/>
                <w:szCs w:val="20"/>
              </w:rPr>
              <w:t>г.</w:t>
            </w:r>
          </w:p>
        </w:tc>
        <w:tc>
          <w:tcPr>
            <w:tcW w:w="813"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Дата</w:t>
            </w:r>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2063"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главного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средств,</w:t>
            </w:r>
            <w:r w:rsidR="006358D4" w:rsidRPr="00C50CE4">
              <w:rPr>
                <w:rFonts w:ascii="Arial" w:hAnsi="Arial" w:cs="Arial"/>
                <w:color w:val="000000"/>
                <w:sz w:val="20"/>
                <w:szCs w:val="20"/>
              </w:rPr>
              <w:t xml:space="preserve"> </w:t>
            </w:r>
            <w:r w:rsidRPr="00C50CE4">
              <w:rPr>
                <w:rFonts w:ascii="Arial" w:hAnsi="Arial" w:cs="Arial"/>
                <w:color w:val="000000"/>
                <w:sz w:val="20"/>
                <w:szCs w:val="20"/>
              </w:rPr>
              <w:t>администратора</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средств</w:t>
            </w:r>
          </w:p>
        </w:tc>
        <w:tc>
          <w:tcPr>
            <w:tcW w:w="1531"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_____________________</w:t>
            </w:r>
          </w:p>
        </w:tc>
        <w:tc>
          <w:tcPr>
            <w:tcW w:w="813"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Глава</w:t>
            </w:r>
            <w:r w:rsidR="006358D4" w:rsidRPr="00C50CE4">
              <w:rPr>
                <w:rFonts w:ascii="Arial" w:hAnsi="Arial" w:cs="Arial"/>
                <w:color w:val="000000"/>
                <w:sz w:val="20"/>
                <w:szCs w:val="20"/>
              </w:rPr>
              <w:t xml:space="preserve"> </w:t>
            </w:r>
            <w:r w:rsidRPr="00C50CE4">
              <w:rPr>
                <w:rFonts w:ascii="Arial" w:hAnsi="Arial" w:cs="Arial"/>
                <w:color w:val="000000"/>
                <w:sz w:val="20"/>
                <w:szCs w:val="20"/>
              </w:rPr>
              <w:t>по</w:t>
            </w:r>
            <w:r w:rsidR="006358D4" w:rsidRPr="00C50CE4">
              <w:rPr>
                <w:rFonts w:ascii="Arial" w:hAnsi="Arial" w:cs="Arial"/>
                <w:color w:val="000000"/>
                <w:sz w:val="20"/>
                <w:szCs w:val="20"/>
              </w:rPr>
              <w:t xml:space="preserve"> </w:t>
            </w:r>
            <w:r w:rsidRPr="00C50CE4">
              <w:rPr>
                <w:rFonts w:ascii="Arial" w:hAnsi="Arial" w:cs="Arial"/>
                <w:color w:val="000000"/>
                <w:sz w:val="20"/>
                <w:szCs w:val="20"/>
              </w:rPr>
              <w:t>БК</w:t>
            </w:r>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2063"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Субъект</w:t>
            </w:r>
            <w:r w:rsidR="006358D4" w:rsidRPr="00C50CE4">
              <w:rPr>
                <w:rFonts w:ascii="Arial" w:hAnsi="Arial" w:cs="Arial"/>
                <w:color w:val="000000"/>
                <w:sz w:val="20"/>
                <w:szCs w:val="20"/>
              </w:rPr>
              <w:t xml:space="preserve"> </w:t>
            </w:r>
            <w:r w:rsidRPr="00C50CE4">
              <w:rPr>
                <w:rFonts w:ascii="Arial" w:hAnsi="Arial" w:cs="Arial"/>
                <w:color w:val="000000"/>
                <w:sz w:val="20"/>
                <w:szCs w:val="20"/>
              </w:rPr>
              <w:t>внутреннего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финансового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аудита</w:t>
            </w:r>
          </w:p>
        </w:tc>
        <w:tc>
          <w:tcPr>
            <w:tcW w:w="1531"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813"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2063"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Наименование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бюджета</w:t>
            </w:r>
          </w:p>
        </w:tc>
        <w:tc>
          <w:tcPr>
            <w:tcW w:w="1531" w:type="pct"/>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_____________________</w:t>
            </w:r>
          </w:p>
        </w:tc>
        <w:tc>
          <w:tcPr>
            <w:tcW w:w="813" w:type="pct"/>
            <w:tcBorders>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по</w:t>
            </w:r>
            <w:r w:rsidR="006358D4" w:rsidRPr="00C50CE4">
              <w:rPr>
                <w:rFonts w:ascii="Arial" w:hAnsi="Arial" w:cs="Arial"/>
                <w:color w:val="000000"/>
                <w:sz w:val="20"/>
                <w:szCs w:val="20"/>
              </w:rPr>
              <w:t xml:space="preserve"> </w:t>
            </w:r>
            <w:hyperlink r:id="rId19" w:history="1">
              <w:r w:rsidRPr="00C50CE4">
                <w:rPr>
                  <w:rFonts w:ascii="Arial" w:hAnsi="Arial" w:cs="Arial"/>
                  <w:color w:val="000000"/>
                  <w:sz w:val="20"/>
                  <w:szCs w:val="20"/>
                </w:rPr>
                <w:t>ОКТМО</w:t>
              </w:r>
            </w:hyperlink>
          </w:p>
        </w:tc>
        <w:tc>
          <w:tcPr>
            <w:tcW w:w="59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bl>
    <w:p w:rsidR="006C18E5" w:rsidRPr="00C50CE4" w:rsidRDefault="006C18E5" w:rsidP="00C50CE4">
      <w:pPr>
        <w:autoSpaceDE w:val="0"/>
        <w:autoSpaceDN w:val="0"/>
        <w:adjustRightInd w:val="0"/>
        <w:jc w:val="both"/>
        <w:rPr>
          <w:rFonts w:ascii="Arial" w:hAnsi="Arial" w:cs="Arial"/>
          <w:color w:val="000000"/>
          <w:sz w:val="20"/>
          <w:szCs w:val="20"/>
        </w:rPr>
      </w:pPr>
    </w:p>
    <w:tbl>
      <w:tblPr>
        <w:tblW w:w="5000" w:type="pct"/>
        <w:tblCellMar>
          <w:top w:w="102" w:type="dxa"/>
          <w:left w:w="62" w:type="dxa"/>
          <w:bottom w:w="102" w:type="dxa"/>
          <w:right w:w="62" w:type="dxa"/>
        </w:tblCellMar>
        <w:tblLook w:val="0000"/>
      </w:tblPr>
      <w:tblGrid>
        <w:gridCol w:w="3340"/>
        <w:gridCol w:w="1813"/>
        <w:gridCol w:w="1716"/>
        <w:gridCol w:w="2289"/>
        <w:gridCol w:w="3529"/>
        <w:gridCol w:w="2576"/>
      </w:tblGrid>
      <w:tr w:rsidR="006C18E5" w:rsidRPr="00C50CE4" w:rsidTr="00111576">
        <w:trPr>
          <w:cantSplit/>
          <w:trHeight w:val="1134"/>
        </w:trPr>
        <w:tc>
          <w:tcPr>
            <w:tcW w:w="10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Тема</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аудиторской</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проверки</w:t>
            </w:r>
          </w:p>
        </w:tc>
        <w:tc>
          <w:tcPr>
            <w:tcW w:w="5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Объекты</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аудита</w:t>
            </w:r>
          </w:p>
        </w:tc>
        <w:tc>
          <w:tcPr>
            <w:tcW w:w="56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Метод</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аудита</w:t>
            </w:r>
          </w:p>
        </w:tc>
        <w:tc>
          <w:tcPr>
            <w:tcW w:w="75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Проверяемый</w:t>
            </w:r>
            <w:r w:rsidR="006358D4" w:rsidRPr="00C50CE4">
              <w:rPr>
                <w:rFonts w:ascii="Arial" w:hAnsi="Arial" w:cs="Arial"/>
                <w:color w:val="000000"/>
                <w:sz w:val="20"/>
                <w:szCs w:val="20"/>
              </w:rPr>
              <w:t xml:space="preserve"> </w:t>
            </w:r>
            <w:r w:rsidRPr="00C50CE4">
              <w:rPr>
                <w:rFonts w:ascii="Arial" w:hAnsi="Arial" w:cs="Arial"/>
                <w:color w:val="000000"/>
                <w:sz w:val="20"/>
                <w:szCs w:val="20"/>
              </w:rPr>
              <w:t>период</w:t>
            </w:r>
          </w:p>
        </w:tc>
        <w:tc>
          <w:tcPr>
            <w:tcW w:w="1156"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Срок</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проведения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аудиторской</w:t>
            </w:r>
            <w:r w:rsidR="006358D4" w:rsidRPr="00C50CE4">
              <w:rPr>
                <w:rFonts w:ascii="Arial" w:hAnsi="Arial" w:cs="Arial"/>
                <w:color w:val="000000"/>
                <w:sz w:val="20"/>
                <w:szCs w:val="20"/>
              </w:rPr>
              <w:t xml:space="preserve"> </w:t>
            </w:r>
            <w:r w:rsidRPr="00C50CE4">
              <w:rPr>
                <w:rFonts w:ascii="Arial" w:hAnsi="Arial" w:cs="Arial"/>
                <w:color w:val="000000"/>
                <w:sz w:val="20"/>
                <w:szCs w:val="20"/>
              </w:rPr>
              <w:t>пр</w:t>
            </w:r>
            <w:r w:rsidRPr="00C50CE4">
              <w:rPr>
                <w:rFonts w:ascii="Arial" w:hAnsi="Arial" w:cs="Arial"/>
                <w:color w:val="000000"/>
                <w:sz w:val="20"/>
                <w:szCs w:val="20"/>
              </w:rPr>
              <w:t>о</w:t>
            </w:r>
            <w:r w:rsidRPr="00C50CE4">
              <w:rPr>
                <w:rFonts w:ascii="Arial" w:hAnsi="Arial" w:cs="Arial"/>
                <w:color w:val="000000"/>
                <w:sz w:val="20"/>
                <w:szCs w:val="20"/>
              </w:rPr>
              <w:t>верки</w:t>
            </w:r>
          </w:p>
        </w:tc>
        <w:tc>
          <w:tcPr>
            <w:tcW w:w="84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Ответственные</w:t>
            </w:r>
            <w:r w:rsidR="006358D4" w:rsidRPr="00C50CE4">
              <w:rPr>
                <w:rFonts w:ascii="Arial" w:hAnsi="Arial" w:cs="Arial"/>
                <w:color w:val="000000"/>
                <w:sz w:val="20"/>
                <w:szCs w:val="20"/>
              </w:rPr>
              <w:t xml:space="preserve"> </w:t>
            </w:r>
            <w:r w:rsidRPr="00C50CE4">
              <w:rPr>
                <w:rFonts w:ascii="Arial" w:hAnsi="Arial" w:cs="Arial"/>
                <w:color w:val="000000"/>
                <w:sz w:val="20"/>
                <w:szCs w:val="20"/>
              </w:rPr>
              <w:t>исполн</w:t>
            </w:r>
            <w:r w:rsidRPr="00C50CE4">
              <w:rPr>
                <w:rFonts w:ascii="Arial" w:hAnsi="Arial" w:cs="Arial"/>
                <w:color w:val="000000"/>
                <w:sz w:val="20"/>
                <w:szCs w:val="20"/>
              </w:rPr>
              <w:t>и</w:t>
            </w:r>
            <w:r w:rsidRPr="00C50CE4">
              <w:rPr>
                <w:rFonts w:ascii="Arial" w:hAnsi="Arial" w:cs="Arial"/>
                <w:color w:val="000000"/>
                <w:sz w:val="20"/>
                <w:szCs w:val="20"/>
              </w:rPr>
              <w:t>тели</w:t>
            </w:r>
          </w:p>
        </w:tc>
      </w:tr>
      <w:tr w:rsidR="006C18E5" w:rsidRPr="00C50CE4" w:rsidTr="00111576">
        <w:trPr>
          <w:cantSplit/>
          <w:trHeight w:val="1134"/>
        </w:trPr>
        <w:tc>
          <w:tcPr>
            <w:tcW w:w="10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1</w:t>
            </w:r>
          </w:p>
        </w:tc>
        <w:tc>
          <w:tcPr>
            <w:tcW w:w="5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2</w:t>
            </w:r>
          </w:p>
        </w:tc>
        <w:tc>
          <w:tcPr>
            <w:tcW w:w="56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3</w:t>
            </w:r>
          </w:p>
        </w:tc>
        <w:tc>
          <w:tcPr>
            <w:tcW w:w="75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4</w:t>
            </w:r>
          </w:p>
        </w:tc>
        <w:tc>
          <w:tcPr>
            <w:tcW w:w="1156"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5</w:t>
            </w:r>
          </w:p>
        </w:tc>
        <w:tc>
          <w:tcPr>
            <w:tcW w:w="84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r w:rsidRPr="00C50CE4">
              <w:rPr>
                <w:rFonts w:ascii="Arial" w:hAnsi="Arial" w:cs="Arial"/>
                <w:color w:val="000000"/>
                <w:sz w:val="20"/>
                <w:szCs w:val="20"/>
              </w:rPr>
              <w:t>6</w:t>
            </w:r>
          </w:p>
        </w:tc>
      </w:tr>
      <w:tr w:rsidR="006C18E5" w:rsidRPr="00C50CE4" w:rsidTr="00111576">
        <w:trPr>
          <w:cantSplit/>
          <w:trHeight w:val="1134"/>
        </w:trPr>
        <w:tc>
          <w:tcPr>
            <w:tcW w:w="10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56"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84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0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56"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84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r w:rsidR="006C18E5" w:rsidRPr="00C50CE4" w:rsidTr="00111576">
        <w:trPr>
          <w:cantSplit/>
          <w:trHeight w:val="1134"/>
        </w:trPr>
        <w:tc>
          <w:tcPr>
            <w:tcW w:w="10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9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562"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75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1156"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c>
          <w:tcPr>
            <w:tcW w:w="844"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autoSpaceDE w:val="0"/>
              <w:autoSpaceDN w:val="0"/>
              <w:adjustRightInd w:val="0"/>
              <w:jc w:val="center"/>
              <w:rPr>
                <w:rFonts w:ascii="Arial" w:hAnsi="Arial" w:cs="Arial"/>
                <w:color w:val="000000"/>
                <w:sz w:val="20"/>
                <w:szCs w:val="20"/>
              </w:rPr>
            </w:pPr>
          </w:p>
        </w:tc>
      </w:tr>
    </w:tbl>
    <w:p w:rsidR="006C18E5" w:rsidRPr="00C50CE4" w:rsidRDefault="006C18E5" w:rsidP="00C50CE4">
      <w:pPr>
        <w:autoSpaceDE w:val="0"/>
        <w:autoSpaceDN w:val="0"/>
        <w:adjustRightInd w:val="0"/>
        <w:jc w:val="both"/>
        <w:rPr>
          <w:rFonts w:ascii="Arial" w:hAnsi="Arial" w:cs="Arial"/>
          <w:color w:val="000000"/>
          <w:sz w:val="20"/>
          <w:szCs w:val="20"/>
        </w:rPr>
      </w:pPr>
    </w:p>
    <w:p w:rsidR="006C18E5" w:rsidRPr="00C50CE4" w:rsidRDefault="006C18E5" w:rsidP="00C50CE4">
      <w:pPr>
        <w:autoSpaceDE w:val="0"/>
        <w:autoSpaceDN w:val="0"/>
        <w:adjustRightInd w:val="0"/>
        <w:jc w:val="both"/>
        <w:rPr>
          <w:rFonts w:ascii="Arial" w:hAnsi="Arial" w:cs="Arial"/>
          <w:color w:val="000000"/>
          <w:sz w:val="20"/>
          <w:szCs w:val="20"/>
        </w:rPr>
      </w:pPr>
      <w:r w:rsidRPr="00C50CE4">
        <w:rPr>
          <w:rFonts w:ascii="Arial" w:hAnsi="Arial" w:cs="Arial"/>
          <w:color w:val="000000"/>
          <w:sz w:val="20"/>
          <w:szCs w:val="20"/>
        </w:rPr>
        <w:t>Руководитель</w:t>
      </w:r>
      <w:r w:rsidR="006358D4" w:rsidRPr="00C50CE4">
        <w:rPr>
          <w:rFonts w:ascii="Arial" w:hAnsi="Arial" w:cs="Arial"/>
          <w:color w:val="000000"/>
          <w:sz w:val="20"/>
          <w:szCs w:val="20"/>
        </w:rPr>
        <w:t xml:space="preserve"> </w:t>
      </w:r>
      <w:r w:rsidRPr="00C50CE4">
        <w:rPr>
          <w:rFonts w:ascii="Arial" w:hAnsi="Arial" w:cs="Arial"/>
          <w:color w:val="000000"/>
          <w:sz w:val="20"/>
          <w:szCs w:val="20"/>
        </w:rPr>
        <w:t>субъекта</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__________________</w:t>
      </w:r>
    </w:p>
    <w:p w:rsidR="006C18E5" w:rsidRPr="00C50CE4" w:rsidRDefault="006C18E5" w:rsidP="00C50CE4">
      <w:pPr>
        <w:autoSpaceDE w:val="0"/>
        <w:autoSpaceDN w:val="0"/>
        <w:adjustRightInd w:val="0"/>
        <w:jc w:val="both"/>
        <w:rPr>
          <w:rFonts w:ascii="Arial" w:hAnsi="Arial" w:cs="Arial"/>
          <w:color w:val="000000"/>
          <w:sz w:val="20"/>
          <w:szCs w:val="20"/>
        </w:rPr>
      </w:pPr>
      <w:r w:rsidRPr="00C50CE4">
        <w:rPr>
          <w:rFonts w:ascii="Arial" w:hAnsi="Arial" w:cs="Arial"/>
          <w:color w:val="000000"/>
          <w:sz w:val="20"/>
          <w:szCs w:val="20"/>
        </w:rPr>
        <w:t>внутреннего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финансового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аудита</w:t>
      </w:r>
      <w:r w:rsidR="006358D4" w:rsidRPr="00C50CE4">
        <w:rPr>
          <w:rFonts w:ascii="Arial" w:hAnsi="Arial" w:cs="Arial"/>
          <w:color w:val="000000"/>
          <w:sz w:val="20"/>
          <w:szCs w:val="20"/>
        </w:rPr>
        <w:t xml:space="preserve"> </w:t>
      </w:r>
      <w:r w:rsidRPr="00C50CE4">
        <w:rPr>
          <w:rFonts w:ascii="Arial" w:hAnsi="Arial" w:cs="Arial"/>
          <w:color w:val="000000"/>
          <w:sz w:val="20"/>
          <w:szCs w:val="20"/>
        </w:rPr>
        <w:t>(должность)</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(подпись)</w:t>
      </w:r>
      <w:r w:rsidR="006358D4" w:rsidRPr="00C50CE4">
        <w:rPr>
          <w:rFonts w:ascii="Arial" w:hAnsi="Arial" w:cs="Arial"/>
          <w:color w:val="000000"/>
          <w:sz w:val="20"/>
          <w:szCs w:val="20"/>
        </w:rPr>
        <w:t xml:space="preserve"> </w:t>
      </w:r>
      <w:r w:rsidRPr="00C50CE4">
        <w:rPr>
          <w:rFonts w:ascii="Arial" w:hAnsi="Arial" w:cs="Arial"/>
          <w:color w:val="000000"/>
          <w:sz w:val="20"/>
          <w:szCs w:val="20"/>
        </w:rPr>
        <w:t>(расшифровка</w:t>
      </w:r>
      <w:r w:rsidR="006358D4" w:rsidRPr="00C50CE4">
        <w:rPr>
          <w:rFonts w:ascii="Arial" w:hAnsi="Arial" w:cs="Arial"/>
          <w:color w:val="000000"/>
          <w:sz w:val="20"/>
          <w:szCs w:val="20"/>
        </w:rPr>
        <w:t xml:space="preserve"> </w:t>
      </w:r>
      <w:r w:rsidRPr="00C50CE4">
        <w:rPr>
          <w:rFonts w:ascii="Arial" w:hAnsi="Arial" w:cs="Arial"/>
          <w:color w:val="000000"/>
          <w:sz w:val="20"/>
          <w:szCs w:val="20"/>
        </w:rPr>
        <w:t>подписи)</w:t>
      </w:r>
    </w:p>
    <w:p w:rsidR="000A7A69" w:rsidRPr="00C50CE4" w:rsidRDefault="006C18E5" w:rsidP="00C50CE4">
      <w:pPr>
        <w:autoSpaceDE w:val="0"/>
        <w:autoSpaceDN w:val="0"/>
        <w:adjustRightInd w:val="0"/>
        <w:jc w:val="both"/>
        <w:rPr>
          <w:rFonts w:ascii="Arial" w:hAnsi="Arial" w:cs="Arial"/>
          <w:color w:val="000000"/>
          <w:sz w:val="20"/>
          <w:szCs w:val="20"/>
        </w:rPr>
      </w:pPr>
      <w:r w:rsidRPr="00C50CE4">
        <w:rPr>
          <w:rFonts w:ascii="Arial" w:hAnsi="Arial" w:cs="Arial"/>
          <w:color w:val="000000"/>
          <w:sz w:val="20"/>
          <w:szCs w:val="20"/>
        </w:rPr>
        <w:t>"__"</w:t>
      </w:r>
      <w:r w:rsidR="006358D4" w:rsidRPr="00C50CE4">
        <w:rPr>
          <w:rFonts w:ascii="Arial" w:hAnsi="Arial" w:cs="Arial"/>
          <w:color w:val="000000"/>
          <w:sz w:val="20"/>
          <w:szCs w:val="20"/>
        </w:rPr>
        <w:t xml:space="preserve"> </w:t>
      </w:r>
      <w:r w:rsidRPr="00C50CE4">
        <w:rPr>
          <w:rFonts w:ascii="Arial" w:hAnsi="Arial" w:cs="Arial"/>
          <w:color w:val="000000"/>
          <w:sz w:val="20"/>
          <w:szCs w:val="20"/>
        </w:rPr>
        <w:t>__________</w:t>
      </w:r>
      <w:r w:rsidR="006358D4" w:rsidRPr="00C50CE4">
        <w:rPr>
          <w:rFonts w:ascii="Arial" w:hAnsi="Arial" w:cs="Arial"/>
          <w:color w:val="000000"/>
          <w:sz w:val="20"/>
          <w:szCs w:val="20"/>
        </w:rPr>
        <w:t xml:space="preserve"> </w:t>
      </w:r>
      <w:r w:rsidRPr="00C50CE4">
        <w:rPr>
          <w:rFonts w:ascii="Arial" w:hAnsi="Arial" w:cs="Arial"/>
          <w:color w:val="000000"/>
          <w:sz w:val="20"/>
          <w:szCs w:val="20"/>
        </w:rPr>
        <w:t>20__</w:t>
      </w:r>
      <w:r w:rsidR="006358D4" w:rsidRPr="00C50CE4">
        <w:rPr>
          <w:rFonts w:ascii="Arial" w:hAnsi="Arial" w:cs="Arial"/>
          <w:color w:val="000000"/>
          <w:sz w:val="20"/>
          <w:szCs w:val="20"/>
        </w:rPr>
        <w:t xml:space="preserve"> </w:t>
      </w:r>
      <w:r w:rsidRPr="00C50CE4">
        <w:rPr>
          <w:rFonts w:ascii="Arial" w:hAnsi="Arial" w:cs="Arial"/>
          <w:color w:val="000000"/>
          <w:sz w:val="20"/>
          <w:szCs w:val="20"/>
        </w:rPr>
        <w:t>г.</w:t>
      </w:r>
    </w:p>
    <w:p w:rsidR="006C18E5" w:rsidRPr="00C50CE4" w:rsidRDefault="006C18E5" w:rsidP="00C50CE4">
      <w:pPr>
        <w:widowControl w:val="0"/>
        <w:autoSpaceDE w:val="0"/>
        <w:autoSpaceDN w:val="0"/>
        <w:ind w:left="4253"/>
        <w:jc w:val="right"/>
        <w:rPr>
          <w:rFonts w:ascii="Arial" w:hAnsi="Arial" w:cs="Arial"/>
          <w:color w:val="000000"/>
          <w:sz w:val="20"/>
          <w:szCs w:val="20"/>
        </w:rPr>
      </w:pPr>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5</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утвержденному</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w:t>
      </w:r>
    </w:p>
    <w:p w:rsidR="006C18E5" w:rsidRPr="00C50CE4" w:rsidRDefault="006C18E5" w:rsidP="00C50CE4">
      <w:pPr>
        <w:ind w:left="4253"/>
        <w:jc w:val="center"/>
        <w:rPr>
          <w:rFonts w:ascii="Arial" w:hAnsi="Arial" w:cs="Arial"/>
          <w:color w:val="000000"/>
          <w:sz w:val="20"/>
          <w:szCs w:val="20"/>
        </w:rPr>
      </w:pPr>
    </w:p>
    <w:tbl>
      <w:tblPr>
        <w:tblW w:w="5000" w:type="pct"/>
        <w:tblCellMar>
          <w:left w:w="28" w:type="dxa"/>
          <w:right w:w="28" w:type="dxa"/>
        </w:tblCellMar>
        <w:tblLook w:val="0000"/>
      </w:tblPr>
      <w:tblGrid>
        <w:gridCol w:w="4194"/>
        <w:gridCol w:w="11001"/>
      </w:tblGrid>
      <w:tr w:rsidR="006C18E5" w:rsidRPr="00C50CE4" w:rsidTr="00111576">
        <w:trPr>
          <w:cantSplit/>
          <w:trHeight w:val="1134"/>
        </w:trPr>
        <w:tc>
          <w:tcPr>
            <w:tcW w:w="1380" w:type="pct"/>
            <w:vAlign w:val="center"/>
          </w:tcPr>
          <w:p w:rsidR="006C18E5" w:rsidRPr="00C50CE4" w:rsidRDefault="006C18E5" w:rsidP="00111576">
            <w:pPr>
              <w:jc w:val="center"/>
              <w:rPr>
                <w:rFonts w:ascii="Arial" w:hAnsi="Arial" w:cs="Arial"/>
                <w:b/>
                <w:color w:val="000000"/>
                <w:sz w:val="20"/>
              </w:rPr>
            </w:pPr>
          </w:p>
        </w:tc>
        <w:tc>
          <w:tcPr>
            <w:tcW w:w="3620"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b/>
                <w:color w:val="000000"/>
                <w:sz w:val="20"/>
              </w:rPr>
              <w:t>АКТ</w:t>
            </w:r>
            <w:r w:rsidR="006358D4" w:rsidRPr="00C50CE4">
              <w:rPr>
                <w:rFonts w:ascii="Arial" w:hAnsi="Arial" w:cs="Arial"/>
                <w:b/>
                <w:color w:val="000000"/>
                <w:sz w:val="20"/>
              </w:rPr>
              <w:t xml:space="preserve"> </w:t>
            </w:r>
            <w:r w:rsidRPr="00C50CE4">
              <w:rPr>
                <w:rFonts w:ascii="Arial" w:hAnsi="Arial" w:cs="Arial"/>
                <w:b/>
                <w:color w:val="000000"/>
                <w:sz w:val="20"/>
              </w:rPr>
              <w:t>№_______</w:t>
            </w:r>
          </w:p>
        </w:tc>
      </w:tr>
    </w:tbl>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результатам</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(тема</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6C18E5" w:rsidRPr="00C50CE4" w:rsidRDefault="006C18E5" w:rsidP="00C50CE4">
      <w:pPr>
        <w:rPr>
          <w:rFonts w:ascii="Arial" w:hAnsi="Arial" w:cs="Arial"/>
          <w:color w:val="000000"/>
          <w:sz w:val="20"/>
        </w:rPr>
      </w:pPr>
      <w:r w:rsidRPr="00C50CE4">
        <w:rPr>
          <w:rFonts w:ascii="Arial" w:hAnsi="Arial" w:cs="Arial"/>
          <w:color w:val="000000"/>
          <w:sz w:val="20"/>
        </w:rPr>
        <w:t>проверяемый</w:t>
      </w:r>
      <w:r w:rsidR="006358D4" w:rsidRPr="00C50CE4">
        <w:rPr>
          <w:rFonts w:ascii="Arial" w:hAnsi="Arial" w:cs="Arial"/>
          <w:color w:val="000000"/>
          <w:sz w:val="20"/>
        </w:rPr>
        <w:t xml:space="preserve"> </w:t>
      </w:r>
      <w:r w:rsidRPr="00C50CE4">
        <w:rPr>
          <w:rFonts w:ascii="Arial" w:hAnsi="Arial" w:cs="Arial"/>
          <w:color w:val="000000"/>
          <w:sz w:val="20"/>
        </w:rPr>
        <w:t>период)</w:t>
      </w:r>
    </w:p>
    <w:tbl>
      <w:tblPr>
        <w:tblW w:w="5000" w:type="pct"/>
        <w:tblCellMar>
          <w:left w:w="28" w:type="dxa"/>
          <w:right w:w="28" w:type="dxa"/>
        </w:tblCellMar>
        <w:tblLook w:val="0000"/>
      </w:tblPr>
      <w:tblGrid>
        <w:gridCol w:w="7944"/>
        <w:gridCol w:w="1589"/>
        <w:gridCol w:w="5662"/>
      </w:tblGrid>
      <w:tr w:rsidR="006C18E5" w:rsidRPr="00C50CE4" w:rsidTr="00111576">
        <w:trPr>
          <w:cantSplit/>
          <w:trHeight w:val="1134"/>
        </w:trPr>
        <w:tc>
          <w:tcPr>
            <w:tcW w:w="261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523"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8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61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(место</w:t>
            </w:r>
            <w:r w:rsidRPr="00C50CE4">
              <w:rPr>
                <w:rFonts w:ascii="Arial" w:hAnsi="Arial" w:cs="Arial"/>
                <w:color w:val="000000"/>
                <w:sz w:val="20"/>
                <w:szCs w:val="20"/>
              </w:rPr>
              <w:t xml:space="preserve"> </w:t>
            </w:r>
            <w:r w:rsidR="006C18E5" w:rsidRPr="00C50CE4">
              <w:rPr>
                <w:rFonts w:ascii="Arial" w:hAnsi="Arial" w:cs="Arial"/>
                <w:color w:val="000000"/>
                <w:sz w:val="20"/>
                <w:szCs w:val="20"/>
              </w:rPr>
              <w:t>составления</w:t>
            </w:r>
            <w:r w:rsidRPr="00C50CE4">
              <w:rPr>
                <w:rFonts w:ascii="Arial" w:hAnsi="Arial" w:cs="Arial"/>
                <w:color w:val="000000"/>
                <w:sz w:val="20"/>
                <w:szCs w:val="20"/>
              </w:rPr>
              <w:t xml:space="preserve"> </w:t>
            </w:r>
            <w:r w:rsidR="006C18E5" w:rsidRPr="00C50CE4">
              <w:rPr>
                <w:rFonts w:ascii="Arial" w:hAnsi="Arial" w:cs="Arial"/>
                <w:color w:val="000000"/>
                <w:sz w:val="20"/>
                <w:szCs w:val="20"/>
              </w:rPr>
              <w:t>Акта)</w:t>
            </w:r>
          </w:p>
        </w:tc>
        <w:tc>
          <w:tcPr>
            <w:tcW w:w="523"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8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(дата)</w:t>
            </w:r>
          </w:p>
        </w:tc>
      </w:tr>
    </w:tbl>
    <w:p w:rsidR="006C18E5" w:rsidRPr="00C50CE4" w:rsidRDefault="006C18E5" w:rsidP="00C50CE4">
      <w:pPr>
        <w:rPr>
          <w:rFonts w:ascii="Arial" w:hAnsi="Arial" w:cs="Arial"/>
          <w:color w:val="000000"/>
          <w:sz w:val="20"/>
        </w:rPr>
      </w:pPr>
      <w:r w:rsidRPr="00C50CE4">
        <w:rPr>
          <w:rFonts w:ascii="Arial" w:hAnsi="Arial" w:cs="Arial"/>
          <w:color w:val="000000"/>
          <w:sz w:val="20"/>
        </w:rPr>
        <w:t>Во</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w:t>
      </w:r>
      <w:r w:rsidR="006358D4" w:rsidRPr="00C50CE4">
        <w:rPr>
          <w:rFonts w:ascii="Arial" w:hAnsi="Arial" w:cs="Arial"/>
          <w:color w:val="000000"/>
          <w:sz w:val="20"/>
        </w:rPr>
        <w:t xml:space="preserve"> </w:t>
      </w:r>
    </w:p>
    <w:p w:rsidR="006C18E5" w:rsidRPr="00C50CE4" w:rsidRDefault="006358D4" w:rsidP="00C50CE4">
      <w:pPr>
        <w:rPr>
          <w:rFonts w:ascii="Arial" w:hAnsi="Arial" w:cs="Arial"/>
          <w:color w:val="000000"/>
          <w:sz w:val="20"/>
          <w:szCs w:val="20"/>
        </w:rPr>
      </w:pPr>
      <w:r w:rsidRPr="00C50CE4">
        <w:rPr>
          <w:rFonts w:ascii="Arial" w:hAnsi="Arial" w:cs="Arial"/>
          <w:color w:val="000000"/>
          <w:sz w:val="20"/>
          <w:szCs w:val="20"/>
        </w:rPr>
        <w:lastRenderedPageBreak/>
        <w:t xml:space="preserve"> </w:t>
      </w:r>
      <w:r w:rsidR="006C18E5" w:rsidRPr="00C50CE4">
        <w:rPr>
          <w:rFonts w:ascii="Arial" w:hAnsi="Arial" w:cs="Arial"/>
          <w:color w:val="000000"/>
          <w:sz w:val="20"/>
          <w:szCs w:val="20"/>
        </w:rPr>
        <w:t>(реквизиты</w:t>
      </w:r>
      <w:r w:rsidRPr="00C50CE4">
        <w:rPr>
          <w:rFonts w:ascii="Arial" w:hAnsi="Arial" w:cs="Arial"/>
          <w:color w:val="000000"/>
          <w:sz w:val="20"/>
          <w:szCs w:val="20"/>
        </w:rPr>
        <w:t xml:space="preserve"> </w:t>
      </w:r>
      <w:r w:rsidR="006C18E5" w:rsidRPr="00C50CE4">
        <w:rPr>
          <w:rFonts w:ascii="Arial" w:hAnsi="Arial" w:cs="Arial"/>
          <w:color w:val="000000"/>
          <w:sz w:val="20"/>
          <w:szCs w:val="20"/>
        </w:rPr>
        <w:t>решения</w:t>
      </w:r>
      <w:r w:rsidRPr="00C50CE4">
        <w:rPr>
          <w:rFonts w:ascii="Arial" w:hAnsi="Arial" w:cs="Arial"/>
          <w:color w:val="000000"/>
          <w:sz w:val="20"/>
          <w:szCs w:val="20"/>
        </w:rPr>
        <w:t xml:space="preserve"> </w:t>
      </w:r>
      <w:r w:rsidR="006C18E5" w:rsidRPr="00C50CE4">
        <w:rPr>
          <w:rFonts w:ascii="Arial" w:hAnsi="Arial" w:cs="Arial"/>
          <w:color w:val="000000"/>
          <w:sz w:val="20"/>
          <w:szCs w:val="20"/>
        </w:rPr>
        <w:t>о</w:t>
      </w:r>
      <w:r w:rsidRPr="00C50CE4">
        <w:rPr>
          <w:rFonts w:ascii="Arial" w:hAnsi="Arial" w:cs="Arial"/>
          <w:color w:val="000000"/>
          <w:sz w:val="20"/>
          <w:szCs w:val="20"/>
        </w:rPr>
        <w:t xml:space="preserve"> </w:t>
      </w:r>
      <w:r w:rsidR="006C18E5" w:rsidRPr="00C50CE4">
        <w:rPr>
          <w:rFonts w:ascii="Arial" w:hAnsi="Arial" w:cs="Arial"/>
          <w:color w:val="000000"/>
          <w:sz w:val="20"/>
          <w:szCs w:val="20"/>
        </w:rPr>
        <w:t>назначении</w:t>
      </w:r>
      <w:r w:rsidRPr="00C50CE4">
        <w:rPr>
          <w:rFonts w:ascii="Arial" w:hAnsi="Arial" w:cs="Arial"/>
          <w:color w:val="000000"/>
          <w:sz w:val="20"/>
          <w:szCs w:val="20"/>
        </w:rPr>
        <w:t xml:space="preserve"> </w:t>
      </w:r>
      <w:r w:rsidR="006C18E5" w:rsidRPr="00C50CE4">
        <w:rPr>
          <w:rFonts w:ascii="Arial" w:hAnsi="Arial" w:cs="Arial"/>
          <w:color w:val="000000"/>
          <w:sz w:val="20"/>
          <w:szCs w:val="20"/>
        </w:rPr>
        <w:t>аудиторской</w:t>
      </w:r>
      <w:r w:rsidRPr="00C50CE4">
        <w:rPr>
          <w:rFonts w:ascii="Arial" w:hAnsi="Arial" w:cs="Arial"/>
          <w:color w:val="000000"/>
          <w:sz w:val="20"/>
          <w:szCs w:val="20"/>
        </w:rPr>
        <w:t xml:space="preserve"> </w:t>
      </w:r>
      <w:r w:rsidR="006C18E5" w:rsidRPr="00C50CE4">
        <w:rPr>
          <w:rFonts w:ascii="Arial" w:hAnsi="Arial" w:cs="Arial"/>
          <w:color w:val="000000"/>
          <w:sz w:val="20"/>
          <w:szCs w:val="20"/>
        </w:rPr>
        <w:t>проверки,</w:t>
      </w:r>
      <w:r w:rsidRPr="00C50CE4">
        <w:rPr>
          <w:rFonts w:ascii="Arial" w:hAnsi="Arial" w:cs="Arial"/>
          <w:color w:val="000000"/>
          <w:sz w:val="20"/>
          <w:szCs w:val="20"/>
        </w:rPr>
        <w:t xml:space="preserve"> </w:t>
      </w:r>
      <w:r w:rsidR="006C18E5" w:rsidRPr="00C50CE4">
        <w:rPr>
          <w:rFonts w:ascii="Arial" w:hAnsi="Arial" w:cs="Arial"/>
          <w:color w:val="000000"/>
          <w:sz w:val="20"/>
          <w:szCs w:val="20"/>
        </w:rPr>
        <w:t>№</w:t>
      </w:r>
      <w:r w:rsidRPr="00C50CE4">
        <w:rPr>
          <w:rFonts w:ascii="Arial" w:hAnsi="Arial" w:cs="Arial"/>
          <w:color w:val="000000"/>
          <w:sz w:val="20"/>
          <w:szCs w:val="20"/>
        </w:rPr>
        <w:t xml:space="preserve"> </w:t>
      </w:r>
      <w:r w:rsidR="006C18E5" w:rsidRPr="00C50CE4">
        <w:rPr>
          <w:rFonts w:ascii="Arial" w:hAnsi="Arial" w:cs="Arial"/>
          <w:color w:val="000000"/>
          <w:sz w:val="20"/>
          <w:szCs w:val="20"/>
        </w:rPr>
        <w:t>пункта</w:t>
      </w:r>
      <w:r w:rsidRPr="00C50CE4">
        <w:rPr>
          <w:rFonts w:ascii="Arial" w:hAnsi="Arial" w:cs="Arial"/>
          <w:color w:val="000000"/>
          <w:sz w:val="20"/>
          <w:szCs w:val="20"/>
        </w:rPr>
        <w:t xml:space="preserve"> </w:t>
      </w:r>
      <w:r w:rsidR="006C18E5" w:rsidRPr="00C50CE4">
        <w:rPr>
          <w:rFonts w:ascii="Arial" w:hAnsi="Arial" w:cs="Arial"/>
          <w:color w:val="000000"/>
          <w:sz w:val="20"/>
          <w:szCs w:val="20"/>
        </w:rPr>
        <w:t>плана)</w:t>
      </w:r>
    </w:p>
    <w:p w:rsidR="006C18E5" w:rsidRPr="00C50CE4" w:rsidRDefault="006C18E5" w:rsidP="00C50CE4">
      <w:pP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Программой</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w:t>
      </w:r>
      <w:r w:rsidR="006358D4" w:rsidRPr="00C50CE4">
        <w:rPr>
          <w:rFonts w:ascii="Arial" w:hAnsi="Arial" w:cs="Arial"/>
          <w:color w:val="000000"/>
          <w:sz w:val="20"/>
        </w:rPr>
        <w:t xml:space="preserve"> </w:t>
      </w:r>
    </w:p>
    <w:p w:rsidR="006C18E5" w:rsidRPr="00C50CE4" w:rsidRDefault="006358D4" w:rsidP="00C50CE4">
      <w:pPr>
        <w:rPr>
          <w:rFonts w:ascii="Arial" w:hAnsi="Arial" w:cs="Arial"/>
          <w:color w:val="000000"/>
          <w:sz w:val="20"/>
          <w:szCs w:val="20"/>
        </w:rPr>
      </w:pPr>
      <w:r w:rsidRPr="00C50CE4">
        <w:rPr>
          <w:rFonts w:ascii="Arial" w:hAnsi="Arial" w:cs="Arial"/>
          <w:color w:val="000000"/>
          <w:sz w:val="20"/>
        </w:rPr>
        <w:t xml:space="preserve"> </w:t>
      </w:r>
      <w:r w:rsidR="006C18E5" w:rsidRPr="00C50CE4">
        <w:rPr>
          <w:rFonts w:ascii="Arial" w:hAnsi="Arial" w:cs="Arial"/>
          <w:color w:val="000000"/>
          <w:sz w:val="20"/>
          <w:szCs w:val="20"/>
        </w:rPr>
        <w:t>(реквизиты</w:t>
      </w:r>
      <w:r w:rsidRPr="00C50CE4">
        <w:rPr>
          <w:rFonts w:ascii="Arial" w:hAnsi="Arial" w:cs="Arial"/>
          <w:color w:val="000000"/>
          <w:sz w:val="20"/>
          <w:szCs w:val="20"/>
        </w:rPr>
        <w:t xml:space="preserve"> </w:t>
      </w:r>
      <w:r w:rsidR="006C18E5" w:rsidRPr="00C50CE4">
        <w:rPr>
          <w:rFonts w:ascii="Arial" w:hAnsi="Arial" w:cs="Arial"/>
          <w:color w:val="000000"/>
          <w:sz w:val="20"/>
          <w:szCs w:val="20"/>
        </w:rPr>
        <w:t>Программы</w:t>
      </w:r>
      <w:r w:rsidRPr="00C50CE4">
        <w:rPr>
          <w:rFonts w:ascii="Arial" w:hAnsi="Arial" w:cs="Arial"/>
          <w:color w:val="000000"/>
          <w:sz w:val="20"/>
          <w:szCs w:val="20"/>
        </w:rPr>
        <w:t xml:space="preserve"> </w:t>
      </w:r>
      <w:r w:rsidR="006C18E5" w:rsidRPr="00C50CE4">
        <w:rPr>
          <w:rFonts w:ascii="Arial" w:hAnsi="Arial" w:cs="Arial"/>
          <w:color w:val="000000"/>
          <w:sz w:val="20"/>
          <w:szCs w:val="20"/>
        </w:rPr>
        <w:t>аудиторской</w:t>
      </w:r>
      <w:r w:rsidRPr="00C50CE4">
        <w:rPr>
          <w:rFonts w:ascii="Arial" w:hAnsi="Arial" w:cs="Arial"/>
          <w:color w:val="000000"/>
          <w:sz w:val="20"/>
          <w:szCs w:val="20"/>
        </w:rPr>
        <w:t xml:space="preserve"> </w:t>
      </w:r>
      <w:r w:rsidR="006C18E5" w:rsidRPr="00C50CE4">
        <w:rPr>
          <w:rFonts w:ascii="Arial" w:hAnsi="Arial" w:cs="Arial"/>
          <w:color w:val="000000"/>
          <w:sz w:val="20"/>
          <w:szCs w:val="20"/>
        </w:rPr>
        <w:t>проверки)</w:t>
      </w:r>
    </w:p>
    <w:p w:rsidR="006C18E5" w:rsidRPr="00C50CE4" w:rsidRDefault="006C18E5" w:rsidP="00C50CE4">
      <w:pPr>
        <w:rPr>
          <w:rFonts w:ascii="Arial" w:hAnsi="Arial" w:cs="Arial"/>
          <w:color w:val="000000"/>
          <w:sz w:val="20"/>
        </w:rPr>
      </w:pPr>
      <w:r w:rsidRPr="00C50CE4">
        <w:rPr>
          <w:rFonts w:ascii="Arial" w:hAnsi="Arial" w:cs="Arial"/>
          <w:color w:val="000000"/>
          <w:sz w:val="20"/>
        </w:rPr>
        <w:t>Группой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составе:</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____________________________________________________________________________</w:t>
      </w:r>
    </w:p>
    <w:p w:rsidR="006C18E5" w:rsidRPr="00C50CE4" w:rsidRDefault="006358D4" w:rsidP="00C50CE4">
      <w:pP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Фамилия,</w:t>
      </w:r>
      <w:r w:rsidRPr="00C50CE4">
        <w:rPr>
          <w:rFonts w:ascii="Arial" w:hAnsi="Arial" w:cs="Arial"/>
          <w:color w:val="000000"/>
          <w:sz w:val="20"/>
          <w:szCs w:val="20"/>
        </w:rPr>
        <w:t xml:space="preserve"> </w:t>
      </w:r>
      <w:r w:rsidR="006C18E5" w:rsidRPr="00C50CE4">
        <w:rPr>
          <w:rFonts w:ascii="Arial" w:hAnsi="Arial" w:cs="Arial"/>
          <w:color w:val="000000"/>
          <w:sz w:val="20"/>
          <w:szCs w:val="20"/>
        </w:rPr>
        <w:t>инициалы</w:t>
      </w:r>
      <w:r w:rsidRPr="00C50CE4">
        <w:rPr>
          <w:rFonts w:ascii="Arial" w:hAnsi="Arial" w:cs="Arial"/>
          <w:color w:val="000000"/>
          <w:sz w:val="20"/>
          <w:szCs w:val="20"/>
        </w:rPr>
        <w:t xml:space="preserve"> </w:t>
      </w:r>
      <w:r w:rsidR="006C18E5" w:rsidRPr="00C50CE4">
        <w:rPr>
          <w:rFonts w:ascii="Arial" w:hAnsi="Arial" w:cs="Arial"/>
          <w:color w:val="000000"/>
          <w:sz w:val="20"/>
          <w:szCs w:val="20"/>
        </w:rPr>
        <w:t>руководителя</w:t>
      </w:r>
      <w:r w:rsidRPr="00C50CE4">
        <w:rPr>
          <w:rFonts w:ascii="Arial" w:hAnsi="Arial" w:cs="Arial"/>
          <w:color w:val="000000"/>
          <w:sz w:val="20"/>
          <w:szCs w:val="20"/>
        </w:rPr>
        <w:t xml:space="preserve"> </w:t>
      </w:r>
      <w:r w:rsidR="006C18E5" w:rsidRPr="00C50CE4">
        <w:rPr>
          <w:rFonts w:ascii="Arial" w:hAnsi="Arial" w:cs="Arial"/>
          <w:color w:val="000000"/>
          <w:sz w:val="20"/>
          <w:szCs w:val="20"/>
        </w:rPr>
        <w:t>группы</w:t>
      </w:r>
      <w:r w:rsidRPr="00C50CE4">
        <w:rPr>
          <w:rFonts w:ascii="Arial" w:hAnsi="Arial" w:cs="Arial"/>
          <w:color w:val="000000"/>
          <w:sz w:val="20"/>
          <w:szCs w:val="20"/>
        </w:rPr>
        <w:t xml:space="preserve"> </w:t>
      </w:r>
      <w:r w:rsidR="006C18E5" w:rsidRPr="00C50CE4">
        <w:rPr>
          <w:rFonts w:ascii="Arial" w:hAnsi="Arial" w:cs="Arial"/>
          <w:color w:val="000000"/>
          <w:sz w:val="20"/>
          <w:szCs w:val="20"/>
        </w:rPr>
        <w:t>аудита</w:t>
      </w:r>
      <w:r w:rsidRPr="00C50CE4">
        <w:rPr>
          <w:rFonts w:ascii="Arial" w:hAnsi="Arial" w:cs="Arial"/>
          <w:color w:val="000000"/>
          <w:sz w:val="20"/>
          <w:szCs w:val="20"/>
        </w:rPr>
        <w:t xml:space="preserve"> </w:t>
      </w:r>
      <w:r w:rsidR="006C18E5" w:rsidRPr="00C50CE4">
        <w:rPr>
          <w:rFonts w:ascii="Arial" w:hAnsi="Arial" w:cs="Arial"/>
          <w:color w:val="000000"/>
          <w:sz w:val="20"/>
          <w:szCs w:val="20"/>
        </w:rPr>
        <w:t>(руководитель</w:t>
      </w:r>
      <w:r w:rsidRPr="00C50CE4">
        <w:rPr>
          <w:rFonts w:ascii="Arial" w:hAnsi="Arial" w:cs="Arial"/>
          <w:color w:val="000000"/>
          <w:sz w:val="20"/>
          <w:szCs w:val="20"/>
        </w:rPr>
        <w:t xml:space="preserve"> </w:t>
      </w:r>
      <w:r w:rsidR="006C18E5" w:rsidRPr="00C50CE4">
        <w:rPr>
          <w:rFonts w:ascii="Arial" w:hAnsi="Arial" w:cs="Arial"/>
          <w:color w:val="000000"/>
          <w:sz w:val="20"/>
          <w:szCs w:val="20"/>
        </w:rPr>
        <w:t>аудиторской</w:t>
      </w:r>
      <w:r w:rsidRPr="00C50CE4">
        <w:rPr>
          <w:rFonts w:ascii="Arial" w:hAnsi="Arial" w:cs="Arial"/>
          <w:color w:val="000000"/>
          <w:sz w:val="20"/>
          <w:szCs w:val="20"/>
        </w:rPr>
        <w:t xml:space="preserve"> </w:t>
      </w:r>
      <w:r w:rsidR="006C18E5" w:rsidRPr="00C50CE4">
        <w:rPr>
          <w:rFonts w:ascii="Arial" w:hAnsi="Arial" w:cs="Arial"/>
          <w:color w:val="000000"/>
          <w:sz w:val="20"/>
          <w:szCs w:val="20"/>
        </w:rPr>
        <w:t>группы)</w:t>
      </w:r>
      <w:r w:rsidRPr="00C50CE4">
        <w:rPr>
          <w:rFonts w:ascii="Arial" w:hAnsi="Arial" w:cs="Arial"/>
          <w:color w:val="000000"/>
          <w:sz w:val="20"/>
          <w:szCs w:val="20"/>
        </w:rPr>
        <w:t xml:space="preserve"> </w:t>
      </w:r>
      <w:r w:rsidR="006C18E5" w:rsidRPr="00C50CE4">
        <w:rPr>
          <w:rFonts w:ascii="Arial" w:hAnsi="Arial" w:cs="Arial"/>
          <w:color w:val="000000"/>
          <w:sz w:val="20"/>
          <w:szCs w:val="20"/>
        </w:rPr>
        <w:t>–</w:t>
      </w: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руководителя</w:t>
      </w:r>
      <w:r w:rsidRPr="00C50CE4">
        <w:rPr>
          <w:rFonts w:ascii="Arial" w:hAnsi="Arial" w:cs="Arial"/>
          <w:color w:val="000000"/>
          <w:sz w:val="20"/>
          <w:szCs w:val="20"/>
        </w:rPr>
        <w:t xml:space="preserve"> </w:t>
      </w:r>
      <w:r w:rsidR="006C18E5" w:rsidRPr="00C50CE4">
        <w:rPr>
          <w:rFonts w:ascii="Arial" w:hAnsi="Arial" w:cs="Arial"/>
          <w:color w:val="000000"/>
          <w:sz w:val="20"/>
          <w:szCs w:val="20"/>
        </w:rPr>
        <w:t>аудиторской</w:t>
      </w:r>
      <w:r w:rsidRPr="00C50CE4">
        <w:rPr>
          <w:rFonts w:ascii="Arial" w:hAnsi="Arial" w:cs="Arial"/>
          <w:color w:val="000000"/>
          <w:sz w:val="20"/>
          <w:szCs w:val="20"/>
        </w:rPr>
        <w:t xml:space="preserve"> </w:t>
      </w:r>
      <w:r w:rsidR="006C18E5" w:rsidRPr="00C50CE4">
        <w:rPr>
          <w:rFonts w:ascii="Arial" w:hAnsi="Arial" w:cs="Arial"/>
          <w:color w:val="000000"/>
          <w:sz w:val="20"/>
          <w:szCs w:val="20"/>
        </w:rPr>
        <w:t>группы,</w:t>
      </w:r>
      <w:r w:rsidRPr="00C50CE4">
        <w:rPr>
          <w:rFonts w:ascii="Arial" w:hAnsi="Arial" w:cs="Arial"/>
          <w:color w:val="000000"/>
          <w:sz w:val="20"/>
          <w:szCs w:val="20"/>
        </w:rPr>
        <w:t xml:space="preserve"> </w:t>
      </w:r>
      <w:r w:rsidR="006C18E5" w:rsidRPr="00C50CE4">
        <w:rPr>
          <w:rFonts w:ascii="Arial" w:hAnsi="Arial" w:cs="Arial"/>
          <w:color w:val="000000"/>
          <w:sz w:val="20"/>
          <w:szCs w:val="20"/>
        </w:rPr>
        <w:t>(в</w:t>
      </w:r>
      <w:r w:rsidRPr="00C50CE4">
        <w:rPr>
          <w:rFonts w:ascii="Arial" w:hAnsi="Arial" w:cs="Arial"/>
          <w:color w:val="000000"/>
          <w:sz w:val="20"/>
          <w:szCs w:val="20"/>
        </w:rPr>
        <w:t xml:space="preserve"> </w:t>
      </w:r>
      <w:r w:rsidR="006C18E5" w:rsidRPr="00C50CE4">
        <w:rPr>
          <w:rFonts w:ascii="Arial" w:hAnsi="Arial" w:cs="Arial"/>
          <w:color w:val="000000"/>
          <w:sz w:val="20"/>
          <w:szCs w:val="20"/>
        </w:rPr>
        <w:t>творительном</w:t>
      </w:r>
      <w:r w:rsidRPr="00C50CE4">
        <w:rPr>
          <w:rFonts w:ascii="Arial" w:hAnsi="Arial" w:cs="Arial"/>
          <w:color w:val="000000"/>
          <w:sz w:val="20"/>
          <w:szCs w:val="20"/>
        </w:rPr>
        <w:t xml:space="preserve"> </w:t>
      </w:r>
      <w:r w:rsidR="006C18E5" w:rsidRPr="00C50CE4">
        <w:rPr>
          <w:rFonts w:ascii="Arial" w:hAnsi="Arial" w:cs="Arial"/>
          <w:color w:val="000000"/>
          <w:sz w:val="20"/>
          <w:szCs w:val="20"/>
        </w:rPr>
        <w:t>падеже)</w:t>
      </w:r>
    </w:p>
    <w:p w:rsidR="006C18E5" w:rsidRPr="00C50CE4" w:rsidRDefault="006C18E5" w:rsidP="00C50CE4">
      <w:pPr>
        <w:rPr>
          <w:rFonts w:ascii="Arial" w:hAnsi="Arial" w:cs="Arial"/>
          <w:color w:val="000000"/>
          <w:sz w:val="20"/>
        </w:rPr>
      </w:pP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инициалы</w:t>
      </w:r>
      <w:r w:rsidR="006358D4" w:rsidRPr="00C50CE4">
        <w:rPr>
          <w:rFonts w:ascii="Arial" w:hAnsi="Arial" w:cs="Arial"/>
          <w:color w:val="000000"/>
          <w:sz w:val="20"/>
        </w:rPr>
        <w:t xml:space="preserve"> </w:t>
      </w:r>
      <w:r w:rsidRPr="00C50CE4">
        <w:rPr>
          <w:rFonts w:ascii="Arial" w:hAnsi="Arial" w:cs="Arial"/>
          <w:color w:val="000000"/>
          <w:sz w:val="20"/>
        </w:rPr>
        <w:t>участника</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группы</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участника</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группы,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творительном</w:t>
      </w:r>
      <w:r w:rsidR="006358D4" w:rsidRPr="00C50CE4">
        <w:rPr>
          <w:rFonts w:ascii="Arial" w:hAnsi="Arial" w:cs="Arial"/>
          <w:color w:val="000000"/>
          <w:sz w:val="20"/>
        </w:rPr>
        <w:t xml:space="preserve"> </w:t>
      </w:r>
      <w:r w:rsidRPr="00C50CE4">
        <w:rPr>
          <w:rFonts w:ascii="Arial" w:hAnsi="Arial" w:cs="Arial"/>
          <w:color w:val="000000"/>
          <w:sz w:val="20"/>
        </w:rPr>
        <w:t>падеже)</w:t>
      </w:r>
    </w:p>
    <w:p w:rsidR="006C18E5" w:rsidRPr="00C50CE4" w:rsidRDefault="006C18E5" w:rsidP="00C50CE4">
      <w:pPr>
        <w:rPr>
          <w:rFonts w:ascii="Arial" w:hAnsi="Arial" w:cs="Arial"/>
          <w:color w:val="000000"/>
          <w:sz w:val="20"/>
        </w:rPr>
      </w:pPr>
      <w:r w:rsidRPr="00C50CE4">
        <w:rPr>
          <w:rFonts w:ascii="Arial" w:hAnsi="Arial" w:cs="Arial"/>
          <w:color w:val="000000"/>
          <w:sz w:val="20"/>
        </w:rPr>
        <w:t>проведена</w:t>
      </w:r>
      <w:r w:rsidR="006358D4" w:rsidRPr="00C50CE4">
        <w:rPr>
          <w:rFonts w:ascii="Arial" w:hAnsi="Arial" w:cs="Arial"/>
          <w:color w:val="000000"/>
          <w:sz w:val="20"/>
        </w:rPr>
        <w:t xml:space="preserve"> </w:t>
      </w:r>
      <w:r w:rsidRPr="00C50CE4">
        <w:rPr>
          <w:rFonts w:ascii="Arial" w:hAnsi="Arial" w:cs="Arial"/>
          <w:color w:val="000000"/>
          <w:sz w:val="20"/>
        </w:rPr>
        <w:t>аудиторская</w:t>
      </w:r>
      <w:r w:rsidR="006358D4" w:rsidRPr="00C50CE4">
        <w:rPr>
          <w:rFonts w:ascii="Arial" w:hAnsi="Arial" w:cs="Arial"/>
          <w:color w:val="000000"/>
          <w:sz w:val="20"/>
        </w:rPr>
        <w:t xml:space="preserve"> </w:t>
      </w:r>
      <w:r w:rsidRPr="00C50CE4">
        <w:rPr>
          <w:rFonts w:ascii="Arial" w:hAnsi="Arial" w:cs="Arial"/>
          <w:color w:val="000000"/>
          <w:sz w:val="20"/>
        </w:rPr>
        <w:t>проверка</w:t>
      </w:r>
    </w:p>
    <w:p w:rsidR="006C18E5" w:rsidRPr="00C50CE4" w:rsidRDefault="006C18E5" w:rsidP="00C50CE4">
      <w:pPr>
        <w:rPr>
          <w:rFonts w:ascii="Arial" w:hAnsi="Arial" w:cs="Arial"/>
          <w:color w:val="000000"/>
          <w:sz w:val="20"/>
        </w:rPr>
      </w:pPr>
      <w:r w:rsidRPr="00C50CE4">
        <w:rPr>
          <w:rFonts w:ascii="Arial" w:hAnsi="Arial" w:cs="Arial"/>
          <w:color w:val="000000"/>
          <w:sz w:val="20"/>
        </w:rPr>
        <w:t>(область</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6C18E5" w:rsidRPr="00C50CE4" w:rsidRDefault="006C18E5" w:rsidP="00C50CE4">
      <w:pPr>
        <w:rPr>
          <w:rFonts w:ascii="Arial" w:hAnsi="Arial" w:cs="Arial"/>
          <w:color w:val="000000"/>
          <w:sz w:val="20"/>
          <w:szCs w:val="20"/>
        </w:rPr>
      </w:pPr>
      <w:r w:rsidRPr="00C50CE4">
        <w:rPr>
          <w:rFonts w:ascii="Arial" w:hAnsi="Arial" w:cs="Arial"/>
          <w:color w:val="000000"/>
          <w:sz w:val="20"/>
        </w:rPr>
        <w:t>____________________________________________________________________________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w:t>
      </w:r>
      <w:r w:rsidRPr="00C50CE4">
        <w:rPr>
          <w:rFonts w:ascii="Arial" w:hAnsi="Arial" w:cs="Arial"/>
          <w:color w:val="000000"/>
          <w:sz w:val="20"/>
          <w:szCs w:val="20"/>
        </w:rPr>
        <w:t>проверяемый</w:t>
      </w:r>
      <w:r w:rsidR="006358D4" w:rsidRPr="00C50CE4">
        <w:rPr>
          <w:rFonts w:ascii="Arial" w:hAnsi="Arial" w:cs="Arial"/>
          <w:color w:val="000000"/>
          <w:sz w:val="20"/>
          <w:szCs w:val="20"/>
        </w:rPr>
        <w:t xml:space="preserve"> </w:t>
      </w:r>
      <w:r w:rsidRPr="00C50CE4">
        <w:rPr>
          <w:rFonts w:ascii="Arial" w:hAnsi="Arial" w:cs="Arial"/>
          <w:color w:val="000000"/>
          <w:sz w:val="20"/>
          <w:szCs w:val="20"/>
        </w:rPr>
        <w:t>период)</w:t>
      </w:r>
    </w:p>
    <w:p w:rsidR="006C18E5" w:rsidRPr="00C50CE4" w:rsidRDefault="006C18E5" w:rsidP="00C50CE4">
      <w:pPr>
        <w:rPr>
          <w:rFonts w:ascii="Arial" w:hAnsi="Arial" w:cs="Arial"/>
          <w:color w:val="000000"/>
          <w:sz w:val="20"/>
        </w:rPr>
      </w:pP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Методы</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Перечень</w:t>
      </w:r>
      <w:r w:rsidR="006358D4" w:rsidRPr="00C50CE4">
        <w:rPr>
          <w:rFonts w:ascii="Arial" w:hAnsi="Arial" w:cs="Arial"/>
          <w:color w:val="000000"/>
          <w:sz w:val="20"/>
        </w:rPr>
        <w:t xml:space="preserve"> </w:t>
      </w:r>
      <w:r w:rsidRPr="00C50CE4">
        <w:rPr>
          <w:rFonts w:ascii="Arial" w:hAnsi="Arial" w:cs="Arial"/>
          <w:color w:val="000000"/>
          <w:sz w:val="20"/>
        </w:rPr>
        <w:t>вопросов,</w:t>
      </w:r>
      <w:r w:rsidR="006358D4" w:rsidRPr="00C50CE4">
        <w:rPr>
          <w:rFonts w:ascii="Arial" w:hAnsi="Arial" w:cs="Arial"/>
          <w:color w:val="000000"/>
          <w:sz w:val="20"/>
        </w:rPr>
        <w:t xml:space="preserve"> </w:t>
      </w:r>
      <w:r w:rsidRPr="00C50CE4">
        <w:rPr>
          <w:rFonts w:ascii="Arial" w:hAnsi="Arial" w:cs="Arial"/>
          <w:color w:val="000000"/>
          <w:sz w:val="20"/>
        </w:rPr>
        <w:t>изученных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ходе</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проведена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присутствии</w:t>
      </w:r>
    </w:p>
    <w:p w:rsidR="006C18E5" w:rsidRPr="00C50CE4" w:rsidRDefault="006C18E5" w:rsidP="00C50CE4">
      <w:pPr>
        <w:rPr>
          <w:rFonts w:ascii="Arial" w:hAnsi="Arial" w:cs="Arial"/>
          <w:color w:val="000000"/>
          <w:sz w:val="20"/>
          <w:szCs w:val="20"/>
        </w:rPr>
      </w:pPr>
      <w:r w:rsidRPr="00C50CE4">
        <w:rPr>
          <w:rFonts w:ascii="Arial" w:hAnsi="Arial" w:cs="Arial"/>
          <w:color w:val="000000"/>
          <w:sz w:val="20"/>
          <w:szCs w:val="20"/>
        </w:rPr>
        <w:t>(должность,</w:t>
      </w:r>
      <w:r w:rsidR="006358D4" w:rsidRPr="00C50CE4">
        <w:rPr>
          <w:rFonts w:ascii="Arial" w:hAnsi="Arial" w:cs="Arial"/>
          <w:color w:val="000000"/>
          <w:sz w:val="20"/>
          <w:szCs w:val="20"/>
        </w:rPr>
        <w:t xml:space="preserve"> </w:t>
      </w:r>
      <w:r w:rsidRPr="00C50CE4">
        <w:rPr>
          <w:rFonts w:ascii="Arial" w:hAnsi="Arial" w:cs="Arial"/>
          <w:color w:val="000000"/>
          <w:sz w:val="20"/>
          <w:szCs w:val="20"/>
        </w:rPr>
        <w:t>Ф.И.О.</w:t>
      </w:r>
      <w:r w:rsidR="006358D4" w:rsidRPr="00C50CE4">
        <w:rPr>
          <w:rFonts w:ascii="Arial" w:hAnsi="Arial" w:cs="Arial"/>
          <w:color w:val="000000"/>
          <w:sz w:val="20"/>
          <w:szCs w:val="20"/>
        </w:rPr>
        <w:t xml:space="preserve"> </w:t>
      </w:r>
      <w:r w:rsidRPr="00C50CE4">
        <w:rPr>
          <w:rFonts w:ascii="Arial" w:hAnsi="Arial" w:cs="Arial"/>
          <w:color w:val="000000"/>
          <w:sz w:val="20"/>
          <w:szCs w:val="20"/>
        </w:rPr>
        <w:t>руководителя</w:t>
      </w:r>
      <w:r w:rsidR="006358D4" w:rsidRPr="00C50CE4">
        <w:rPr>
          <w:rFonts w:ascii="Arial" w:hAnsi="Arial" w:cs="Arial"/>
          <w:color w:val="000000"/>
          <w:sz w:val="20"/>
          <w:szCs w:val="20"/>
        </w:rPr>
        <w:t xml:space="preserve"> </w:t>
      </w:r>
      <w:r w:rsidRPr="00C50CE4">
        <w:rPr>
          <w:rFonts w:ascii="Arial" w:hAnsi="Arial" w:cs="Arial"/>
          <w:color w:val="000000"/>
          <w:sz w:val="20"/>
          <w:szCs w:val="20"/>
        </w:rPr>
        <w:t>объекта</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аудита</w:t>
      </w:r>
      <w:r w:rsidR="006358D4" w:rsidRPr="00C50CE4">
        <w:rPr>
          <w:rFonts w:ascii="Arial" w:hAnsi="Arial" w:cs="Arial"/>
          <w:color w:val="000000"/>
          <w:sz w:val="20"/>
          <w:szCs w:val="20"/>
        </w:rPr>
        <w:t xml:space="preserve"> </w:t>
      </w:r>
      <w:r w:rsidRPr="00C50CE4">
        <w:rPr>
          <w:rFonts w:ascii="Arial" w:hAnsi="Arial" w:cs="Arial"/>
          <w:color w:val="000000"/>
          <w:sz w:val="20"/>
          <w:szCs w:val="20"/>
        </w:rPr>
        <w:t>(иных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уполномоченных</w:t>
      </w:r>
      <w:r w:rsidR="006358D4" w:rsidRPr="00C50CE4">
        <w:rPr>
          <w:rFonts w:ascii="Arial" w:hAnsi="Arial" w:cs="Arial"/>
          <w:color w:val="000000"/>
          <w:sz w:val="20"/>
          <w:szCs w:val="20"/>
        </w:rPr>
        <w:t xml:space="preserve"> </w:t>
      </w:r>
      <w:r w:rsidRPr="00C50CE4">
        <w:rPr>
          <w:rFonts w:ascii="Arial" w:hAnsi="Arial" w:cs="Arial"/>
          <w:color w:val="000000"/>
          <w:sz w:val="20"/>
          <w:szCs w:val="20"/>
        </w:rPr>
        <w:t>лиц))</w:t>
      </w:r>
      <w:r w:rsidRPr="00C50CE4">
        <w:rPr>
          <w:rFonts w:ascii="Arial" w:hAnsi="Arial" w:cs="Arial"/>
          <w:color w:val="000000"/>
          <w:sz w:val="20"/>
          <w:szCs w:val="20"/>
        </w:rPr>
        <w:br/>
        <w:t>(заполняется</w:t>
      </w:r>
      <w:r w:rsidR="006358D4" w:rsidRPr="00C50CE4">
        <w:rPr>
          <w:rFonts w:ascii="Arial" w:hAnsi="Arial" w:cs="Arial"/>
          <w:color w:val="000000"/>
          <w:sz w:val="20"/>
          <w:szCs w:val="20"/>
        </w:rPr>
        <w:t xml:space="preserve"> </w:t>
      </w:r>
      <w:r w:rsidRPr="00C50CE4">
        <w:rPr>
          <w:rFonts w:ascii="Arial" w:hAnsi="Arial" w:cs="Arial"/>
          <w:color w:val="000000"/>
          <w:sz w:val="20"/>
          <w:szCs w:val="20"/>
        </w:rPr>
        <w:t>в</w:t>
      </w:r>
      <w:r w:rsidR="006358D4" w:rsidRPr="00C50CE4">
        <w:rPr>
          <w:rFonts w:ascii="Arial" w:hAnsi="Arial" w:cs="Arial"/>
          <w:color w:val="000000"/>
          <w:sz w:val="20"/>
          <w:szCs w:val="20"/>
        </w:rPr>
        <w:t xml:space="preserve"> </w:t>
      </w:r>
      <w:r w:rsidRPr="00C50CE4">
        <w:rPr>
          <w:rFonts w:ascii="Arial" w:hAnsi="Arial" w:cs="Arial"/>
          <w:color w:val="000000"/>
          <w:sz w:val="20"/>
          <w:szCs w:val="20"/>
        </w:rPr>
        <w:t>случае</w:t>
      </w:r>
      <w:r w:rsidR="006358D4" w:rsidRPr="00C50CE4">
        <w:rPr>
          <w:rFonts w:ascii="Arial" w:hAnsi="Arial" w:cs="Arial"/>
          <w:color w:val="000000"/>
          <w:sz w:val="20"/>
          <w:szCs w:val="20"/>
        </w:rPr>
        <w:t xml:space="preserve"> </w:t>
      </w:r>
      <w:r w:rsidRPr="00C50CE4">
        <w:rPr>
          <w:rFonts w:ascii="Arial" w:hAnsi="Arial" w:cs="Arial"/>
          <w:color w:val="000000"/>
          <w:sz w:val="20"/>
          <w:szCs w:val="20"/>
        </w:rPr>
        <w:t>осуществления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проверки</w:t>
      </w:r>
      <w:r w:rsidR="006358D4" w:rsidRPr="00C50CE4">
        <w:rPr>
          <w:rFonts w:ascii="Arial" w:hAnsi="Arial" w:cs="Arial"/>
          <w:color w:val="000000"/>
          <w:sz w:val="20"/>
          <w:szCs w:val="20"/>
        </w:rPr>
        <w:t xml:space="preserve"> </w:t>
      </w:r>
      <w:r w:rsidRPr="00C50CE4">
        <w:rPr>
          <w:rFonts w:ascii="Arial" w:hAnsi="Arial" w:cs="Arial"/>
          <w:color w:val="000000"/>
          <w:sz w:val="20"/>
          <w:szCs w:val="20"/>
        </w:rPr>
        <w:t>по</w:t>
      </w:r>
      <w:r w:rsidR="006358D4" w:rsidRPr="00C50CE4">
        <w:rPr>
          <w:rFonts w:ascii="Arial" w:hAnsi="Arial" w:cs="Arial"/>
          <w:color w:val="000000"/>
          <w:sz w:val="20"/>
          <w:szCs w:val="20"/>
        </w:rPr>
        <w:t xml:space="preserve"> </w:t>
      </w:r>
      <w:r w:rsidRPr="00C50CE4">
        <w:rPr>
          <w:rFonts w:ascii="Arial" w:hAnsi="Arial" w:cs="Arial"/>
          <w:color w:val="000000"/>
          <w:sz w:val="20"/>
          <w:szCs w:val="20"/>
        </w:rPr>
        <w:t>месту</w:t>
      </w:r>
      <w:r w:rsidR="006358D4" w:rsidRPr="00C50CE4">
        <w:rPr>
          <w:rFonts w:ascii="Arial" w:hAnsi="Arial" w:cs="Arial"/>
          <w:color w:val="000000"/>
          <w:sz w:val="20"/>
          <w:szCs w:val="20"/>
        </w:rPr>
        <w:t xml:space="preserve"> </w:t>
      </w:r>
      <w:r w:rsidRPr="00C50CE4">
        <w:rPr>
          <w:rFonts w:ascii="Arial" w:hAnsi="Arial" w:cs="Arial"/>
          <w:color w:val="000000"/>
          <w:sz w:val="20"/>
          <w:szCs w:val="20"/>
        </w:rPr>
        <w:t>нахождения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объекта</w:t>
      </w:r>
      <w:r w:rsidR="006358D4" w:rsidRPr="00C50CE4">
        <w:rPr>
          <w:rFonts w:ascii="Arial" w:hAnsi="Arial" w:cs="Arial"/>
          <w:color w:val="000000"/>
          <w:sz w:val="20"/>
          <w:szCs w:val="20"/>
        </w:rPr>
        <w:t xml:space="preserve"> </w:t>
      </w:r>
      <w:r w:rsidRPr="00C50CE4">
        <w:rPr>
          <w:rFonts w:ascii="Arial" w:hAnsi="Arial" w:cs="Arial"/>
          <w:color w:val="000000"/>
          <w:sz w:val="20"/>
          <w:szCs w:val="20"/>
        </w:rPr>
        <w:t>аудита)</w:t>
      </w:r>
    </w:p>
    <w:p w:rsidR="006C18E5" w:rsidRPr="00C50CE4" w:rsidRDefault="006C18E5" w:rsidP="00C50CE4">
      <w:pP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ходе</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следующее.</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Краткое</w:t>
      </w:r>
      <w:r w:rsidR="006358D4" w:rsidRPr="00C50CE4">
        <w:rPr>
          <w:rFonts w:ascii="Arial" w:hAnsi="Arial" w:cs="Arial"/>
          <w:color w:val="000000"/>
          <w:sz w:val="20"/>
        </w:rPr>
        <w:t xml:space="preserve"> </w:t>
      </w:r>
      <w:r w:rsidRPr="00C50CE4">
        <w:rPr>
          <w:rFonts w:ascii="Arial" w:hAnsi="Arial" w:cs="Arial"/>
          <w:color w:val="000000"/>
          <w:sz w:val="20"/>
        </w:rPr>
        <w:t>изложение</w:t>
      </w:r>
      <w:r w:rsidR="006358D4" w:rsidRPr="00C50CE4">
        <w:rPr>
          <w:rFonts w:ascii="Arial" w:hAnsi="Arial" w:cs="Arial"/>
          <w:color w:val="000000"/>
          <w:sz w:val="20"/>
        </w:rPr>
        <w:t xml:space="preserve"> </w:t>
      </w:r>
      <w:r w:rsidRPr="00C50CE4">
        <w:rPr>
          <w:rFonts w:ascii="Arial" w:hAnsi="Arial" w:cs="Arial"/>
          <w:color w:val="000000"/>
          <w:sz w:val="20"/>
        </w:rPr>
        <w:t>результатов</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разрезе</w:t>
      </w:r>
      <w:r w:rsidR="006358D4" w:rsidRPr="00C50CE4">
        <w:rPr>
          <w:rFonts w:ascii="Arial" w:hAnsi="Arial" w:cs="Arial"/>
          <w:color w:val="000000"/>
          <w:sz w:val="20"/>
        </w:rPr>
        <w:t xml:space="preserve"> </w:t>
      </w:r>
      <w:r w:rsidRPr="00C50CE4">
        <w:rPr>
          <w:rFonts w:ascii="Arial" w:hAnsi="Arial" w:cs="Arial"/>
          <w:color w:val="000000"/>
          <w:sz w:val="20"/>
        </w:rPr>
        <w:t>исследуемых</w:t>
      </w:r>
      <w:r w:rsidR="006358D4" w:rsidRPr="00C50CE4">
        <w:rPr>
          <w:rFonts w:ascii="Arial" w:hAnsi="Arial" w:cs="Arial"/>
          <w:color w:val="000000"/>
          <w:sz w:val="20"/>
        </w:rPr>
        <w:t xml:space="preserve"> </w:t>
      </w:r>
      <w:r w:rsidRPr="00C50CE4">
        <w:rPr>
          <w:rFonts w:ascii="Arial" w:hAnsi="Arial" w:cs="Arial"/>
          <w:color w:val="000000"/>
          <w:sz w:val="20"/>
        </w:rPr>
        <w:t>вопросов</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ссылкой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прилагаемые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Акту</w:t>
      </w:r>
      <w:r w:rsidR="006358D4" w:rsidRPr="00C50CE4">
        <w:rPr>
          <w:rFonts w:ascii="Arial" w:hAnsi="Arial" w:cs="Arial"/>
          <w:color w:val="000000"/>
          <w:sz w:val="20"/>
        </w:rPr>
        <w:t xml:space="preserve"> </w:t>
      </w:r>
      <w:r w:rsidRPr="00C50CE4">
        <w:rPr>
          <w:rFonts w:ascii="Arial" w:hAnsi="Arial" w:cs="Arial"/>
          <w:color w:val="000000"/>
          <w:sz w:val="20"/>
        </w:rPr>
        <w:t>документы:</w:t>
      </w:r>
    </w:p>
    <w:p w:rsidR="006C18E5" w:rsidRPr="00C50CE4" w:rsidRDefault="006C18E5" w:rsidP="00C50CE4">
      <w:pPr>
        <w:rPr>
          <w:rFonts w:ascii="Arial" w:hAnsi="Arial" w:cs="Arial"/>
          <w:color w:val="000000"/>
          <w:sz w:val="20"/>
        </w:rPr>
      </w:pPr>
      <w:r w:rsidRPr="00C50CE4">
        <w:rPr>
          <w:rFonts w:ascii="Arial" w:hAnsi="Arial" w:cs="Arial"/>
          <w:color w:val="000000"/>
          <w:sz w:val="20"/>
        </w:rPr>
        <w:t>____________________________________________________________________________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группы</w:t>
      </w:r>
      <w:r w:rsidR="006358D4" w:rsidRPr="00C50CE4">
        <w:rPr>
          <w:rFonts w:ascii="Arial" w:hAnsi="Arial" w:cs="Arial"/>
          <w:color w:val="000000"/>
          <w:sz w:val="20"/>
        </w:rPr>
        <w:t xml:space="preserve"> </w:t>
      </w:r>
      <w:r w:rsidRPr="00C50CE4">
        <w:rPr>
          <w:rFonts w:ascii="Arial" w:hAnsi="Arial" w:cs="Arial"/>
          <w:color w:val="000000"/>
          <w:sz w:val="20"/>
        </w:rPr>
        <w:t>(ответственного</w:t>
      </w:r>
      <w:r w:rsidR="006358D4" w:rsidRPr="00C50CE4">
        <w:rPr>
          <w:rFonts w:ascii="Arial" w:hAnsi="Arial" w:cs="Arial"/>
          <w:color w:val="000000"/>
          <w:sz w:val="20"/>
        </w:rPr>
        <w:t xml:space="preserve"> </w:t>
      </w:r>
      <w:r w:rsidRPr="00C50CE4">
        <w:rPr>
          <w:rFonts w:ascii="Arial" w:hAnsi="Arial" w:cs="Arial"/>
          <w:color w:val="000000"/>
          <w:sz w:val="20"/>
        </w:rPr>
        <w:t>работника)</w:t>
      </w:r>
    </w:p>
    <w:tbl>
      <w:tblPr>
        <w:tblW w:w="5000" w:type="pct"/>
        <w:tblCellMar>
          <w:left w:w="28" w:type="dxa"/>
          <w:right w:w="28" w:type="dxa"/>
        </w:tblCellMar>
        <w:tblLook w:val="0000"/>
      </w:tblPr>
      <w:tblGrid>
        <w:gridCol w:w="6908"/>
        <w:gridCol w:w="258"/>
        <w:gridCol w:w="3021"/>
        <w:gridCol w:w="258"/>
        <w:gridCol w:w="4750"/>
      </w:tblGrid>
      <w:tr w:rsidR="006C18E5" w:rsidRPr="00C50CE4" w:rsidTr="00111576">
        <w:trPr>
          <w:cantSplit/>
          <w:trHeight w:val="1134"/>
        </w:trPr>
        <w:tc>
          <w:tcPr>
            <w:tcW w:w="227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99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5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7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99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15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Ф.И.О.</w:t>
            </w:r>
            <w:r w:rsidRPr="00C50CE4">
              <w:rPr>
                <w:rFonts w:ascii="Arial" w:hAnsi="Arial" w:cs="Arial"/>
                <w:color w:val="000000"/>
                <w:sz w:val="20"/>
                <w:szCs w:val="20"/>
              </w:rPr>
              <w:t xml:space="preserve"> </w:t>
            </w:r>
            <w:r w:rsidR="006C18E5" w:rsidRPr="00C50CE4">
              <w:rPr>
                <w:rFonts w:ascii="Arial" w:hAnsi="Arial" w:cs="Arial"/>
                <w:color w:val="000000"/>
                <w:sz w:val="20"/>
                <w:szCs w:val="20"/>
              </w:rPr>
              <w:t>дата</w:t>
            </w:r>
          </w:p>
        </w:tc>
      </w:tr>
    </w:tbl>
    <w:p w:rsidR="006C18E5" w:rsidRPr="00C50CE4" w:rsidRDefault="006C18E5" w:rsidP="00C50CE4">
      <w:pPr>
        <w:rPr>
          <w:rFonts w:ascii="Arial" w:hAnsi="Arial" w:cs="Arial"/>
          <w:color w:val="000000"/>
          <w:sz w:val="20"/>
        </w:rPr>
      </w:pP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группы:</w:t>
      </w:r>
    </w:p>
    <w:p w:rsidR="006C18E5" w:rsidRPr="00C50CE4" w:rsidRDefault="006C18E5" w:rsidP="00C50CE4">
      <w:pPr>
        <w:rPr>
          <w:rFonts w:ascii="Arial" w:hAnsi="Arial" w:cs="Arial"/>
          <w:color w:val="000000"/>
          <w:sz w:val="20"/>
        </w:rPr>
      </w:pP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участника</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группы</w:t>
      </w:r>
      <w:r w:rsidRPr="00C50CE4">
        <w:rPr>
          <w:rFonts w:ascii="Arial" w:hAnsi="Arial" w:cs="Arial"/>
          <w:color w:val="000000"/>
          <w:sz w:val="20"/>
        </w:rPr>
        <w:br/>
        <w:t>(ответственного</w:t>
      </w:r>
      <w:r w:rsidR="006358D4" w:rsidRPr="00C50CE4">
        <w:rPr>
          <w:rFonts w:ascii="Arial" w:hAnsi="Arial" w:cs="Arial"/>
          <w:color w:val="000000"/>
          <w:sz w:val="20"/>
        </w:rPr>
        <w:t xml:space="preserve"> </w:t>
      </w:r>
      <w:r w:rsidRPr="00C50CE4">
        <w:rPr>
          <w:rFonts w:ascii="Arial" w:hAnsi="Arial" w:cs="Arial"/>
          <w:color w:val="000000"/>
          <w:sz w:val="20"/>
        </w:rPr>
        <w:t>работника)</w:t>
      </w:r>
    </w:p>
    <w:tbl>
      <w:tblPr>
        <w:tblW w:w="5000" w:type="pct"/>
        <w:tblCellMar>
          <w:left w:w="28" w:type="dxa"/>
          <w:right w:w="28" w:type="dxa"/>
        </w:tblCellMar>
        <w:tblLook w:val="0000"/>
      </w:tblPr>
      <w:tblGrid>
        <w:gridCol w:w="6908"/>
        <w:gridCol w:w="258"/>
        <w:gridCol w:w="3021"/>
        <w:gridCol w:w="258"/>
        <w:gridCol w:w="4750"/>
      </w:tblGrid>
      <w:tr w:rsidR="006C18E5" w:rsidRPr="00C50CE4" w:rsidTr="00111576">
        <w:trPr>
          <w:cantSplit/>
          <w:trHeight w:val="1134"/>
        </w:trPr>
        <w:tc>
          <w:tcPr>
            <w:tcW w:w="227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99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5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7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ФИО)</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99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15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дата</w:t>
            </w:r>
          </w:p>
        </w:tc>
      </w:tr>
    </w:tbl>
    <w:p w:rsidR="006C18E5" w:rsidRPr="00C50CE4" w:rsidRDefault="006C18E5" w:rsidP="00C50CE4">
      <w:pPr>
        <w:rPr>
          <w:rFonts w:ascii="Arial" w:hAnsi="Arial" w:cs="Arial"/>
          <w:color w:val="000000"/>
          <w:sz w:val="20"/>
        </w:rPr>
      </w:pPr>
      <w:r w:rsidRPr="00C50CE4">
        <w:rPr>
          <w:rFonts w:ascii="Arial" w:hAnsi="Arial" w:cs="Arial"/>
          <w:color w:val="000000"/>
          <w:sz w:val="20"/>
        </w:rPr>
        <w:t>Один</w:t>
      </w:r>
      <w:r w:rsidR="006358D4" w:rsidRPr="00C50CE4">
        <w:rPr>
          <w:rFonts w:ascii="Arial" w:hAnsi="Arial" w:cs="Arial"/>
          <w:color w:val="000000"/>
          <w:sz w:val="20"/>
        </w:rPr>
        <w:t xml:space="preserve"> </w:t>
      </w:r>
      <w:r w:rsidRPr="00C50CE4">
        <w:rPr>
          <w:rFonts w:ascii="Arial" w:hAnsi="Arial" w:cs="Arial"/>
          <w:color w:val="000000"/>
          <w:sz w:val="20"/>
        </w:rPr>
        <w:t>экземпляр</w:t>
      </w:r>
      <w:r w:rsidR="006358D4" w:rsidRPr="00C50CE4">
        <w:rPr>
          <w:rFonts w:ascii="Arial" w:hAnsi="Arial" w:cs="Arial"/>
          <w:color w:val="000000"/>
          <w:sz w:val="20"/>
        </w:rPr>
        <w:t xml:space="preserve"> </w:t>
      </w:r>
      <w:r w:rsidRPr="00C50CE4">
        <w:rPr>
          <w:rFonts w:ascii="Arial" w:hAnsi="Arial" w:cs="Arial"/>
          <w:color w:val="000000"/>
          <w:sz w:val="20"/>
        </w:rPr>
        <w:t>Акта</w:t>
      </w:r>
      <w:r w:rsidR="006358D4" w:rsidRPr="00C50CE4">
        <w:rPr>
          <w:rFonts w:ascii="Arial" w:hAnsi="Arial" w:cs="Arial"/>
          <w:color w:val="000000"/>
          <w:sz w:val="20"/>
        </w:rPr>
        <w:t xml:space="preserve"> </w:t>
      </w:r>
      <w:r w:rsidRPr="00C50CE4">
        <w:rPr>
          <w:rFonts w:ascii="Arial" w:hAnsi="Arial" w:cs="Arial"/>
          <w:color w:val="000000"/>
          <w:sz w:val="20"/>
        </w:rPr>
        <w:t>получен</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ознакомления:</w:t>
      </w:r>
    </w:p>
    <w:p w:rsidR="006C18E5" w:rsidRPr="00C50CE4" w:rsidRDefault="006C18E5" w:rsidP="00C50CE4">
      <w:pPr>
        <w:rPr>
          <w:rFonts w:ascii="Arial" w:hAnsi="Arial" w:cs="Arial"/>
          <w:color w:val="000000"/>
          <w:sz w:val="20"/>
        </w:rPr>
      </w:pP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аудита</w:t>
      </w:r>
      <w:r w:rsidRPr="00C50CE4">
        <w:rPr>
          <w:rFonts w:ascii="Arial" w:hAnsi="Arial" w:cs="Arial"/>
          <w:color w:val="000000"/>
          <w:sz w:val="20"/>
        </w:rPr>
        <w:br/>
        <w:t>(иного</w:t>
      </w:r>
      <w:r w:rsidR="006358D4" w:rsidRPr="00C50CE4">
        <w:rPr>
          <w:rFonts w:ascii="Arial" w:hAnsi="Arial" w:cs="Arial"/>
          <w:color w:val="000000"/>
          <w:sz w:val="20"/>
        </w:rPr>
        <w:t xml:space="preserve"> </w:t>
      </w:r>
      <w:r w:rsidRPr="00C50CE4">
        <w:rPr>
          <w:rFonts w:ascii="Arial" w:hAnsi="Arial" w:cs="Arial"/>
          <w:color w:val="000000"/>
          <w:sz w:val="20"/>
        </w:rPr>
        <w:t>уполномоченного</w:t>
      </w:r>
      <w:r w:rsidR="006358D4" w:rsidRPr="00C50CE4">
        <w:rPr>
          <w:rFonts w:ascii="Arial" w:hAnsi="Arial" w:cs="Arial"/>
          <w:color w:val="000000"/>
          <w:sz w:val="20"/>
        </w:rPr>
        <w:t xml:space="preserve"> </w:t>
      </w:r>
      <w:r w:rsidRPr="00C50CE4">
        <w:rPr>
          <w:rFonts w:ascii="Arial" w:hAnsi="Arial" w:cs="Arial"/>
          <w:color w:val="000000"/>
          <w:sz w:val="20"/>
        </w:rPr>
        <w:t>лица)</w:t>
      </w:r>
    </w:p>
    <w:tbl>
      <w:tblPr>
        <w:tblW w:w="5000" w:type="pct"/>
        <w:tblCellMar>
          <w:left w:w="28" w:type="dxa"/>
          <w:right w:w="28" w:type="dxa"/>
        </w:tblCellMar>
        <w:tblLook w:val="0000"/>
      </w:tblPr>
      <w:tblGrid>
        <w:gridCol w:w="6908"/>
        <w:gridCol w:w="258"/>
        <w:gridCol w:w="3021"/>
        <w:gridCol w:w="258"/>
        <w:gridCol w:w="4750"/>
      </w:tblGrid>
      <w:tr w:rsidR="006C18E5" w:rsidRPr="00C50CE4" w:rsidTr="00111576">
        <w:trPr>
          <w:cantSplit/>
          <w:trHeight w:val="1134"/>
        </w:trPr>
        <w:tc>
          <w:tcPr>
            <w:tcW w:w="227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99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5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7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ФИО)</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99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15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дата</w:t>
            </w:r>
          </w:p>
        </w:tc>
      </w:tr>
    </w:tbl>
    <w:p w:rsidR="006C18E5" w:rsidRPr="00C50CE4" w:rsidRDefault="006C18E5" w:rsidP="00C50CE4">
      <w:pPr>
        <w:rPr>
          <w:rFonts w:ascii="Arial" w:hAnsi="Arial" w:cs="Arial"/>
          <w:color w:val="000000"/>
          <w:sz w:val="20"/>
        </w:rPr>
      </w:pPr>
      <w:r w:rsidRPr="00C50CE4">
        <w:rPr>
          <w:rFonts w:ascii="Arial" w:hAnsi="Arial" w:cs="Arial"/>
          <w:color w:val="000000"/>
          <w:sz w:val="20"/>
        </w:rPr>
        <w:t>"Ознакомлен(а)"</w:t>
      </w:r>
    </w:p>
    <w:p w:rsidR="006C18E5" w:rsidRPr="00C50CE4" w:rsidRDefault="006C18E5" w:rsidP="00C50CE4">
      <w:pPr>
        <w:rPr>
          <w:rFonts w:ascii="Arial" w:hAnsi="Arial" w:cs="Arial"/>
          <w:color w:val="000000"/>
          <w:sz w:val="20"/>
        </w:rPr>
      </w:pP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аудита</w:t>
      </w:r>
      <w:r w:rsidRPr="00C50CE4">
        <w:rPr>
          <w:rFonts w:ascii="Arial" w:hAnsi="Arial" w:cs="Arial"/>
          <w:color w:val="000000"/>
          <w:sz w:val="20"/>
        </w:rPr>
        <w:br/>
        <w:t>(иного</w:t>
      </w:r>
      <w:r w:rsidR="006358D4" w:rsidRPr="00C50CE4">
        <w:rPr>
          <w:rFonts w:ascii="Arial" w:hAnsi="Arial" w:cs="Arial"/>
          <w:color w:val="000000"/>
          <w:sz w:val="20"/>
        </w:rPr>
        <w:t xml:space="preserve"> </w:t>
      </w:r>
      <w:r w:rsidRPr="00C50CE4">
        <w:rPr>
          <w:rFonts w:ascii="Arial" w:hAnsi="Arial" w:cs="Arial"/>
          <w:color w:val="000000"/>
          <w:sz w:val="20"/>
        </w:rPr>
        <w:t>уполномоченного</w:t>
      </w:r>
      <w:r w:rsidR="006358D4" w:rsidRPr="00C50CE4">
        <w:rPr>
          <w:rFonts w:ascii="Arial" w:hAnsi="Arial" w:cs="Arial"/>
          <w:color w:val="000000"/>
          <w:sz w:val="20"/>
        </w:rPr>
        <w:t xml:space="preserve"> </w:t>
      </w:r>
      <w:r w:rsidRPr="00C50CE4">
        <w:rPr>
          <w:rFonts w:ascii="Arial" w:hAnsi="Arial" w:cs="Arial"/>
          <w:color w:val="000000"/>
          <w:sz w:val="20"/>
        </w:rPr>
        <w:t>лица)</w:t>
      </w:r>
    </w:p>
    <w:tbl>
      <w:tblPr>
        <w:tblW w:w="5000" w:type="pct"/>
        <w:tblCellMar>
          <w:left w:w="28" w:type="dxa"/>
          <w:right w:w="28" w:type="dxa"/>
        </w:tblCellMar>
        <w:tblLook w:val="0000"/>
      </w:tblPr>
      <w:tblGrid>
        <w:gridCol w:w="6908"/>
        <w:gridCol w:w="258"/>
        <w:gridCol w:w="3021"/>
        <w:gridCol w:w="258"/>
        <w:gridCol w:w="4750"/>
      </w:tblGrid>
      <w:tr w:rsidR="006C18E5" w:rsidRPr="00C50CE4" w:rsidTr="00111576">
        <w:trPr>
          <w:cantSplit/>
          <w:trHeight w:val="1134"/>
        </w:trPr>
        <w:tc>
          <w:tcPr>
            <w:tcW w:w="227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99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5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7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ФИО)</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99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15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дата</w:t>
            </w:r>
          </w:p>
        </w:tc>
      </w:tr>
    </w:tbl>
    <w:p w:rsidR="006C18E5" w:rsidRPr="00C50CE4" w:rsidRDefault="006C18E5" w:rsidP="00C50CE4">
      <w:pPr>
        <w:rPr>
          <w:rFonts w:ascii="Arial" w:hAnsi="Arial" w:cs="Arial"/>
          <w:color w:val="000000"/>
          <w:sz w:val="20"/>
        </w:rPr>
      </w:pPr>
      <w:r w:rsidRPr="00C50CE4">
        <w:rPr>
          <w:rFonts w:ascii="Arial" w:hAnsi="Arial" w:cs="Arial"/>
          <w:color w:val="000000"/>
          <w:sz w:val="20"/>
        </w:rPr>
        <w:t>Один</w:t>
      </w:r>
      <w:r w:rsidR="006358D4" w:rsidRPr="00C50CE4">
        <w:rPr>
          <w:rFonts w:ascii="Arial" w:hAnsi="Arial" w:cs="Arial"/>
          <w:color w:val="000000"/>
          <w:sz w:val="20"/>
        </w:rPr>
        <w:t xml:space="preserve"> </w:t>
      </w:r>
      <w:r w:rsidRPr="00C50CE4">
        <w:rPr>
          <w:rFonts w:ascii="Arial" w:hAnsi="Arial" w:cs="Arial"/>
          <w:color w:val="000000"/>
          <w:sz w:val="20"/>
        </w:rPr>
        <w:t>экземпляр</w:t>
      </w:r>
      <w:r w:rsidR="006358D4" w:rsidRPr="00C50CE4">
        <w:rPr>
          <w:rFonts w:ascii="Arial" w:hAnsi="Arial" w:cs="Arial"/>
          <w:color w:val="000000"/>
          <w:sz w:val="20"/>
        </w:rPr>
        <w:t xml:space="preserve"> </w:t>
      </w:r>
      <w:r w:rsidRPr="00C50CE4">
        <w:rPr>
          <w:rFonts w:ascii="Arial" w:hAnsi="Arial" w:cs="Arial"/>
          <w:color w:val="000000"/>
          <w:sz w:val="20"/>
        </w:rPr>
        <w:t>Акта</w:t>
      </w:r>
      <w:r w:rsidR="006358D4" w:rsidRPr="00C50CE4">
        <w:rPr>
          <w:rFonts w:ascii="Arial" w:hAnsi="Arial" w:cs="Arial"/>
          <w:color w:val="000000"/>
          <w:sz w:val="20"/>
        </w:rPr>
        <w:t xml:space="preserve"> </w:t>
      </w:r>
      <w:r w:rsidRPr="00C50CE4">
        <w:rPr>
          <w:rFonts w:ascii="Arial" w:hAnsi="Arial" w:cs="Arial"/>
          <w:color w:val="000000"/>
          <w:sz w:val="20"/>
        </w:rPr>
        <w:t>получен:</w:t>
      </w:r>
    </w:p>
    <w:p w:rsidR="006C18E5" w:rsidRPr="00C50CE4" w:rsidRDefault="006C18E5" w:rsidP="00C50CE4">
      <w:pPr>
        <w:rPr>
          <w:rFonts w:ascii="Arial" w:hAnsi="Arial" w:cs="Arial"/>
          <w:color w:val="000000"/>
          <w:sz w:val="20"/>
        </w:rPr>
      </w:pP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аудита</w:t>
      </w:r>
      <w:r w:rsidRPr="00C50CE4">
        <w:rPr>
          <w:rFonts w:ascii="Arial" w:hAnsi="Arial" w:cs="Arial"/>
          <w:color w:val="000000"/>
          <w:sz w:val="20"/>
        </w:rPr>
        <w:br/>
        <w:t>(иного</w:t>
      </w:r>
      <w:r w:rsidR="006358D4" w:rsidRPr="00C50CE4">
        <w:rPr>
          <w:rFonts w:ascii="Arial" w:hAnsi="Arial" w:cs="Arial"/>
          <w:color w:val="000000"/>
          <w:sz w:val="20"/>
        </w:rPr>
        <w:t xml:space="preserve"> </w:t>
      </w:r>
      <w:r w:rsidRPr="00C50CE4">
        <w:rPr>
          <w:rFonts w:ascii="Arial" w:hAnsi="Arial" w:cs="Arial"/>
          <w:color w:val="000000"/>
          <w:sz w:val="20"/>
        </w:rPr>
        <w:t>уполномоченного</w:t>
      </w:r>
      <w:r w:rsidR="006358D4" w:rsidRPr="00C50CE4">
        <w:rPr>
          <w:rFonts w:ascii="Arial" w:hAnsi="Arial" w:cs="Arial"/>
          <w:color w:val="000000"/>
          <w:sz w:val="20"/>
        </w:rPr>
        <w:t xml:space="preserve"> </w:t>
      </w:r>
      <w:r w:rsidRPr="00C50CE4">
        <w:rPr>
          <w:rFonts w:ascii="Arial" w:hAnsi="Arial" w:cs="Arial"/>
          <w:color w:val="000000"/>
          <w:sz w:val="20"/>
        </w:rPr>
        <w:t>лица)</w:t>
      </w:r>
    </w:p>
    <w:tbl>
      <w:tblPr>
        <w:tblW w:w="5000" w:type="pct"/>
        <w:tblCellMar>
          <w:left w:w="28" w:type="dxa"/>
          <w:right w:w="28" w:type="dxa"/>
        </w:tblCellMar>
        <w:tblLook w:val="0000"/>
      </w:tblPr>
      <w:tblGrid>
        <w:gridCol w:w="6908"/>
        <w:gridCol w:w="258"/>
        <w:gridCol w:w="3021"/>
        <w:gridCol w:w="258"/>
        <w:gridCol w:w="4750"/>
      </w:tblGrid>
      <w:tr w:rsidR="006C18E5" w:rsidRPr="00C50CE4" w:rsidTr="00111576">
        <w:trPr>
          <w:cantSplit/>
          <w:trHeight w:val="1134"/>
        </w:trPr>
        <w:tc>
          <w:tcPr>
            <w:tcW w:w="227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99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5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7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ФИО)</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99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15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дата</w:t>
            </w:r>
          </w:p>
        </w:tc>
      </w:tr>
    </w:tbl>
    <w:p w:rsidR="006C18E5" w:rsidRPr="00C50CE4" w:rsidRDefault="006C18E5" w:rsidP="00C50CE4">
      <w:pPr>
        <w:rPr>
          <w:rFonts w:ascii="Arial" w:hAnsi="Arial" w:cs="Arial"/>
          <w:iCs/>
          <w:color w:val="000000"/>
          <w:sz w:val="20"/>
        </w:rPr>
      </w:pPr>
      <w:r w:rsidRPr="00C50CE4">
        <w:rPr>
          <w:rFonts w:ascii="Arial" w:hAnsi="Arial" w:cs="Arial"/>
          <w:iCs/>
          <w:color w:val="000000"/>
          <w:sz w:val="20"/>
        </w:rPr>
        <w:t>Заполняется</w:t>
      </w:r>
      <w:r w:rsidR="006358D4" w:rsidRPr="00C50CE4">
        <w:rPr>
          <w:rFonts w:ascii="Arial" w:hAnsi="Arial" w:cs="Arial"/>
          <w:iCs/>
          <w:color w:val="000000"/>
          <w:sz w:val="20"/>
        </w:rPr>
        <w:t xml:space="preserve"> </w:t>
      </w:r>
      <w:r w:rsidRPr="00C50CE4">
        <w:rPr>
          <w:rFonts w:ascii="Arial" w:hAnsi="Arial" w:cs="Arial"/>
          <w:iCs/>
          <w:color w:val="000000"/>
          <w:sz w:val="20"/>
        </w:rPr>
        <w:t>в</w:t>
      </w:r>
      <w:r w:rsidR="006358D4" w:rsidRPr="00C50CE4">
        <w:rPr>
          <w:rFonts w:ascii="Arial" w:hAnsi="Arial" w:cs="Arial"/>
          <w:iCs/>
          <w:color w:val="000000"/>
          <w:sz w:val="20"/>
        </w:rPr>
        <w:t xml:space="preserve"> </w:t>
      </w:r>
      <w:r w:rsidRPr="00C50CE4">
        <w:rPr>
          <w:rFonts w:ascii="Arial" w:hAnsi="Arial" w:cs="Arial"/>
          <w:iCs/>
          <w:color w:val="000000"/>
          <w:sz w:val="20"/>
        </w:rPr>
        <w:t>случае</w:t>
      </w:r>
      <w:r w:rsidR="006358D4" w:rsidRPr="00C50CE4">
        <w:rPr>
          <w:rFonts w:ascii="Arial" w:hAnsi="Arial" w:cs="Arial"/>
          <w:iCs/>
          <w:color w:val="000000"/>
          <w:sz w:val="20"/>
        </w:rPr>
        <w:t xml:space="preserve"> </w:t>
      </w:r>
      <w:r w:rsidRPr="00C50CE4">
        <w:rPr>
          <w:rFonts w:ascii="Arial" w:hAnsi="Arial" w:cs="Arial"/>
          <w:iCs/>
          <w:color w:val="000000"/>
          <w:sz w:val="20"/>
        </w:rPr>
        <w:t>отказа</w:t>
      </w:r>
      <w:r w:rsidR="006358D4" w:rsidRPr="00C50CE4">
        <w:rPr>
          <w:rFonts w:ascii="Arial" w:hAnsi="Arial" w:cs="Arial"/>
          <w:iCs/>
          <w:color w:val="000000"/>
          <w:sz w:val="20"/>
        </w:rPr>
        <w:t xml:space="preserve"> </w:t>
      </w:r>
      <w:r w:rsidRPr="00C50CE4">
        <w:rPr>
          <w:rFonts w:ascii="Arial" w:hAnsi="Arial" w:cs="Arial"/>
          <w:iCs/>
          <w:color w:val="000000"/>
          <w:sz w:val="20"/>
        </w:rPr>
        <w:t>руководителя</w:t>
      </w:r>
      <w:r w:rsidR="006358D4" w:rsidRPr="00C50CE4">
        <w:rPr>
          <w:rFonts w:ascii="Arial" w:hAnsi="Arial" w:cs="Arial"/>
          <w:iCs/>
          <w:color w:val="000000"/>
          <w:sz w:val="20"/>
        </w:rPr>
        <w:t xml:space="preserve"> </w:t>
      </w:r>
      <w:r w:rsidRPr="00C50CE4">
        <w:rPr>
          <w:rFonts w:ascii="Arial" w:hAnsi="Arial" w:cs="Arial"/>
          <w:iCs/>
          <w:color w:val="000000"/>
          <w:sz w:val="20"/>
        </w:rPr>
        <w:t>(иного</w:t>
      </w:r>
      <w:r w:rsidR="006358D4" w:rsidRPr="00C50CE4">
        <w:rPr>
          <w:rFonts w:ascii="Arial" w:hAnsi="Arial" w:cs="Arial"/>
          <w:iCs/>
          <w:color w:val="000000"/>
          <w:sz w:val="20"/>
        </w:rPr>
        <w:t xml:space="preserve"> </w:t>
      </w:r>
      <w:r w:rsidRPr="00C50CE4">
        <w:rPr>
          <w:rFonts w:ascii="Arial" w:hAnsi="Arial" w:cs="Arial"/>
          <w:iCs/>
          <w:color w:val="000000"/>
          <w:sz w:val="20"/>
        </w:rPr>
        <w:t>уполномоченного</w:t>
      </w:r>
      <w:r w:rsidR="006358D4" w:rsidRPr="00C50CE4">
        <w:rPr>
          <w:rFonts w:ascii="Arial" w:hAnsi="Arial" w:cs="Arial"/>
          <w:iCs/>
          <w:color w:val="000000"/>
          <w:sz w:val="20"/>
        </w:rPr>
        <w:t xml:space="preserve"> </w:t>
      </w:r>
      <w:r w:rsidRPr="00C50CE4">
        <w:rPr>
          <w:rFonts w:ascii="Arial" w:hAnsi="Arial" w:cs="Arial"/>
          <w:iCs/>
          <w:color w:val="000000"/>
          <w:sz w:val="20"/>
        </w:rPr>
        <w:t>лица)</w:t>
      </w:r>
      <w:r w:rsidR="006358D4" w:rsidRPr="00C50CE4">
        <w:rPr>
          <w:rFonts w:ascii="Arial" w:hAnsi="Arial" w:cs="Arial"/>
          <w:iCs/>
          <w:color w:val="000000"/>
          <w:sz w:val="20"/>
        </w:rPr>
        <w:t xml:space="preserve"> </w:t>
      </w:r>
      <w:r w:rsidRPr="00C50CE4">
        <w:rPr>
          <w:rFonts w:ascii="Arial" w:hAnsi="Arial" w:cs="Arial"/>
          <w:iCs/>
          <w:color w:val="000000"/>
          <w:sz w:val="20"/>
        </w:rPr>
        <w:t>объекта</w:t>
      </w:r>
      <w:r w:rsidR="006358D4" w:rsidRPr="00C50CE4">
        <w:rPr>
          <w:rFonts w:ascii="Arial" w:hAnsi="Arial" w:cs="Arial"/>
          <w:iCs/>
          <w:color w:val="000000"/>
          <w:sz w:val="20"/>
        </w:rPr>
        <w:t xml:space="preserve"> </w:t>
      </w:r>
      <w:r w:rsidRPr="00C50CE4">
        <w:rPr>
          <w:rFonts w:ascii="Arial" w:hAnsi="Arial" w:cs="Arial"/>
          <w:iCs/>
          <w:color w:val="000000"/>
          <w:sz w:val="20"/>
        </w:rPr>
        <w:t>аудита</w:t>
      </w:r>
      <w:r w:rsidR="006358D4" w:rsidRPr="00C50CE4">
        <w:rPr>
          <w:rFonts w:ascii="Arial" w:hAnsi="Arial" w:cs="Arial"/>
          <w:iCs/>
          <w:color w:val="000000"/>
          <w:sz w:val="20"/>
        </w:rPr>
        <w:t xml:space="preserve"> </w:t>
      </w:r>
      <w:r w:rsidRPr="00C50CE4">
        <w:rPr>
          <w:rFonts w:ascii="Arial" w:hAnsi="Arial" w:cs="Arial"/>
          <w:iCs/>
          <w:color w:val="000000"/>
          <w:sz w:val="20"/>
        </w:rPr>
        <w:t>от</w:t>
      </w:r>
      <w:r w:rsidR="006358D4" w:rsidRPr="00C50CE4">
        <w:rPr>
          <w:rFonts w:ascii="Arial" w:hAnsi="Arial" w:cs="Arial"/>
          <w:iCs/>
          <w:color w:val="000000"/>
          <w:sz w:val="20"/>
        </w:rPr>
        <w:t xml:space="preserve"> </w:t>
      </w:r>
      <w:r w:rsidRPr="00C50CE4">
        <w:rPr>
          <w:rFonts w:ascii="Arial" w:hAnsi="Arial" w:cs="Arial"/>
          <w:iCs/>
          <w:color w:val="000000"/>
          <w:sz w:val="20"/>
        </w:rPr>
        <w:t>подписи</w:t>
      </w:r>
    </w:p>
    <w:p w:rsidR="006C18E5" w:rsidRPr="00C50CE4" w:rsidRDefault="006C18E5" w:rsidP="00C50CE4">
      <w:pPr>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подписи</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Акта</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экземпляра</w:t>
      </w:r>
      <w:r w:rsidR="006358D4" w:rsidRPr="00C50CE4">
        <w:rPr>
          <w:rFonts w:ascii="Arial" w:hAnsi="Arial" w:cs="Arial"/>
          <w:color w:val="000000"/>
          <w:sz w:val="20"/>
        </w:rPr>
        <w:t xml:space="preserve"> </w:t>
      </w:r>
      <w:r w:rsidRPr="00C50CE4">
        <w:rPr>
          <w:rFonts w:ascii="Arial" w:hAnsi="Arial" w:cs="Arial"/>
          <w:color w:val="000000"/>
          <w:sz w:val="20"/>
        </w:rPr>
        <w:t>Акта)</w:t>
      </w:r>
    </w:p>
    <w:p w:rsidR="006C18E5"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отказался.</w:t>
      </w:r>
    </w:p>
    <w:p w:rsidR="006C18E5" w:rsidRPr="00C50CE4" w:rsidRDefault="006C18E5" w:rsidP="00C50CE4">
      <w:pPr>
        <w:rPr>
          <w:rFonts w:ascii="Arial" w:hAnsi="Arial" w:cs="Arial"/>
          <w:color w:val="000000"/>
          <w:sz w:val="20"/>
        </w:rPr>
      </w:pP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аудита</w:t>
      </w:r>
      <w:r w:rsidR="006358D4" w:rsidRPr="00C50CE4">
        <w:rPr>
          <w:rFonts w:ascii="Arial" w:hAnsi="Arial" w:cs="Arial"/>
          <w:color w:val="000000"/>
          <w:sz w:val="20"/>
        </w:rPr>
        <w:t xml:space="preserve"> </w:t>
      </w:r>
      <w:r w:rsidRPr="00C50CE4">
        <w:rPr>
          <w:rFonts w:ascii="Arial" w:hAnsi="Arial" w:cs="Arial"/>
          <w:color w:val="000000"/>
          <w:sz w:val="20"/>
        </w:rPr>
        <w:t>(иного</w:t>
      </w:r>
      <w:r w:rsidR="006358D4" w:rsidRPr="00C50CE4">
        <w:rPr>
          <w:rFonts w:ascii="Arial" w:hAnsi="Arial" w:cs="Arial"/>
          <w:color w:val="000000"/>
          <w:sz w:val="20"/>
        </w:rPr>
        <w:t xml:space="preserve"> </w:t>
      </w:r>
      <w:r w:rsidRPr="00C50CE4">
        <w:rPr>
          <w:rFonts w:ascii="Arial" w:hAnsi="Arial" w:cs="Arial"/>
          <w:color w:val="000000"/>
          <w:sz w:val="20"/>
        </w:rPr>
        <w:t>уполномоченного</w:t>
      </w:r>
      <w:r w:rsidR="006358D4" w:rsidRPr="00C50CE4">
        <w:rPr>
          <w:rFonts w:ascii="Arial" w:hAnsi="Arial" w:cs="Arial"/>
          <w:color w:val="000000"/>
          <w:sz w:val="20"/>
        </w:rPr>
        <w:t xml:space="preserve"> </w:t>
      </w:r>
      <w:r w:rsidRPr="00C50CE4">
        <w:rPr>
          <w:rFonts w:ascii="Arial" w:hAnsi="Arial" w:cs="Arial"/>
          <w:color w:val="000000"/>
          <w:sz w:val="20"/>
        </w:rPr>
        <w:t>лица))</w:t>
      </w:r>
    </w:p>
    <w:p w:rsidR="006C18E5" w:rsidRPr="00C50CE4" w:rsidRDefault="006C18E5" w:rsidP="00C50CE4">
      <w:pPr>
        <w:rPr>
          <w:rFonts w:ascii="Arial" w:hAnsi="Arial" w:cs="Arial"/>
          <w:color w:val="000000"/>
          <w:sz w:val="20"/>
        </w:rPr>
      </w:pPr>
      <w:r w:rsidRPr="00C50CE4">
        <w:rPr>
          <w:rFonts w:ascii="Arial" w:hAnsi="Arial" w:cs="Arial"/>
          <w:color w:val="000000"/>
          <w:sz w:val="20"/>
        </w:rPr>
        <w:t>Должность</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(руководитель</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группы)</w:t>
      </w:r>
    </w:p>
    <w:tbl>
      <w:tblPr>
        <w:tblW w:w="5000" w:type="pct"/>
        <w:tblCellMar>
          <w:left w:w="28" w:type="dxa"/>
          <w:right w:w="28" w:type="dxa"/>
        </w:tblCellMar>
        <w:tblLook w:val="0000"/>
      </w:tblPr>
      <w:tblGrid>
        <w:gridCol w:w="6908"/>
        <w:gridCol w:w="258"/>
        <w:gridCol w:w="3021"/>
        <w:gridCol w:w="258"/>
        <w:gridCol w:w="4750"/>
      </w:tblGrid>
      <w:tr w:rsidR="006C18E5" w:rsidRPr="00C50CE4" w:rsidTr="00111576">
        <w:trPr>
          <w:cantSplit/>
          <w:trHeight w:val="1134"/>
        </w:trPr>
        <w:tc>
          <w:tcPr>
            <w:tcW w:w="227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99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5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7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(должность,</w:t>
            </w:r>
            <w:r w:rsidRPr="00C50CE4">
              <w:rPr>
                <w:rFonts w:ascii="Arial" w:hAnsi="Arial" w:cs="Arial"/>
                <w:color w:val="000000"/>
                <w:sz w:val="20"/>
                <w:szCs w:val="20"/>
              </w:rPr>
              <w:t xml:space="preserve"> </w:t>
            </w:r>
            <w:r w:rsidR="006C18E5" w:rsidRPr="00C50CE4">
              <w:rPr>
                <w:rFonts w:ascii="Arial" w:hAnsi="Arial" w:cs="Arial"/>
                <w:color w:val="000000"/>
                <w:sz w:val="20"/>
                <w:szCs w:val="20"/>
              </w:rPr>
              <w:t>ФИО)</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99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подпись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20"/>
              </w:rPr>
            </w:pPr>
          </w:p>
        </w:tc>
        <w:tc>
          <w:tcPr>
            <w:tcW w:w="15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дата</w:t>
            </w:r>
          </w:p>
        </w:tc>
      </w:tr>
    </w:tbl>
    <w:p w:rsidR="000A7A69" w:rsidRPr="00C50CE4" w:rsidRDefault="000A7A69" w:rsidP="00C50CE4">
      <w:pPr>
        <w:jc w:val="center"/>
        <w:rPr>
          <w:rFonts w:ascii="Arial" w:eastAsia="Calibri" w:hAnsi="Arial" w:cs="Arial"/>
          <w:color w:val="000000"/>
          <w:sz w:val="20"/>
          <w:lang w:eastAsia="en-US"/>
        </w:rPr>
      </w:pPr>
    </w:p>
    <w:p w:rsidR="006C18E5" w:rsidRPr="00C50CE4" w:rsidRDefault="006C18E5" w:rsidP="00C50CE4">
      <w:pPr>
        <w:widowControl w:val="0"/>
        <w:autoSpaceDE w:val="0"/>
        <w:autoSpaceDN w:val="0"/>
        <w:ind w:left="4253"/>
        <w:jc w:val="right"/>
        <w:rPr>
          <w:rFonts w:ascii="Arial" w:hAnsi="Arial" w:cs="Arial"/>
          <w:color w:val="000000"/>
          <w:sz w:val="20"/>
          <w:szCs w:val="20"/>
        </w:rPr>
      </w:pPr>
      <w:r w:rsidRPr="00C50CE4">
        <w:rPr>
          <w:rFonts w:ascii="Arial" w:hAnsi="Arial" w:cs="Arial"/>
          <w:color w:val="000000"/>
          <w:sz w:val="20"/>
          <w:szCs w:val="20"/>
        </w:rPr>
        <w:t>Приложение</w:t>
      </w:r>
      <w:r w:rsidR="006358D4" w:rsidRPr="00C50CE4">
        <w:rPr>
          <w:rFonts w:ascii="Arial" w:hAnsi="Arial" w:cs="Arial"/>
          <w:color w:val="000000"/>
          <w:sz w:val="20"/>
          <w:szCs w:val="20"/>
        </w:rPr>
        <w:t xml:space="preserve"> </w:t>
      </w:r>
      <w:r w:rsidRPr="00C50CE4">
        <w:rPr>
          <w:rFonts w:ascii="Arial" w:hAnsi="Arial" w:cs="Arial"/>
          <w:color w:val="000000"/>
          <w:sz w:val="20"/>
          <w:szCs w:val="20"/>
        </w:rPr>
        <w:t>6</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утвержденному</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ind w:left="4253"/>
        <w:jc w:val="right"/>
        <w:rPr>
          <w:rFonts w:ascii="Arial" w:hAnsi="Arial" w:cs="Arial"/>
          <w:color w:val="000000"/>
          <w:sz w:val="20"/>
        </w:rPr>
      </w:pP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городского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widowControl w:val="0"/>
        <w:autoSpaceDE w:val="0"/>
        <w:autoSpaceDN w:val="0"/>
        <w:jc w:val="right"/>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№_____</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Отчет</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0A7A69" w:rsidRPr="00C50CE4" w:rsidRDefault="006C18E5" w:rsidP="00C50CE4">
      <w:pPr>
        <w:jc w:val="center"/>
        <w:rPr>
          <w:rFonts w:ascii="Arial" w:hAnsi="Arial" w:cs="Arial"/>
          <w:color w:val="000000"/>
          <w:sz w:val="20"/>
        </w:rPr>
      </w:pPr>
      <w:r w:rsidRPr="00C50CE4">
        <w:rPr>
          <w:rFonts w:ascii="Arial" w:hAnsi="Arial" w:cs="Arial"/>
          <w:color w:val="000000"/>
          <w:sz w:val="20"/>
        </w:rPr>
        <w:t>(полное</w:t>
      </w:r>
      <w:r w:rsidR="006358D4" w:rsidRPr="00C50CE4">
        <w:rPr>
          <w:rFonts w:ascii="Arial" w:hAnsi="Arial" w:cs="Arial"/>
          <w:color w:val="000000"/>
          <w:sz w:val="20"/>
        </w:rPr>
        <w:t xml:space="preserve"> </w:t>
      </w: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6C18E5" w:rsidRPr="00C50CE4" w:rsidRDefault="006C18E5" w:rsidP="00C50CE4">
      <w:pPr>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Основание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p>
    <w:p w:rsidR="006C18E5" w:rsidRPr="00C50CE4" w:rsidRDefault="006C18E5" w:rsidP="00C50CE4">
      <w:pPr>
        <w:rPr>
          <w:rFonts w:ascii="Arial" w:hAnsi="Arial" w:cs="Arial"/>
          <w:color w:val="000000"/>
          <w:sz w:val="20"/>
          <w:szCs w:val="18"/>
        </w:rPr>
      </w:pPr>
      <w:r w:rsidRPr="00C50CE4">
        <w:rPr>
          <w:rFonts w:ascii="Arial" w:hAnsi="Arial" w:cs="Arial"/>
          <w:color w:val="000000"/>
          <w:sz w:val="20"/>
          <w:szCs w:val="18"/>
        </w:rPr>
        <w:t>(реквизиты</w:t>
      </w:r>
      <w:r w:rsidR="006358D4" w:rsidRPr="00C50CE4">
        <w:rPr>
          <w:rFonts w:ascii="Arial" w:hAnsi="Arial" w:cs="Arial"/>
          <w:color w:val="000000"/>
          <w:sz w:val="20"/>
          <w:szCs w:val="18"/>
        </w:rPr>
        <w:t xml:space="preserve"> </w:t>
      </w:r>
      <w:r w:rsidRPr="00C50CE4">
        <w:rPr>
          <w:rFonts w:ascii="Arial" w:hAnsi="Arial" w:cs="Arial"/>
          <w:color w:val="000000"/>
          <w:sz w:val="20"/>
          <w:szCs w:val="18"/>
        </w:rPr>
        <w:t>решения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о</w:t>
      </w:r>
      <w:r w:rsidR="006358D4" w:rsidRPr="00C50CE4">
        <w:rPr>
          <w:rFonts w:ascii="Arial" w:hAnsi="Arial" w:cs="Arial"/>
          <w:color w:val="000000"/>
          <w:sz w:val="20"/>
          <w:szCs w:val="18"/>
        </w:rPr>
        <w:t xml:space="preserve"> </w:t>
      </w:r>
      <w:r w:rsidRPr="00C50CE4">
        <w:rPr>
          <w:rFonts w:ascii="Arial" w:hAnsi="Arial" w:cs="Arial"/>
          <w:color w:val="000000"/>
          <w:sz w:val="20"/>
          <w:szCs w:val="18"/>
        </w:rPr>
        <w:t>назначении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аудиторской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проверки,</w:t>
      </w:r>
      <w:r w:rsidR="006358D4" w:rsidRPr="00C50CE4">
        <w:rPr>
          <w:rFonts w:ascii="Arial" w:hAnsi="Arial" w:cs="Arial"/>
          <w:color w:val="000000"/>
          <w:sz w:val="20"/>
          <w:szCs w:val="18"/>
        </w:rPr>
        <w:t xml:space="preserve"> </w:t>
      </w:r>
      <w:r w:rsidRPr="00C50CE4">
        <w:rPr>
          <w:rFonts w:ascii="Arial" w:hAnsi="Arial" w:cs="Arial"/>
          <w:color w:val="000000"/>
          <w:sz w:val="20"/>
          <w:szCs w:val="18"/>
        </w:rPr>
        <w:t>№</w:t>
      </w:r>
      <w:r w:rsidR="006358D4" w:rsidRPr="00C50CE4">
        <w:rPr>
          <w:rFonts w:ascii="Arial" w:hAnsi="Arial" w:cs="Arial"/>
          <w:color w:val="000000"/>
          <w:sz w:val="20"/>
          <w:szCs w:val="18"/>
        </w:rPr>
        <w:t xml:space="preserve"> </w:t>
      </w:r>
      <w:r w:rsidRPr="00C50CE4">
        <w:rPr>
          <w:rFonts w:ascii="Arial" w:hAnsi="Arial" w:cs="Arial"/>
          <w:color w:val="000000"/>
          <w:sz w:val="20"/>
          <w:szCs w:val="18"/>
        </w:rPr>
        <w:t>пункта</w:t>
      </w:r>
      <w:r w:rsidR="006358D4" w:rsidRPr="00C50CE4">
        <w:rPr>
          <w:rFonts w:ascii="Arial" w:hAnsi="Arial" w:cs="Arial"/>
          <w:color w:val="000000"/>
          <w:sz w:val="20"/>
          <w:szCs w:val="18"/>
        </w:rPr>
        <w:t xml:space="preserve"> </w:t>
      </w:r>
      <w:r w:rsidRPr="00C50CE4">
        <w:rPr>
          <w:rFonts w:ascii="Arial" w:hAnsi="Arial" w:cs="Arial"/>
          <w:color w:val="000000"/>
          <w:sz w:val="20"/>
          <w:szCs w:val="18"/>
        </w:rPr>
        <w:t>плана</w:t>
      </w:r>
      <w:r w:rsidR="006358D4" w:rsidRPr="00C50CE4">
        <w:rPr>
          <w:rFonts w:ascii="Arial" w:hAnsi="Arial" w:cs="Arial"/>
          <w:color w:val="000000"/>
          <w:sz w:val="20"/>
          <w:szCs w:val="18"/>
        </w:rPr>
        <w:t xml:space="preserve"> </w:t>
      </w:r>
      <w:r w:rsidRPr="00C50CE4">
        <w:rPr>
          <w:rFonts w:ascii="Arial" w:hAnsi="Arial" w:cs="Arial"/>
          <w:color w:val="000000"/>
          <w:sz w:val="20"/>
          <w:szCs w:val="18"/>
        </w:rPr>
        <w:t>внутреннему</w:t>
      </w:r>
      <w:r w:rsidR="006358D4" w:rsidRPr="00C50CE4">
        <w:rPr>
          <w:rFonts w:ascii="Arial" w:hAnsi="Arial" w:cs="Arial"/>
          <w:color w:val="000000"/>
          <w:sz w:val="20"/>
          <w:szCs w:val="18"/>
        </w:rPr>
        <w:t xml:space="preserve"> </w:t>
      </w:r>
      <w:r w:rsidRPr="00C50CE4">
        <w:rPr>
          <w:rFonts w:ascii="Arial" w:hAnsi="Arial" w:cs="Arial"/>
          <w:color w:val="000000"/>
          <w:sz w:val="20"/>
          <w:szCs w:val="18"/>
        </w:rPr>
        <w:t>финансовому</w:t>
      </w:r>
      <w:r w:rsidR="006358D4" w:rsidRPr="00C50CE4">
        <w:rPr>
          <w:rFonts w:ascii="Arial" w:hAnsi="Arial" w:cs="Arial"/>
          <w:color w:val="000000"/>
          <w:sz w:val="20"/>
          <w:szCs w:val="18"/>
        </w:rPr>
        <w:t xml:space="preserve"> </w:t>
      </w:r>
      <w:r w:rsidRPr="00C50CE4">
        <w:rPr>
          <w:rFonts w:ascii="Arial" w:hAnsi="Arial" w:cs="Arial"/>
          <w:color w:val="000000"/>
          <w:sz w:val="20"/>
          <w:szCs w:val="18"/>
        </w:rPr>
        <w:t>аудиту)</w:t>
      </w:r>
    </w:p>
    <w:p w:rsidR="006C18E5" w:rsidRPr="00C50CE4" w:rsidRDefault="006C18E5" w:rsidP="00C50CE4">
      <w:pPr>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Тема</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Проверяемый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Цель</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Перечень</w:t>
      </w:r>
      <w:r w:rsidR="006358D4" w:rsidRPr="00C50CE4">
        <w:rPr>
          <w:rFonts w:ascii="Arial" w:hAnsi="Arial" w:cs="Arial"/>
          <w:color w:val="000000"/>
          <w:sz w:val="20"/>
        </w:rPr>
        <w:t xml:space="preserve"> </w:t>
      </w:r>
      <w:r w:rsidRPr="00C50CE4">
        <w:rPr>
          <w:rFonts w:ascii="Arial" w:hAnsi="Arial" w:cs="Arial"/>
          <w:color w:val="000000"/>
          <w:sz w:val="20"/>
        </w:rPr>
        <w:t>вопросов,</w:t>
      </w:r>
      <w:r w:rsidR="006358D4" w:rsidRPr="00C50CE4">
        <w:rPr>
          <w:rFonts w:ascii="Arial" w:hAnsi="Arial" w:cs="Arial"/>
          <w:color w:val="000000"/>
          <w:sz w:val="20"/>
        </w:rPr>
        <w:t xml:space="preserve"> </w:t>
      </w:r>
      <w:r w:rsidRPr="00C50CE4">
        <w:rPr>
          <w:rFonts w:ascii="Arial" w:hAnsi="Arial" w:cs="Arial"/>
          <w:color w:val="000000"/>
          <w:sz w:val="20"/>
        </w:rPr>
        <w:t>изученных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ходе</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0A7A69" w:rsidRPr="00C50CE4" w:rsidRDefault="006C18E5" w:rsidP="00C50CE4">
      <w:pPr>
        <w:rPr>
          <w:rFonts w:ascii="Arial" w:hAnsi="Arial" w:cs="Arial"/>
          <w:color w:val="000000"/>
          <w:sz w:val="20"/>
        </w:rPr>
      </w:pPr>
      <w:r w:rsidRPr="00C50CE4">
        <w:rPr>
          <w:rFonts w:ascii="Arial" w:hAnsi="Arial" w:cs="Arial"/>
          <w:color w:val="000000"/>
          <w:sz w:val="20"/>
        </w:rPr>
        <w:t>8.1.</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_______________________________________________________________________________</w:t>
      </w:r>
    </w:p>
    <w:p w:rsidR="006C18E5" w:rsidRPr="00C50CE4" w:rsidRDefault="006C18E5" w:rsidP="00C50CE4">
      <w:pPr>
        <w:rPr>
          <w:rFonts w:ascii="Arial" w:hAnsi="Arial" w:cs="Arial"/>
          <w:color w:val="000000"/>
          <w:sz w:val="20"/>
        </w:rPr>
      </w:pP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результатам</w:t>
      </w:r>
      <w:r w:rsidR="006358D4" w:rsidRPr="00C50CE4">
        <w:rPr>
          <w:rFonts w:ascii="Arial" w:hAnsi="Arial" w:cs="Arial"/>
          <w:color w:val="000000"/>
          <w:sz w:val="20"/>
        </w:rPr>
        <w:t xml:space="preserve"> </w:t>
      </w:r>
      <w:r w:rsidRPr="00C50CE4">
        <w:rPr>
          <w:rFonts w:ascii="Arial" w:hAnsi="Arial" w:cs="Arial"/>
          <w:color w:val="000000"/>
          <w:sz w:val="20"/>
        </w:rPr>
        <w:t>аудиторской</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установлено</w:t>
      </w:r>
      <w:r w:rsidR="006358D4" w:rsidRPr="00C50CE4">
        <w:rPr>
          <w:rFonts w:ascii="Arial" w:hAnsi="Arial" w:cs="Arial"/>
          <w:color w:val="000000"/>
          <w:sz w:val="20"/>
        </w:rPr>
        <w:t xml:space="preserve"> </w:t>
      </w:r>
      <w:r w:rsidRPr="00C50CE4">
        <w:rPr>
          <w:rFonts w:ascii="Arial" w:hAnsi="Arial" w:cs="Arial"/>
          <w:color w:val="000000"/>
          <w:sz w:val="20"/>
        </w:rPr>
        <w:t>следующее:__________________________</w:t>
      </w:r>
    </w:p>
    <w:p w:rsidR="006C18E5" w:rsidRPr="00C50CE4" w:rsidRDefault="006C18E5" w:rsidP="00C50CE4">
      <w:pPr>
        <w:jc w:val="center"/>
        <w:rPr>
          <w:rFonts w:ascii="Arial" w:hAnsi="Arial" w:cs="Arial"/>
          <w:color w:val="000000"/>
          <w:sz w:val="20"/>
          <w:szCs w:val="18"/>
        </w:rPr>
      </w:pPr>
      <w:r w:rsidRPr="00C50CE4">
        <w:rPr>
          <w:rFonts w:ascii="Arial" w:hAnsi="Arial" w:cs="Arial"/>
          <w:color w:val="000000"/>
          <w:sz w:val="20"/>
          <w:szCs w:val="18"/>
        </w:rPr>
        <w:t>(кратко</w:t>
      </w:r>
      <w:r w:rsidR="006358D4" w:rsidRPr="00C50CE4">
        <w:rPr>
          <w:rFonts w:ascii="Arial" w:hAnsi="Arial" w:cs="Arial"/>
          <w:color w:val="000000"/>
          <w:sz w:val="20"/>
          <w:szCs w:val="18"/>
        </w:rPr>
        <w:t xml:space="preserve"> </w:t>
      </w:r>
      <w:r w:rsidRPr="00C50CE4">
        <w:rPr>
          <w:rFonts w:ascii="Arial" w:hAnsi="Arial" w:cs="Arial"/>
          <w:color w:val="000000"/>
          <w:sz w:val="20"/>
          <w:szCs w:val="18"/>
        </w:rPr>
        <w:t>излагается</w:t>
      </w:r>
      <w:r w:rsidR="006358D4" w:rsidRPr="00C50CE4">
        <w:rPr>
          <w:rFonts w:ascii="Arial" w:hAnsi="Arial" w:cs="Arial"/>
          <w:color w:val="000000"/>
          <w:sz w:val="20"/>
          <w:szCs w:val="18"/>
        </w:rPr>
        <w:t xml:space="preserve"> </w:t>
      </w:r>
      <w:r w:rsidRPr="00C50CE4">
        <w:rPr>
          <w:rFonts w:ascii="Arial" w:hAnsi="Arial" w:cs="Arial"/>
          <w:color w:val="000000"/>
          <w:sz w:val="20"/>
          <w:szCs w:val="18"/>
        </w:rPr>
        <w:t>информация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о</w:t>
      </w:r>
      <w:r w:rsidR="006358D4" w:rsidRPr="00C50CE4">
        <w:rPr>
          <w:rFonts w:ascii="Arial" w:hAnsi="Arial" w:cs="Arial"/>
          <w:color w:val="000000"/>
          <w:sz w:val="20"/>
          <w:szCs w:val="18"/>
        </w:rPr>
        <w:t xml:space="preserve"> </w:t>
      </w:r>
      <w:r w:rsidRPr="00C50CE4">
        <w:rPr>
          <w:rFonts w:ascii="Arial" w:hAnsi="Arial" w:cs="Arial"/>
          <w:color w:val="000000"/>
          <w:sz w:val="20"/>
          <w:szCs w:val="18"/>
        </w:rPr>
        <w:t>выявленных</w:t>
      </w:r>
      <w:r w:rsidR="006358D4" w:rsidRPr="00C50CE4">
        <w:rPr>
          <w:rFonts w:ascii="Arial" w:hAnsi="Arial" w:cs="Arial"/>
          <w:color w:val="000000"/>
          <w:sz w:val="20"/>
          <w:szCs w:val="18"/>
        </w:rPr>
        <w:t xml:space="preserve"> </w:t>
      </w: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ходе</w:t>
      </w:r>
      <w:r w:rsidR="006358D4" w:rsidRPr="00C50CE4">
        <w:rPr>
          <w:rFonts w:ascii="Arial" w:hAnsi="Arial" w:cs="Arial"/>
          <w:color w:val="000000"/>
          <w:sz w:val="20"/>
          <w:szCs w:val="18"/>
        </w:rPr>
        <w:t xml:space="preserve"> </w:t>
      </w:r>
      <w:r w:rsidRPr="00C50CE4">
        <w:rPr>
          <w:rFonts w:ascii="Arial" w:hAnsi="Arial" w:cs="Arial"/>
          <w:color w:val="000000"/>
          <w:sz w:val="20"/>
          <w:szCs w:val="18"/>
        </w:rPr>
        <w:t>аудиторской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проверки</w:t>
      </w:r>
      <w:r w:rsidR="006358D4" w:rsidRPr="00C50CE4">
        <w:rPr>
          <w:rFonts w:ascii="Arial" w:hAnsi="Arial" w:cs="Arial"/>
          <w:color w:val="000000"/>
          <w:sz w:val="20"/>
          <w:szCs w:val="18"/>
        </w:rPr>
        <w:t xml:space="preserve"> </w:t>
      </w:r>
      <w:r w:rsidRPr="00C50CE4">
        <w:rPr>
          <w:rFonts w:ascii="Arial" w:hAnsi="Arial" w:cs="Arial"/>
          <w:color w:val="000000"/>
          <w:sz w:val="20"/>
          <w:szCs w:val="18"/>
        </w:rPr>
        <w:t>недостатках</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нарушениях</w:t>
      </w:r>
      <w:r w:rsidR="006358D4" w:rsidRPr="00C50CE4">
        <w:rPr>
          <w:rFonts w:ascii="Arial" w:hAnsi="Arial" w:cs="Arial"/>
          <w:color w:val="000000"/>
          <w:sz w:val="20"/>
          <w:szCs w:val="18"/>
        </w:rPr>
        <w:t xml:space="preserve"> </w:t>
      </w:r>
      <w:r w:rsidRPr="00C50CE4">
        <w:rPr>
          <w:rFonts w:ascii="Arial" w:hAnsi="Arial" w:cs="Arial"/>
          <w:color w:val="000000"/>
          <w:sz w:val="20"/>
          <w:szCs w:val="18"/>
        </w:rPr>
        <w:b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количественном</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денежном</w:t>
      </w:r>
      <w:r w:rsidR="006358D4" w:rsidRPr="00C50CE4">
        <w:rPr>
          <w:rFonts w:ascii="Arial" w:hAnsi="Arial" w:cs="Arial"/>
          <w:color w:val="000000"/>
          <w:sz w:val="20"/>
          <w:szCs w:val="18"/>
        </w:rPr>
        <w:t xml:space="preserve"> </w:t>
      </w:r>
      <w:r w:rsidRPr="00C50CE4">
        <w:rPr>
          <w:rFonts w:ascii="Arial" w:hAnsi="Arial" w:cs="Arial"/>
          <w:color w:val="000000"/>
          <w:sz w:val="20"/>
          <w:szCs w:val="18"/>
        </w:rPr>
        <w:t>выражении),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об</w:t>
      </w:r>
      <w:r w:rsidR="006358D4" w:rsidRPr="00C50CE4">
        <w:rPr>
          <w:rFonts w:ascii="Arial" w:hAnsi="Arial" w:cs="Arial"/>
          <w:color w:val="000000"/>
          <w:sz w:val="20"/>
          <w:szCs w:val="18"/>
        </w:rPr>
        <w:t xml:space="preserve"> </w:t>
      </w:r>
      <w:r w:rsidRPr="00C50CE4">
        <w:rPr>
          <w:rFonts w:ascii="Arial" w:hAnsi="Arial" w:cs="Arial"/>
          <w:color w:val="000000"/>
          <w:sz w:val="20"/>
          <w:szCs w:val="18"/>
        </w:rPr>
        <w:t>условиях</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о</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причинах</w:t>
      </w:r>
      <w:r w:rsidR="006358D4" w:rsidRPr="00C50CE4">
        <w:rPr>
          <w:rFonts w:ascii="Arial" w:hAnsi="Arial" w:cs="Arial"/>
          <w:color w:val="000000"/>
          <w:sz w:val="20"/>
          <w:szCs w:val="18"/>
        </w:rPr>
        <w:t xml:space="preserve"> </w:t>
      </w:r>
      <w:r w:rsidRPr="00C50CE4">
        <w:rPr>
          <w:rFonts w:ascii="Arial" w:hAnsi="Arial" w:cs="Arial"/>
          <w:color w:val="000000"/>
          <w:sz w:val="20"/>
          <w:szCs w:val="18"/>
        </w:rPr>
        <w:t>таких</w:t>
      </w:r>
      <w:r w:rsidR="006358D4" w:rsidRPr="00C50CE4">
        <w:rPr>
          <w:rFonts w:ascii="Arial" w:hAnsi="Arial" w:cs="Arial"/>
          <w:color w:val="000000"/>
          <w:sz w:val="20"/>
          <w:szCs w:val="18"/>
        </w:rPr>
        <w:t xml:space="preserve"> </w:t>
      </w:r>
      <w:r w:rsidRPr="00C50CE4">
        <w:rPr>
          <w:rFonts w:ascii="Arial" w:hAnsi="Arial" w:cs="Arial"/>
          <w:color w:val="000000"/>
          <w:sz w:val="20"/>
          <w:szCs w:val="18"/>
        </w:rPr>
        <w:t>нарушений,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а</w:t>
      </w:r>
      <w:r w:rsidR="006358D4" w:rsidRPr="00C50CE4">
        <w:rPr>
          <w:rFonts w:ascii="Arial" w:hAnsi="Arial" w:cs="Arial"/>
          <w:color w:val="000000"/>
          <w:sz w:val="20"/>
          <w:szCs w:val="18"/>
        </w:rPr>
        <w:t xml:space="preserve"> </w:t>
      </w:r>
      <w:r w:rsidRPr="00C50CE4">
        <w:rPr>
          <w:rFonts w:ascii="Arial" w:hAnsi="Arial" w:cs="Arial"/>
          <w:color w:val="000000"/>
          <w:sz w:val="20"/>
          <w:szCs w:val="18"/>
        </w:rPr>
        <w:t>также</w:t>
      </w:r>
      <w:r w:rsidR="006358D4" w:rsidRPr="00C50CE4">
        <w:rPr>
          <w:rFonts w:ascii="Arial" w:hAnsi="Arial" w:cs="Arial"/>
          <w:color w:val="000000"/>
          <w:sz w:val="20"/>
          <w:szCs w:val="18"/>
        </w:rPr>
        <w:t xml:space="preserve"> </w:t>
      </w:r>
      <w:r w:rsidRPr="00C50CE4">
        <w:rPr>
          <w:rFonts w:ascii="Arial" w:hAnsi="Arial" w:cs="Arial"/>
          <w:color w:val="000000"/>
          <w:sz w:val="20"/>
          <w:szCs w:val="18"/>
        </w:rPr>
        <w:t>о</w:t>
      </w:r>
      <w:r w:rsidR="006358D4" w:rsidRPr="00C50CE4">
        <w:rPr>
          <w:rFonts w:ascii="Arial" w:hAnsi="Arial" w:cs="Arial"/>
          <w:color w:val="000000"/>
          <w:sz w:val="20"/>
          <w:szCs w:val="18"/>
        </w:rPr>
        <w:t xml:space="preserve"> </w:t>
      </w:r>
      <w:r w:rsidRPr="00C50CE4">
        <w:rPr>
          <w:rFonts w:ascii="Arial" w:hAnsi="Arial" w:cs="Arial"/>
          <w:color w:val="000000"/>
          <w:sz w:val="20"/>
          <w:szCs w:val="18"/>
        </w:rPr>
        <w:t>значимых</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бюджетных</w:t>
      </w:r>
      <w:r w:rsidR="006358D4" w:rsidRPr="00C50CE4">
        <w:rPr>
          <w:rFonts w:ascii="Arial" w:hAnsi="Arial" w:cs="Arial"/>
          <w:color w:val="000000"/>
          <w:sz w:val="20"/>
          <w:szCs w:val="18"/>
        </w:rPr>
        <w:t xml:space="preserve"> </w:t>
      </w:r>
      <w:r w:rsidRPr="00C50CE4">
        <w:rPr>
          <w:rFonts w:ascii="Arial" w:hAnsi="Arial" w:cs="Arial"/>
          <w:color w:val="000000"/>
          <w:sz w:val="20"/>
          <w:szCs w:val="18"/>
        </w:rPr>
        <w:t>рисках,</w:t>
      </w:r>
      <w:r w:rsidR="006358D4" w:rsidRPr="00C50CE4">
        <w:rPr>
          <w:rFonts w:ascii="Arial" w:hAnsi="Arial" w:cs="Arial"/>
          <w:color w:val="000000"/>
          <w:sz w:val="20"/>
          <w:szCs w:val="18"/>
        </w:rPr>
        <w:t xml:space="preserve"> </w:t>
      </w:r>
      <w:r w:rsidRPr="00C50CE4">
        <w:rPr>
          <w:rFonts w:ascii="Arial" w:hAnsi="Arial" w:cs="Arial"/>
          <w:color w:val="000000"/>
          <w:sz w:val="20"/>
          <w:szCs w:val="18"/>
        </w:rPr>
        <w:t>по</w:t>
      </w:r>
      <w:r w:rsidR="006358D4" w:rsidRPr="00C50CE4">
        <w:rPr>
          <w:rFonts w:ascii="Arial" w:hAnsi="Arial" w:cs="Arial"/>
          <w:color w:val="000000"/>
          <w:sz w:val="20"/>
          <w:szCs w:val="18"/>
        </w:rPr>
        <w:t xml:space="preserve"> </w:t>
      </w:r>
      <w:r w:rsidRPr="00C50CE4">
        <w:rPr>
          <w:rFonts w:ascii="Arial" w:hAnsi="Arial" w:cs="Arial"/>
          <w:color w:val="000000"/>
          <w:sz w:val="20"/>
          <w:szCs w:val="18"/>
        </w:rPr>
        <w:t>порядку</w:t>
      </w:r>
      <w:r w:rsidR="006358D4" w:rsidRPr="00C50CE4">
        <w:rPr>
          <w:rFonts w:ascii="Arial" w:hAnsi="Arial" w:cs="Arial"/>
          <w:color w:val="000000"/>
          <w:sz w:val="20"/>
          <w:szCs w:val="18"/>
        </w:rPr>
        <w:t xml:space="preserve"> </w:t>
      </w: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соответствии</w:t>
      </w:r>
      <w:r w:rsidR="006358D4" w:rsidRPr="00C50CE4">
        <w:rPr>
          <w:rFonts w:ascii="Arial" w:hAnsi="Arial" w:cs="Arial"/>
          <w:color w:val="000000"/>
          <w:sz w:val="20"/>
          <w:szCs w:val="18"/>
        </w:rPr>
        <w:t xml:space="preserve"> </w:t>
      </w:r>
      <w:r w:rsidRPr="00C50CE4">
        <w:rPr>
          <w:rFonts w:ascii="Arial" w:hAnsi="Arial" w:cs="Arial"/>
          <w:color w:val="000000"/>
          <w:sz w:val="20"/>
          <w:szCs w:val="18"/>
        </w:rPr>
        <w:t>с</w:t>
      </w:r>
      <w:r w:rsidR="006358D4" w:rsidRPr="00C50CE4">
        <w:rPr>
          <w:rFonts w:ascii="Arial" w:hAnsi="Arial" w:cs="Arial"/>
          <w:color w:val="000000"/>
          <w:sz w:val="20"/>
          <w:szCs w:val="18"/>
        </w:rPr>
        <w:t xml:space="preserve"> </w:t>
      </w:r>
      <w:r w:rsidRPr="00C50CE4">
        <w:rPr>
          <w:rFonts w:ascii="Arial" w:hAnsi="Arial" w:cs="Arial"/>
          <w:color w:val="000000"/>
          <w:sz w:val="20"/>
          <w:szCs w:val="18"/>
        </w:rPr>
        <w:t>нумерацией</w:t>
      </w:r>
      <w:r w:rsidR="006358D4" w:rsidRPr="00C50CE4">
        <w:rPr>
          <w:rFonts w:ascii="Arial" w:hAnsi="Arial" w:cs="Arial"/>
          <w:color w:val="000000"/>
          <w:sz w:val="20"/>
          <w:szCs w:val="18"/>
        </w:rPr>
        <w:t xml:space="preserve"> </w:t>
      </w:r>
      <w:r w:rsidRPr="00C50CE4">
        <w:rPr>
          <w:rFonts w:ascii="Arial" w:hAnsi="Arial" w:cs="Arial"/>
          <w:color w:val="000000"/>
          <w:sz w:val="20"/>
          <w:szCs w:val="18"/>
        </w:rPr>
        <w:t>вопросов</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Программы</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проверки)</w:t>
      </w:r>
    </w:p>
    <w:p w:rsidR="006C18E5" w:rsidRPr="00C50CE4" w:rsidRDefault="006C18E5" w:rsidP="00C50CE4">
      <w:pPr>
        <w:rPr>
          <w:rFonts w:ascii="Arial" w:hAnsi="Arial" w:cs="Arial"/>
          <w:color w:val="000000"/>
          <w:sz w:val="20"/>
        </w:rPr>
      </w:pP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Возражения</w:t>
      </w:r>
      <w:r w:rsidR="006358D4" w:rsidRPr="00C50CE4">
        <w:rPr>
          <w:rFonts w:ascii="Arial" w:hAnsi="Arial" w:cs="Arial"/>
          <w:color w:val="000000"/>
          <w:sz w:val="20"/>
        </w:rPr>
        <w:t xml:space="preserve"> </w:t>
      </w:r>
      <w:r w:rsidRPr="00C50CE4">
        <w:rPr>
          <w:rFonts w:ascii="Arial" w:hAnsi="Arial" w:cs="Arial"/>
          <w:color w:val="000000"/>
          <w:sz w:val="20"/>
        </w:rPr>
        <w:t>руководителя</w:t>
      </w:r>
      <w:r w:rsidR="006358D4" w:rsidRPr="00C50CE4">
        <w:rPr>
          <w:rFonts w:ascii="Arial" w:hAnsi="Arial" w:cs="Arial"/>
          <w:color w:val="000000"/>
          <w:sz w:val="20"/>
        </w:rPr>
        <w:t xml:space="preserve"> </w:t>
      </w:r>
      <w:r w:rsidRPr="00C50CE4">
        <w:rPr>
          <w:rFonts w:ascii="Arial" w:hAnsi="Arial" w:cs="Arial"/>
          <w:color w:val="000000"/>
          <w:sz w:val="20"/>
        </w:rPr>
        <w:t>(иного</w:t>
      </w:r>
      <w:r w:rsidR="006358D4" w:rsidRPr="00C50CE4">
        <w:rPr>
          <w:rFonts w:ascii="Arial" w:hAnsi="Arial" w:cs="Arial"/>
          <w:color w:val="000000"/>
          <w:sz w:val="20"/>
        </w:rPr>
        <w:t xml:space="preserve"> </w:t>
      </w:r>
      <w:r w:rsidRPr="00C50CE4">
        <w:rPr>
          <w:rFonts w:ascii="Arial" w:hAnsi="Arial" w:cs="Arial"/>
          <w:color w:val="000000"/>
          <w:sz w:val="20"/>
        </w:rPr>
        <w:t>уполномоченного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изложенные</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результатам</w:t>
      </w:r>
      <w:r w:rsidR="006358D4" w:rsidRPr="00C50CE4">
        <w:rPr>
          <w:rFonts w:ascii="Arial" w:hAnsi="Arial" w:cs="Arial"/>
          <w:color w:val="000000"/>
          <w:sz w:val="20"/>
        </w:rPr>
        <w:t xml:space="preserve"> </w:t>
      </w:r>
      <w:r w:rsidRPr="00C50CE4">
        <w:rPr>
          <w:rFonts w:ascii="Arial" w:hAnsi="Arial" w:cs="Arial"/>
          <w:color w:val="000000"/>
          <w:sz w:val="20"/>
        </w:rPr>
        <w:t>прове</w:t>
      </w:r>
      <w:r w:rsidRPr="00C50CE4">
        <w:rPr>
          <w:rFonts w:ascii="Arial" w:hAnsi="Arial" w:cs="Arial"/>
          <w:color w:val="000000"/>
          <w:sz w:val="20"/>
        </w:rPr>
        <w:t>р</w:t>
      </w:r>
      <w:r w:rsidRPr="00C50CE4">
        <w:rPr>
          <w:rFonts w:ascii="Arial" w:hAnsi="Arial" w:cs="Arial"/>
          <w:color w:val="000000"/>
          <w:sz w:val="20"/>
        </w:rPr>
        <w:t>ки:_______________________________________________________________</w:t>
      </w:r>
    </w:p>
    <w:p w:rsidR="006C18E5" w:rsidRPr="00C50CE4" w:rsidRDefault="006C18E5" w:rsidP="00C50CE4">
      <w:pPr>
        <w:jc w:val="center"/>
        <w:rPr>
          <w:rFonts w:ascii="Arial" w:hAnsi="Arial" w:cs="Arial"/>
          <w:color w:val="000000"/>
          <w:sz w:val="20"/>
          <w:szCs w:val="18"/>
        </w:rPr>
      </w:pPr>
      <w:r w:rsidRPr="00C50CE4">
        <w:rPr>
          <w:rFonts w:ascii="Arial" w:hAnsi="Arial" w:cs="Arial"/>
          <w:color w:val="000000"/>
          <w:sz w:val="20"/>
          <w:szCs w:val="18"/>
        </w:rPr>
        <w:t>(указывается</w:t>
      </w:r>
      <w:r w:rsidR="006358D4" w:rsidRPr="00C50CE4">
        <w:rPr>
          <w:rFonts w:ascii="Arial" w:hAnsi="Arial" w:cs="Arial"/>
          <w:color w:val="000000"/>
          <w:sz w:val="20"/>
          <w:szCs w:val="18"/>
        </w:rPr>
        <w:t xml:space="preserve"> </w:t>
      </w:r>
      <w:r w:rsidRPr="00C50CE4">
        <w:rPr>
          <w:rFonts w:ascii="Arial" w:hAnsi="Arial" w:cs="Arial"/>
          <w:color w:val="000000"/>
          <w:sz w:val="20"/>
          <w:szCs w:val="18"/>
        </w:rPr>
        <w:t>информация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о</w:t>
      </w:r>
      <w:r w:rsidR="006358D4" w:rsidRPr="00C50CE4">
        <w:rPr>
          <w:rFonts w:ascii="Arial" w:hAnsi="Arial" w:cs="Arial"/>
          <w:color w:val="000000"/>
          <w:sz w:val="20"/>
          <w:szCs w:val="18"/>
        </w:rPr>
        <w:t xml:space="preserve"> </w:t>
      </w:r>
      <w:r w:rsidRPr="00C50CE4">
        <w:rPr>
          <w:rFonts w:ascii="Arial" w:hAnsi="Arial" w:cs="Arial"/>
          <w:color w:val="000000"/>
          <w:sz w:val="20"/>
          <w:szCs w:val="18"/>
        </w:rPr>
        <w:t>наличии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или</w:t>
      </w:r>
      <w:r w:rsidR="006358D4" w:rsidRPr="00C50CE4">
        <w:rPr>
          <w:rFonts w:ascii="Arial" w:hAnsi="Arial" w:cs="Arial"/>
          <w:color w:val="000000"/>
          <w:sz w:val="20"/>
          <w:szCs w:val="18"/>
        </w:rPr>
        <w:t xml:space="preserve"> </w:t>
      </w:r>
      <w:r w:rsidRPr="00C50CE4">
        <w:rPr>
          <w:rFonts w:ascii="Arial" w:hAnsi="Arial" w:cs="Arial"/>
          <w:color w:val="000000"/>
          <w:sz w:val="20"/>
          <w:szCs w:val="18"/>
        </w:rPr>
        <w:t>отсутствии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возражений;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при</w:t>
      </w:r>
      <w:r w:rsidR="006358D4" w:rsidRPr="00C50CE4">
        <w:rPr>
          <w:rFonts w:ascii="Arial" w:hAnsi="Arial" w:cs="Arial"/>
          <w:color w:val="000000"/>
          <w:sz w:val="20"/>
          <w:szCs w:val="18"/>
        </w:rPr>
        <w:t xml:space="preserve"> </w:t>
      </w:r>
      <w:r w:rsidRPr="00C50CE4">
        <w:rPr>
          <w:rFonts w:ascii="Arial" w:hAnsi="Arial" w:cs="Arial"/>
          <w:color w:val="000000"/>
          <w:sz w:val="20"/>
          <w:szCs w:val="18"/>
        </w:rPr>
        <w:t>наличии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возражений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указываются</w:t>
      </w:r>
      <w:r w:rsidR="006358D4" w:rsidRPr="00C50CE4">
        <w:rPr>
          <w:rFonts w:ascii="Arial" w:hAnsi="Arial" w:cs="Arial"/>
          <w:color w:val="000000"/>
          <w:sz w:val="20"/>
          <w:szCs w:val="18"/>
        </w:rPr>
        <w:t xml:space="preserve"> </w:t>
      </w:r>
      <w:r w:rsidRPr="00C50CE4">
        <w:rPr>
          <w:rFonts w:ascii="Arial" w:hAnsi="Arial" w:cs="Arial"/>
          <w:color w:val="000000"/>
          <w:sz w:val="20"/>
          <w:szCs w:val="18"/>
        </w:rPr>
        <w:t>реквизиты</w:t>
      </w:r>
      <w:r w:rsidR="006358D4" w:rsidRPr="00C50CE4">
        <w:rPr>
          <w:rFonts w:ascii="Arial" w:hAnsi="Arial" w:cs="Arial"/>
          <w:color w:val="000000"/>
          <w:sz w:val="20"/>
          <w:szCs w:val="18"/>
        </w:rPr>
        <w:t xml:space="preserve"> </w:t>
      </w:r>
      <w:r w:rsidRPr="00C50CE4">
        <w:rPr>
          <w:rFonts w:ascii="Arial" w:hAnsi="Arial" w:cs="Arial"/>
          <w:color w:val="000000"/>
          <w:sz w:val="20"/>
          <w:szCs w:val="18"/>
        </w:rPr>
        <w:t>документа</w:t>
      </w:r>
      <w:r w:rsidR="006358D4" w:rsidRPr="00C50CE4">
        <w:rPr>
          <w:rFonts w:ascii="Arial" w:hAnsi="Arial" w:cs="Arial"/>
          <w:color w:val="000000"/>
          <w:sz w:val="20"/>
          <w:szCs w:val="18"/>
        </w:rPr>
        <w:t xml:space="preserve"> </w:t>
      </w:r>
      <w:r w:rsidRPr="00C50CE4">
        <w:rPr>
          <w:rFonts w:ascii="Arial" w:hAnsi="Arial" w:cs="Arial"/>
          <w:color w:val="000000"/>
          <w:sz w:val="20"/>
          <w:szCs w:val="18"/>
        </w:rPr>
        <w:t>(возражений)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(номер,</w:t>
      </w:r>
      <w:r w:rsidR="006358D4" w:rsidRPr="00C50CE4">
        <w:rPr>
          <w:rFonts w:ascii="Arial" w:hAnsi="Arial" w:cs="Arial"/>
          <w:color w:val="000000"/>
          <w:sz w:val="20"/>
          <w:szCs w:val="18"/>
        </w:rPr>
        <w:t xml:space="preserve"> </w:t>
      </w:r>
      <w:r w:rsidRPr="00C50CE4">
        <w:rPr>
          <w:rFonts w:ascii="Arial" w:hAnsi="Arial" w:cs="Arial"/>
          <w:color w:val="000000"/>
          <w:sz w:val="20"/>
          <w:szCs w:val="18"/>
        </w:rPr>
        <w:t>дата,</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кол</w:t>
      </w:r>
      <w:r w:rsidRPr="00C50CE4">
        <w:rPr>
          <w:rFonts w:ascii="Arial" w:hAnsi="Arial" w:cs="Arial"/>
          <w:color w:val="000000"/>
          <w:sz w:val="20"/>
          <w:szCs w:val="18"/>
        </w:rPr>
        <w:t>и</w:t>
      </w:r>
      <w:r w:rsidRPr="00C50CE4">
        <w:rPr>
          <w:rFonts w:ascii="Arial" w:hAnsi="Arial" w:cs="Arial"/>
          <w:color w:val="000000"/>
          <w:sz w:val="20"/>
          <w:szCs w:val="18"/>
        </w:rPr>
        <w:t>чество</w:t>
      </w:r>
      <w:r w:rsidR="006358D4" w:rsidRPr="00C50CE4">
        <w:rPr>
          <w:rFonts w:ascii="Arial" w:hAnsi="Arial" w:cs="Arial"/>
          <w:color w:val="000000"/>
          <w:sz w:val="20"/>
          <w:szCs w:val="18"/>
        </w:rPr>
        <w:t xml:space="preserve"> </w:t>
      </w:r>
      <w:r w:rsidRPr="00C50CE4">
        <w:rPr>
          <w:rFonts w:ascii="Arial" w:hAnsi="Arial" w:cs="Arial"/>
          <w:color w:val="000000"/>
          <w:sz w:val="20"/>
          <w:szCs w:val="18"/>
        </w:rPr>
        <w:t>листов</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приложенных</w:t>
      </w:r>
      <w:r w:rsidR="006358D4" w:rsidRPr="00C50CE4">
        <w:rPr>
          <w:rFonts w:ascii="Arial" w:hAnsi="Arial" w:cs="Arial"/>
          <w:color w:val="000000"/>
          <w:sz w:val="20"/>
          <w:szCs w:val="18"/>
        </w:rPr>
        <w:t xml:space="preserve"> </w:t>
      </w:r>
      <w:r w:rsidRPr="00C50CE4">
        <w:rPr>
          <w:rFonts w:ascii="Arial" w:hAnsi="Arial" w:cs="Arial"/>
          <w:color w:val="000000"/>
          <w:sz w:val="20"/>
          <w:szCs w:val="18"/>
        </w:rPr>
        <w:t>к</w:t>
      </w:r>
      <w:r w:rsidR="006358D4" w:rsidRPr="00C50CE4">
        <w:rPr>
          <w:rFonts w:ascii="Arial" w:hAnsi="Arial" w:cs="Arial"/>
          <w:color w:val="000000"/>
          <w:sz w:val="20"/>
          <w:szCs w:val="18"/>
        </w:rPr>
        <w:t xml:space="preserve"> </w:t>
      </w:r>
      <w:r w:rsidRPr="00C50CE4">
        <w:rPr>
          <w:rFonts w:ascii="Arial" w:hAnsi="Arial" w:cs="Arial"/>
          <w:color w:val="000000"/>
          <w:sz w:val="20"/>
          <w:szCs w:val="18"/>
        </w:rPr>
        <w:t>Отчету</w:t>
      </w:r>
      <w:r w:rsidR="006358D4" w:rsidRPr="00C50CE4">
        <w:rPr>
          <w:rFonts w:ascii="Arial" w:hAnsi="Arial" w:cs="Arial"/>
          <w:color w:val="000000"/>
          <w:sz w:val="20"/>
          <w:szCs w:val="18"/>
        </w:rPr>
        <w:t xml:space="preserve"> </w:t>
      </w:r>
      <w:r w:rsidRPr="00C50CE4">
        <w:rPr>
          <w:rFonts w:ascii="Arial" w:hAnsi="Arial" w:cs="Arial"/>
          <w:color w:val="000000"/>
          <w:sz w:val="20"/>
          <w:szCs w:val="18"/>
        </w:rPr>
        <w:t>возражений))</w:t>
      </w:r>
    </w:p>
    <w:p w:rsidR="006C18E5" w:rsidRPr="00C50CE4" w:rsidRDefault="006C18E5" w:rsidP="00C50CE4">
      <w:pPr>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Выводы:</w:t>
      </w:r>
      <w:r w:rsidR="006358D4" w:rsidRPr="00C50CE4">
        <w:rPr>
          <w:rFonts w:ascii="Arial" w:hAnsi="Arial" w:cs="Arial"/>
          <w:color w:val="000000"/>
          <w:sz w:val="20"/>
        </w:rPr>
        <w:t xml:space="preserve"> </w:t>
      </w:r>
    </w:p>
    <w:p w:rsidR="006C18E5" w:rsidRPr="00C50CE4" w:rsidRDefault="006C18E5" w:rsidP="00C50CE4">
      <w:pPr>
        <w:rPr>
          <w:rFonts w:ascii="Arial" w:hAnsi="Arial" w:cs="Arial"/>
          <w:color w:val="000000"/>
          <w:sz w:val="20"/>
        </w:rPr>
      </w:pPr>
      <w:r w:rsidRPr="00C50CE4">
        <w:rPr>
          <w:rFonts w:ascii="Arial" w:hAnsi="Arial" w:cs="Arial"/>
          <w:color w:val="000000"/>
          <w:sz w:val="20"/>
        </w:rPr>
        <w:t>11.1.</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______________________________________________________________________________</w:t>
      </w:r>
    </w:p>
    <w:p w:rsidR="006C18E5" w:rsidRPr="00C50CE4" w:rsidRDefault="006358D4" w:rsidP="00C50CE4">
      <w:pPr>
        <w:rPr>
          <w:rFonts w:ascii="Arial" w:hAnsi="Arial" w:cs="Arial"/>
          <w:color w:val="000000"/>
          <w:sz w:val="20"/>
          <w:szCs w:val="18"/>
        </w:rPr>
      </w:pPr>
      <w:r w:rsidRPr="00C50CE4">
        <w:rPr>
          <w:rFonts w:ascii="Arial" w:hAnsi="Arial" w:cs="Arial"/>
          <w:color w:val="000000"/>
          <w:sz w:val="20"/>
        </w:rPr>
        <w:t xml:space="preserve"> </w:t>
      </w:r>
      <w:r w:rsidR="006C18E5" w:rsidRPr="00C50CE4">
        <w:rPr>
          <w:rFonts w:ascii="Arial" w:hAnsi="Arial" w:cs="Arial"/>
          <w:color w:val="000000"/>
          <w:sz w:val="20"/>
          <w:szCs w:val="18"/>
        </w:rPr>
        <w:t>(излагаются</w:t>
      </w:r>
      <w:r w:rsidRPr="00C50CE4">
        <w:rPr>
          <w:rFonts w:ascii="Arial" w:hAnsi="Arial" w:cs="Arial"/>
          <w:color w:val="000000"/>
          <w:sz w:val="20"/>
          <w:szCs w:val="18"/>
        </w:rPr>
        <w:t xml:space="preserve"> </w:t>
      </w:r>
      <w:r w:rsidR="006C18E5" w:rsidRPr="00C50CE4">
        <w:rPr>
          <w:rFonts w:ascii="Arial" w:hAnsi="Arial" w:cs="Arial"/>
          <w:color w:val="000000"/>
          <w:sz w:val="20"/>
          <w:szCs w:val="18"/>
        </w:rPr>
        <w:t>выводы</w:t>
      </w:r>
      <w:r w:rsidRPr="00C50CE4">
        <w:rPr>
          <w:rFonts w:ascii="Arial" w:hAnsi="Arial" w:cs="Arial"/>
          <w:color w:val="000000"/>
          <w:sz w:val="20"/>
          <w:szCs w:val="18"/>
        </w:rPr>
        <w:t xml:space="preserve"> </w:t>
      </w:r>
      <w:r w:rsidR="006C18E5" w:rsidRPr="00C50CE4">
        <w:rPr>
          <w:rFonts w:ascii="Arial" w:hAnsi="Arial" w:cs="Arial"/>
          <w:color w:val="000000"/>
          <w:sz w:val="20"/>
          <w:szCs w:val="18"/>
        </w:rPr>
        <w:t>о</w:t>
      </w:r>
      <w:r w:rsidRPr="00C50CE4">
        <w:rPr>
          <w:rFonts w:ascii="Arial" w:hAnsi="Arial" w:cs="Arial"/>
          <w:color w:val="000000"/>
          <w:sz w:val="20"/>
          <w:szCs w:val="18"/>
        </w:rPr>
        <w:t xml:space="preserve"> </w:t>
      </w:r>
      <w:r w:rsidR="006C18E5" w:rsidRPr="00C50CE4">
        <w:rPr>
          <w:rFonts w:ascii="Arial" w:hAnsi="Arial" w:cs="Arial"/>
          <w:color w:val="000000"/>
          <w:sz w:val="20"/>
          <w:szCs w:val="18"/>
        </w:rPr>
        <w:t>степени</w:t>
      </w:r>
      <w:r w:rsidRPr="00C50CE4">
        <w:rPr>
          <w:rFonts w:ascii="Arial" w:hAnsi="Arial" w:cs="Arial"/>
          <w:color w:val="000000"/>
          <w:sz w:val="20"/>
          <w:szCs w:val="18"/>
        </w:rPr>
        <w:t xml:space="preserve"> </w:t>
      </w:r>
      <w:r w:rsidR="006C18E5" w:rsidRPr="00C50CE4">
        <w:rPr>
          <w:rFonts w:ascii="Arial" w:hAnsi="Arial" w:cs="Arial"/>
          <w:color w:val="000000"/>
          <w:sz w:val="20"/>
          <w:szCs w:val="18"/>
        </w:rPr>
        <w:t>надежности</w:t>
      </w:r>
      <w:r w:rsidRPr="00C50CE4">
        <w:rPr>
          <w:rFonts w:ascii="Arial" w:hAnsi="Arial" w:cs="Arial"/>
          <w:color w:val="000000"/>
          <w:sz w:val="20"/>
          <w:szCs w:val="18"/>
        </w:rPr>
        <w:t xml:space="preserve"> </w:t>
      </w:r>
      <w:r w:rsidR="006C18E5" w:rsidRPr="00C50CE4">
        <w:rPr>
          <w:rFonts w:ascii="Arial" w:hAnsi="Arial" w:cs="Arial"/>
          <w:color w:val="000000"/>
          <w:sz w:val="20"/>
          <w:szCs w:val="18"/>
        </w:rPr>
        <w:t>внутреннего</w:t>
      </w:r>
      <w:r w:rsidRPr="00C50CE4">
        <w:rPr>
          <w:rFonts w:ascii="Arial" w:hAnsi="Arial" w:cs="Arial"/>
          <w:color w:val="000000"/>
          <w:sz w:val="20"/>
          <w:szCs w:val="18"/>
        </w:rPr>
        <w:t xml:space="preserve"> </w:t>
      </w:r>
      <w:r w:rsidR="006C18E5" w:rsidRPr="00C50CE4">
        <w:rPr>
          <w:rFonts w:ascii="Arial" w:hAnsi="Arial" w:cs="Arial"/>
          <w:color w:val="000000"/>
          <w:sz w:val="20"/>
          <w:szCs w:val="18"/>
        </w:rPr>
        <w:t>финансового</w:t>
      </w:r>
      <w:r w:rsidRPr="00C50CE4">
        <w:rPr>
          <w:rFonts w:ascii="Arial" w:hAnsi="Arial" w:cs="Arial"/>
          <w:color w:val="000000"/>
          <w:sz w:val="20"/>
          <w:szCs w:val="18"/>
        </w:rPr>
        <w:t xml:space="preserve"> </w:t>
      </w:r>
      <w:r w:rsidR="006C18E5" w:rsidRPr="00C50CE4">
        <w:rPr>
          <w:rFonts w:ascii="Arial" w:hAnsi="Arial" w:cs="Arial"/>
          <w:color w:val="000000"/>
          <w:sz w:val="20"/>
          <w:szCs w:val="18"/>
        </w:rPr>
        <w:t>контроля)</w:t>
      </w:r>
    </w:p>
    <w:p w:rsidR="006C18E5" w:rsidRPr="00C50CE4" w:rsidRDefault="006C18E5" w:rsidP="00C50CE4">
      <w:pPr>
        <w:rPr>
          <w:rFonts w:ascii="Arial" w:hAnsi="Arial" w:cs="Arial"/>
          <w:color w:val="000000"/>
          <w:sz w:val="20"/>
        </w:rPr>
      </w:pPr>
      <w:r w:rsidRPr="00C50CE4">
        <w:rPr>
          <w:rFonts w:ascii="Arial" w:hAnsi="Arial" w:cs="Arial"/>
          <w:color w:val="000000"/>
          <w:sz w:val="20"/>
        </w:rPr>
        <w:t>11.2.</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_______________________________________________________________________________</w:t>
      </w:r>
      <w:r w:rsidR="006358D4" w:rsidRPr="00C50CE4">
        <w:rPr>
          <w:rFonts w:ascii="Arial" w:hAnsi="Arial" w:cs="Arial"/>
          <w:color w:val="000000"/>
          <w:sz w:val="20"/>
        </w:rPr>
        <w:t xml:space="preserve"> </w:t>
      </w:r>
    </w:p>
    <w:p w:rsidR="006C18E5" w:rsidRPr="00C50CE4" w:rsidRDefault="006C18E5" w:rsidP="00C50CE4">
      <w:pPr>
        <w:jc w:val="center"/>
        <w:rPr>
          <w:rFonts w:ascii="Arial" w:hAnsi="Arial" w:cs="Arial"/>
          <w:color w:val="000000"/>
          <w:sz w:val="20"/>
          <w:szCs w:val="18"/>
        </w:rPr>
      </w:pPr>
      <w:r w:rsidRPr="00C50CE4">
        <w:rPr>
          <w:rFonts w:ascii="Arial" w:hAnsi="Arial" w:cs="Arial"/>
          <w:color w:val="000000"/>
          <w:sz w:val="20"/>
          <w:szCs w:val="18"/>
        </w:rPr>
        <w:t>(излагаются</w:t>
      </w:r>
      <w:r w:rsidR="006358D4" w:rsidRPr="00C50CE4">
        <w:rPr>
          <w:rFonts w:ascii="Arial" w:hAnsi="Arial" w:cs="Arial"/>
          <w:color w:val="000000"/>
          <w:sz w:val="20"/>
          <w:szCs w:val="18"/>
        </w:rPr>
        <w:t xml:space="preserve"> </w:t>
      </w:r>
      <w:r w:rsidRPr="00C50CE4">
        <w:rPr>
          <w:rFonts w:ascii="Arial" w:hAnsi="Arial" w:cs="Arial"/>
          <w:color w:val="000000"/>
          <w:sz w:val="20"/>
          <w:szCs w:val="18"/>
        </w:rPr>
        <w:t>выводы</w:t>
      </w:r>
      <w:r w:rsidR="006358D4" w:rsidRPr="00C50CE4">
        <w:rPr>
          <w:rFonts w:ascii="Arial" w:hAnsi="Arial" w:cs="Arial"/>
          <w:color w:val="000000"/>
          <w:sz w:val="20"/>
          <w:szCs w:val="18"/>
        </w:rPr>
        <w:t xml:space="preserve"> </w:t>
      </w:r>
      <w:r w:rsidRPr="00C50CE4">
        <w:rPr>
          <w:rFonts w:ascii="Arial" w:hAnsi="Arial" w:cs="Arial"/>
          <w:color w:val="000000"/>
          <w:sz w:val="20"/>
          <w:szCs w:val="18"/>
        </w:rPr>
        <w:t>о</w:t>
      </w:r>
      <w:r w:rsidR="006358D4" w:rsidRPr="00C50CE4">
        <w:rPr>
          <w:rFonts w:ascii="Arial" w:hAnsi="Arial" w:cs="Arial"/>
          <w:color w:val="000000"/>
          <w:sz w:val="20"/>
          <w:szCs w:val="18"/>
        </w:rPr>
        <w:t xml:space="preserve"> </w:t>
      </w:r>
      <w:r w:rsidRPr="00C50CE4">
        <w:rPr>
          <w:rFonts w:ascii="Arial" w:hAnsi="Arial" w:cs="Arial"/>
          <w:color w:val="000000"/>
          <w:sz w:val="20"/>
          <w:szCs w:val="18"/>
        </w:rPr>
        <w:t>достоверности</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бюджетной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отчетности</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соответствии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ведения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бюджетного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учета</w:t>
      </w:r>
      <w:r w:rsidR="006358D4" w:rsidRPr="00C50CE4">
        <w:rPr>
          <w:rFonts w:ascii="Arial" w:hAnsi="Arial" w:cs="Arial"/>
          <w:color w:val="000000"/>
          <w:sz w:val="20"/>
          <w:szCs w:val="18"/>
        </w:rPr>
        <w:t xml:space="preserve"> </w:t>
      </w:r>
      <w:r w:rsidRPr="00C50CE4">
        <w:rPr>
          <w:rFonts w:ascii="Arial" w:hAnsi="Arial" w:cs="Arial"/>
          <w:color w:val="000000"/>
          <w:sz w:val="20"/>
          <w:szCs w:val="18"/>
        </w:rPr>
        <w:t>объектами</w:t>
      </w:r>
      <w:r w:rsidR="006358D4" w:rsidRPr="00C50CE4">
        <w:rPr>
          <w:rFonts w:ascii="Arial" w:hAnsi="Arial" w:cs="Arial"/>
          <w:color w:val="000000"/>
          <w:sz w:val="20"/>
          <w:szCs w:val="18"/>
        </w:rPr>
        <w:t xml:space="preserve"> </w:t>
      </w:r>
      <w:r w:rsidRPr="00C50CE4">
        <w:rPr>
          <w:rFonts w:ascii="Arial" w:hAnsi="Arial" w:cs="Arial"/>
          <w:color w:val="000000"/>
          <w:sz w:val="20"/>
          <w:szCs w:val="18"/>
        </w:rPr>
        <w:t>аудита</w:t>
      </w:r>
      <w:r w:rsidR="006358D4" w:rsidRPr="00C50CE4">
        <w:rPr>
          <w:rFonts w:ascii="Arial" w:hAnsi="Arial" w:cs="Arial"/>
          <w:color w:val="000000"/>
          <w:sz w:val="20"/>
          <w:szCs w:val="18"/>
        </w:rPr>
        <w:t xml:space="preserve"> </w:t>
      </w:r>
      <w:r w:rsidRPr="00C50CE4">
        <w:rPr>
          <w:rFonts w:ascii="Arial" w:hAnsi="Arial" w:cs="Arial"/>
          <w:color w:val="000000"/>
          <w:sz w:val="20"/>
          <w:szCs w:val="18"/>
        </w:rPr>
        <w:t>методологии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стандартам</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w:t>
      </w:r>
      <w:r w:rsidRPr="00C50CE4">
        <w:rPr>
          <w:rFonts w:ascii="Arial" w:hAnsi="Arial" w:cs="Arial"/>
          <w:color w:val="000000"/>
          <w:sz w:val="20"/>
          <w:szCs w:val="18"/>
        </w:rPr>
        <w:t>т</w:t>
      </w:r>
      <w:r w:rsidRPr="00C50CE4">
        <w:rPr>
          <w:rFonts w:ascii="Arial" w:hAnsi="Arial" w:cs="Arial"/>
          <w:color w:val="000000"/>
          <w:sz w:val="20"/>
          <w:szCs w:val="18"/>
        </w:rPr>
        <w:t>ного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учета)</w:t>
      </w:r>
    </w:p>
    <w:p w:rsidR="006C18E5" w:rsidRPr="00C50CE4" w:rsidRDefault="006C18E5" w:rsidP="00C50CE4">
      <w:pPr>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Предложения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рекомендации:______________________________________________________</w:t>
      </w:r>
    </w:p>
    <w:p w:rsidR="006C18E5" w:rsidRPr="00C50CE4" w:rsidRDefault="006C18E5" w:rsidP="00C50CE4">
      <w:pPr>
        <w:jc w:val="center"/>
        <w:rPr>
          <w:rFonts w:ascii="Arial" w:hAnsi="Arial" w:cs="Arial"/>
          <w:color w:val="000000"/>
          <w:sz w:val="20"/>
          <w:szCs w:val="18"/>
        </w:rPr>
      </w:pPr>
      <w:r w:rsidRPr="00C50CE4">
        <w:rPr>
          <w:rFonts w:ascii="Arial" w:hAnsi="Arial" w:cs="Arial"/>
          <w:color w:val="000000"/>
          <w:sz w:val="20"/>
          <w:szCs w:val="18"/>
        </w:rPr>
        <w:t>(излагаются</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предложения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рекомендации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по</w:t>
      </w:r>
      <w:r w:rsidR="006358D4" w:rsidRPr="00C50CE4">
        <w:rPr>
          <w:rFonts w:ascii="Arial" w:hAnsi="Arial" w:cs="Arial"/>
          <w:color w:val="000000"/>
          <w:sz w:val="20"/>
          <w:szCs w:val="18"/>
        </w:rPr>
        <w:t xml:space="preserve"> </w:t>
      </w:r>
      <w:r w:rsidRPr="00C50CE4">
        <w:rPr>
          <w:rFonts w:ascii="Arial" w:hAnsi="Arial" w:cs="Arial"/>
          <w:color w:val="000000"/>
          <w:sz w:val="20"/>
          <w:szCs w:val="18"/>
        </w:rPr>
        <w:t>устранению</w:t>
      </w:r>
      <w:r w:rsidR="006358D4" w:rsidRPr="00C50CE4">
        <w:rPr>
          <w:rFonts w:ascii="Arial" w:hAnsi="Arial" w:cs="Arial"/>
          <w:color w:val="000000"/>
          <w:sz w:val="20"/>
          <w:szCs w:val="18"/>
        </w:rPr>
        <w:t xml:space="preserve"> </w:t>
      </w:r>
      <w:r w:rsidRPr="00C50CE4">
        <w:rPr>
          <w:rFonts w:ascii="Arial" w:hAnsi="Arial" w:cs="Arial"/>
          <w:color w:val="000000"/>
          <w:sz w:val="20"/>
          <w:szCs w:val="18"/>
        </w:rPr>
        <w:t>выявленных</w:t>
      </w:r>
      <w:r w:rsidR="006358D4" w:rsidRPr="00C50CE4">
        <w:rPr>
          <w:rFonts w:ascii="Arial" w:hAnsi="Arial" w:cs="Arial"/>
          <w:color w:val="000000"/>
          <w:sz w:val="20"/>
          <w:szCs w:val="18"/>
        </w:rPr>
        <w:t xml:space="preserve"> </w:t>
      </w:r>
      <w:r w:rsidRPr="00C50CE4">
        <w:rPr>
          <w:rFonts w:ascii="Arial" w:hAnsi="Arial" w:cs="Arial"/>
          <w:color w:val="000000"/>
          <w:sz w:val="20"/>
          <w:szCs w:val="18"/>
        </w:rPr>
        <w:t>нарушений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недостатков,</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принятию</w:t>
      </w:r>
      <w:r w:rsidR="006358D4" w:rsidRPr="00C50CE4">
        <w:rPr>
          <w:rFonts w:ascii="Arial" w:hAnsi="Arial" w:cs="Arial"/>
          <w:color w:val="000000"/>
          <w:sz w:val="20"/>
          <w:szCs w:val="18"/>
        </w:rPr>
        <w:t xml:space="preserve"> </w:t>
      </w:r>
      <w:r w:rsidRPr="00C50CE4">
        <w:rPr>
          <w:rFonts w:ascii="Arial" w:hAnsi="Arial" w:cs="Arial"/>
          <w:color w:val="000000"/>
          <w:sz w:val="20"/>
          <w:szCs w:val="18"/>
        </w:rPr>
        <w:t>мер</w:t>
      </w:r>
      <w:r w:rsidR="006358D4" w:rsidRPr="00C50CE4">
        <w:rPr>
          <w:rFonts w:ascii="Arial" w:hAnsi="Arial" w:cs="Arial"/>
          <w:color w:val="000000"/>
          <w:sz w:val="20"/>
          <w:szCs w:val="18"/>
        </w:rPr>
        <w:t xml:space="preserve"> </w:t>
      </w:r>
      <w:r w:rsidRPr="00C50CE4">
        <w:rPr>
          <w:rFonts w:ascii="Arial" w:hAnsi="Arial" w:cs="Arial"/>
          <w:color w:val="000000"/>
          <w:sz w:val="20"/>
          <w:szCs w:val="18"/>
        </w:rPr>
        <w:t>по</w:t>
      </w:r>
      <w:r w:rsidR="006358D4" w:rsidRPr="00C50CE4">
        <w:rPr>
          <w:rFonts w:ascii="Arial" w:hAnsi="Arial" w:cs="Arial"/>
          <w:color w:val="000000"/>
          <w:sz w:val="20"/>
          <w:szCs w:val="18"/>
        </w:rPr>
        <w:t xml:space="preserve"> </w:t>
      </w:r>
      <w:r w:rsidRPr="00C50CE4">
        <w:rPr>
          <w:rFonts w:ascii="Arial" w:hAnsi="Arial" w:cs="Arial"/>
          <w:color w:val="000000"/>
          <w:sz w:val="20"/>
          <w:szCs w:val="18"/>
        </w:rPr>
        <w:t>минимизации</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бюджетных</w:t>
      </w:r>
      <w:r w:rsidR="006358D4" w:rsidRPr="00C50CE4">
        <w:rPr>
          <w:rFonts w:ascii="Arial" w:hAnsi="Arial" w:cs="Arial"/>
          <w:color w:val="000000"/>
          <w:sz w:val="20"/>
          <w:szCs w:val="18"/>
        </w:rPr>
        <w:t xml:space="preserve"> </w:t>
      </w:r>
      <w:r w:rsidRPr="00C50CE4">
        <w:rPr>
          <w:rFonts w:ascii="Arial" w:hAnsi="Arial" w:cs="Arial"/>
          <w:color w:val="000000"/>
          <w:sz w:val="20"/>
          <w:szCs w:val="18"/>
        </w:rPr>
        <w:t>рисков,</w:t>
      </w:r>
      <w:r w:rsidR="006358D4" w:rsidRPr="00C50CE4">
        <w:rPr>
          <w:rFonts w:ascii="Arial" w:hAnsi="Arial" w:cs="Arial"/>
          <w:color w:val="000000"/>
          <w:sz w:val="20"/>
          <w:szCs w:val="18"/>
        </w:rPr>
        <w:t xml:space="preserve"> </w:t>
      </w:r>
      <w:r w:rsidRPr="00C50CE4">
        <w:rPr>
          <w:rFonts w:ascii="Arial" w:hAnsi="Arial" w:cs="Arial"/>
          <w:color w:val="000000"/>
          <w:sz w:val="20"/>
          <w:szCs w:val="18"/>
        </w:rPr>
        <w:t>внесению</w:t>
      </w:r>
      <w:r w:rsidR="006358D4" w:rsidRPr="00C50CE4">
        <w:rPr>
          <w:rFonts w:ascii="Arial" w:hAnsi="Arial" w:cs="Arial"/>
          <w:color w:val="000000"/>
          <w:sz w:val="20"/>
          <w:szCs w:val="18"/>
        </w:rPr>
        <w:t xml:space="preserve"> </w:t>
      </w:r>
      <w:r w:rsidRPr="00C50CE4">
        <w:rPr>
          <w:rFonts w:ascii="Arial" w:hAnsi="Arial" w:cs="Arial"/>
          <w:color w:val="000000"/>
          <w:sz w:val="20"/>
          <w:szCs w:val="18"/>
        </w:rPr>
        <w:t>изменений</w:t>
      </w:r>
      <w:r w:rsidR="006358D4" w:rsidRPr="00C50CE4">
        <w:rPr>
          <w:rFonts w:ascii="Arial" w:hAnsi="Arial" w:cs="Arial"/>
          <w:color w:val="000000"/>
          <w:sz w:val="20"/>
          <w:szCs w:val="18"/>
        </w:rPr>
        <w:t xml:space="preserve"> </w:t>
      </w: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карты</w:t>
      </w:r>
      <w:r w:rsidR="006358D4" w:rsidRPr="00C50CE4">
        <w:rPr>
          <w:rFonts w:ascii="Arial" w:hAnsi="Arial" w:cs="Arial"/>
          <w:color w:val="000000"/>
          <w:sz w:val="20"/>
          <w:szCs w:val="18"/>
        </w:rPr>
        <w:t xml:space="preserve"> </w:t>
      </w:r>
      <w:r w:rsidRPr="00C50CE4">
        <w:rPr>
          <w:rFonts w:ascii="Arial" w:hAnsi="Arial" w:cs="Arial"/>
          <w:color w:val="000000"/>
          <w:sz w:val="20"/>
          <w:szCs w:val="18"/>
        </w:rPr>
        <w:t>внутреннего</w:t>
      </w:r>
      <w:r w:rsidR="006358D4" w:rsidRPr="00C50CE4">
        <w:rPr>
          <w:rFonts w:ascii="Arial" w:hAnsi="Arial" w:cs="Arial"/>
          <w:color w:val="000000"/>
          <w:sz w:val="20"/>
          <w:szCs w:val="18"/>
        </w:rPr>
        <w:t xml:space="preserve"> </w:t>
      </w:r>
      <w:r w:rsidRPr="00C50CE4">
        <w:rPr>
          <w:rFonts w:ascii="Arial" w:hAnsi="Arial" w:cs="Arial"/>
          <w:color w:val="000000"/>
          <w:sz w:val="20"/>
          <w:szCs w:val="18"/>
        </w:rPr>
        <w:t>финансового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контроля</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(или)</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предложения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по</w:t>
      </w:r>
      <w:r w:rsidR="006358D4" w:rsidRPr="00C50CE4">
        <w:rPr>
          <w:rFonts w:ascii="Arial" w:hAnsi="Arial" w:cs="Arial"/>
          <w:color w:val="000000"/>
          <w:sz w:val="20"/>
          <w:szCs w:val="18"/>
        </w:rPr>
        <w:t xml:space="preserve"> </w:t>
      </w:r>
      <w:r w:rsidRPr="00C50CE4">
        <w:rPr>
          <w:rFonts w:ascii="Arial" w:hAnsi="Arial" w:cs="Arial"/>
          <w:color w:val="000000"/>
          <w:sz w:val="20"/>
          <w:szCs w:val="18"/>
        </w:rPr>
        <w:t>повышению</w:t>
      </w:r>
      <w:r w:rsidR="006358D4" w:rsidRPr="00C50CE4">
        <w:rPr>
          <w:rFonts w:ascii="Arial" w:hAnsi="Arial" w:cs="Arial"/>
          <w:color w:val="000000"/>
          <w:sz w:val="20"/>
          <w:szCs w:val="18"/>
        </w:rPr>
        <w:t xml:space="preserve"> </w:t>
      </w:r>
      <w:r w:rsidRPr="00C50CE4">
        <w:rPr>
          <w:rFonts w:ascii="Arial" w:hAnsi="Arial" w:cs="Arial"/>
          <w:color w:val="000000"/>
          <w:sz w:val="20"/>
          <w:szCs w:val="18"/>
        </w:rPr>
        <w:t>экономности</w:t>
      </w:r>
      <w:r w:rsidR="006358D4" w:rsidRPr="00C50CE4">
        <w:rPr>
          <w:rFonts w:ascii="Arial" w:hAnsi="Arial" w:cs="Arial"/>
          <w:color w:val="000000"/>
          <w:sz w:val="20"/>
          <w:szCs w:val="18"/>
        </w:rPr>
        <w:t xml:space="preserve"> </w:t>
      </w:r>
      <w:r w:rsidRPr="00C50CE4">
        <w:rPr>
          <w:rFonts w:ascii="Arial" w:hAnsi="Arial" w:cs="Arial"/>
          <w:color w:val="000000"/>
          <w:sz w:val="20"/>
          <w:szCs w:val="18"/>
        </w:rPr>
        <w:t>и</w:t>
      </w:r>
      <w:r w:rsidR="006358D4" w:rsidRPr="00C50CE4">
        <w:rPr>
          <w:rFonts w:ascii="Arial" w:hAnsi="Arial" w:cs="Arial"/>
          <w:color w:val="000000"/>
          <w:sz w:val="20"/>
          <w:szCs w:val="18"/>
        </w:rPr>
        <w:t xml:space="preserve"> </w:t>
      </w:r>
      <w:r w:rsidRPr="00C50CE4">
        <w:rPr>
          <w:rFonts w:ascii="Arial" w:hAnsi="Arial" w:cs="Arial"/>
          <w:color w:val="000000"/>
          <w:sz w:val="20"/>
          <w:szCs w:val="18"/>
        </w:rPr>
        <w:t>результативности</w:t>
      </w:r>
      <w:r w:rsidR="006358D4" w:rsidRPr="00C50CE4">
        <w:rPr>
          <w:rFonts w:ascii="Arial" w:hAnsi="Arial" w:cs="Arial"/>
          <w:color w:val="000000"/>
          <w:sz w:val="20"/>
          <w:szCs w:val="18"/>
        </w:rPr>
        <w:t xml:space="preserve"> </w:t>
      </w:r>
      <w:r w:rsidRPr="00C50CE4">
        <w:rPr>
          <w:rFonts w:ascii="Arial" w:hAnsi="Arial" w:cs="Arial"/>
          <w:color w:val="000000"/>
          <w:sz w:val="20"/>
          <w:szCs w:val="18"/>
        </w:rPr>
        <w:t>использования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бюджетных</w:t>
      </w:r>
      <w:r w:rsidR="006358D4" w:rsidRPr="00C50CE4">
        <w:rPr>
          <w:rFonts w:ascii="Arial" w:hAnsi="Arial" w:cs="Arial"/>
          <w:color w:val="000000"/>
          <w:sz w:val="20"/>
          <w:szCs w:val="18"/>
        </w:rPr>
        <w:t xml:space="preserve"> </w:t>
      </w:r>
      <w:r w:rsidRPr="00C50CE4">
        <w:rPr>
          <w:rFonts w:ascii="Arial" w:hAnsi="Arial" w:cs="Arial"/>
          <w:color w:val="000000"/>
          <w:sz w:val="20"/>
          <w:szCs w:val="18"/>
        </w:rPr>
        <w:t>средств)</w:t>
      </w:r>
    </w:p>
    <w:p w:rsidR="006C18E5" w:rsidRPr="00C50CE4" w:rsidRDefault="006C18E5" w:rsidP="00C50CE4">
      <w:pPr>
        <w:rPr>
          <w:rFonts w:ascii="Arial" w:hAnsi="Arial" w:cs="Arial"/>
          <w:color w:val="000000"/>
          <w:sz w:val="20"/>
        </w:rPr>
      </w:pPr>
      <w:r w:rsidRPr="00C50CE4">
        <w:rPr>
          <w:rFonts w:ascii="Arial" w:hAnsi="Arial" w:cs="Arial"/>
          <w:color w:val="000000"/>
          <w:sz w:val="20"/>
        </w:rPr>
        <w:t>Приложения:</w:t>
      </w:r>
    </w:p>
    <w:p w:rsidR="006C18E5" w:rsidRPr="00C50CE4" w:rsidRDefault="006C18E5" w:rsidP="00C50CE4">
      <w:pPr>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Акт</w:t>
      </w:r>
      <w:r w:rsidR="006358D4" w:rsidRPr="00C50CE4">
        <w:rPr>
          <w:rFonts w:ascii="Arial" w:hAnsi="Arial" w:cs="Arial"/>
          <w:color w:val="000000"/>
          <w:sz w:val="20"/>
        </w:rPr>
        <w:t xml:space="preserve"> </w:t>
      </w:r>
      <w:r w:rsidRPr="00C50CE4">
        <w:rPr>
          <w:rFonts w:ascii="Arial" w:hAnsi="Arial" w:cs="Arial"/>
          <w:color w:val="000000"/>
          <w:sz w:val="20"/>
        </w:rPr>
        <w:t>проверки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w:t>
      </w:r>
    </w:p>
    <w:p w:rsidR="006C18E5" w:rsidRPr="00C50CE4" w:rsidRDefault="006C18E5" w:rsidP="00C50CE4">
      <w:pPr>
        <w:rPr>
          <w:rFonts w:ascii="Arial" w:hAnsi="Arial" w:cs="Arial"/>
          <w:color w:val="000000"/>
          <w:sz w:val="20"/>
          <w:szCs w:val="18"/>
        </w:rPr>
      </w:pPr>
      <w:r w:rsidRPr="00C50CE4">
        <w:rPr>
          <w:rFonts w:ascii="Arial" w:hAnsi="Arial" w:cs="Arial"/>
          <w:color w:val="000000"/>
          <w:sz w:val="20"/>
          <w:szCs w:val="18"/>
        </w:rPr>
        <w:t>(полное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наименование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объекта</w:t>
      </w:r>
      <w:r w:rsidR="006358D4" w:rsidRPr="00C50CE4">
        <w:rPr>
          <w:rFonts w:ascii="Arial" w:hAnsi="Arial" w:cs="Arial"/>
          <w:color w:val="000000"/>
          <w:sz w:val="20"/>
          <w:szCs w:val="18"/>
        </w:rPr>
        <w:t xml:space="preserve"> </w:t>
      </w:r>
      <w:r w:rsidRPr="00C50CE4">
        <w:rPr>
          <w:rFonts w:ascii="Arial" w:hAnsi="Arial" w:cs="Arial"/>
          <w:color w:val="000000"/>
          <w:sz w:val="20"/>
          <w:szCs w:val="18"/>
        </w:rPr>
        <w:t>аудиторской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проверки)</w:t>
      </w:r>
    </w:p>
    <w:tbl>
      <w:tblPr>
        <w:tblW w:w="5000" w:type="pct"/>
        <w:tblCellMar>
          <w:left w:w="28" w:type="dxa"/>
          <w:right w:w="28" w:type="dxa"/>
        </w:tblCellMar>
        <w:tblLook w:val="0000"/>
      </w:tblPr>
      <w:tblGrid>
        <w:gridCol w:w="2127"/>
        <w:gridCol w:w="3267"/>
        <w:gridCol w:w="9801"/>
      </w:tblGrid>
      <w:tr w:rsidR="006C18E5" w:rsidRPr="00C50CE4" w:rsidTr="00111576">
        <w:trPr>
          <w:cantSplit/>
          <w:trHeight w:val="1134"/>
        </w:trPr>
        <w:tc>
          <w:tcPr>
            <w:tcW w:w="700"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w:t>
            </w:r>
          </w:p>
        </w:tc>
        <w:tc>
          <w:tcPr>
            <w:tcW w:w="1075"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322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листах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экз.</w:t>
            </w:r>
          </w:p>
        </w:tc>
      </w:tr>
    </w:tbl>
    <w:p w:rsidR="006C18E5" w:rsidRPr="00C50CE4" w:rsidRDefault="006C18E5" w:rsidP="00C50CE4">
      <w:pPr>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Возражения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Акту</w:t>
      </w:r>
      <w:r w:rsidR="006358D4" w:rsidRPr="00C50CE4">
        <w:rPr>
          <w:rFonts w:ascii="Arial" w:hAnsi="Arial" w:cs="Arial"/>
          <w:color w:val="000000"/>
          <w:sz w:val="20"/>
        </w:rPr>
        <w:t xml:space="preserve"> </w:t>
      </w:r>
      <w:r w:rsidRPr="00C50CE4">
        <w:rPr>
          <w:rFonts w:ascii="Arial" w:hAnsi="Arial" w:cs="Arial"/>
          <w:color w:val="000000"/>
          <w:sz w:val="20"/>
        </w:rPr>
        <w:t>проверки</w:t>
      </w:r>
    </w:p>
    <w:p w:rsidR="006C18E5" w:rsidRPr="00C50CE4" w:rsidRDefault="006C18E5" w:rsidP="00C50CE4">
      <w:pPr>
        <w:rPr>
          <w:rFonts w:ascii="Arial" w:hAnsi="Arial" w:cs="Arial"/>
          <w:color w:val="000000"/>
          <w:sz w:val="20"/>
          <w:szCs w:val="18"/>
        </w:rPr>
      </w:pPr>
      <w:r w:rsidRPr="00C50CE4">
        <w:rPr>
          <w:rFonts w:ascii="Arial" w:hAnsi="Arial" w:cs="Arial"/>
          <w:color w:val="000000"/>
          <w:sz w:val="20"/>
          <w:szCs w:val="18"/>
        </w:rPr>
        <w:t>(полное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наименование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объекта</w:t>
      </w:r>
      <w:r w:rsidR="006358D4" w:rsidRPr="00C50CE4">
        <w:rPr>
          <w:rFonts w:ascii="Arial" w:hAnsi="Arial" w:cs="Arial"/>
          <w:color w:val="000000"/>
          <w:sz w:val="20"/>
          <w:szCs w:val="18"/>
        </w:rPr>
        <w:t xml:space="preserve"> </w:t>
      </w:r>
      <w:r w:rsidRPr="00C50CE4">
        <w:rPr>
          <w:rFonts w:ascii="Arial" w:hAnsi="Arial" w:cs="Arial"/>
          <w:color w:val="000000"/>
          <w:sz w:val="20"/>
          <w:szCs w:val="18"/>
        </w:rPr>
        <w:t>аудиторской</w:t>
      </w:r>
      <w:r w:rsidR="006358D4" w:rsidRPr="00C50CE4">
        <w:rPr>
          <w:rFonts w:ascii="Arial" w:hAnsi="Arial" w:cs="Arial"/>
          <w:color w:val="000000"/>
          <w:sz w:val="20"/>
          <w:szCs w:val="18"/>
        </w:rPr>
        <w:t xml:space="preserve"> </w:t>
      </w:r>
      <w:r w:rsidRPr="00C50CE4">
        <w:rPr>
          <w:rFonts w:ascii="Arial" w:hAnsi="Arial" w:cs="Arial"/>
          <w:color w:val="000000"/>
          <w:sz w:val="20"/>
          <w:szCs w:val="18"/>
        </w:rPr>
        <w:t>проверки)</w:t>
      </w:r>
    </w:p>
    <w:tbl>
      <w:tblPr>
        <w:tblW w:w="5000" w:type="pct"/>
        <w:tblCellMar>
          <w:left w:w="28" w:type="dxa"/>
          <w:right w:w="28" w:type="dxa"/>
        </w:tblCellMar>
        <w:tblLook w:val="0000"/>
      </w:tblPr>
      <w:tblGrid>
        <w:gridCol w:w="2127"/>
        <w:gridCol w:w="3267"/>
        <w:gridCol w:w="9801"/>
      </w:tblGrid>
      <w:tr w:rsidR="006C18E5" w:rsidRPr="00C50CE4" w:rsidTr="00111576">
        <w:trPr>
          <w:cantSplit/>
          <w:trHeight w:val="1134"/>
        </w:trPr>
        <w:tc>
          <w:tcPr>
            <w:tcW w:w="700"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w:t>
            </w:r>
          </w:p>
        </w:tc>
        <w:tc>
          <w:tcPr>
            <w:tcW w:w="1075"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322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листах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экз.</w:t>
            </w:r>
          </w:p>
        </w:tc>
      </w:tr>
    </w:tbl>
    <w:p w:rsidR="006C18E5" w:rsidRPr="00C50CE4" w:rsidRDefault="006C18E5" w:rsidP="00C50CE4">
      <w:pPr>
        <w:rPr>
          <w:rFonts w:ascii="Arial" w:hAnsi="Arial" w:cs="Arial"/>
          <w:color w:val="000000"/>
          <w:sz w:val="20"/>
          <w:szCs w:val="18"/>
        </w:rPr>
      </w:pPr>
      <w:r w:rsidRPr="00C50CE4">
        <w:rPr>
          <w:rFonts w:ascii="Arial" w:hAnsi="Arial" w:cs="Arial"/>
          <w:color w:val="000000"/>
          <w:sz w:val="20"/>
        </w:rPr>
        <w:t>Руководитель</w:t>
      </w:r>
      <w:r w:rsidR="006358D4" w:rsidRPr="00C50CE4">
        <w:rPr>
          <w:rFonts w:ascii="Arial" w:hAnsi="Arial" w:cs="Arial"/>
          <w:color w:val="000000"/>
          <w:sz w:val="20"/>
        </w:rPr>
        <w:t xml:space="preserve"> </w:t>
      </w:r>
      <w:r w:rsidRPr="00C50CE4">
        <w:rPr>
          <w:rFonts w:ascii="Arial" w:hAnsi="Arial" w:cs="Arial"/>
          <w:color w:val="000000"/>
          <w:sz w:val="20"/>
        </w:rPr>
        <w:t>субъекта</w:t>
      </w:r>
      <w:r w:rsidRPr="00C50CE4">
        <w:rPr>
          <w:rFonts w:ascii="Arial" w:hAnsi="Arial" w:cs="Arial"/>
          <w:color w:val="000000"/>
          <w:sz w:val="20"/>
        </w:rPr>
        <w:b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аудита</w:t>
      </w:r>
      <w:r w:rsidRPr="00C50CE4">
        <w:rPr>
          <w:rFonts w:ascii="Arial" w:hAnsi="Arial" w:cs="Arial"/>
          <w:color w:val="000000"/>
          <w:sz w:val="20"/>
        </w:rPr>
        <w:br/>
      </w:r>
      <w:r w:rsidRPr="00C50CE4">
        <w:rPr>
          <w:rFonts w:ascii="Arial" w:hAnsi="Arial" w:cs="Arial"/>
          <w:color w:val="000000"/>
          <w:sz w:val="20"/>
          <w:szCs w:val="18"/>
        </w:rPr>
        <w:t>(иное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уполномоченное</w:t>
      </w:r>
      <w:r w:rsidR="006358D4" w:rsidRPr="00C50CE4">
        <w:rPr>
          <w:rFonts w:ascii="Arial" w:hAnsi="Arial" w:cs="Arial"/>
          <w:color w:val="000000"/>
          <w:sz w:val="20"/>
          <w:szCs w:val="18"/>
        </w:rPr>
        <w:t xml:space="preserve"> </w:t>
      </w:r>
      <w:r w:rsidRPr="00C50CE4">
        <w:rPr>
          <w:rFonts w:ascii="Arial" w:hAnsi="Arial" w:cs="Arial"/>
          <w:color w:val="000000"/>
          <w:sz w:val="20"/>
          <w:szCs w:val="18"/>
        </w:rPr>
        <w:t>лицо)</w:t>
      </w:r>
    </w:p>
    <w:tbl>
      <w:tblPr>
        <w:tblW w:w="5000" w:type="pct"/>
        <w:tblCellMar>
          <w:left w:w="28" w:type="dxa"/>
          <w:right w:w="28" w:type="dxa"/>
        </w:tblCellMar>
        <w:tblLook w:val="0000"/>
      </w:tblPr>
      <w:tblGrid>
        <w:gridCol w:w="6908"/>
        <w:gridCol w:w="258"/>
        <w:gridCol w:w="3021"/>
        <w:gridCol w:w="258"/>
        <w:gridCol w:w="4750"/>
      </w:tblGrid>
      <w:tr w:rsidR="006C18E5" w:rsidRPr="00C50CE4" w:rsidTr="00111576">
        <w:trPr>
          <w:cantSplit/>
          <w:trHeight w:val="1134"/>
        </w:trPr>
        <w:tc>
          <w:tcPr>
            <w:tcW w:w="227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994"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rPr>
            </w:pPr>
          </w:p>
        </w:tc>
        <w:tc>
          <w:tcPr>
            <w:tcW w:w="1563" w:type="pct"/>
            <w:tcBorders>
              <w:top w:val="nil"/>
              <w:left w:val="nil"/>
              <w:bottom w:val="single" w:sz="4" w:space="0" w:color="auto"/>
              <w:right w:val="nil"/>
            </w:tcBorders>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7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18"/>
              </w:rPr>
            </w:pPr>
            <w:r w:rsidRPr="00C50CE4">
              <w:rPr>
                <w:rFonts w:ascii="Arial" w:hAnsi="Arial" w:cs="Arial"/>
                <w:color w:val="000000"/>
                <w:sz w:val="20"/>
                <w:szCs w:val="18"/>
              </w:rPr>
              <w:t xml:space="preserve"> </w:t>
            </w:r>
            <w:r w:rsidR="006C18E5" w:rsidRPr="00C50CE4">
              <w:rPr>
                <w:rFonts w:ascii="Arial" w:hAnsi="Arial" w:cs="Arial"/>
                <w:color w:val="000000"/>
                <w:sz w:val="20"/>
                <w:szCs w:val="18"/>
              </w:rPr>
              <w:t>(должность,</w:t>
            </w:r>
            <w:r w:rsidRPr="00C50CE4">
              <w:rPr>
                <w:rFonts w:ascii="Arial" w:hAnsi="Arial" w:cs="Arial"/>
                <w:color w:val="000000"/>
                <w:sz w:val="20"/>
                <w:szCs w:val="18"/>
              </w:rPr>
              <w:t xml:space="preserve"> </w:t>
            </w:r>
            <w:r w:rsidR="006C18E5" w:rsidRPr="00C50CE4">
              <w:rPr>
                <w:rFonts w:ascii="Arial" w:hAnsi="Arial" w:cs="Arial"/>
                <w:color w:val="000000"/>
                <w:sz w:val="20"/>
                <w:szCs w:val="18"/>
              </w:rPr>
              <w:t>ФИО)</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18"/>
              </w:rPr>
            </w:pPr>
          </w:p>
        </w:tc>
        <w:tc>
          <w:tcPr>
            <w:tcW w:w="994"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18"/>
              </w:rPr>
            </w:pPr>
            <w:r w:rsidRPr="00C50CE4">
              <w:rPr>
                <w:rFonts w:ascii="Arial" w:hAnsi="Arial" w:cs="Arial"/>
                <w:color w:val="000000"/>
                <w:sz w:val="20"/>
                <w:szCs w:val="18"/>
              </w:rPr>
              <w:t xml:space="preserve"> </w:t>
            </w:r>
            <w:r w:rsidR="006C18E5" w:rsidRPr="00C50CE4">
              <w:rPr>
                <w:rFonts w:ascii="Arial" w:hAnsi="Arial" w:cs="Arial"/>
                <w:color w:val="000000"/>
                <w:sz w:val="20"/>
                <w:szCs w:val="18"/>
              </w:rPr>
              <w:t>(подпись)</w:t>
            </w:r>
          </w:p>
        </w:tc>
        <w:tc>
          <w:tcPr>
            <w:tcW w:w="85" w:type="pct"/>
            <w:tcBorders>
              <w:top w:val="nil"/>
              <w:left w:val="nil"/>
              <w:bottom w:val="nil"/>
              <w:right w:val="nil"/>
            </w:tcBorders>
            <w:vAlign w:val="center"/>
          </w:tcPr>
          <w:p w:rsidR="006C18E5" w:rsidRPr="00C50CE4" w:rsidRDefault="006C18E5" w:rsidP="00111576">
            <w:pPr>
              <w:jc w:val="center"/>
              <w:rPr>
                <w:rFonts w:ascii="Arial" w:hAnsi="Arial" w:cs="Arial"/>
                <w:color w:val="000000"/>
                <w:sz w:val="20"/>
                <w:szCs w:val="18"/>
              </w:rPr>
            </w:pPr>
          </w:p>
        </w:tc>
        <w:tc>
          <w:tcPr>
            <w:tcW w:w="1563" w:type="pct"/>
            <w:tcBorders>
              <w:top w:val="nil"/>
              <w:left w:val="nil"/>
              <w:bottom w:val="nil"/>
              <w:right w:val="nil"/>
            </w:tcBorders>
            <w:vAlign w:val="center"/>
          </w:tcPr>
          <w:p w:rsidR="006C18E5" w:rsidRPr="00C50CE4" w:rsidRDefault="006358D4" w:rsidP="00111576">
            <w:pPr>
              <w:jc w:val="center"/>
              <w:rPr>
                <w:rFonts w:ascii="Arial" w:hAnsi="Arial" w:cs="Arial"/>
                <w:color w:val="000000"/>
                <w:sz w:val="20"/>
                <w:szCs w:val="18"/>
              </w:rPr>
            </w:pPr>
            <w:r w:rsidRPr="00C50CE4">
              <w:rPr>
                <w:rFonts w:ascii="Arial" w:hAnsi="Arial" w:cs="Arial"/>
                <w:color w:val="000000"/>
                <w:sz w:val="20"/>
                <w:szCs w:val="18"/>
              </w:rPr>
              <w:t xml:space="preserve"> </w:t>
            </w:r>
            <w:r w:rsidR="006C18E5" w:rsidRPr="00C50CE4">
              <w:rPr>
                <w:rFonts w:ascii="Arial" w:hAnsi="Arial" w:cs="Arial"/>
                <w:color w:val="000000"/>
                <w:sz w:val="20"/>
                <w:szCs w:val="18"/>
              </w:rPr>
              <w:t>(дата)</w:t>
            </w:r>
          </w:p>
        </w:tc>
      </w:tr>
    </w:tbl>
    <w:p w:rsidR="006C18E5" w:rsidRPr="00C50CE4" w:rsidRDefault="006C18E5" w:rsidP="00C50CE4">
      <w:pPr>
        <w:tabs>
          <w:tab w:val="left" w:pos="5353"/>
        </w:tabs>
        <w:ind w:right="4973"/>
        <w:jc w:val="both"/>
        <w:rPr>
          <w:rFonts w:ascii="Arial" w:hAnsi="Arial" w:cs="Arial"/>
          <w:b/>
          <w:color w:val="000000"/>
          <w:sz w:val="20"/>
          <w:szCs w:val="28"/>
        </w:rPr>
      </w:pPr>
    </w:p>
    <w:p w:rsidR="006C18E5"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p>
    <w:p w:rsidR="006C18E5" w:rsidRPr="00C50CE4" w:rsidRDefault="006C18E5" w:rsidP="00C50CE4">
      <w:pPr>
        <w:rPr>
          <w:rFonts w:ascii="Arial" w:hAnsi="Arial" w:cs="Arial"/>
          <w:color w:val="000000"/>
          <w:sz w:val="20"/>
          <w:szCs w:val="22"/>
        </w:rPr>
      </w:pPr>
    </w:p>
    <w:tbl>
      <w:tblPr>
        <w:tblW w:w="5000" w:type="pct"/>
        <w:tblLook w:val="04A0"/>
      </w:tblPr>
      <w:tblGrid>
        <w:gridCol w:w="6731"/>
        <w:gridCol w:w="1883"/>
        <w:gridCol w:w="6741"/>
      </w:tblGrid>
      <w:tr w:rsidR="006C18E5" w:rsidRPr="00C50CE4" w:rsidTr="00111576">
        <w:trPr>
          <w:cantSplit/>
          <w:trHeight w:val="236"/>
        </w:trPr>
        <w:tc>
          <w:tcPr>
            <w:tcW w:w="2192" w:type="pct"/>
            <w:vAlign w:val="center"/>
            <w:hideMark/>
          </w:tcPr>
          <w:p w:rsidR="006C18E5" w:rsidRPr="00C50CE4" w:rsidRDefault="006C18E5" w:rsidP="00111576">
            <w:pPr>
              <w:pStyle w:val="afc"/>
              <w:tabs>
                <w:tab w:val="left" w:pos="4285"/>
              </w:tabs>
              <w:jc w:val="center"/>
              <w:rPr>
                <w:rFonts w:ascii="Arial" w:hAnsi="Arial" w:cs="Arial"/>
                <w:noProof/>
                <w:color w:val="000000"/>
                <w:szCs w:val="22"/>
              </w:rPr>
            </w:pPr>
            <w:r w:rsidRPr="00C50CE4">
              <w:rPr>
                <w:rFonts w:ascii="Arial" w:hAnsi="Arial" w:cs="Arial"/>
                <w:noProof/>
                <w:color w:val="000000"/>
                <w:szCs w:val="22"/>
              </w:rPr>
              <w:t>ЧАВАШ</w:t>
            </w:r>
            <w:r w:rsidR="006358D4" w:rsidRPr="00C50CE4">
              <w:rPr>
                <w:rFonts w:ascii="Arial" w:hAnsi="Arial" w:cs="Arial"/>
                <w:noProof/>
                <w:color w:val="000000"/>
                <w:szCs w:val="22"/>
              </w:rPr>
              <w:t xml:space="preserve"> </w:t>
            </w:r>
            <w:r w:rsidRPr="00C50CE4">
              <w:rPr>
                <w:rFonts w:ascii="Arial" w:hAnsi="Arial" w:cs="Arial"/>
                <w:noProof/>
                <w:color w:val="000000"/>
                <w:szCs w:val="22"/>
              </w:rPr>
              <w:t>РЕСПУБЛИКИ</w:t>
            </w:r>
          </w:p>
          <w:p w:rsidR="006C18E5" w:rsidRPr="00C50CE4" w:rsidRDefault="006C18E5" w:rsidP="00111576">
            <w:pPr>
              <w:pStyle w:val="afc"/>
              <w:tabs>
                <w:tab w:val="left" w:pos="4285"/>
              </w:tabs>
              <w:jc w:val="center"/>
              <w:rPr>
                <w:rFonts w:ascii="Arial" w:hAnsi="Arial" w:cs="Arial"/>
                <w:color w:val="000000"/>
                <w:szCs w:val="22"/>
              </w:rPr>
            </w:pPr>
            <w:r w:rsidRPr="00C50CE4">
              <w:rPr>
                <w:rFonts w:ascii="Arial" w:hAnsi="Arial" w:cs="Arial"/>
                <w:caps/>
                <w:color w:val="000000"/>
                <w:szCs w:val="22"/>
              </w:rPr>
              <w:t>СЕнтУрвёрри</w:t>
            </w:r>
            <w:r w:rsidR="006358D4" w:rsidRPr="00C50CE4">
              <w:rPr>
                <w:rFonts w:ascii="Arial" w:hAnsi="Arial" w:cs="Arial"/>
                <w:noProof/>
                <w:color w:val="000000"/>
                <w:szCs w:val="22"/>
              </w:rPr>
              <w:t xml:space="preserve"> </w:t>
            </w:r>
            <w:r w:rsidRPr="00C50CE4">
              <w:rPr>
                <w:rFonts w:ascii="Arial" w:hAnsi="Arial" w:cs="Arial"/>
                <w:noProof/>
                <w:color w:val="000000"/>
                <w:szCs w:val="22"/>
              </w:rPr>
              <w:t>РАÉОНЕ</w:t>
            </w:r>
          </w:p>
        </w:tc>
        <w:tc>
          <w:tcPr>
            <w:tcW w:w="613" w:type="pct"/>
            <w:vMerge w:val="restart"/>
            <w:vAlign w:val="center"/>
          </w:tcPr>
          <w:p w:rsidR="006C18E5" w:rsidRPr="00C50CE4" w:rsidRDefault="00FF0054" w:rsidP="00111576">
            <w:pPr>
              <w:jc w:val="center"/>
              <w:rPr>
                <w:rFonts w:ascii="Arial" w:hAnsi="Arial" w:cs="Arial"/>
                <w:color w:val="000000"/>
                <w:sz w:val="20"/>
              </w:rPr>
            </w:pPr>
            <w:r>
              <w:rPr>
                <w:rFonts w:ascii="Arial" w:hAnsi="Arial" w:cs="Arial"/>
                <w:noProof/>
                <w:color w:val="000000"/>
                <w:sz w:val="20"/>
              </w:rPr>
              <w:drawing>
                <wp:anchor distT="0" distB="0" distL="114300" distR="114300" simplePos="0" relativeHeight="251659264" behindDoc="0" locked="0" layoutInCell="1" allowOverlap="1">
                  <wp:simplePos x="0" y="0"/>
                  <wp:positionH relativeFrom="column">
                    <wp:posOffset>163830</wp:posOffset>
                  </wp:positionH>
                  <wp:positionV relativeFrom="paragraph">
                    <wp:posOffset>-275590</wp:posOffset>
                  </wp:positionV>
                  <wp:extent cx="720090" cy="723900"/>
                  <wp:effectExtent l="19050" t="0" r="3810" b="0"/>
                  <wp:wrapNone/>
                  <wp:docPr id="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pic:spPr>
                      </pic:pic>
                    </a:graphicData>
                  </a:graphic>
                </wp:anchor>
              </w:drawing>
            </w:r>
          </w:p>
        </w:tc>
        <w:tc>
          <w:tcPr>
            <w:tcW w:w="2195" w:type="pct"/>
            <w:vAlign w:val="center"/>
            <w:hideMark/>
          </w:tcPr>
          <w:p w:rsidR="006C18E5" w:rsidRPr="00C50CE4" w:rsidRDefault="006C18E5" w:rsidP="00111576">
            <w:pPr>
              <w:pStyle w:val="afc"/>
              <w:jc w:val="center"/>
              <w:rPr>
                <w:rFonts w:ascii="Arial" w:hAnsi="Arial" w:cs="Arial"/>
                <w:color w:val="000000"/>
                <w:szCs w:val="22"/>
              </w:rPr>
            </w:pPr>
            <w:r w:rsidRPr="00C50CE4">
              <w:rPr>
                <w:rFonts w:ascii="Arial" w:hAnsi="Arial" w:cs="Arial"/>
                <w:noProof/>
                <w:color w:val="000000"/>
                <w:szCs w:val="22"/>
              </w:rPr>
              <w:t>ЧУВАШСКАЯ</w:t>
            </w:r>
            <w:r w:rsidR="006358D4" w:rsidRPr="00C50CE4">
              <w:rPr>
                <w:rFonts w:ascii="Arial" w:hAnsi="Arial" w:cs="Arial"/>
                <w:noProof/>
                <w:color w:val="000000"/>
                <w:szCs w:val="22"/>
              </w:rPr>
              <w:t xml:space="preserve"> </w:t>
            </w:r>
            <w:r w:rsidRPr="00C50CE4">
              <w:rPr>
                <w:rFonts w:ascii="Arial" w:hAnsi="Arial" w:cs="Arial"/>
                <w:noProof/>
                <w:color w:val="000000"/>
                <w:szCs w:val="22"/>
              </w:rPr>
              <w:t>РЕСПУБЛИКА</w:t>
            </w:r>
            <w:r w:rsidR="006358D4" w:rsidRPr="00C50CE4">
              <w:rPr>
                <w:rStyle w:val="af6"/>
                <w:rFonts w:ascii="Arial" w:hAnsi="Arial" w:cs="Arial"/>
                <w:noProof/>
                <w:color w:val="000000"/>
                <w:szCs w:val="22"/>
              </w:rPr>
              <w:t xml:space="preserve"> </w:t>
            </w:r>
            <w:r w:rsidRPr="00C50CE4">
              <w:rPr>
                <w:rFonts w:ascii="Arial" w:hAnsi="Arial" w:cs="Arial"/>
                <w:noProof/>
                <w:color w:val="000000"/>
                <w:szCs w:val="22"/>
              </w:rPr>
              <w:t>МАРИИНСКО-ПОСАДСКИЙ</w:t>
            </w:r>
            <w:r w:rsidR="006358D4" w:rsidRPr="00C50CE4">
              <w:rPr>
                <w:rFonts w:ascii="Arial" w:hAnsi="Arial" w:cs="Arial"/>
                <w:noProof/>
                <w:color w:val="000000"/>
                <w:szCs w:val="22"/>
              </w:rPr>
              <w:t xml:space="preserve"> </w:t>
            </w:r>
            <w:r w:rsidRPr="00C50CE4">
              <w:rPr>
                <w:rFonts w:ascii="Arial" w:hAnsi="Arial" w:cs="Arial"/>
                <w:noProof/>
                <w:color w:val="000000"/>
                <w:szCs w:val="22"/>
              </w:rPr>
              <w:t>РАЙОН</w:t>
            </w:r>
            <w:r w:rsidR="006358D4" w:rsidRPr="00C50CE4">
              <w:rPr>
                <w:rFonts w:ascii="Arial" w:hAnsi="Arial" w:cs="Arial"/>
                <w:noProof/>
                <w:color w:val="000000"/>
                <w:szCs w:val="22"/>
              </w:rPr>
              <w:t xml:space="preserve"> </w:t>
            </w:r>
          </w:p>
        </w:tc>
      </w:tr>
      <w:tr w:rsidR="006C18E5" w:rsidRPr="00C50CE4" w:rsidTr="00111576">
        <w:trPr>
          <w:cantSplit/>
          <w:trHeight w:val="236"/>
        </w:trPr>
        <w:tc>
          <w:tcPr>
            <w:tcW w:w="2192" w:type="pct"/>
            <w:vAlign w:val="center"/>
          </w:tcPr>
          <w:p w:rsidR="006C18E5" w:rsidRPr="00C50CE4" w:rsidRDefault="006C18E5" w:rsidP="00111576">
            <w:pPr>
              <w:pStyle w:val="afc"/>
              <w:tabs>
                <w:tab w:val="left" w:pos="4285"/>
              </w:tabs>
              <w:jc w:val="center"/>
              <w:rPr>
                <w:rFonts w:ascii="Arial" w:hAnsi="Arial" w:cs="Arial"/>
                <w:noProof/>
                <w:color w:val="000000"/>
                <w:szCs w:val="22"/>
              </w:rPr>
            </w:pPr>
            <w:r w:rsidRPr="00C50CE4">
              <w:rPr>
                <w:rFonts w:ascii="Arial" w:hAnsi="Arial" w:cs="Arial"/>
                <w:noProof/>
                <w:color w:val="000000"/>
                <w:szCs w:val="22"/>
              </w:rPr>
              <w:t>СЕНТЕРПУС</w:t>
            </w:r>
            <w:r w:rsidR="006358D4" w:rsidRPr="00C50CE4">
              <w:rPr>
                <w:rFonts w:ascii="Arial" w:hAnsi="Arial" w:cs="Arial"/>
                <w:noProof/>
                <w:color w:val="000000"/>
                <w:szCs w:val="22"/>
              </w:rPr>
              <w:t xml:space="preserve"> </w:t>
            </w:r>
            <w:r w:rsidRPr="00C50CE4">
              <w:rPr>
                <w:rFonts w:ascii="Arial" w:hAnsi="Arial" w:cs="Arial"/>
                <w:noProof/>
                <w:color w:val="000000"/>
                <w:szCs w:val="22"/>
              </w:rPr>
              <w:t>ПОСЕЛЕНИЙĚН</w:t>
            </w:r>
            <w:r w:rsidR="006358D4" w:rsidRPr="00C50CE4">
              <w:rPr>
                <w:rFonts w:ascii="Arial" w:hAnsi="Arial" w:cs="Arial"/>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b w:val="0"/>
                <w:color w:val="000000"/>
                <w:szCs w:val="22"/>
              </w:rPr>
            </w:pPr>
            <w:r w:rsidRPr="00C50CE4">
              <w:rPr>
                <w:rFonts w:ascii="Arial" w:hAnsi="Arial" w:cs="Arial"/>
                <w:noProof/>
                <w:color w:val="000000"/>
                <w:szCs w:val="22"/>
              </w:rPr>
              <w:t>АДМИНИСТРАЦИЙЕ</w:t>
            </w:r>
            <w:r w:rsidR="006358D4" w:rsidRPr="00C50CE4">
              <w:rPr>
                <w:rStyle w:val="af6"/>
                <w:rFonts w:ascii="Arial" w:hAnsi="Arial" w:cs="Arial"/>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noProof/>
                <w:color w:val="000000"/>
                <w:szCs w:val="22"/>
              </w:rPr>
            </w:pPr>
            <w:r w:rsidRPr="00C50CE4">
              <w:rPr>
                <w:rStyle w:val="af6"/>
                <w:rFonts w:ascii="Arial" w:hAnsi="Arial" w:cs="Arial"/>
                <w:noProof/>
                <w:color w:val="000000"/>
                <w:szCs w:val="22"/>
              </w:rPr>
              <w:t>ЙЫШАНУ</w:t>
            </w:r>
          </w:p>
          <w:p w:rsidR="000A7A69" w:rsidRPr="00C50CE4" w:rsidRDefault="006358D4" w:rsidP="00111576">
            <w:pPr>
              <w:pStyle w:val="afc"/>
              <w:ind w:right="-35"/>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28.02.2020</w:t>
            </w:r>
            <w:r w:rsidRPr="00C50CE4">
              <w:rPr>
                <w:rFonts w:ascii="Arial" w:hAnsi="Arial" w:cs="Arial"/>
                <w:noProof/>
                <w:color w:val="000000"/>
                <w:szCs w:val="22"/>
              </w:rPr>
              <w:t xml:space="preserve"> </w:t>
            </w:r>
            <w:r w:rsidR="006C18E5" w:rsidRPr="00C50CE4">
              <w:rPr>
                <w:rFonts w:ascii="Arial" w:hAnsi="Arial" w:cs="Arial"/>
                <w:noProof/>
                <w:color w:val="000000"/>
                <w:szCs w:val="22"/>
              </w:rPr>
              <w:t>№</w:t>
            </w:r>
            <w:r w:rsidRPr="00C50CE4">
              <w:rPr>
                <w:rFonts w:ascii="Arial" w:hAnsi="Arial" w:cs="Arial"/>
                <w:noProof/>
                <w:color w:val="000000"/>
                <w:szCs w:val="22"/>
              </w:rPr>
              <w:t xml:space="preserve"> </w:t>
            </w:r>
            <w:r w:rsidR="006C18E5" w:rsidRPr="00C50CE4">
              <w:rPr>
                <w:rFonts w:ascii="Arial" w:hAnsi="Arial" w:cs="Arial"/>
                <w:noProof/>
                <w:color w:val="000000"/>
                <w:szCs w:val="22"/>
              </w:rPr>
              <w:t>6</w:t>
            </w:r>
          </w:p>
          <w:p w:rsidR="006C18E5" w:rsidRPr="00C50CE4" w:rsidRDefault="006C18E5" w:rsidP="00111576">
            <w:pPr>
              <w:jc w:val="center"/>
              <w:rPr>
                <w:rFonts w:ascii="Arial" w:hAnsi="Arial" w:cs="Arial"/>
                <w:noProof/>
                <w:color w:val="000000"/>
                <w:sz w:val="20"/>
              </w:rPr>
            </w:pPr>
            <w:r w:rsidRPr="00C50CE4">
              <w:rPr>
                <w:rFonts w:ascii="Arial" w:hAnsi="Arial" w:cs="Arial"/>
                <w:noProof/>
                <w:color w:val="000000"/>
                <w:sz w:val="20"/>
                <w:szCs w:val="22"/>
              </w:rPr>
              <w:t>С</w:t>
            </w:r>
            <w:r w:rsidR="00C50CE4" w:rsidRPr="00C50CE4">
              <w:rPr>
                <w:rFonts w:ascii="Arial" w:hAnsi="Arial" w:cs="Arial"/>
                <w:noProof/>
                <w:color w:val="000000"/>
                <w:sz w:val="20"/>
                <w:szCs w:val="22"/>
              </w:rPr>
              <w:t>ĕ</w:t>
            </w:r>
            <w:r w:rsidRPr="00C50CE4">
              <w:rPr>
                <w:rFonts w:ascii="Arial" w:hAnsi="Arial" w:cs="Arial"/>
                <w:noProof/>
                <w:color w:val="000000"/>
                <w:sz w:val="20"/>
                <w:szCs w:val="22"/>
              </w:rPr>
              <w:t>нт</w:t>
            </w:r>
            <w:r w:rsidR="00C50CE4" w:rsidRPr="00C50CE4">
              <w:rPr>
                <w:rFonts w:ascii="Arial" w:hAnsi="Arial" w:cs="Arial"/>
                <w:noProof/>
                <w:color w:val="000000"/>
                <w:sz w:val="20"/>
                <w:szCs w:val="22"/>
              </w:rPr>
              <w:t>ĕ</w:t>
            </w:r>
            <w:r w:rsidRPr="00C50CE4">
              <w:rPr>
                <w:rFonts w:ascii="Arial" w:hAnsi="Arial" w:cs="Arial"/>
                <w:noProof/>
                <w:color w:val="000000"/>
                <w:sz w:val="20"/>
                <w:szCs w:val="22"/>
              </w:rPr>
              <w:t>рпуç</w:t>
            </w:r>
            <w:r w:rsidR="006358D4" w:rsidRPr="00C50CE4">
              <w:rPr>
                <w:rFonts w:ascii="Arial" w:hAnsi="Arial" w:cs="Arial"/>
                <w:noProof/>
                <w:color w:val="000000"/>
                <w:sz w:val="20"/>
                <w:szCs w:val="22"/>
              </w:rPr>
              <w:t xml:space="preserve"> </w:t>
            </w:r>
            <w:r w:rsidRPr="00C50CE4">
              <w:rPr>
                <w:rFonts w:ascii="Arial" w:hAnsi="Arial" w:cs="Arial"/>
                <w:noProof/>
                <w:color w:val="000000"/>
                <w:sz w:val="20"/>
                <w:szCs w:val="22"/>
              </w:rPr>
              <w:t>ял</w:t>
            </w:r>
            <w:r w:rsidR="00C50CE4" w:rsidRPr="00C50CE4">
              <w:rPr>
                <w:rFonts w:ascii="Arial" w:hAnsi="Arial" w:cs="Arial"/>
                <w:noProof/>
                <w:color w:val="000000"/>
                <w:sz w:val="20"/>
                <w:szCs w:val="22"/>
              </w:rPr>
              <w:t>ĕ</w:t>
            </w:r>
          </w:p>
        </w:tc>
        <w:tc>
          <w:tcPr>
            <w:tcW w:w="613" w:type="pct"/>
            <w:vMerge/>
            <w:vAlign w:val="center"/>
            <w:hideMark/>
          </w:tcPr>
          <w:p w:rsidR="006C18E5" w:rsidRPr="00C50CE4" w:rsidRDefault="006C18E5" w:rsidP="00111576">
            <w:pPr>
              <w:jc w:val="center"/>
              <w:rPr>
                <w:rFonts w:ascii="Arial" w:hAnsi="Arial" w:cs="Arial"/>
                <w:color w:val="000000"/>
                <w:sz w:val="20"/>
              </w:rPr>
            </w:pPr>
          </w:p>
        </w:tc>
        <w:tc>
          <w:tcPr>
            <w:tcW w:w="2195" w:type="pct"/>
            <w:vAlign w:val="center"/>
          </w:tcPr>
          <w:p w:rsidR="006C18E5" w:rsidRPr="00C50CE4" w:rsidRDefault="006C18E5" w:rsidP="00111576">
            <w:pPr>
              <w:pStyle w:val="afc"/>
              <w:jc w:val="center"/>
              <w:rPr>
                <w:rFonts w:ascii="Arial" w:hAnsi="Arial" w:cs="Arial"/>
                <w:noProof/>
                <w:color w:val="000000"/>
                <w:szCs w:val="22"/>
              </w:rPr>
            </w:pPr>
            <w:r w:rsidRPr="00C50CE4">
              <w:rPr>
                <w:rFonts w:ascii="Arial" w:hAnsi="Arial" w:cs="Arial"/>
                <w:noProof/>
                <w:color w:val="000000"/>
                <w:szCs w:val="22"/>
              </w:rPr>
              <w:t>АДМИНИСТРАЦИЯ</w:t>
            </w:r>
            <w:r w:rsidR="006358D4" w:rsidRPr="00C50CE4">
              <w:rPr>
                <w:rFonts w:ascii="Arial" w:hAnsi="Arial" w:cs="Arial"/>
                <w:noProof/>
                <w:color w:val="000000"/>
                <w:szCs w:val="22"/>
              </w:rPr>
              <w:t xml:space="preserve"> </w:t>
            </w:r>
          </w:p>
          <w:p w:rsidR="006C18E5" w:rsidRPr="00C50CE4" w:rsidRDefault="006C18E5" w:rsidP="00111576">
            <w:pPr>
              <w:pStyle w:val="afc"/>
              <w:jc w:val="center"/>
              <w:rPr>
                <w:rFonts w:ascii="Arial" w:hAnsi="Arial" w:cs="Arial"/>
                <w:noProof/>
                <w:color w:val="000000"/>
                <w:szCs w:val="22"/>
              </w:rPr>
            </w:pPr>
            <w:r w:rsidRPr="00C50CE4">
              <w:rPr>
                <w:rFonts w:ascii="Arial" w:hAnsi="Arial" w:cs="Arial"/>
                <w:noProof/>
                <w:color w:val="000000"/>
                <w:szCs w:val="22"/>
              </w:rPr>
              <w:t>БОЛЬШЕШИГАЕВСКОГО</w:t>
            </w:r>
            <w:r w:rsidR="006358D4" w:rsidRPr="00C50CE4">
              <w:rPr>
                <w:rFonts w:ascii="Arial" w:hAnsi="Arial" w:cs="Arial"/>
                <w:noProof/>
                <w:color w:val="000000"/>
                <w:szCs w:val="22"/>
              </w:rPr>
              <w:t xml:space="preserve"> </w:t>
            </w:r>
            <w:r w:rsidRPr="00C50CE4">
              <w:rPr>
                <w:rFonts w:ascii="Arial" w:hAnsi="Arial" w:cs="Arial"/>
                <w:noProof/>
                <w:color w:val="000000"/>
                <w:szCs w:val="22"/>
              </w:rPr>
              <w:t>СЕЛЬСКОГО</w:t>
            </w:r>
          </w:p>
          <w:p w:rsidR="000A7A69" w:rsidRPr="00C50CE4" w:rsidRDefault="006C18E5" w:rsidP="00111576">
            <w:pPr>
              <w:pStyle w:val="afc"/>
              <w:jc w:val="center"/>
              <w:rPr>
                <w:rFonts w:ascii="Arial" w:hAnsi="Arial" w:cs="Arial"/>
                <w:noProof/>
                <w:color w:val="000000"/>
                <w:szCs w:val="22"/>
              </w:rPr>
            </w:pPr>
            <w:r w:rsidRPr="00C50CE4">
              <w:rPr>
                <w:rFonts w:ascii="Arial" w:hAnsi="Arial" w:cs="Arial"/>
                <w:noProof/>
                <w:color w:val="000000"/>
                <w:szCs w:val="22"/>
              </w:rPr>
              <w:t>ПОСЕЛЕНИЯ</w:t>
            </w:r>
            <w:r w:rsidR="006358D4" w:rsidRPr="00C50CE4">
              <w:rPr>
                <w:rFonts w:ascii="Arial" w:hAnsi="Arial" w:cs="Arial"/>
                <w:noProof/>
                <w:color w:val="000000"/>
                <w:szCs w:val="22"/>
              </w:rPr>
              <w:t xml:space="preserve"> </w:t>
            </w:r>
          </w:p>
          <w:p w:rsidR="000A7A69" w:rsidRPr="00C50CE4" w:rsidRDefault="006C18E5" w:rsidP="00111576">
            <w:pPr>
              <w:pStyle w:val="afc"/>
              <w:jc w:val="center"/>
              <w:rPr>
                <w:rStyle w:val="af6"/>
                <w:rFonts w:ascii="Arial" w:hAnsi="Arial" w:cs="Arial"/>
                <w:noProof/>
                <w:color w:val="000000"/>
                <w:szCs w:val="22"/>
              </w:rPr>
            </w:pPr>
            <w:r w:rsidRPr="00C50CE4">
              <w:rPr>
                <w:rStyle w:val="af6"/>
                <w:rFonts w:ascii="Arial" w:hAnsi="Arial" w:cs="Arial"/>
                <w:noProof/>
                <w:color w:val="000000"/>
                <w:szCs w:val="22"/>
              </w:rPr>
              <w:t>ПОСТАНОВЛЕНИЕ</w:t>
            </w:r>
          </w:p>
          <w:p w:rsidR="000A7A69" w:rsidRPr="00C50CE4" w:rsidRDefault="006358D4" w:rsidP="00111576">
            <w:pPr>
              <w:pStyle w:val="afc"/>
              <w:ind w:right="-35"/>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28.02.2020</w:t>
            </w:r>
            <w:r w:rsidRPr="00C50CE4">
              <w:rPr>
                <w:rFonts w:ascii="Arial" w:hAnsi="Arial" w:cs="Arial"/>
                <w:noProof/>
                <w:color w:val="000000"/>
                <w:szCs w:val="22"/>
              </w:rPr>
              <w:t xml:space="preserve"> </w:t>
            </w:r>
            <w:r w:rsidR="006C18E5" w:rsidRPr="00C50CE4">
              <w:rPr>
                <w:rFonts w:ascii="Arial" w:hAnsi="Arial" w:cs="Arial"/>
                <w:noProof/>
                <w:color w:val="000000"/>
                <w:szCs w:val="22"/>
              </w:rPr>
              <w:t>№</w:t>
            </w:r>
            <w:r w:rsidRPr="00C50CE4">
              <w:rPr>
                <w:rFonts w:ascii="Arial" w:hAnsi="Arial" w:cs="Arial"/>
                <w:noProof/>
                <w:color w:val="000000"/>
                <w:szCs w:val="22"/>
              </w:rPr>
              <w:t xml:space="preserve"> </w:t>
            </w:r>
            <w:r w:rsidR="006C18E5" w:rsidRPr="00C50CE4">
              <w:rPr>
                <w:rFonts w:ascii="Arial" w:hAnsi="Arial" w:cs="Arial"/>
                <w:noProof/>
                <w:color w:val="000000"/>
                <w:szCs w:val="22"/>
              </w:rPr>
              <w:t>6</w:t>
            </w:r>
          </w:p>
          <w:p w:rsidR="006C18E5" w:rsidRPr="00C50CE4" w:rsidRDefault="006358D4" w:rsidP="00111576">
            <w:pPr>
              <w:jc w:val="center"/>
              <w:rPr>
                <w:rFonts w:ascii="Arial" w:hAnsi="Arial" w:cs="Arial"/>
                <w:noProof/>
                <w:color w:val="000000"/>
                <w:sz w:val="20"/>
              </w:rPr>
            </w:pPr>
            <w:r w:rsidRPr="00C50CE4">
              <w:rPr>
                <w:rFonts w:ascii="Arial" w:hAnsi="Arial" w:cs="Arial"/>
                <w:color w:val="000000"/>
                <w:sz w:val="20"/>
              </w:rPr>
              <w:t xml:space="preserve"> </w:t>
            </w:r>
            <w:r w:rsidR="006C18E5" w:rsidRPr="00C50CE4">
              <w:rPr>
                <w:rFonts w:ascii="Arial" w:hAnsi="Arial" w:cs="Arial"/>
                <w:noProof/>
                <w:color w:val="000000"/>
                <w:sz w:val="20"/>
                <w:szCs w:val="22"/>
              </w:rPr>
              <w:t>деревня</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Большое</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Шигаево</w:t>
            </w:r>
          </w:p>
        </w:tc>
      </w:tr>
    </w:tbl>
    <w:p w:rsidR="006C18E5" w:rsidRPr="00C50CE4" w:rsidRDefault="006C18E5" w:rsidP="00C50CE4">
      <w:pPr>
        <w:jc w:val="both"/>
        <w:rPr>
          <w:rFonts w:ascii="Arial" w:hAnsi="Arial" w:cs="Arial"/>
          <w:color w:val="000000"/>
          <w:sz w:val="20"/>
          <w:szCs w:val="22"/>
        </w:rPr>
      </w:pPr>
    </w:p>
    <w:p w:rsidR="006C18E5" w:rsidRPr="00C50CE4" w:rsidRDefault="006358D4" w:rsidP="00C50CE4">
      <w:pPr>
        <w:pStyle w:val="aff6"/>
        <w:jc w:val="both"/>
        <w:rPr>
          <w:rFonts w:ascii="Arial" w:hAnsi="Arial" w:cs="Arial"/>
          <w:color w:val="000000"/>
          <w:sz w:val="20"/>
        </w:rPr>
      </w:pPr>
      <w:r w:rsidRPr="00C50CE4">
        <w:rPr>
          <w:rFonts w:ascii="Arial" w:hAnsi="Arial" w:cs="Arial"/>
          <w:color w:val="000000"/>
          <w:sz w:val="20"/>
        </w:rPr>
        <w:t xml:space="preserve"> </w:t>
      </w:r>
    </w:p>
    <w:p w:rsidR="006C18E5" w:rsidRPr="00C50CE4" w:rsidRDefault="006C18E5" w:rsidP="00C50CE4">
      <w:pPr>
        <w:pStyle w:val="aff6"/>
        <w:jc w:val="both"/>
        <w:rPr>
          <w:rFonts w:ascii="Arial" w:hAnsi="Arial" w:cs="Arial"/>
          <w:b/>
          <w:color w:val="000000"/>
          <w:sz w:val="20"/>
        </w:rPr>
      </w:pP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отмене</w:t>
      </w:r>
      <w:r w:rsidR="006358D4" w:rsidRPr="00C50CE4">
        <w:rPr>
          <w:rFonts w:ascii="Arial" w:hAnsi="Arial" w:cs="Arial"/>
          <w:b/>
          <w:color w:val="000000"/>
          <w:sz w:val="20"/>
        </w:rPr>
        <w:t xml:space="preserve"> </w:t>
      </w:r>
      <w:r w:rsidRPr="00C50CE4">
        <w:rPr>
          <w:rFonts w:ascii="Arial" w:hAnsi="Arial" w:cs="Arial"/>
          <w:b/>
          <w:color w:val="000000"/>
          <w:sz w:val="20"/>
        </w:rPr>
        <w:t>постановления</w:t>
      </w:r>
      <w:r w:rsidR="006358D4" w:rsidRPr="00C50CE4">
        <w:rPr>
          <w:rFonts w:ascii="Arial" w:hAnsi="Arial" w:cs="Arial"/>
          <w:b/>
          <w:color w:val="000000"/>
          <w:sz w:val="20"/>
        </w:rPr>
        <w:t xml:space="preserve"> </w:t>
      </w:r>
      <w:r w:rsidRPr="00C50CE4">
        <w:rPr>
          <w:rFonts w:ascii="Arial" w:hAnsi="Arial" w:cs="Arial"/>
          <w:b/>
          <w:color w:val="000000"/>
          <w:sz w:val="20"/>
        </w:rPr>
        <w:t>администрации</w:t>
      </w:r>
      <w:r w:rsidR="006358D4" w:rsidRPr="00C50CE4">
        <w:rPr>
          <w:rFonts w:ascii="Arial" w:hAnsi="Arial" w:cs="Arial"/>
          <w:b/>
          <w:color w:val="000000"/>
          <w:sz w:val="20"/>
        </w:rPr>
        <w:t xml:space="preserve"> </w:t>
      </w:r>
    </w:p>
    <w:p w:rsidR="006C18E5" w:rsidRPr="00C50CE4" w:rsidRDefault="006C18E5" w:rsidP="00C50CE4">
      <w:pPr>
        <w:pStyle w:val="aff6"/>
        <w:jc w:val="both"/>
        <w:rPr>
          <w:rFonts w:ascii="Arial" w:hAnsi="Arial" w:cs="Arial"/>
          <w:b/>
          <w:color w:val="000000"/>
          <w:sz w:val="20"/>
        </w:rPr>
      </w:pPr>
      <w:r w:rsidRPr="00C50CE4">
        <w:rPr>
          <w:rFonts w:ascii="Arial" w:hAnsi="Arial" w:cs="Arial"/>
          <w:b/>
          <w:color w:val="000000"/>
          <w:sz w:val="20"/>
        </w:rPr>
        <w:t>Большешигаевского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p>
    <w:p w:rsidR="006C18E5" w:rsidRPr="00C50CE4" w:rsidRDefault="006C18E5" w:rsidP="00C50CE4">
      <w:pPr>
        <w:pStyle w:val="aff6"/>
        <w:jc w:val="both"/>
        <w:rPr>
          <w:rFonts w:ascii="Arial" w:hAnsi="Arial" w:cs="Arial"/>
          <w:b/>
          <w:color w:val="000000"/>
          <w:sz w:val="20"/>
        </w:rPr>
      </w:pP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6C18E5" w:rsidRPr="00C50CE4" w:rsidRDefault="006C18E5" w:rsidP="00C50CE4">
      <w:pPr>
        <w:pStyle w:val="aff6"/>
        <w:jc w:val="both"/>
        <w:rPr>
          <w:rFonts w:ascii="Arial" w:hAnsi="Arial" w:cs="Arial"/>
          <w:b/>
          <w:color w:val="000000"/>
          <w:sz w:val="20"/>
        </w:rPr>
      </w:pP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30.12.2019</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106</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утверждении</w:t>
      </w:r>
      <w:r w:rsidR="006358D4" w:rsidRPr="00C50CE4">
        <w:rPr>
          <w:rFonts w:ascii="Arial" w:hAnsi="Arial" w:cs="Arial"/>
          <w:b/>
          <w:color w:val="000000"/>
          <w:sz w:val="20"/>
        </w:rPr>
        <w:t xml:space="preserve"> </w:t>
      </w:r>
    </w:p>
    <w:p w:rsidR="006C18E5" w:rsidRPr="00C50CE4" w:rsidRDefault="006C18E5" w:rsidP="00C50CE4">
      <w:pPr>
        <w:pStyle w:val="aff6"/>
        <w:jc w:val="both"/>
        <w:rPr>
          <w:rFonts w:ascii="Arial" w:hAnsi="Arial" w:cs="Arial"/>
          <w:b/>
          <w:color w:val="000000"/>
          <w:sz w:val="20"/>
        </w:rPr>
      </w:pPr>
      <w:r w:rsidRPr="00C50CE4">
        <w:rPr>
          <w:rFonts w:ascii="Arial" w:hAnsi="Arial" w:cs="Arial"/>
          <w:b/>
          <w:color w:val="000000"/>
          <w:sz w:val="20"/>
        </w:rPr>
        <w:lastRenderedPageBreak/>
        <w:t>«Антинаркотической</w:t>
      </w:r>
      <w:r w:rsidR="006358D4" w:rsidRPr="00C50CE4">
        <w:rPr>
          <w:rFonts w:ascii="Arial" w:hAnsi="Arial" w:cs="Arial"/>
          <w:b/>
          <w:color w:val="000000"/>
          <w:sz w:val="20"/>
        </w:rPr>
        <w:t xml:space="preserve"> </w:t>
      </w:r>
      <w:r w:rsidRPr="00C50CE4">
        <w:rPr>
          <w:rFonts w:ascii="Arial" w:hAnsi="Arial" w:cs="Arial"/>
          <w:b/>
          <w:color w:val="000000"/>
          <w:sz w:val="20"/>
        </w:rPr>
        <w:t>программы</w:t>
      </w:r>
      <w:r w:rsidR="006358D4" w:rsidRPr="00C50CE4">
        <w:rPr>
          <w:rFonts w:ascii="Arial" w:hAnsi="Arial" w:cs="Arial"/>
          <w:b/>
          <w:color w:val="000000"/>
          <w:sz w:val="20"/>
        </w:rPr>
        <w:t xml:space="preserve"> </w:t>
      </w:r>
    </w:p>
    <w:p w:rsidR="006C18E5" w:rsidRPr="00C50CE4" w:rsidRDefault="006C18E5" w:rsidP="00C50CE4">
      <w:pPr>
        <w:pStyle w:val="aff6"/>
        <w:jc w:val="both"/>
        <w:rPr>
          <w:rFonts w:ascii="Arial" w:hAnsi="Arial" w:cs="Arial"/>
          <w:b/>
          <w:color w:val="000000"/>
          <w:sz w:val="20"/>
        </w:rPr>
      </w:pPr>
      <w:r w:rsidRPr="00C50CE4">
        <w:rPr>
          <w:rFonts w:ascii="Arial" w:hAnsi="Arial" w:cs="Arial"/>
          <w:b/>
          <w:color w:val="000000"/>
          <w:sz w:val="20"/>
        </w:rPr>
        <w:t>Большешигаевского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358D4" w:rsidP="00C50CE4">
      <w:pPr>
        <w:pStyle w:val="aff6"/>
        <w:jc w:val="both"/>
        <w:rPr>
          <w:rFonts w:ascii="Arial" w:hAnsi="Arial" w:cs="Arial"/>
          <w:b/>
          <w:color w:val="000000"/>
          <w:sz w:val="20"/>
        </w:rPr>
      </w:pPr>
      <w:r w:rsidRPr="00C50CE4">
        <w:rPr>
          <w:rFonts w:ascii="Arial" w:hAnsi="Arial" w:cs="Arial"/>
          <w:b/>
          <w:color w:val="000000"/>
          <w:sz w:val="20"/>
        </w:rPr>
        <w:t xml:space="preserve"> </w:t>
      </w:r>
      <w:r w:rsidR="006C18E5" w:rsidRPr="00C50CE4">
        <w:rPr>
          <w:rFonts w:ascii="Arial" w:hAnsi="Arial" w:cs="Arial"/>
          <w:b/>
          <w:color w:val="000000"/>
          <w:sz w:val="20"/>
        </w:rPr>
        <w:t>на</w:t>
      </w:r>
      <w:r w:rsidRPr="00C50CE4">
        <w:rPr>
          <w:rFonts w:ascii="Arial" w:hAnsi="Arial" w:cs="Arial"/>
          <w:b/>
          <w:color w:val="000000"/>
          <w:sz w:val="20"/>
        </w:rPr>
        <w:t xml:space="preserve"> </w:t>
      </w:r>
      <w:r w:rsidR="006C18E5" w:rsidRPr="00C50CE4">
        <w:rPr>
          <w:rFonts w:ascii="Arial" w:hAnsi="Arial" w:cs="Arial"/>
          <w:b/>
          <w:color w:val="000000"/>
          <w:sz w:val="20"/>
        </w:rPr>
        <w:t>2019-2021</w:t>
      </w:r>
      <w:r w:rsidRPr="00C50CE4">
        <w:rPr>
          <w:rFonts w:ascii="Arial" w:hAnsi="Arial" w:cs="Arial"/>
          <w:b/>
          <w:color w:val="000000"/>
          <w:sz w:val="20"/>
        </w:rPr>
        <w:t xml:space="preserve"> </w:t>
      </w:r>
      <w:r w:rsidR="006C18E5" w:rsidRPr="00C50CE4">
        <w:rPr>
          <w:rFonts w:ascii="Arial" w:hAnsi="Arial" w:cs="Arial"/>
          <w:b/>
          <w:color w:val="000000"/>
          <w:sz w:val="20"/>
        </w:rPr>
        <w:t>годы»»</w:t>
      </w:r>
    </w:p>
    <w:p w:rsidR="006C18E5" w:rsidRPr="00C50CE4" w:rsidRDefault="006358D4" w:rsidP="00C50CE4">
      <w:pPr>
        <w:jc w:val="both"/>
        <w:rPr>
          <w:rFonts w:ascii="Arial" w:hAnsi="Arial" w:cs="Arial"/>
          <w:color w:val="000000"/>
          <w:sz w:val="20"/>
        </w:rPr>
      </w:pPr>
      <w:r w:rsidRPr="00C50CE4">
        <w:rPr>
          <w:rFonts w:ascii="Arial" w:hAnsi="Arial" w:cs="Arial"/>
          <w:b/>
          <w:bCs/>
          <w:color w:val="000000"/>
          <w:sz w:val="20"/>
        </w:rPr>
        <w:t xml:space="preserve"> </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Федерального</w:t>
      </w:r>
      <w:r w:rsidR="006358D4" w:rsidRPr="00C50CE4">
        <w:rPr>
          <w:rFonts w:ascii="Arial" w:hAnsi="Arial" w:cs="Arial"/>
          <w:color w:val="000000"/>
          <w:sz w:val="20"/>
        </w:rPr>
        <w:t xml:space="preserve"> </w:t>
      </w:r>
      <w:r w:rsidRPr="00C50CE4">
        <w:rPr>
          <w:rFonts w:ascii="Arial" w:hAnsi="Arial" w:cs="Arial"/>
          <w:color w:val="000000"/>
          <w:sz w:val="20"/>
        </w:rPr>
        <w:t>закона</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06</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2003</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№131-ФЗ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w:t>
      </w:r>
      <w:r w:rsidR="006358D4" w:rsidRPr="00C50CE4">
        <w:rPr>
          <w:rFonts w:ascii="Arial" w:hAnsi="Arial" w:cs="Arial"/>
          <w:color w:val="000000"/>
          <w:sz w:val="20"/>
        </w:rPr>
        <w:t xml:space="preserve"> </w:t>
      </w:r>
      <w:r w:rsidRPr="00C50CE4">
        <w:rPr>
          <w:rFonts w:ascii="Arial" w:hAnsi="Arial" w:cs="Arial"/>
          <w:color w:val="000000"/>
          <w:sz w:val="20"/>
        </w:rPr>
        <w:t>179</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РФ,</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358D4" w:rsidP="00C50CE4">
      <w:pPr>
        <w:ind w:firstLine="709"/>
        <w:jc w:val="center"/>
        <w:rPr>
          <w:rFonts w:ascii="Arial" w:hAnsi="Arial" w:cs="Arial"/>
          <w:color w:val="000000"/>
          <w:sz w:val="20"/>
        </w:rPr>
      </w:pPr>
      <w:r w:rsidRPr="00C50CE4">
        <w:rPr>
          <w:rFonts w:ascii="Arial" w:hAnsi="Arial" w:cs="Arial"/>
          <w:b/>
          <w:bCs/>
          <w:color w:val="000000"/>
          <w:sz w:val="20"/>
        </w:rPr>
        <w:t xml:space="preserve"> </w:t>
      </w:r>
    </w:p>
    <w:p w:rsidR="006C18E5" w:rsidRPr="00C50CE4" w:rsidRDefault="006C18E5" w:rsidP="00C50CE4">
      <w:pPr>
        <w:ind w:firstLine="709"/>
        <w:jc w:val="center"/>
        <w:rPr>
          <w:rFonts w:ascii="Arial" w:hAnsi="Arial" w:cs="Arial"/>
          <w:color w:val="000000"/>
          <w:sz w:val="20"/>
        </w:rPr>
      </w:pPr>
      <w:r w:rsidRPr="00C50CE4">
        <w:rPr>
          <w:rFonts w:ascii="Arial" w:hAnsi="Arial" w:cs="Arial"/>
          <w:b/>
          <w:bCs/>
          <w:color w:val="000000"/>
          <w:sz w:val="20"/>
        </w:rPr>
        <w:t>ПОСТАНОВЛЯЕТ</w:t>
      </w:r>
      <w:r w:rsidRPr="00C50CE4">
        <w:rPr>
          <w:rFonts w:ascii="Arial" w:hAnsi="Arial" w:cs="Arial"/>
          <w:color w:val="000000"/>
          <w:sz w:val="20"/>
        </w:rPr>
        <w:t>:</w:t>
      </w:r>
    </w:p>
    <w:p w:rsidR="006C18E5" w:rsidRPr="00C50CE4" w:rsidRDefault="006358D4" w:rsidP="00C50CE4">
      <w:pPr>
        <w:ind w:firstLine="709"/>
        <w:jc w:val="center"/>
        <w:rPr>
          <w:rFonts w:ascii="Arial" w:hAnsi="Arial" w:cs="Arial"/>
          <w:color w:val="000000"/>
          <w:sz w:val="20"/>
        </w:rPr>
      </w:pPr>
      <w:r w:rsidRPr="00C50CE4">
        <w:rPr>
          <w:rFonts w:ascii="Arial" w:hAnsi="Arial" w:cs="Arial"/>
          <w:color w:val="000000"/>
          <w:sz w:val="20"/>
        </w:rPr>
        <w:t xml:space="preserve"> </w:t>
      </w:r>
    </w:p>
    <w:p w:rsidR="006C18E5" w:rsidRPr="00C50CE4" w:rsidRDefault="006358D4" w:rsidP="00C50CE4">
      <w:pPr>
        <w:pStyle w:val="aff6"/>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соответствии</w:t>
      </w:r>
      <w:r w:rsidRPr="00C50CE4">
        <w:rPr>
          <w:rFonts w:ascii="Arial" w:hAnsi="Arial" w:cs="Arial"/>
          <w:color w:val="000000"/>
          <w:sz w:val="20"/>
        </w:rPr>
        <w:t xml:space="preserve"> </w:t>
      </w:r>
      <w:r w:rsidR="006C18E5" w:rsidRPr="00C50CE4">
        <w:rPr>
          <w:rFonts w:ascii="Arial" w:hAnsi="Arial" w:cs="Arial"/>
          <w:color w:val="000000"/>
          <w:sz w:val="20"/>
        </w:rPr>
        <w:t>с</w:t>
      </w:r>
      <w:r w:rsidRPr="00C50CE4">
        <w:rPr>
          <w:rFonts w:ascii="Arial" w:hAnsi="Arial" w:cs="Arial"/>
          <w:color w:val="000000"/>
          <w:sz w:val="20"/>
        </w:rPr>
        <w:t xml:space="preserve"> </w:t>
      </w:r>
      <w:r w:rsidR="006C18E5" w:rsidRPr="00C50CE4">
        <w:rPr>
          <w:rFonts w:ascii="Arial" w:hAnsi="Arial" w:cs="Arial"/>
          <w:color w:val="000000"/>
          <w:sz w:val="20"/>
        </w:rPr>
        <w:t>пунктом</w:t>
      </w:r>
      <w:r w:rsidRPr="00C50CE4">
        <w:rPr>
          <w:rFonts w:ascii="Arial" w:hAnsi="Arial" w:cs="Arial"/>
          <w:color w:val="000000"/>
          <w:sz w:val="20"/>
        </w:rPr>
        <w:t xml:space="preserve"> </w:t>
      </w:r>
      <w:r w:rsidR="006C18E5" w:rsidRPr="00C50CE4">
        <w:rPr>
          <w:rFonts w:ascii="Arial" w:hAnsi="Arial" w:cs="Arial"/>
          <w:color w:val="000000"/>
          <w:sz w:val="20"/>
        </w:rPr>
        <w:t>2</w:t>
      </w:r>
      <w:r w:rsidRPr="00C50CE4">
        <w:rPr>
          <w:rFonts w:ascii="Arial" w:hAnsi="Arial" w:cs="Arial"/>
          <w:color w:val="000000"/>
          <w:sz w:val="20"/>
        </w:rPr>
        <w:t xml:space="preserve"> </w:t>
      </w:r>
      <w:r w:rsidR="006C18E5" w:rsidRPr="00C50CE4">
        <w:rPr>
          <w:rFonts w:ascii="Arial" w:hAnsi="Arial" w:cs="Arial"/>
          <w:color w:val="000000"/>
          <w:sz w:val="20"/>
        </w:rPr>
        <w:t>ст.</w:t>
      </w:r>
      <w:r w:rsidRPr="00C50CE4">
        <w:rPr>
          <w:rFonts w:ascii="Arial" w:hAnsi="Arial" w:cs="Arial"/>
          <w:color w:val="000000"/>
          <w:sz w:val="20"/>
        </w:rPr>
        <w:t xml:space="preserve"> </w:t>
      </w:r>
      <w:r w:rsidR="006C18E5" w:rsidRPr="00C50CE4">
        <w:rPr>
          <w:rFonts w:ascii="Arial" w:hAnsi="Arial" w:cs="Arial"/>
          <w:color w:val="000000"/>
          <w:sz w:val="20"/>
        </w:rPr>
        <w:t>179</w:t>
      </w:r>
      <w:r w:rsidRPr="00C50CE4">
        <w:rPr>
          <w:rFonts w:ascii="Arial" w:hAnsi="Arial" w:cs="Arial"/>
          <w:color w:val="000000"/>
          <w:sz w:val="20"/>
        </w:rPr>
        <w:t xml:space="preserve"> </w:t>
      </w:r>
      <w:r w:rsidR="006C18E5" w:rsidRPr="00C50CE4">
        <w:rPr>
          <w:rFonts w:ascii="Arial" w:hAnsi="Arial" w:cs="Arial"/>
          <w:color w:val="000000"/>
          <w:sz w:val="20"/>
        </w:rPr>
        <w:t>Бюджетного</w:t>
      </w:r>
      <w:r w:rsidRPr="00C50CE4">
        <w:rPr>
          <w:rFonts w:ascii="Arial" w:hAnsi="Arial" w:cs="Arial"/>
          <w:color w:val="000000"/>
          <w:sz w:val="20"/>
        </w:rPr>
        <w:t xml:space="preserve"> </w:t>
      </w:r>
      <w:r w:rsidR="006C18E5" w:rsidRPr="00C50CE4">
        <w:rPr>
          <w:rFonts w:ascii="Arial" w:hAnsi="Arial" w:cs="Arial"/>
          <w:color w:val="000000"/>
          <w:sz w:val="20"/>
        </w:rPr>
        <w:t>кодекса</w:t>
      </w:r>
      <w:r w:rsidRPr="00C50CE4">
        <w:rPr>
          <w:rFonts w:ascii="Arial" w:hAnsi="Arial" w:cs="Arial"/>
          <w:color w:val="000000"/>
          <w:sz w:val="20"/>
        </w:rPr>
        <w:t xml:space="preserve"> </w:t>
      </w:r>
      <w:r w:rsidR="006C18E5" w:rsidRPr="00C50CE4">
        <w:rPr>
          <w:rFonts w:ascii="Arial" w:hAnsi="Arial" w:cs="Arial"/>
          <w:color w:val="000000"/>
          <w:sz w:val="20"/>
        </w:rPr>
        <w:t>РФ</w:t>
      </w:r>
      <w:r w:rsidRPr="00C50CE4">
        <w:rPr>
          <w:rFonts w:ascii="Arial" w:hAnsi="Arial" w:cs="Arial"/>
          <w:color w:val="000000"/>
          <w:sz w:val="20"/>
        </w:rPr>
        <w:t xml:space="preserve"> </w:t>
      </w:r>
      <w:r w:rsidR="006C18E5" w:rsidRPr="00C50CE4">
        <w:rPr>
          <w:rFonts w:ascii="Arial" w:hAnsi="Arial" w:cs="Arial"/>
          <w:color w:val="000000"/>
          <w:sz w:val="20"/>
        </w:rPr>
        <w:t>отменить</w:t>
      </w:r>
      <w:r w:rsidRPr="00C50CE4">
        <w:rPr>
          <w:rFonts w:ascii="Arial" w:hAnsi="Arial" w:cs="Arial"/>
          <w:color w:val="000000"/>
          <w:sz w:val="20"/>
        </w:rPr>
        <w:t xml:space="preserve"> </w:t>
      </w:r>
      <w:r w:rsidR="006C18E5" w:rsidRPr="00C50CE4">
        <w:rPr>
          <w:rFonts w:ascii="Arial" w:hAnsi="Arial" w:cs="Arial"/>
          <w:color w:val="000000"/>
          <w:sz w:val="20"/>
        </w:rPr>
        <w:t>постановление</w:t>
      </w:r>
      <w:r w:rsidRPr="00C50CE4">
        <w:rPr>
          <w:rFonts w:ascii="Arial" w:hAnsi="Arial" w:cs="Arial"/>
          <w:color w:val="000000"/>
          <w:sz w:val="20"/>
        </w:rPr>
        <w:t xml:space="preserve"> </w:t>
      </w:r>
      <w:r w:rsidR="006C18E5" w:rsidRPr="00C50CE4">
        <w:rPr>
          <w:rFonts w:ascii="Arial" w:hAnsi="Arial" w:cs="Arial"/>
          <w:color w:val="000000"/>
          <w:sz w:val="20"/>
        </w:rPr>
        <w:t>администрации</w:t>
      </w:r>
      <w:r w:rsidRPr="00C50CE4">
        <w:rPr>
          <w:rFonts w:ascii="Arial" w:hAnsi="Arial" w:cs="Arial"/>
          <w:color w:val="000000"/>
          <w:sz w:val="20"/>
        </w:rPr>
        <w:t xml:space="preserve"> </w:t>
      </w:r>
      <w:r w:rsidR="006C18E5" w:rsidRPr="00C50CE4">
        <w:rPr>
          <w:rFonts w:ascii="Arial" w:hAnsi="Arial" w:cs="Arial"/>
          <w:color w:val="000000"/>
          <w:sz w:val="20"/>
        </w:rPr>
        <w:t>Большешигаевского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C50CE4">
        <w:rPr>
          <w:rFonts w:ascii="Arial" w:hAnsi="Arial" w:cs="Arial"/>
          <w:color w:val="000000"/>
          <w:sz w:val="20"/>
        </w:rPr>
        <w:t>района</w:t>
      </w:r>
      <w:r w:rsidRPr="00C50CE4">
        <w:rPr>
          <w:rFonts w:ascii="Arial" w:hAnsi="Arial" w:cs="Arial"/>
          <w:color w:val="000000"/>
          <w:sz w:val="20"/>
        </w:rPr>
        <w:t xml:space="preserve"> </w:t>
      </w:r>
      <w:r w:rsidR="006C18E5" w:rsidRPr="00C50CE4">
        <w:rPr>
          <w:rFonts w:ascii="Arial" w:hAnsi="Arial" w:cs="Arial"/>
          <w:color w:val="000000"/>
          <w:sz w:val="20"/>
        </w:rPr>
        <w:t>Чувашской</w:t>
      </w:r>
      <w:r w:rsidRPr="00C50CE4">
        <w:rPr>
          <w:rFonts w:ascii="Arial" w:hAnsi="Arial" w:cs="Arial"/>
          <w:color w:val="000000"/>
          <w:sz w:val="20"/>
        </w:rPr>
        <w:t xml:space="preserve"> </w:t>
      </w:r>
      <w:r w:rsidR="006C18E5" w:rsidRPr="00C50CE4">
        <w:rPr>
          <w:rFonts w:ascii="Arial" w:hAnsi="Arial" w:cs="Arial"/>
          <w:color w:val="000000"/>
          <w:sz w:val="20"/>
        </w:rPr>
        <w:t>Республики</w:t>
      </w:r>
      <w:r w:rsidRPr="00C50CE4">
        <w:rPr>
          <w:rFonts w:ascii="Arial" w:hAnsi="Arial" w:cs="Arial"/>
          <w:color w:val="000000"/>
          <w:sz w:val="20"/>
        </w:rPr>
        <w:t xml:space="preserve"> </w:t>
      </w:r>
      <w:r w:rsidR="006C18E5" w:rsidRPr="00C50CE4">
        <w:rPr>
          <w:rFonts w:ascii="Arial" w:hAnsi="Arial" w:cs="Arial"/>
          <w:color w:val="000000"/>
          <w:sz w:val="20"/>
        </w:rPr>
        <w:t>от</w:t>
      </w:r>
      <w:r w:rsidRPr="00C50CE4">
        <w:rPr>
          <w:rFonts w:ascii="Arial" w:hAnsi="Arial" w:cs="Arial"/>
          <w:color w:val="000000"/>
          <w:sz w:val="20"/>
        </w:rPr>
        <w:t xml:space="preserve"> </w:t>
      </w:r>
      <w:r w:rsidR="006C18E5" w:rsidRPr="00C50CE4">
        <w:rPr>
          <w:rFonts w:ascii="Arial" w:hAnsi="Arial" w:cs="Arial"/>
          <w:color w:val="000000"/>
          <w:sz w:val="20"/>
        </w:rPr>
        <w:t>30.12.2019</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106</w:t>
      </w:r>
      <w:r w:rsidRPr="00C50CE4">
        <w:rPr>
          <w:rFonts w:ascii="Arial" w:hAnsi="Arial" w:cs="Arial"/>
          <w:color w:val="000000"/>
          <w:sz w:val="20"/>
        </w:rPr>
        <w:t xml:space="preserve"> </w:t>
      </w:r>
      <w:r w:rsidR="006C18E5" w:rsidRPr="00C50CE4">
        <w:rPr>
          <w:rFonts w:ascii="Arial" w:hAnsi="Arial" w:cs="Arial"/>
          <w:color w:val="000000"/>
          <w:sz w:val="20"/>
        </w:rPr>
        <w:t>«Об</w:t>
      </w:r>
      <w:r w:rsidRPr="00C50CE4">
        <w:rPr>
          <w:rFonts w:ascii="Arial" w:hAnsi="Arial" w:cs="Arial"/>
          <w:color w:val="000000"/>
          <w:sz w:val="20"/>
        </w:rPr>
        <w:t xml:space="preserve"> </w:t>
      </w:r>
      <w:r w:rsidR="006C18E5" w:rsidRPr="00C50CE4">
        <w:rPr>
          <w:rFonts w:ascii="Arial" w:hAnsi="Arial" w:cs="Arial"/>
          <w:color w:val="000000"/>
          <w:sz w:val="20"/>
        </w:rPr>
        <w:t>утверждении</w:t>
      </w:r>
      <w:r w:rsidRPr="00C50CE4">
        <w:rPr>
          <w:rFonts w:ascii="Arial" w:hAnsi="Arial" w:cs="Arial"/>
          <w:color w:val="000000"/>
          <w:sz w:val="20"/>
        </w:rPr>
        <w:t xml:space="preserve"> </w:t>
      </w:r>
      <w:r w:rsidR="006C18E5" w:rsidRPr="00C50CE4">
        <w:rPr>
          <w:rFonts w:ascii="Arial" w:hAnsi="Arial" w:cs="Arial"/>
          <w:color w:val="000000"/>
          <w:sz w:val="20"/>
        </w:rPr>
        <w:t>«Антинаркотической</w:t>
      </w:r>
      <w:r w:rsidRPr="00C50CE4">
        <w:rPr>
          <w:rFonts w:ascii="Arial" w:hAnsi="Arial" w:cs="Arial"/>
          <w:color w:val="000000"/>
          <w:sz w:val="20"/>
        </w:rPr>
        <w:t xml:space="preserve"> </w:t>
      </w:r>
      <w:r w:rsidR="006C18E5" w:rsidRPr="00C50CE4">
        <w:rPr>
          <w:rFonts w:ascii="Arial" w:hAnsi="Arial" w:cs="Arial"/>
          <w:color w:val="000000"/>
          <w:sz w:val="20"/>
        </w:rPr>
        <w:t>программы</w:t>
      </w:r>
      <w:r w:rsidRPr="00C50CE4">
        <w:rPr>
          <w:rFonts w:ascii="Arial" w:hAnsi="Arial" w:cs="Arial"/>
          <w:color w:val="000000"/>
          <w:sz w:val="20"/>
        </w:rPr>
        <w:t xml:space="preserve"> </w:t>
      </w:r>
      <w:r w:rsidR="006C18E5" w:rsidRPr="00C50CE4">
        <w:rPr>
          <w:rFonts w:ascii="Arial" w:hAnsi="Arial" w:cs="Arial"/>
          <w:color w:val="000000"/>
          <w:sz w:val="20"/>
        </w:rPr>
        <w:t>Большешигаевского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на</w:t>
      </w:r>
      <w:r w:rsidRPr="00C50CE4">
        <w:rPr>
          <w:rFonts w:ascii="Arial" w:hAnsi="Arial" w:cs="Arial"/>
          <w:color w:val="000000"/>
          <w:sz w:val="20"/>
        </w:rPr>
        <w:t xml:space="preserve"> </w:t>
      </w:r>
      <w:r w:rsidR="006C18E5" w:rsidRPr="00C50CE4">
        <w:rPr>
          <w:rFonts w:ascii="Arial" w:hAnsi="Arial" w:cs="Arial"/>
          <w:color w:val="000000"/>
          <w:sz w:val="20"/>
        </w:rPr>
        <w:t>2019-2021</w:t>
      </w:r>
      <w:r w:rsidRPr="00C50CE4">
        <w:rPr>
          <w:rFonts w:ascii="Arial" w:hAnsi="Arial" w:cs="Arial"/>
          <w:color w:val="000000"/>
          <w:sz w:val="20"/>
        </w:rPr>
        <w:t xml:space="preserve"> </w:t>
      </w:r>
      <w:r w:rsidR="006C18E5" w:rsidRPr="00C50CE4">
        <w:rPr>
          <w:rFonts w:ascii="Arial" w:hAnsi="Arial" w:cs="Arial"/>
          <w:color w:val="000000"/>
          <w:sz w:val="20"/>
        </w:rPr>
        <w:t>годы»»</w:t>
      </w:r>
    </w:p>
    <w:p w:rsidR="006C18E5" w:rsidRPr="00C50CE4" w:rsidRDefault="006358D4" w:rsidP="00C50CE4">
      <w:pPr>
        <w:jc w:val="both"/>
        <w:rPr>
          <w:rFonts w:ascii="Arial" w:hAnsi="Arial" w:cs="Arial"/>
          <w:color w:val="000000"/>
          <w:sz w:val="20"/>
        </w:rPr>
      </w:pPr>
      <w:bookmarkStart w:id="8" w:name="sub_11"/>
      <w:r w:rsidRPr="00C50CE4">
        <w:rPr>
          <w:rFonts w:ascii="Arial" w:hAnsi="Arial" w:cs="Arial"/>
          <w:color w:val="000000"/>
          <w:sz w:val="20"/>
        </w:rPr>
        <w:t xml:space="preserve"> </w:t>
      </w:r>
      <w:r w:rsidR="006C18E5" w:rsidRPr="00C50CE4">
        <w:rPr>
          <w:rFonts w:ascii="Arial" w:hAnsi="Arial" w:cs="Arial"/>
          <w:color w:val="000000"/>
          <w:sz w:val="20"/>
        </w:rPr>
        <w:t>2.</w:t>
      </w:r>
      <w:r w:rsidRPr="00C50CE4">
        <w:rPr>
          <w:rFonts w:ascii="Arial" w:hAnsi="Arial" w:cs="Arial"/>
          <w:color w:val="000000"/>
          <w:sz w:val="20"/>
        </w:rPr>
        <w:t xml:space="preserve"> </w:t>
      </w:r>
      <w:r w:rsidR="006C18E5" w:rsidRPr="00C50CE4">
        <w:rPr>
          <w:rFonts w:ascii="Arial" w:hAnsi="Arial" w:cs="Arial"/>
          <w:color w:val="000000"/>
          <w:sz w:val="20"/>
        </w:rPr>
        <w:t>Контроль</w:t>
      </w:r>
      <w:r w:rsidRPr="00C50CE4">
        <w:rPr>
          <w:rFonts w:ascii="Arial" w:hAnsi="Arial" w:cs="Arial"/>
          <w:color w:val="000000"/>
          <w:sz w:val="20"/>
        </w:rPr>
        <w:t xml:space="preserve"> </w:t>
      </w:r>
      <w:r w:rsidR="006C18E5" w:rsidRPr="00C50CE4">
        <w:rPr>
          <w:rFonts w:ascii="Arial" w:hAnsi="Arial" w:cs="Arial"/>
          <w:color w:val="000000"/>
          <w:sz w:val="20"/>
        </w:rPr>
        <w:t>за</w:t>
      </w:r>
      <w:r w:rsidRPr="00C50CE4">
        <w:rPr>
          <w:rFonts w:ascii="Arial" w:hAnsi="Arial" w:cs="Arial"/>
          <w:color w:val="000000"/>
          <w:sz w:val="20"/>
        </w:rPr>
        <w:t xml:space="preserve"> </w:t>
      </w:r>
      <w:r w:rsidR="006C18E5" w:rsidRPr="00C50CE4">
        <w:rPr>
          <w:rFonts w:ascii="Arial" w:hAnsi="Arial" w:cs="Arial"/>
          <w:color w:val="000000"/>
          <w:sz w:val="20"/>
        </w:rPr>
        <w:t>выполнением</w:t>
      </w:r>
      <w:r w:rsidRPr="00C50CE4">
        <w:rPr>
          <w:rFonts w:ascii="Arial" w:hAnsi="Arial" w:cs="Arial"/>
          <w:color w:val="000000"/>
          <w:sz w:val="20"/>
        </w:rPr>
        <w:t xml:space="preserve"> </w:t>
      </w:r>
      <w:r w:rsidR="006C18E5" w:rsidRPr="00C50CE4">
        <w:rPr>
          <w:rFonts w:ascii="Arial" w:hAnsi="Arial" w:cs="Arial"/>
          <w:color w:val="000000"/>
          <w:sz w:val="20"/>
        </w:rPr>
        <w:t>настоящего</w:t>
      </w:r>
      <w:r w:rsidRPr="00C50CE4">
        <w:rPr>
          <w:rFonts w:ascii="Arial" w:hAnsi="Arial" w:cs="Arial"/>
          <w:color w:val="000000"/>
          <w:sz w:val="20"/>
        </w:rPr>
        <w:t xml:space="preserve"> </w:t>
      </w:r>
      <w:r w:rsidR="006C18E5" w:rsidRPr="00C50CE4">
        <w:rPr>
          <w:rFonts w:ascii="Arial" w:hAnsi="Arial" w:cs="Arial"/>
          <w:color w:val="000000"/>
          <w:sz w:val="20"/>
        </w:rPr>
        <w:t>постановления</w:t>
      </w:r>
      <w:r w:rsidRPr="00C50CE4">
        <w:rPr>
          <w:rFonts w:ascii="Arial" w:hAnsi="Arial" w:cs="Arial"/>
          <w:color w:val="000000"/>
          <w:sz w:val="20"/>
        </w:rPr>
        <w:t xml:space="preserve"> </w:t>
      </w:r>
      <w:r w:rsidR="006C18E5" w:rsidRPr="00C50CE4">
        <w:rPr>
          <w:rFonts w:ascii="Arial" w:hAnsi="Arial" w:cs="Arial"/>
          <w:color w:val="000000"/>
          <w:sz w:val="20"/>
        </w:rPr>
        <w:t>оставляю</w:t>
      </w:r>
      <w:r w:rsidRPr="00C50CE4">
        <w:rPr>
          <w:rFonts w:ascii="Arial" w:hAnsi="Arial" w:cs="Arial"/>
          <w:color w:val="000000"/>
          <w:sz w:val="20"/>
        </w:rPr>
        <w:t xml:space="preserve"> </w:t>
      </w:r>
      <w:r w:rsidR="006C18E5" w:rsidRPr="00C50CE4">
        <w:rPr>
          <w:rFonts w:ascii="Arial" w:hAnsi="Arial" w:cs="Arial"/>
          <w:color w:val="000000"/>
          <w:sz w:val="20"/>
        </w:rPr>
        <w:t>за</w:t>
      </w:r>
      <w:r w:rsidRPr="00C50CE4">
        <w:rPr>
          <w:rFonts w:ascii="Arial" w:hAnsi="Arial" w:cs="Arial"/>
          <w:color w:val="000000"/>
          <w:sz w:val="20"/>
        </w:rPr>
        <w:t xml:space="preserve"> </w:t>
      </w:r>
      <w:r w:rsidR="006C18E5" w:rsidRPr="00C50CE4">
        <w:rPr>
          <w:rFonts w:ascii="Arial" w:hAnsi="Arial" w:cs="Arial"/>
          <w:color w:val="000000"/>
          <w:sz w:val="20"/>
        </w:rPr>
        <w:t>собой.</w:t>
      </w:r>
      <w:bookmarkEnd w:id="8"/>
    </w:p>
    <w:p w:rsidR="000A7A69"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3.</w:t>
      </w:r>
      <w:r w:rsidRPr="00C50CE4">
        <w:rPr>
          <w:rFonts w:ascii="Arial" w:hAnsi="Arial" w:cs="Arial"/>
          <w:color w:val="000000"/>
          <w:sz w:val="20"/>
        </w:rPr>
        <w:t xml:space="preserve"> </w:t>
      </w:r>
      <w:r w:rsidR="006C18E5" w:rsidRPr="00C50CE4">
        <w:rPr>
          <w:rFonts w:ascii="Arial" w:hAnsi="Arial" w:cs="Arial"/>
          <w:color w:val="000000"/>
          <w:sz w:val="20"/>
        </w:rPr>
        <w:t>Настоящее</w:t>
      </w:r>
      <w:r w:rsidRPr="00C50CE4">
        <w:rPr>
          <w:rFonts w:ascii="Arial" w:hAnsi="Arial" w:cs="Arial"/>
          <w:color w:val="000000"/>
          <w:sz w:val="20"/>
        </w:rPr>
        <w:t xml:space="preserve"> </w:t>
      </w:r>
      <w:r w:rsidR="006C18E5" w:rsidRPr="00C50CE4">
        <w:rPr>
          <w:rFonts w:ascii="Arial" w:hAnsi="Arial" w:cs="Arial"/>
          <w:color w:val="000000"/>
          <w:sz w:val="20"/>
        </w:rPr>
        <w:t>Постановление</w:t>
      </w:r>
      <w:r w:rsidRPr="00C50CE4">
        <w:rPr>
          <w:rFonts w:ascii="Arial" w:hAnsi="Arial" w:cs="Arial"/>
          <w:color w:val="000000"/>
          <w:sz w:val="20"/>
        </w:rPr>
        <w:t xml:space="preserve"> </w:t>
      </w:r>
      <w:r w:rsidR="006C18E5" w:rsidRPr="00C50CE4">
        <w:rPr>
          <w:rFonts w:ascii="Arial" w:hAnsi="Arial" w:cs="Arial"/>
          <w:color w:val="000000"/>
          <w:sz w:val="20"/>
        </w:rPr>
        <w:t>вступает</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силу</w:t>
      </w:r>
      <w:r w:rsidRPr="00C50CE4">
        <w:rPr>
          <w:rFonts w:ascii="Arial" w:hAnsi="Arial" w:cs="Arial"/>
          <w:color w:val="000000"/>
          <w:sz w:val="20"/>
        </w:rPr>
        <w:t xml:space="preserve"> </w:t>
      </w:r>
      <w:r w:rsidR="006C18E5" w:rsidRPr="00C50CE4">
        <w:rPr>
          <w:rFonts w:ascii="Arial" w:hAnsi="Arial" w:cs="Arial"/>
          <w:color w:val="000000"/>
          <w:sz w:val="20"/>
        </w:rPr>
        <w:t>после</w:t>
      </w:r>
      <w:r w:rsidRPr="00C50CE4">
        <w:rPr>
          <w:rFonts w:ascii="Arial" w:hAnsi="Arial" w:cs="Arial"/>
          <w:color w:val="000000"/>
          <w:sz w:val="20"/>
        </w:rPr>
        <w:t xml:space="preserve"> </w:t>
      </w:r>
      <w:r w:rsidR="006C18E5" w:rsidRPr="00C50CE4">
        <w:rPr>
          <w:rFonts w:ascii="Arial" w:hAnsi="Arial" w:cs="Arial"/>
          <w:color w:val="000000"/>
          <w:sz w:val="20"/>
        </w:rPr>
        <w:t>его</w:t>
      </w:r>
      <w:r w:rsidRPr="00C50CE4">
        <w:rPr>
          <w:rFonts w:ascii="Arial" w:hAnsi="Arial" w:cs="Arial"/>
          <w:color w:val="000000"/>
          <w:sz w:val="20"/>
        </w:rPr>
        <w:t xml:space="preserve"> </w:t>
      </w:r>
      <w:r w:rsidR="006C18E5" w:rsidRPr="00C50CE4">
        <w:rPr>
          <w:rFonts w:ascii="Arial" w:hAnsi="Arial" w:cs="Arial"/>
          <w:color w:val="000000"/>
          <w:sz w:val="20"/>
        </w:rPr>
        <w:t>официального</w:t>
      </w:r>
      <w:r w:rsidRPr="00C50CE4">
        <w:rPr>
          <w:rFonts w:ascii="Arial" w:hAnsi="Arial" w:cs="Arial"/>
          <w:color w:val="000000"/>
          <w:sz w:val="20"/>
        </w:rPr>
        <w:t xml:space="preserve"> </w:t>
      </w:r>
      <w:r w:rsidR="006C18E5" w:rsidRPr="00C50CE4">
        <w:rPr>
          <w:rFonts w:ascii="Arial" w:hAnsi="Arial" w:cs="Arial"/>
          <w:color w:val="000000"/>
          <w:sz w:val="20"/>
        </w:rPr>
        <w:t>опубликования.</w:t>
      </w:r>
    </w:p>
    <w:p w:rsidR="00FF0054" w:rsidRDefault="00FF0054" w:rsidP="00C50CE4">
      <w:pPr>
        <w:jc w:val="both"/>
        <w:rPr>
          <w:rFonts w:ascii="Arial" w:hAnsi="Arial" w:cs="Arial"/>
          <w:color w:val="000000"/>
          <w:sz w:val="20"/>
        </w:rPr>
      </w:pPr>
    </w:p>
    <w:p w:rsidR="00FF0054" w:rsidRDefault="00FF0054" w:rsidP="00C50CE4">
      <w:pPr>
        <w:jc w:val="both"/>
        <w:rPr>
          <w:rFonts w:ascii="Arial" w:hAnsi="Arial" w:cs="Arial"/>
          <w:color w:val="000000"/>
          <w:sz w:val="20"/>
        </w:rPr>
      </w:pP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FF0054">
        <w:rPr>
          <w:rFonts w:ascii="Arial" w:hAnsi="Arial" w:cs="Arial"/>
          <w:color w:val="000000"/>
          <w:sz w:val="20"/>
        </w:rPr>
        <w:tab/>
      </w:r>
      <w:r w:rsidR="00FF0054">
        <w:rPr>
          <w:rFonts w:ascii="Arial" w:hAnsi="Arial" w:cs="Arial"/>
          <w:color w:val="000000"/>
          <w:sz w:val="20"/>
        </w:rPr>
        <w:tab/>
      </w:r>
      <w:r w:rsidR="00FF0054">
        <w:rPr>
          <w:rFonts w:ascii="Arial" w:hAnsi="Arial" w:cs="Arial"/>
          <w:color w:val="000000"/>
          <w:sz w:val="20"/>
        </w:rPr>
        <w:tab/>
      </w:r>
      <w:r w:rsidRPr="00C50CE4">
        <w:rPr>
          <w:rFonts w:ascii="Arial" w:hAnsi="Arial" w:cs="Arial"/>
          <w:color w:val="000000"/>
          <w:sz w:val="20"/>
        </w:rPr>
        <w:t>Р.П.Белова</w:t>
      </w:r>
    </w:p>
    <w:p w:rsidR="006C18E5"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p>
    <w:p w:rsidR="006C18E5" w:rsidRPr="00C50CE4" w:rsidRDefault="006C18E5" w:rsidP="00C50CE4">
      <w:pPr>
        <w:rPr>
          <w:rFonts w:ascii="Arial" w:hAnsi="Arial" w:cs="Arial"/>
          <w:color w:val="000000"/>
          <w:sz w:val="20"/>
          <w:szCs w:val="22"/>
        </w:rPr>
      </w:pPr>
    </w:p>
    <w:tbl>
      <w:tblPr>
        <w:tblW w:w="5000" w:type="pct"/>
        <w:tblLook w:val="04A0"/>
      </w:tblPr>
      <w:tblGrid>
        <w:gridCol w:w="6731"/>
        <w:gridCol w:w="1883"/>
        <w:gridCol w:w="6741"/>
      </w:tblGrid>
      <w:tr w:rsidR="006C18E5" w:rsidRPr="00C50CE4" w:rsidTr="00111576">
        <w:trPr>
          <w:cantSplit/>
          <w:trHeight w:val="236"/>
        </w:trPr>
        <w:tc>
          <w:tcPr>
            <w:tcW w:w="2192" w:type="pct"/>
            <w:vAlign w:val="center"/>
            <w:hideMark/>
          </w:tcPr>
          <w:p w:rsidR="006C18E5" w:rsidRPr="00C50CE4" w:rsidRDefault="006C18E5" w:rsidP="00111576">
            <w:pPr>
              <w:pStyle w:val="afc"/>
              <w:tabs>
                <w:tab w:val="left" w:pos="4285"/>
              </w:tabs>
              <w:jc w:val="center"/>
              <w:rPr>
                <w:rFonts w:ascii="Arial" w:hAnsi="Arial" w:cs="Arial"/>
                <w:noProof/>
                <w:color w:val="000000"/>
                <w:szCs w:val="22"/>
              </w:rPr>
            </w:pPr>
            <w:r w:rsidRPr="00C50CE4">
              <w:rPr>
                <w:rFonts w:ascii="Arial" w:hAnsi="Arial" w:cs="Arial"/>
                <w:noProof/>
                <w:color w:val="000000"/>
                <w:szCs w:val="22"/>
              </w:rPr>
              <w:t>ЧАВАШ</w:t>
            </w:r>
            <w:r w:rsidR="006358D4" w:rsidRPr="00C50CE4">
              <w:rPr>
                <w:rFonts w:ascii="Arial" w:hAnsi="Arial" w:cs="Arial"/>
                <w:noProof/>
                <w:color w:val="000000"/>
                <w:szCs w:val="22"/>
              </w:rPr>
              <w:t xml:space="preserve"> </w:t>
            </w:r>
            <w:r w:rsidRPr="00C50CE4">
              <w:rPr>
                <w:rFonts w:ascii="Arial" w:hAnsi="Arial" w:cs="Arial"/>
                <w:noProof/>
                <w:color w:val="000000"/>
                <w:szCs w:val="22"/>
              </w:rPr>
              <w:t>РЕСПУБЛИКИ</w:t>
            </w:r>
          </w:p>
          <w:p w:rsidR="006C18E5" w:rsidRPr="00C50CE4" w:rsidRDefault="006C18E5" w:rsidP="00111576">
            <w:pPr>
              <w:pStyle w:val="afc"/>
              <w:tabs>
                <w:tab w:val="left" w:pos="4285"/>
              </w:tabs>
              <w:jc w:val="center"/>
              <w:rPr>
                <w:rFonts w:ascii="Arial" w:hAnsi="Arial" w:cs="Arial"/>
                <w:color w:val="000000"/>
                <w:szCs w:val="22"/>
              </w:rPr>
            </w:pPr>
            <w:r w:rsidRPr="00C50CE4">
              <w:rPr>
                <w:rFonts w:ascii="Arial" w:hAnsi="Arial" w:cs="Arial"/>
                <w:caps/>
                <w:color w:val="000000"/>
                <w:szCs w:val="22"/>
              </w:rPr>
              <w:t>СЕнтУрвёрри</w:t>
            </w:r>
            <w:r w:rsidR="006358D4" w:rsidRPr="00C50CE4">
              <w:rPr>
                <w:rFonts w:ascii="Arial" w:hAnsi="Arial" w:cs="Arial"/>
                <w:noProof/>
                <w:color w:val="000000"/>
                <w:szCs w:val="22"/>
              </w:rPr>
              <w:t xml:space="preserve"> </w:t>
            </w:r>
            <w:r w:rsidRPr="00C50CE4">
              <w:rPr>
                <w:rFonts w:ascii="Arial" w:hAnsi="Arial" w:cs="Arial"/>
                <w:noProof/>
                <w:color w:val="000000"/>
                <w:szCs w:val="22"/>
              </w:rPr>
              <w:t>РАÉОНЕ</w:t>
            </w:r>
          </w:p>
        </w:tc>
        <w:tc>
          <w:tcPr>
            <w:tcW w:w="613" w:type="pct"/>
            <w:vMerge w:val="restart"/>
            <w:vAlign w:val="center"/>
          </w:tcPr>
          <w:p w:rsidR="006C18E5" w:rsidRPr="00C50CE4" w:rsidRDefault="00FF0054" w:rsidP="00111576">
            <w:pPr>
              <w:jc w:val="center"/>
              <w:rPr>
                <w:rFonts w:ascii="Arial" w:hAnsi="Arial" w:cs="Arial"/>
                <w:color w:val="000000"/>
                <w:sz w:val="20"/>
              </w:rPr>
            </w:pPr>
            <w:r>
              <w:rPr>
                <w:rFonts w:ascii="Arial" w:hAnsi="Arial" w:cs="Arial"/>
                <w:noProof/>
                <w:color w:val="000000"/>
                <w:sz w:val="20"/>
              </w:rPr>
              <w:drawing>
                <wp:anchor distT="0" distB="0" distL="114300" distR="114300" simplePos="0" relativeHeight="251661312" behindDoc="0" locked="0" layoutInCell="1" allowOverlap="1">
                  <wp:simplePos x="0" y="0"/>
                  <wp:positionH relativeFrom="column">
                    <wp:posOffset>116205</wp:posOffset>
                  </wp:positionH>
                  <wp:positionV relativeFrom="paragraph">
                    <wp:posOffset>-266065</wp:posOffset>
                  </wp:positionV>
                  <wp:extent cx="720090" cy="723900"/>
                  <wp:effectExtent l="19050" t="0" r="3810" b="0"/>
                  <wp:wrapNone/>
                  <wp:docPr id="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pic:spPr>
                      </pic:pic>
                    </a:graphicData>
                  </a:graphic>
                </wp:anchor>
              </w:drawing>
            </w:r>
          </w:p>
        </w:tc>
        <w:tc>
          <w:tcPr>
            <w:tcW w:w="2195" w:type="pct"/>
            <w:vAlign w:val="center"/>
            <w:hideMark/>
          </w:tcPr>
          <w:p w:rsidR="006C18E5" w:rsidRPr="00C50CE4" w:rsidRDefault="006C18E5" w:rsidP="00111576">
            <w:pPr>
              <w:pStyle w:val="afc"/>
              <w:jc w:val="center"/>
              <w:rPr>
                <w:rFonts w:ascii="Arial" w:hAnsi="Arial" w:cs="Arial"/>
                <w:color w:val="000000"/>
                <w:szCs w:val="22"/>
              </w:rPr>
            </w:pPr>
            <w:r w:rsidRPr="00C50CE4">
              <w:rPr>
                <w:rFonts w:ascii="Arial" w:hAnsi="Arial" w:cs="Arial"/>
                <w:noProof/>
                <w:color w:val="000000"/>
                <w:szCs w:val="22"/>
              </w:rPr>
              <w:t>ЧУВАШСКАЯ</w:t>
            </w:r>
            <w:r w:rsidR="006358D4" w:rsidRPr="00C50CE4">
              <w:rPr>
                <w:rFonts w:ascii="Arial" w:hAnsi="Arial" w:cs="Arial"/>
                <w:noProof/>
                <w:color w:val="000000"/>
                <w:szCs w:val="22"/>
              </w:rPr>
              <w:t xml:space="preserve"> </w:t>
            </w:r>
            <w:r w:rsidRPr="00C50CE4">
              <w:rPr>
                <w:rFonts w:ascii="Arial" w:hAnsi="Arial" w:cs="Arial"/>
                <w:noProof/>
                <w:color w:val="000000"/>
                <w:szCs w:val="22"/>
              </w:rPr>
              <w:t>РЕСПУБЛИКА</w:t>
            </w:r>
            <w:r w:rsidR="006358D4" w:rsidRPr="00C50CE4">
              <w:rPr>
                <w:rStyle w:val="af6"/>
                <w:rFonts w:ascii="Arial" w:hAnsi="Arial" w:cs="Arial"/>
                <w:noProof/>
                <w:color w:val="000000"/>
                <w:szCs w:val="22"/>
              </w:rPr>
              <w:t xml:space="preserve"> </w:t>
            </w:r>
            <w:r w:rsidRPr="00C50CE4">
              <w:rPr>
                <w:rFonts w:ascii="Arial" w:hAnsi="Arial" w:cs="Arial"/>
                <w:noProof/>
                <w:color w:val="000000"/>
                <w:szCs w:val="22"/>
              </w:rPr>
              <w:t>МАРИИНСКО-ПОСАДСКИЙ</w:t>
            </w:r>
            <w:r w:rsidR="006358D4" w:rsidRPr="00C50CE4">
              <w:rPr>
                <w:rFonts w:ascii="Arial" w:hAnsi="Arial" w:cs="Arial"/>
                <w:noProof/>
                <w:color w:val="000000"/>
                <w:szCs w:val="22"/>
              </w:rPr>
              <w:t xml:space="preserve"> </w:t>
            </w:r>
            <w:r w:rsidRPr="00C50CE4">
              <w:rPr>
                <w:rFonts w:ascii="Arial" w:hAnsi="Arial" w:cs="Arial"/>
                <w:noProof/>
                <w:color w:val="000000"/>
                <w:szCs w:val="22"/>
              </w:rPr>
              <w:t>РАЙОН</w:t>
            </w:r>
            <w:r w:rsidR="006358D4" w:rsidRPr="00C50CE4">
              <w:rPr>
                <w:rFonts w:ascii="Arial" w:hAnsi="Arial" w:cs="Arial"/>
                <w:noProof/>
                <w:color w:val="000000"/>
                <w:szCs w:val="22"/>
              </w:rPr>
              <w:t xml:space="preserve"> </w:t>
            </w:r>
          </w:p>
        </w:tc>
      </w:tr>
      <w:tr w:rsidR="006C18E5" w:rsidRPr="00C50CE4" w:rsidTr="00111576">
        <w:trPr>
          <w:cantSplit/>
          <w:trHeight w:val="236"/>
        </w:trPr>
        <w:tc>
          <w:tcPr>
            <w:tcW w:w="2192" w:type="pct"/>
            <w:vAlign w:val="center"/>
          </w:tcPr>
          <w:p w:rsidR="006C18E5" w:rsidRPr="00C50CE4" w:rsidRDefault="006C18E5" w:rsidP="00111576">
            <w:pPr>
              <w:pStyle w:val="afc"/>
              <w:tabs>
                <w:tab w:val="left" w:pos="4285"/>
              </w:tabs>
              <w:jc w:val="center"/>
              <w:rPr>
                <w:rFonts w:ascii="Arial" w:hAnsi="Arial" w:cs="Arial"/>
                <w:noProof/>
                <w:color w:val="000000"/>
                <w:szCs w:val="22"/>
              </w:rPr>
            </w:pPr>
            <w:r w:rsidRPr="00C50CE4">
              <w:rPr>
                <w:rFonts w:ascii="Arial" w:hAnsi="Arial" w:cs="Arial"/>
                <w:noProof/>
                <w:color w:val="000000"/>
                <w:szCs w:val="22"/>
              </w:rPr>
              <w:t>СЕНТЕРПУС</w:t>
            </w:r>
            <w:r w:rsidR="006358D4" w:rsidRPr="00C50CE4">
              <w:rPr>
                <w:rFonts w:ascii="Arial" w:hAnsi="Arial" w:cs="Arial"/>
                <w:noProof/>
                <w:color w:val="000000"/>
                <w:szCs w:val="22"/>
              </w:rPr>
              <w:t xml:space="preserve"> </w:t>
            </w:r>
            <w:r w:rsidRPr="00C50CE4">
              <w:rPr>
                <w:rFonts w:ascii="Arial" w:hAnsi="Arial" w:cs="Arial"/>
                <w:noProof/>
                <w:color w:val="000000"/>
                <w:szCs w:val="22"/>
              </w:rPr>
              <w:t>ПОСЕЛЕНИЙĚН</w:t>
            </w:r>
            <w:r w:rsidR="006358D4" w:rsidRPr="00C50CE4">
              <w:rPr>
                <w:rFonts w:ascii="Arial" w:hAnsi="Arial" w:cs="Arial"/>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b w:val="0"/>
                <w:color w:val="000000"/>
                <w:szCs w:val="22"/>
              </w:rPr>
            </w:pPr>
            <w:r w:rsidRPr="00C50CE4">
              <w:rPr>
                <w:rFonts w:ascii="Arial" w:hAnsi="Arial" w:cs="Arial"/>
                <w:noProof/>
                <w:color w:val="000000"/>
                <w:szCs w:val="22"/>
              </w:rPr>
              <w:t>АДМИНИСТРАЦИЙЕ</w:t>
            </w:r>
            <w:r w:rsidR="006358D4" w:rsidRPr="00C50CE4">
              <w:rPr>
                <w:rStyle w:val="af6"/>
                <w:rFonts w:ascii="Arial" w:hAnsi="Arial" w:cs="Arial"/>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noProof/>
                <w:color w:val="000000"/>
                <w:szCs w:val="22"/>
              </w:rPr>
            </w:pPr>
            <w:r w:rsidRPr="00C50CE4">
              <w:rPr>
                <w:rStyle w:val="af6"/>
                <w:rFonts w:ascii="Arial" w:hAnsi="Arial" w:cs="Arial"/>
                <w:noProof/>
                <w:color w:val="000000"/>
                <w:szCs w:val="22"/>
              </w:rPr>
              <w:t>ЙЫШАНУ</w:t>
            </w:r>
          </w:p>
          <w:p w:rsidR="000A7A69" w:rsidRPr="00C50CE4" w:rsidRDefault="006358D4" w:rsidP="00111576">
            <w:pPr>
              <w:pStyle w:val="afc"/>
              <w:ind w:right="-35"/>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02.03.2020</w:t>
            </w:r>
            <w:r w:rsidRPr="00C50CE4">
              <w:rPr>
                <w:rFonts w:ascii="Arial" w:hAnsi="Arial" w:cs="Arial"/>
                <w:noProof/>
                <w:color w:val="000000"/>
                <w:szCs w:val="22"/>
              </w:rPr>
              <w:t xml:space="preserve"> </w:t>
            </w:r>
            <w:r w:rsidR="006C18E5" w:rsidRPr="00C50CE4">
              <w:rPr>
                <w:rFonts w:ascii="Arial" w:hAnsi="Arial" w:cs="Arial"/>
                <w:noProof/>
                <w:color w:val="000000"/>
                <w:szCs w:val="22"/>
              </w:rPr>
              <w:t>№</w:t>
            </w:r>
            <w:r w:rsidRPr="00C50CE4">
              <w:rPr>
                <w:rFonts w:ascii="Arial" w:hAnsi="Arial" w:cs="Arial"/>
                <w:noProof/>
                <w:color w:val="000000"/>
                <w:szCs w:val="22"/>
              </w:rPr>
              <w:t xml:space="preserve"> </w:t>
            </w:r>
            <w:r w:rsidR="006C18E5" w:rsidRPr="00C50CE4">
              <w:rPr>
                <w:rFonts w:ascii="Arial" w:hAnsi="Arial" w:cs="Arial"/>
                <w:noProof/>
                <w:color w:val="000000"/>
                <w:szCs w:val="22"/>
              </w:rPr>
              <w:t>7</w:t>
            </w:r>
          </w:p>
          <w:p w:rsidR="006C18E5" w:rsidRPr="00C50CE4" w:rsidRDefault="006C18E5" w:rsidP="00111576">
            <w:pPr>
              <w:jc w:val="center"/>
              <w:rPr>
                <w:rFonts w:ascii="Arial" w:hAnsi="Arial" w:cs="Arial"/>
                <w:noProof/>
                <w:color w:val="000000"/>
                <w:sz w:val="20"/>
              </w:rPr>
            </w:pPr>
            <w:r w:rsidRPr="00C50CE4">
              <w:rPr>
                <w:rFonts w:ascii="Arial" w:hAnsi="Arial" w:cs="Arial"/>
                <w:noProof/>
                <w:color w:val="000000"/>
                <w:sz w:val="20"/>
                <w:szCs w:val="22"/>
              </w:rPr>
              <w:t>С</w:t>
            </w:r>
            <w:r w:rsidR="00C50CE4" w:rsidRPr="00C50CE4">
              <w:rPr>
                <w:rFonts w:ascii="Arial" w:hAnsi="Arial" w:cs="Arial"/>
                <w:noProof/>
                <w:color w:val="000000"/>
                <w:sz w:val="20"/>
                <w:szCs w:val="22"/>
              </w:rPr>
              <w:t>ĕ</w:t>
            </w:r>
            <w:r w:rsidRPr="00C50CE4">
              <w:rPr>
                <w:rFonts w:ascii="Arial" w:hAnsi="Arial" w:cs="Arial"/>
                <w:noProof/>
                <w:color w:val="000000"/>
                <w:sz w:val="20"/>
                <w:szCs w:val="22"/>
              </w:rPr>
              <w:t>нт</w:t>
            </w:r>
            <w:r w:rsidR="00C50CE4" w:rsidRPr="00C50CE4">
              <w:rPr>
                <w:rFonts w:ascii="Arial" w:hAnsi="Arial" w:cs="Arial"/>
                <w:noProof/>
                <w:color w:val="000000"/>
                <w:sz w:val="20"/>
                <w:szCs w:val="22"/>
              </w:rPr>
              <w:t>ĕ</w:t>
            </w:r>
            <w:r w:rsidRPr="00C50CE4">
              <w:rPr>
                <w:rFonts w:ascii="Arial" w:hAnsi="Arial" w:cs="Arial"/>
                <w:noProof/>
                <w:color w:val="000000"/>
                <w:sz w:val="20"/>
                <w:szCs w:val="22"/>
              </w:rPr>
              <w:t>рпуç</w:t>
            </w:r>
            <w:r w:rsidR="006358D4" w:rsidRPr="00C50CE4">
              <w:rPr>
                <w:rFonts w:ascii="Arial" w:hAnsi="Arial" w:cs="Arial"/>
                <w:noProof/>
                <w:color w:val="000000"/>
                <w:sz w:val="20"/>
                <w:szCs w:val="22"/>
              </w:rPr>
              <w:t xml:space="preserve"> </w:t>
            </w:r>
            <w:r w:rsidRPr="00C50CE4">
              <w:rPr>
                <w:rFonts w:ascii="Arial" w:hAnsi="Arial" w:cs="Arial"/>
                <w:noProof/>
                <w:color w:val="000000"/>
                <w:sz w:val="20"/>
                <w:szCs w:val="22"/>
              </w:rPr>
              <w:t>ял</w:t>
            </w:r>
            <w:r w:rsidR="00C50CE4" w:rsidRPr="00C50CE4">
              <w:rPr>
                <w:rFonts w:ascii="Arial" w:hAnsi="Arial" w:cs="Arial"/>
                <w:noProof/>
                <w:color w:val="000000"/>
                <w:sz w:val="20"/>
                <w:szCs w:val="22"/>
              </w:rPr>
              <w:t>ĕ</w:t>
            </w:r>
          </w:p>
        </w:tc>
        <w:tc>
          <w:tcPr>
            <w:tcW w:w="613" w:type="pct"/>
            <w:vMerge/>
            <w:vAlign w:val="center"/>
            <w:hideMark/>
          </w:tcPr>
          <w:p w:rsidR="006C18E5" w:rsidRPr="00C50CE4" w:rsidRDefault="006C18E5" w:rsidP="00111576">
            <w:pPr>
              <w:jc w:val="center"/>
              <w:rPr>
                <w:rFonts w:ascii="Arial" w:hAnsi="Arial" w:cs="Arial"/>
                <w:color w:val="000000"/>
                <w:sz w:val="20"/>
              </w:rPr>
            </w:pPr>
          </w:p>
        </w:tc>
        <w:tc>
          <w:tcPr>
            <w:tcW w:w="2195" w:type="pct"/>
            <w:vAlign w:val="center"/>
          </w:tcPr>
          <w:p w:rsidR="006C18E5" w:rsidRPr="00C50CE4" w:rsidRDefault="006C18E5" w:rsidP="00111576">
            <w:pPr>
              <w:pStyle w:val="afc"/>
              <w:jc w:val="center"/>
              <w:rPr>
                <w:rFonts w:ascii="Arial" w:hAnsi="Arial" w:cs="Arial"/>
                <w:noProof/>
                <w:color w:val="000000"/>
                <w:szCs w:val="22"/>
              </w:rPr>
            </w:pPr>
            <w:r w:rsidRPr="00C50CE4">
              <w:rPr>
                <w:rFonts w:ascii="Arial" w:hAnsi="Arial" w:cs="Arial"/>
                <w:noProof/>
                <w:color w:val="000000"/>
                <w:szCs w:val="22"/>
              </w:rPr>
              <w:t>АДМИНИСТРАЦИЯ</w:t>
            </w:r>
            <w:r w:rsidR="006358D4" w:rsidRPr="00C50CE4">
              <w:rPr>
                <w:rFonts w:ascii="Arial" w:hAnsi="Arial" w:cs="Arial"/>
                <w:noProof/>
                <w:color w:val="000000"/>
                <w:szCs w:val="22"/>
              </w:rPr>
              <w:t xml:space="preserve"> </w:t>
            </w:r>
          </w:p>
          <w:p w:rsidR="006C18E5" w:rsidRPr="00C50CE4" w:rsidRDefault="006C18E5" w:rsidP="00111576">
            <w:pPr>
              <w:pStyle w:val="afc"/>
              <w:jc w:val="center"/>
              <w:rPr>
                <w:rFonts w:ascii="Arial" w:hAnsi="Arial" w:cs="Arial"/>
                <w:noProof/>
                <w:color w:val="000000"/>
                <w:szCs w:val="22"/>
              </w:rPr>
            </w:pPr>
            <w:r w:rsidRPr="00C50CE4">
              <w:rPr>
                <w:rFonts w:ascii="Arial" w:hAnsi="Arial" w:cs="Arial"/>
                <w:noProof/>
                <w:color w:val="000000"/>
                <w:szCs w:val="22"/>
              </w:rPr>
              <w:t>БОЛЬШЕШИГАЕВСКОГО</w:t>
            </w:r>
            <w:r w:rsidR="006358D4" w:rsidRPr="00C50CE4">
              <w:rPr>
                <w:rFonts w:ascii="Arial" w:hAnsi="Arial" w:cs="Arial"/>
                <w:noProof/>
                <w:color w:val="000000"/>
                <w:szCs w:val="22"/>
              </w:rPr>
              <w:t xml:space="preserve"> </w:t>
            </w:r>
            <w:r w:rsidRPr="00C50CE4">
              <w:rPr>
                <w:rFonts w:ascii="Arial" w:hAnsi="Arial" w:cs="Arial"/>
                <w:noProof/>
                <w:color w:val="000000"/>
                <w:szCs w:val="22"/>
              </w:rPr>
              <w:t>СЕЛЬСКОГО</w:t>
            </w:r>
          </w:p>
          <w:p w:rsidR="000A7A69" w:rsidRPr="00C50CE4" w:rsidRDefault="006C18E5" w:rsidP="00111576">
            <w:pPr>
              <w:pStyle w:val="afc"/>
              <w:jc w:val="center"/>
              <w:rPr>
                <w:rFonts w:ascii="Arial" w:hAnsi="Arial" w:cs="Arial"/>
                <w:noProof/>
                <w:color w:val="000000"/>
                <w:szCs w:val="22"/>
              </w:rPr>
            </w:pPr>
            <w:r w:rsidRPr="00C50CE4">
              <w:rPr>
                <w:rFonts w:ascii="Arial" w:hAnsi="Arial" w:cs="Arial"/>
                <w:noProof/>
                <w:color w:val="000000"/>
                <w:szCs w:val="22"/>
              </w:rPr>
              <w:t>ПОСЕЛЕНИЯ</w:t>
            </w:r>
            <w:r w:rsidR="006358D4" w:rsidRPr="00C50CE4">
              <w:rPr>
                <w:rFonts w:ascii="Arial" w:hAnsi="Arial" w:cs="Arial"/>
                <w:noProof/>
                <w:color w:val="000000"/>
                <w:szCs w:val="22"/>
              </w:rPr>
              <w:t xml:space="preserve"> </w:t>
            </w:r>
          </w:p>
          <w:p w:rsidR="000A7A69" w:rsidRPr="00C50CE4" w:rsidRDefault="006C18E5" w:rsidP="00111576">
            <w:pPr>
              <w:pStyle w:val="afc"/>
              <w:jc w:val="center"/>
              <w:rPr>
                <w:rStyle w:val="af6"/>
                <w:rFonts w:ascii="Arial" w:hAnsi="Arial" w:cs="Arial"/>
                <w:noProof/>
                <w:color w:val="000000"/>
                <w:szCs w:val="22"/>
              </w:rPr>
            </w:pPr>
            <w:r w:rsidRPr="00C50CE4">
              <w:rPr>
                <w:rStyle w:val="af6"/>
                <w:rFonts w:ascii="Arial" w:hAnsi="Arial" w:cs="Arial"/>
                <w:noProof/>
                <w:color w:val="000000"/>
                <w:szCs w:val="22"/>
              </w:rPr>
              <w:t>ПОСТАНОВЛЕНИЕ</w:t>
            </w:r>
          </w:p>
          <w:p w:rsidR="000A7A69" w:rsidRPr="00C50CE4" w:rsidRDefault="006358D4" w:rsidP="00111576">
            <w:pPr>
              <w:pStyle w:val="afc"/>
              <w:ind w:right="-35"/>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02.03.2020</w:t>
            </w:r>
            <w:r w:rsidRPr="00C50CE4">
              <w:rPr>
                <w:rFonts w:ascii="Arial" w:hAnsi="Arial" w:cs="Arial"/>
                <w:noProof/>
                <w:color w:val="000000"/>
                <w:szCs w:val="22"/>
              </w:rPr>
              <w:t xml:space="preserve"> </w:t>
            </w:r>
            <w:r w:rsidR="006C18E5" w:rsidRPr="00C50CE4">
              <w:rPr>
                <w:rFonts w:ascii="Arial" w:hAnsi="Arial" w:cs="Arial"/>
                <w:noProof/>
                <w:color w:val="000000"/>
                <w:szCs w:val="22"/>
              </w:rPr>
              <w:t>№</w:t>
            </w:r>
            <w:r w:rsidRPr="00C50CE4">
              <w:rPr>
                <w:rFonts w:ascii="Arial" w:hAnsi="Arial" w:cs="Arial"/>
                <w:noProof/>
                <w:color w:val="000000"/>
                <w:szCs w:val="22"/>
              </w:rPr>
              <w:t xml:space="preserve"> </w:t>
            </w:r>
            <w:r w:rsidR="006C18E5" w:rsidRPr="00C50CE4">
              <w:rPr>
                <w:rFonts w:ascii="Arial" w:hAnsi="Arial" w:cs="Arial"/>
                <w:noProof/>
                <w:color w:val="000000"/>
                <w:szCs w:val="22"/>
              </w:rPr>
              <w:t>7</w:t>
            </w:r>
          </w:p>
          <w:p w:rsidR="006C18E5" w:rsidRPr="00C50CE4" w:rsidRDefault="006358D4" w:rsidP="00111576">
            <w:pPr>
              <w:jc w:val="center"/>
              <w:rPr>
                <w:rFonts w:ascii="Arial" w:hAnsi="Arial" w:cs="Arial"/>
                <w:noProof/>
                <w:color w:val="000000"/>
                <w:sz w:val="20"/>
              </w:rPr>
            </w:pPr>
            <w:r w:rsidRPr="00C50CE4">
              <w:rPr>
                <w:rFonts w:ascii="Arial" w:hAnsi="Arial" w:cs="Arial"/>
                <w:color w:val="000000"/>
                <w:sz w:val="20"/>
              </w:rPr>
              <w:t xml:space="preserve"> </w:t>
            </w:r>
            <w:r w:rsidR="006C18E5" w:rsidRPr="00C50CE4">
              <w:rPr>
                <w:rFonts w:ascii="Arial" w:hAnsi="Arial" w:cs="Arial"/>
                <w:noProof/>
                <w:color w:val="000000"/>
                <w:sz w:val="20"/>
                <w:szCs w:val="22"/>
              </w:rPr>
              <w:t>деревня</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Большое</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Шигаево</w:t>
            </w:r>
          </w:p>
        </w:tc>
      </w:tr>
    </w:tbl>
    <w:p w:rsidR="006C18E5" w:rsidRPr="00C50CE4" w:rsidRDefault="006C18E5" w:rsidP="00C50CE4">
      <w:pPr>
        <w:jc w:val="both"/>
        <w:rPr>
          <w:rFonts w:ascii="Arial" w:hAnsi="Arial" w:cs="Arial"/>
          <w:color w:val="000000"/>
          <w:sz w:val="20"/>
          <w:szCs w:val="22"/>
        </w:rPr>
      </w:pPr>
    </w:p>
    <w:p w:rsidR="006C18E5" w:rsidRPr="00C50CE4" w:rsidRDefault="006358D4" w:rsidP="00C50CE4">
      <w:pPr>
        <w:pStyle w:val="aff6"/>
        <w:jc w:val="both"/>
        <w:rPr>
          <w:rFonts w:ascii="Arial" w:hAnsi="Arial" w:cs="Arial"/>
          <w:color w:val="000000"/>
          <w:sz w:val="20"/>
        </w:rPr>
      </w:pPr>
      <w:r w:rsidRPr="00C50CE4">
        <w:rPr>
          <w:rFonts w:ascii="Arial" w:hAnsi="Arial" w:cs="Arial"/>
          <w:color w:val="000000"/>
          <w:sz w:val="20"/>
        </w:rPr>
        <w:t xml:space="preserve"> </w:t>
      </w:r>
    </w:p>
    <w:p w:rsidR="000A7A69" w:rsidRPr="00C50CE4" w:rsidRDefault="006C18E5" w:rsidP="00C50CE4">
      <w:pPr>
        <w:ind w:right="4109"/>
        <w:jc w:val="both"/>
        <w:rPr>
          <w:rFonts w:ascii="Arial" w:hAnsi="Arial" w:cs="Arial"/>
          <w:b/>
          <w:bCs/>
          <w:color w:val="000000"/>
          <w:sz w:val="20"/>
        </w:rPr>
      </w:pP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отмене</w:t>
      </w:r>
      <w:r w:rsidR="006358D4" w:rsidRPr="00C50CE4">
        <w:rPr>
          <w:rFonts w:ascii="Arial" w:hAnsi="Arial" w:cs="Arial"/>
          <w:b/>
          <w:color w:val="000000"/>
          <w:sz w:val="20"/>
        </w:rPr>
        <w:t xml:space="preserve"> </w:t>
      </w:r>
      <w:r w:rsidRPr="00C50CE4">
        <w:rPr>
          <w:rFonts w:ascii="Arial" w:hAnsi="Arial" w:cs="Arial"/>
          <w:b/>
          <w:color w:val="000000"/>
          <w:sz w:val="20"/>
        </w:rPr>
        <w:t>постановления</w:t>
      </w:r>
      <w:r w:rsidR="006358D4" w:rsidRPr="00C50CE4">
        <w:rPr>
          <w:rFonts w:ascii="Arial" w:hAnsi="Arial" w:cs="Arial"/>
          <w:b/>
          <w:color w:val="000000"/>
          <w:sz w:val="20"/>
        </w:rPr>
        <w:t xml:space="preserve"> </w:t>
      </w:r>
      <w:r w:rsidRPr="00C50CE4">
        <w:rPr>
          <w:rFonts w:ascii="Arial" w:hAnsi="Arial" w:cs="Arial"/>
          <w:b/>
          <w:color w:val="000000"/>
          <w:sz w:val="20"/>
        </w:rPr>
        <w:t>администрации</w:t>
      </w:r>
      <w:r w:rsidR="006358D4" w:rsidRPr="00C50CE4">
        <w:rPr>
          <w:rFonts w:ascii="Arial" w:hAnsi="Arial" w:cs="Arial"/>
          <w:b/>
          <w:color w:val="000000"/>
          <w:sz w:val="20"/>
        </w:rPr>
        <w:t xml:space="preserve"> </w:t>
      </w:r>
      <w:r w:rsidRPr="00C50CE4">
        <w:rPr>
          <w:rFonts w:ascii="Arial" w:hAnsi="Arial" w:cs="Arial"/>
          <w:b/>
          <w:color w:val="000000"/>
          <w:sz w:val="20"/>
        </w:rPr>
        <w:t>Большешигаевского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20.01.2020</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1</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утверждении</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муниципальной</w:t>
      </w:r>
      <w:r w:rsidR="006358D4" w:rsidRPr="00C50CE4">
        <w:rPr>
          <w:rFonts w:ascii="Arial" w:hAnsi="Arial" w:cs="Arial"/>
          <w:b/>
          <w:color w:val="000000"/>
          <w:sz w:val="20"/>
        </w:rPr>
        <w:t xml:space="preserve"> </w:t>
      </w:r>
      <w:r w:rsidRPr="00C50CE4">
        <w:rPr>
          <w:rFonts w:ascii="Arial" w:hAnsi="Arial" w:cs="Arial"/>
          <w:b/>
          <w:color w:val="000000"/>
          <w:sz w:val="20"/>
        </w:rPr>
        <w:t>программы</w:t>
      </w:r>
      <w:r w:rsidR="006358D4" w:rsidRPr="00C50CE4">
        <w:rPr>
          <w:rFonts w:ascii="Arial" w:hAnsi="Arial" w:cs="Arial"/>
          <w:b/>
          <w:color w:val="000000"/>
          <w:sz w:val="20"/>
        </w:rPr>
        <w:t xml:space="preserve"> </w:t>
      </w:r>
      <w:r w:rsidRPr="00C50CE4">
        <w:rPr>
          <w:rFonts w:ascii="Arial" w:hAnsi="Arial" w:cs="Arial"/>
          <w:b/>
          <w:color w:val="000000"/>
          <w:sz w:val="20"/>
        </w:rPr>
        <w:t>«Профила</w:t>
      </w:r>
      <w:r w:rsidRPr="00C50CE4">
        <w:rPr>
          <w:rFonts w:ascii="Arial" w:hAnsi="Arial" w:cs="Arial"/>
          <w:b/>
          <w:color w:val="000000"/>
          <w:sz w:val="20"/>
        </w:rPr>
        <w:t>к</w:t>
      </w:r>
      <w:r w:rsidRPr="00C50CE4">
        <w:rPr>
          <w:rFonts w:ascii="Arial" w:hAnsi="Arial" w:cs="Arial"/>
          <w:b/>
          <w:color w:val="000000"/>
          <w:sz w:val="20"/>
        </w:rPr>
        <w:t>тика</w:t>
      </w:r>
      <w:r w:rsidR="006358D4" w:rsidRPr="00C50CE4">
        <w:rPr>
          <w:rFonts w:ascii="Arial" w:hAnsi="Arial" w:cs="Arial"/>
          <w:b/>
          <w:color w:val="000000"/>
          <w:sz w:val="20"/>
        </w:rPr>
        <w:t xml:space="preserve"> </w:t>
      </w:r>
      <w:r w:rsidRPr="00C50CE4">
        <w:rPr>
          <w:rFonts w:ascii="Arial" w:hAnsi="Arial" w:cs="Arial"/>
          <w:b/>
          <w:color w:val="000000"/>
          <w:sz w:val="20"/>
        </w:rPr>
        <w:t>терроризма</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экстремизма,</w:t>
      </w:r>
      <w:r w:rsidR="006358D4" w:rsidRPr="00C50CE4">
        <w:rPr>
          <w:rFonts w:ascii="Arial" w:hAnsi="Arial" w:cs="Arial"/>
          <w:b/>
          <w:color w:val="000000"/>
          <w:sz w:val="20"/>
        </w:rPr>
        <w:t xml:space="preserve"> </w:t>
      </w:r>
      <w:r w:rsidRPr="00C50CE4">
        <w:rPr>
          <w:rFonts w:ascii="Arial" w:hAnsi="Arial" w:cs="Arial"/>
          <w:b/>
          <w:color w:val="000000"/>
          <w:sz w:val="20"/>
        </w:rPr>
        <w:t>а</w:t>
      </w:r>
      <w:r w:rsidR="006358D4" w:rsidRPr="00C50CE4">
        <w:rPr>
          <w:rFonts w:ascii="Arial" w:hAnsi="Arial" w:cs="Arial"/>
          <w:b/>
          <w:color w:val="000000"/>
          <w:sz w:val="20"/>
        </w:rPr>
        <w:t xml:space="preserve"> </w:t>
      </w:r>
      <w:r w:rsidRPr="00C50CE4">
        <w:rPr>
          <w:rFonts w:ascii="Arial" w:hAnsi="Arial" w:cs="Arial"/>
          <w:b/>
          <w:color w:val="000000"/>
          <w:sz w:val="20"/>
        </w:rPr>
        <w:t>также</w:t>
      </w:r>
      <w:r w:rsidR="006358D4" w:rsidRPr="00C50CE4">
        <w:rPr>
          <w:rFonts w:ascii="Arial" w:hAnsi="Arial" w:cs="Arial"/>
          <w:b/>
          <w:color w:val="000000"/>
          <w:sz w:val="20"/>
        </w:rPr>
        <w:t xml:space="preserve"> </w:t>
      </w:r>
      <w:r w:rsidRPr="00C50CE4">
        <w:rPr>
          <w:rFonts w:ascii="Arial" w:hAnsi="Arial" w:cs="Arial"/>
          <w:b/>
          <w:color w:val="000000"/>
          <w:sz w:val="20"/>
        </w:rPr>
        <w:t>минимизации</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ликвидация</w:t>
      </w:r>
      <w:r w:rsidR="006358D4" w:rsidRPr="00C50CE4">
        <w:rPr>
          <w:rFonts w:ascii="Arial" w:hAnsi="Arial" w:cs="Arial"/>
          <w:b/>
          <w:color w:val="000000"/>
          <w:sz w:val="20"/>
        </w:rPr>
        <w:t xml:space="preserve"> </w:t>
      </w:r>
      <w:r w:rsidRPr="00C50CE4">
        <w:rPr>
          <w:rFonts w:ascii="Arial" w:hAnsi="Arial" w:cs="Arial"/>
          <w:b/>
          <w:color w:val="000000"/>
          <w:sz w:val="20"/>
        </w:rPr>
        <w:t>последствий</w:t>
      </w:r>
      <w:r w:rsidR="006358D4" w:rsidRPr="00C50CE4">
        <w:rPr>
          <w:rFonts w:ascii="Arial" w:hAnsi="Arial" w:cs="Arial"/>
          <w:b/>
          <w:color w:val="000000"/>
          <w:sz w:val="20"/>
        </w:rPr>
        <w:t xml:space="preserve"> </w:t>
      </w:r>
      <w:r w:rsidRPr="00C50CE4">
        <w:rPr>
          <w:rFonts w:ascii="Arial" w:hAnsi="Arial" w:cs="Arial"/>
          <w:b/>
          <w:color w:val="000000"/>
          <w:sz w:val="20"/>
        </w:rPr>
        <w:t>проявлений</w:t>
      </w:r>
      <w:r w:rsidR="006358D4" w:rsidRPr="00C50CE4">
        <w:rPr>
          <w:rFonts w:ascii="Arial" w:hAnsi="Arial" w:cs="Arial"/>
          <w:b/>
          <w:color w:val="000000"/>
          <w:sz w:val="20"/>
        </w:rPr>
        <w:t xml:space="preserve"> </w:t>
      </w:r>
      <w:r w:rsidRPr="00C50CE4">
        <w:rPr>
          <w:rFonts w:ascii="Arial" w:hAnsi="Arial" w:cs="Arial"/>
          <w:b/>
          <w:color w:val="000000"/>
          <w:sz w:val="20"/>
        </w:rPr>
        <w:t>терроризма</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экстремизма</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территории</w:t>
      </w:r>
      <w:r w:rsidR="006358D4" w:rsidRPr="00C50CE4">
        <w:rPr>
          <w:rFonts w:ascii="Arial" w:hAnsi="Arial" w:cs="Arial"/>
          <w:b/>
          <w:color w:val="000000"/>
          <w:sz w:val="20"/>
        </w:rPr>
        <w:t xml:space="preserve"> </w:t>
      </w:r>
      <w:r w:rsidRPr="00C50CE4">
        <w:rPr>
          <w:rFonts w:ascii="Arial" w:hAnsi="Arial" w:cs="Arial"/>
          <w:b/>
          <w:color w:val="000000"/>
          <w:sz w:val="20"/>
        </w:rPr>
        <w:t>Большешигаевского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2020-2022</w:t>
      </w:r>
      <w:r w:rsidR="006358D4" w:rsidRPr="00C50CE4">
        <w:rPr>
          <w:rFonts w:ascii="Arial" w:hAnsi="Arial" w:cs="Arial"/>
          <w:b/>
          <w:color w:val="000000"/>
          <w:sz w:val="20"/>
        </w:rPr>
        <w:t xml:space="preserve"> </w:t>
      </w:r>
      <w:r w:rsidRPr="00C50CE4">
        <w:rPr>
          <w:rFonts w:ascii="Arial" w:hAnsi="Arial" w:cs="Arial"/>
          <w:b/>
          <w:color w:val="000000"/>
          <w:sz w:val="20"/>
        </w:rPr>
        <w:t>годы»</w:t>
      </w:r>
      <w:r w:rsidR="006358D4" w:rsidRPr="00C50CE4">
        <w:rPr>
          <w:rFonts w:ascii="Arial" w:hAnsi="Arial" w:cs="Arial"/>
          <w:b/>
          <w:bCs/>
          <w:color w:val="000000"/>
          <w:sz w:val="20"/>
        </w:rPr>
        <w:t xml:space="preserve"> </w:t>
      </w:r>
    </w:p>
    <w:p w:rsidR="00FF0054" w:rsidRDefault="00FF0054" w:rsidP="00C50CE4">
      <w:pPr>
        <w:ind w:firstLine="709"/>
        <w:jc w:val="both"/>
        <w:rPr>
          <w:rFonts w:ascii="Arial" w:hAnsi="Arial" w:cs="Arial"/>
          <w:color w:val="000000"/>
          <w:sz w:val="20"/>
        </w:rPr>
      </w:pP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Федерального</w:t>
      </w:r>
      <w:r w:rsidR="006358D4" w:rsidRPr="00C50CE4">
        <w:rPr>
          <w:rFonts w:ascii="Arial" w:hAnsi="Arial" w:cs="Arial"/>
          <w:color w:val="000000"/>
          <w:sz w:val="20"/>
        </w:rPr>
        <w:t xml:space="preserve"> </w:t>
      </w:r>
      <w:r w:rsidRPr="00C50CE4">
        <w:rPr>
          <w:rFonts w:ascii="Arial" w:hAnsi="Arial" w:cs="Arial"/>
          <w:color w:val="000000"/>
          <w:sz w:val="20"/>
        </w:rPr>
        <w:t>закона</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06</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2003</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№131-ФЗ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w:t>
      </w:r>
      <w:r w:rsidR="006358D4" w:rsidRPr="00C50CE4">
        <w:rPr>
          <w:rFonts w:ascii="Arial" w:hAnsi="Arial" w:cs="Arial"/>
          <w:color w:val="000000"/>
          <w:sz w:val="20"/>
        </w:rPr>
        <w:t xml:space="preserve"> </w:t>
      </w:r>
      <w:r w:rsidRPr="00C50CE4">
        <w:rPr>
          <w:rFonts w:ascii="Arial" w:hAnsi="Arial" w:cs="Arial"/>
          <w:color w:val="000000"/>
          <w:sz w:val="20"/>
        </w:rPr>
        <w:t>179</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РФ,</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358D4" w:rsidP="00C50CE4">
      <w:pPr>
        <w:ind w:firstLine="709"/>
        <w:jc w:val="center"/>
        <w:rPr>
          <w:rFonts w:ascii="Arial" w:hAnsi="Arial" w:cs="Arial"/>
          <w:color w:val="000000"/>
          <w:sz w:val="20"/>
        </w:rPr>
      </w:pPr>
      <w:r w:rsidRPr="00C50CE4">
        <w:rPr>
          <w:rFonts w:ascii="Arial" w:hAnsi="Arial" w:cs="Arial"/>
          <w:b/>
          <w:bCs/>
          <w:color w:val="000000"/>
          <w:sz w:val="20"/>
        </w:rPr>
        <w:t xml:space="preserve"> </w:t>
      </w:r>
    </w:p>
    <w:p w:rsidR="006C18E5" w:rsidRPr="00C50CE4" w:rsidRDefault="006C18E5" w:rsidP="00C50CE4">
      <w:pPr>
        <w:ind w:firstLine="709"/>
        <w:jc w:val="center"/>
        <w:rPr>
          <w:rFonts w:ascii="Arial" w:hAnsi="Arial" w:cs="Arial"/>
          <w:color w:val="000000"/>
          <w:sz w:val="20"/>
        </w:rPr>
      </w:pPr>
      <w:r w:rsidRPr="00C50CE4">
        <w:rPr>
          <w:rFonts w:ascii="Arial" w:hAnsi="Arial" w:cs="Arial"/>
          <w:b/>
          <w:bCs/>
          <w:color w:val="000000"/>
          <w:sz w:val="20"/>
        </w:rPr>
        <w:t>ПОСТАНОВЛЯЕТ</w:t>
      </w:r>
      <w:r w:rsidRPr="00C50CE4">
        <w:rPr>
          <w:rFonts w:ascii="Arial" w:hAnsi="Arial" w:cs="Arial"/>
          <w:color w:val="000000"/>
          <w:sz w:val="20"/>
        </w:rPr>
        <w:t>:</w:t>
      </w:r>
    </w:p>
    <w:p w:rsidR="006C18E5" w:rsidRPr="00C50CE4" w:rsidRDefault="006358D4" w:rsidP="00C50CE4">
      <w:pPr>
        <w:ind w:firstLine="709"/>
        <w:jc w:val="center"/>
        <w:rPr>
          <w:rFonts w:ascii="Arial" w:hAnsi="Arial" w:cs="Arial"/>
          <w:color w:val="000000"/>
          <w:sz w:val="20"/>
        </w:rPr>
      </w:pPr>
      <w:r w:rsidRPr="00C50CE4">
        <w:rPr>
          <w:rFonts w:ascii="Arial" w:hAnsi="Arial" w:cs="Arial"/>
          <w:color w:val="000000"/>
          <w:sz w:val="20"/>
        </w:rPr>
        <w:t xml:space="preserve"> </w:t>
      </w:r>
    </w:p>
    <w:p w:rsidR="006C18E5" w:rsidRPr="00C50CE4" w:rsidRDefault="006358D4" w:rsidP="00C50CE4">
      <w:pPr>
        <w:pStyle w:val="aff6"/>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соответствии</w:t>
      </w:r>
      <w:r w:rsidRPr="00C50CE4">
        <w:rPr>
          <w:rFonts w:ascii="Arial" w:hAnsi="Arial" w:cs="Arial"/>
          <w:color w:val="000000"/>
          <w:sz w:val="20"/>
        </w:rPr>
        <w:t xml:space="preserve"> </w:t>
      </w:r>
      <w:r w:rsidR="006C18E5" w:rsidRPr="00C50CE4">
        <w:rPr>
          <w:rFonts w:ascii="Arial" w:hAnsi="Arial" w:cs="Arial"/>
          <w:color w:val="000000"/>
          <w:sz w:val="20"/>
        </w:rPr>
        <w:t>с</w:t>
      </w:r>
      <w:r w:rsidRPr="00C50CE4">
        <w:rPr>
          <w:rFonts w:ascii="Arial" w:hAnsi="Arial" w:cs="Arial"/>
          <w:color w:val="000000"/>
          <w:sz w:val="20"/>
        </w:rPr>
        <w:t xml:space="preserve"> </w:t>
      </w:r>
      <w:r w:rsidR="006C18E5" w:rsidRPr="00C50CE4">
        <w:rPr>
          <w:rFonts w:ascii="Arial" w:hAnsi="Arial" w:cs="Arial"/>
          <w:color w:val="000000"/>
          <w:sz w:val="20"/>
        </w:rPr>
        <w:t>пунктом</w:t>
      </w:r>
      <w:r w:rsidRPr="00C50CE4">
        <w:rPr>
          <w:rFonts w:ascii="Arial" w:hAnsi="Arial" w:cs="Arial"/>
          <w:color w:val="000000"/>
          <w:sz w:val="20"/>
        </w:rPr>
        <w:t xml:space="preserve"> </w:t>
      </w:r>
      <w:r w:rsidR="006C18E5" w:rsidRPr="00C50CE4">
        <w:rPr>
          <w:rFonts w:ascii="Arial" w:hAnsi="Arial" w:cs="Arial"/>
          <w:color w:val="000000"/>
          <w:sz w:val="20"/>
        </w:rPr>
        <w:t>2</w:t>
      </w:r>
      <w:r w:rsidRPr="00C50CE4">
        <w:rPr>
          <w:rFonts w:ascii="Arial" w:hAnsi="Arial" w:cs="Arial"/>
          <w:color w:val="000000"/>
          <w:sz w:val="20"/>
        </w:rPr>
        <w:t xml:space="preserve"> </w:t>
      </w:r>
      <w:r w:rsidR="006C18E5" w:rsidRPr="00C50CE4">
        <w:rPr>
          <w:rFonts w:ascii="Arial" w:hAnsi="Arial" w:cs="Arial"/>
          <w:color w:val="000000"/>
          <w:sz w:val="20"/>
        </w:rPr>
        <w:t>ст.</w:t>
      </w:r>
      <w:r w:rsidRPr="00C50CE4">
        <w:rPr>
          <w:rFonts w:ascii="Arial" w:hAnsi="Arial" w:cs="Arial"/>
          <w:color w:val="000000"/>
          <w:sz w:val="20"/>
        </w:rPr>
        <w:t xml:space="preserve"> </w:t>
      </w:r>
      <w:r w:rsidR="006C18E5" w:rsidRPr="00C50CE4">
        <w:rPr>
          <w:rFonts w:ascii="Arial" w:hAnsi="Arial" w:cs="Arial"/>
          <w:color w:val="000000"/>
          <w:sz w:val="20"/>
        </w:rPr>
        <w:t>179</w:t>
      </w:r>
      <w:r w:rsidRPr="00C50CE4">
        <w:rPr>
          <w:rFonts w:ascii="Arial" w:hAnsi="Arial" w:cs="Arial"/>
          <w:color w:val="000000"/>
          <w:sz w:val="20"/>
        </w:rPr>
        <w:t xml:space="preserve"> </w:t>
      </w:r>
      <w:r w:rsidR="006C18E5" w:rsidRPr="00C50CE4">
        <w:rPr>
          <w:rFonts w:ascii="Arial" w:hAnsi="Arial" w:cs="Arial"/>
          <w:color w:val="000000"/>
          <w:sz w:val="20"/>
        </w:rPr>
        <w:t>Бюджетного</w:t>
      </w:r>
      <w:r w:rsidRPr="00C50CE4">
        <w:rPr>
          <w:rFonts w:ascii="Arial" w:hAnsi="Arial" w:cs="Arial"/>
          <w:color w:val="000000"/>
          <w:sz w:val="20"/>
        </w:rPr>
        <w:t xml:space="preserve"> </w:t>
      </w:r>
      <w:r w:rsidR="006C18E5" w:rsidRPr="00C50CE4">
        <w:rPr>
          <w:rFonts w:ascii="Arial" w:hAnsi="Arial" w:cs="Arial"/>
          <w:color w:val="000000"/>
          <w:sz w:val="20"/>
        </w:rPr>
        <w:t>кодекса</w:t>
      </w:r>
      <w:r w:rsidRPr="00C50CE4">
        <w:rPr>
          <w:rFonts w:ascii="Arial" w:hAnsi="Arial" w:cs="Arial"/>
          <w:color w:val="000000"/>
          <w:sz w:val="20"/>
        </w:rPr>
        <w:t xml:space="preserve"> </w:t>
      </w:r>
      <w:r w:rsidR="006C18E5" w:rsidRPr="00C50CE4">
        <w:rPr>
          <w:rFonts w:ascii="Arial" w:hAnsi="Arial" w:cs="Arial"/>
          <w:color w:val="000000"/>
          <w:sz w:val="20"/>
        </w:rPr>
        <w:t>РФ</w:t>
      </w:r>
      <w:r w:rsidRPr="00C50CE4">
        <w:rPr>
          <w:rFonts w:ascii="Arial" w:hAnsi="Arial" w:cs="Arial"/>
          <w:color w:val="000000"/>
          <w:sz w:val="20"/>
        </w:rPr>
        <w:t xml:space="preserve"> </w:t>
      </w:r>
      <w:r w:rsidR="006C18E5" w:rsidRPr="00C50CE4">
        <w:rPr>
          <w:rFonts w:ascii="Arial" w:hAnsi="Arial" w:cs="Arial"/>
          <w:color w:val="000000"/>
          <w:sz w:val="20"/>
        </w:rPr>
        <w:t>отменить</w:t>
      </w:r>
      <w:r w:rsidRPr="00C50CE4">
        <w:rPr>
          <w:rFonts w:ascii="Arial" w:hAnsi="Arial" w:cs="Arial"/>
          <w:color w:val="000000"/>
          <w:sz w:val="20"/>
        </w:rPr>
        <w:t xml:space="preserve"> </w:t>
      </w:r>
      <w:r w:rsidR="006C18E5" w:rsidRPr="00C50CE4">
        <w:rPr>
          <w:rFonts w:ascii="Arial" w:hAnsi="Arial" w:cs="Arial"/>
          <w:color w:val="000000"/>
          <w:sz w:val="20"/>
        </w:rPr>
        <w:t>постановление</w:t>
      </w:r>
      <w:r w:rsidRPr="00C50CE4">
        <w:rPr>
          <w:rFonts w:ascii="Arial" w:hAnsi="Arial" w:cs="Arial"/>
          <w:color w:val="000000"/>
          <w:sz w:val="20"/>
        </w:rPr>
        <w:t xml:space="preserve"> </w:t>
      </w:r>
      <w:r w:rsidR="006C18E5" w:rsidRPr="00C50CE4">
        <w:rPr>
          <w:rFonts w:ascii="Arial" w:hAnsi="Arial" w:cs="Arial"/>
          <w:color w:val="000000"/>
          <w:sz w:val="20"/>
        </w:rPr>
        <w:t>администрации</w:t>
      </w:r>
      <w:r w:rsidRPr="00C50CE4">
        <w:rPr>
          <w:rFonts w:ascii="Arial" w:hAnsi="Arial" w:cs="Arial"/>
          <w:color w:val="000000"/>
          <w:sz w:val="20"/>
        </w:rPr>
        <w:t xml:space="preserve"> </w:t>
      </w:r>
      <w:r w:rsidR="006C18E5" w:rsidRPr="00C50CE4">
        <w:rPr>
          <w:rFonts w:ascii="Arial" w:hAnsi="Arial" w:cs="Arial"/>
          <w:color w:val="000000"/>
          <w:sz w:val="20"/>
        </w:rPr>
        <w:t>Большешигаевского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C50CE4">
        <w:rPr>
          <w:rFonts w:ascii="Arial" w:hAnsi="Arial" w:cs="Arial"/>
          <w:color w:val="000000"/>
          <w:sz w:val="20"/>
        </w:rPr>
        <w:t>района</w:t>
      </w:r>
      <w:r w:rsidRPr="00C50CE4">
        <w:rPr>
          <w:rFonts w:ascii="Arial" w:hAnsi="Arial" w:cs="Arial"/>
          <w:color w:val="000000"/>
          <w:sz w:val="20"/>
        </w:rPr>
        <w:t xml:space="preserve"> </w:t>
      </w:r>
      <w:r w:rsidR="006C18E5" w:rsidRPr="00C50CE4">
        <w:rPr>
          <w:rFonts w:ascii="Arial" w:hAnsi="Arial" w:cs="Arial"/>
          <w:color w:val="000000"/>
          <w:sz w:val="20"/>
        </w:rPr>
        <w:t>Чувашской</w:t>
      </w:r>
      <w:r w:rsidRPr="00C50CE4">
        <w:rPr>
          <w:rFonts w:ascii="Arial" w:hAnsi="Arial" w:cs="Arial"/>
          <w:color w:val="000000"/>
          <w:sz w:val="20"/>
        </w:rPr>
        <w:t xml:space="preserve"> </w:t>
      </w:r>
      <w:r w:rsidR="006C18E5" w:rsidRPr="00C50CE4">
        <w:rPr>
          <w:rFonts w:ascii="Arial" w:hAnsi="Arial" w:cs="Arial"/>
          <w:color w:val="000000"/>
          <w:sz w:val="20"/>
        </w:rPr>
        <w:t>Республики</w:t>
      </w:r>
      <w:r w:rsidRPr="00C50CE4">
        <w:rPr>
          <w:rFonts w:ascii="Arial" w:hAnsi="Arial" w:cs="Arial"/>
          <w:color w:val="000000"/>
          <w:sz w:val="20"/>
        </w:rPr>
        <w:t xml:space="preserve"> </w:t>
      </w:r>
      <w:r w:rsidR="006C18E5" w:rsidRPr="00C50CE4">
        <w:rPr>
          <w:rFonts w:ascii="Arial" w:hAnsi="Arial" w:cs="Arial"/>
          <w:color w:val="000000"/>
          <w:sz w:val="20"/>
        </w:rPr>
        <w:t>от</w:t>
      </w:r>
      <w:r w:rsidRPr="00C50CE4">
        <w:rPr>
          <w:rFonts w:ascii="Arial" w:hAnsi="Arial" w:cs="Arial"/>
          <w:color w:val="000000"/>
          <w:sz w:val="20"/>
        </w:rPr>
        <w:t xml:space="preserve"> </w:t>
      </w:r>
      <w:r w:rsidR="006C18E5" w:rsidRPr="00C50CE4">
        <w:rPr>
          <w:rFonts w:ascii="Arial" w:hAnsi="Arial" w:cs="Arial"/>
          <w:color w:val="000000"/>
          <w:sz w:val="20"/>
        </w:rPr>
        <w:t>20.01.2020</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«Об</w:t>
      </w:r>
      <w:r w:rsidRPr="00C50CE4">
        <w:rPr>
          <w:rFonts w:ascii="Arial" w:hAnsi="Arial" w:cs="Arial"/>
          <w:color w:val="000000"/>
          <w:sz w:val="20"/>
        </w:rPr>
        <w:t xml:space="preserve"> </w:t>
      </w:r>
      <w:r w:rsidR="006C18E5" w:rsidRPr="00C50CE4">
        <w:rPr>
          <w:rFonts w:ascii="Arial" w:hAnsi="Arial" w:cs="Arial"/>
          <w:color w:val="000000"/>
          <w:sz w:val="20"/>
        </w:rPr>
        <w:t>утверждении</w:t>
      </w:r>
      <w:r w:rsidRPr="00C50CE4">
        <w:rPr>
          <w:rFonts w:ascii="Arial" w:hAnsi="Arial" w:cs="Arial"/>
          <w:color w:val="000000"/>
          <w:sz w:val="20"/>
        </w:rPr>
        <w:t xml:space="preserve"> </w:t>
      </w:r>
      <w:r w:rsidR="006C18E5" w:rsidRPr="00C50CE4">
        <w:rPr>
          <w:rFonts w:ascii="Arial" w:hAnsi="Arial" w:cs="Arial"/>
          <w:color w:val="000000"/>
          <w:sz w:val="20"/>
        </w:rPr>
        <w:t>муниципальной</w:t>
      </w:r>
      <w:r w:rsidRPr="00C50CE4">
        <w:rPr>
          <w:rFonts w:ascii="Arial" w:hAnsi="Arial" w:cs="Arial"/>
          <w:color w:val="000000"/>
          <w:sz w:val="20"/>
        </w:rPr>
        <w:t xml:space="preserve"> </w:t>
      </w:r>
      <w:r w:rsidR="006C18E5" w:rsidRPr="00C50CE4">
        <w:rPr>
          <w:rFonts w:ascii="Arial" w:hAnsi="Arial" w:cs="Arial"/>
          <w:color w:val="000000"/>
          <w:sz w:val="20"/>
        </w:rPr>
        <w:t>программы</w:t>
      </w:r>
      <w:r w:rsidRPr="00C50CE4">
        <w:rPr>
          <w:rFonts w:ascii="Arial" w:hAnsi="Arial" w:cs="Arial"/>
          <w:color w:val="000000"/>
          <w:sz w:val="20"/>
        </w:rPr>
        <w:t xml:space="preserve"> </w:t>
      </w:r>
      <w:r w:rsidR="006C18E5" w:rsidRPr="00C50CE4">
        <w:rPr>
          <w:rFonts w:ascii="Arial" w:hAnsi="Arial" w:cs="Arial"/>
          <w:color w:val="000000"/>
          <w:sz w:val="20"/>
        </w:rPr>
        <w:t>«Профилактика</w:t>
      </w:r>
      <w:r w:rsidRPr="00C50CE4">
        <w:rPr>
          <w:rFonts w:ascii="Arial" w:hAnsi="Arial" w:cs="Arial"/>
          <w:color w:val="000000"/>
          <w:sz w:val="20"/>
        </w:rPr>
        <w:t xml:space="preserve"> </w:t>
      </w:r>
      <w:r w:rsidR="006C18E5" w:rsidRPr="00C50CE4">
        <w:rPr>
          <w:rFonts w:ascii="Arial" w:hAnsi="Arial" w:cs="Arial"/>
          <w:color w:val="000000"/>
          <w:sz w:val="20"/>
        </w:rPr>
        <w:t>терроризма</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экстремизма,</w:t>
      </w:r>
      <w:r w:rsidRPr="00C50CE4">
        <w:rPr>
          <w:rFonts w:ascii="Arial" w:hAnsi="Arial" w:cs="Arial"/>
          <w:color w:val="000000"/>
          <w:sz w:val="20"/>
        </w:rPr>
        <w:t xml:space="preserve"> </w:t>
      </w:r>
      <w:r w:rsidR="006C18E5" w:rsidRPr="00C50CE4">
        <w:rPr>
          <w:rFonts w:ascii="Arial" w:hAnsi="Arial" w:cs="Arial"/>
          <w:color w:val="000000"/>
          <w:sz w:val="20"/>
        </w:rPr>
        <w:t>а</w:t>
      </w:r>
      <w:r w:rsidRPr="00C50CE4">
        <w:rPr>
          <w:rFonts w:ascii="Arial" w:hAnsi="Arial" w:cs="Arial"/>
          <w:color w:val="000000"/>
          <w:sz w:val="20"/>
        </w:rPr>
        <w:t xml:space="preserve"> </w:t>
      </w:r>
      <w:r w:rsidR="006C18E5" w:rsidRPr="00C50CE4">
        <w:rPr>
          <w:rFonts w:ascii="Arial" w:hAnsi="Arial" w:cs="Arial"/>
          <w:color w:val="000000"/>
          <w:sz w:val="20"/>
        </w:rPr>
        <w:t>также</w:t>
      </w:r>
      <w:r w:rsidRPr="00C50CE4">
        <w:rPr>
          <w:rFonts w:ascii="Arial" w:hAnsi="Arial" w:cs="Arial"/>
          <w:color w:val="000000"/>
          <w:sz w:val="20"/>
        </w:rPr>
        <w:t xml:space="preserve"> </w:t>
      </w:r>
      <w:r w:rsidR="006C18E5" w:rsidRPr="00C50CE4">
        <w:rPr>
          <w:rFonts w:ascii="Arial" w:hAnsi="Arial" w:cs="Arial"/>
          <w:color w:val="000000"/>
          <w:sz w:val="20"/>
        </w:rPr>
        <w:t>минимизации</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ликвидация</w:t>
      </w:r>
      <w:r w:rsidRPr="00C50CE4">
        <w:rPr>
          <w:rFonts w:ascii="Arial" w:hAnsi="Arial" w:cs="Arial"/>
          <w:color w:val="000000"/>
          <w:sz w:val="20"/>
        </w:rPr>
        <w:t xml:space="preserve"> </w:t>
      </w:r>
      <w:r w:rsidR="006C18E5" w:rsidRPr="00C50CE4">
        <w:rPr>
          <w:rFonts w:ascii="Arial" w:hAnsi="Arial" w:cs="Arial"/>
          <w:color w:val="000000"/>
          <w:sz w:val="20"/>
        </w:rPr>
        <w:t>последствий</w:t>
      </w:r>
      <w:r w:rsidRPr="00C50CE4">
        <w:rPr>
          <w:rFonts w:ascii="Arial" w:hAnsi="Arial" w:cs="Arial"/>
          <w:color w:val="000000"/>
          <w:sz w:val="20"/>
        </w:rPr>
        <w:t xml:space="preserve"> </w:t>
      </w:r>
      <w:r w:rsidR="006C18E5" w:rsidRPr="00C50CE4">
        <w:rPr>
          <w:rFonts w:ascii="Arial" w:hAnsi="Arial" w:cs="Arial"/>
          <w:color w:val="000000"/>
          <w:sz w:val="20"/>
        </w:rPr>
        <w:t>проявлений</w:t>
      </w:r>
      <w:r w:rsidRPr="00C50CE4">
        <w:rPr>
          <w:rFonts w:ascii="Arial" w:hAnsi="Arial" w:cs="Arial"/>
          <w:color w:val="000000"/>
          <w:sz w:val="20"/>
        </w:rPr>
        <w:t xml:space="preserve"> </w:t>
      </w:r>
      <w:r w:rsidR="006C18E5" w:rsidRPr="00C50CE4">
        <w:rPr>
          <w:rFonts w:ascii="Arial" w:hAnsi="Arial" w:cs="Arial"/>
          <w:color w:val="000000"/>
          <w:sz w:val="20"/>
        </w:rPr>
        <w:t>терроризма</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экстремизма</w:t>
      </w:r>
      <w:r w:rsidRPr="00C50CE4">
        <w:rPr>
          <w:rFonts w:ascii="Arial" w:hAnsi="Arial" w:cs="Arial"/>
          <w:color w:val="000000"/>
          <w:sz w:val="20"/>
        </w:rPr>
        <w:t xml:space="preserve"> </w:t>
      </w:r>
      <w:r w:rsidR="006C18E5" w:rsidRPr="00C50CE4">
        <w:rPr>
          <w:rFonts w:ascii="Arial" w:hAnsi="Arial" w:cs="Arial"/>
          <w:color w:val="000000"/>
          <w:sz w:val="20"/>
        </w:rPr>
        <w:t>на</w:t>
      </w:r>
      <w:r w:rsidRPr="00C50CE4">
        <w:rPr>
          <w:rFonts w:ascii="Arial" w:hAnsi="Arial" w:cs="Arial"/>
          <w:color w:val="000000"/>
          <w:sz w:val="20"/>
        </w:rPr>
        <w:t xml:space="preserve"> </w:t>
      </w:r>
      <w:r w:rsidR="006C18E5" w:rsidRPr="00C50CE4">
        <w:rPr>
          <w:rFonts w:ascii="Arial" w:hAnsi="Arial" w:cs="Arial"/>
          <w:color w:val="000000"/>
          <w:sz w:val="20"/>
        </w:rPr>
        <w:t>территории</w:t>
      </w:r>
      <w:r w:rsidRPr="00C50CE4">
        <w:rPr>
          <w:rFonts w:ascii="Arial" w:hAnsi="Arial" w:cs="Arial"/>
          <w:color w:val="000000"/>
          <w:sz w:val="20"/>
        </w:rPr>
        <w:t xml:space="preserve"> </w:t>
      </w:r>
      <w:r w:rsidR="006C18E5" w:rsidRPr="00C50CE4">
        <w:rPr>
          <w:rFonts w:ascii="Arial" w:hAnsi="Arial" w:cs="Arial"/>
          <w:color w:val="000000"/>
          <w:sz w:val="20"/>
        </w:rPr>
        <w:t>Большешигаевского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C50CE4">
        <w:rPr>
          <w:rFonts w:ascii="Arial" w:hAnsi="Arial" w:cs="Arial"/>
          <w:color w:val="000000"/>
          <w:sz w:val="20"/>
        </w:rPr>
        <w:t>района</w:t>
      </w:r>
      <w:r w:rsidRPr="00C50CE4">
        <w:rPr>
          <w:rFonts w:ascii="Arial" w:hAnsi="Arial" w:cs="Arial"/>
          <w:color w:val="000000"/>
          <w:sz w:val="20"/>
        </w:rPr>
        <w:t xml:space="preserve"> </w:t>
      </w:r>
      <w:r w:rsidR="006C18E5" w:rsidRPr="00C50CE4">
        <w:rPr>
          <w:rFonts w:ascii="Arial" w:hAnsi="Arial" w:cs="Arial"/>
          <w:color w:val="000000"/>
          <w:sz w:val="20"/>
        </w:rPr>
        <w:t>Чувашской</w:t>
      </w:r>
      <w:r w:rsidRPr="00C50CE4">
        <w:rPr>
          <w:rFonts w:ascii="Arial" w:hAnsi="Arial" w:cs="Arial"/>
          <w:color w:val="000000"/>
          <w:sz w:val="20"/>
        </w:rPr>
        <w:t xml:space="preserve"> </w:t>
      </w:r>
      <w:r w:rsidR="006C18E5" w:rsidRPr="00C50CE4">
        <w:rPr>
          <w:rFonts w:ascii="Arial" w:hAnsi="Arial" w:cs="Arial"/>
          <w:color w:val="000000"/>
          <w:sz w:val="20"/>
        </w:rPr>
        <w:t>Республики</w:t>
      </w:r>
      <w:r w:rsidRPr="00C50CE4">
        <w:rPr>
          <w:rFonts w:ascii="Arial" w:hAnsi="Arial" w:cs="Arial"/>
          <w:color w:val="000000"/>
          <w:sz w:val="20"/>
        </w:rPr>
        <w:t xml:space="preserve"> </w:t>
      </w:r>
      <w:r w:rsidR="006C18E5" w:rsidRPr="00C50CE4">
        <w:rPr>
          <w:rFonts w:ascii="Arial" w:hAnsi="Arial" w:cs="Arial"/>
          <w:color w:val="000000"/>
          <w:sz w:val="20"/>
        </w:rPr>
        <w:t>на</w:t>
      </w:r>
      <w:r w:rsidRPr="00C50CE4">
        <w:rPr>
          <w:rFonts w:ascii="Arial" w:hAnsi="Arial" w:cs="Arial"/>
          <w:color w:val="000000"/>
          <w:sz w:val="20"/>
        </w:rPr>
        <w:t xml:space="preserve"> </w:t>
      </w:r>
      <w:r w:rsidR="006C18E5" w:rsidRPr="00C50CE4">
        <w:rPr>
          <w:rFonts w:ascii="Arial" w:hAnsi="Arial" w:cs="Arial"/>
          <w:color w:val="000000"/>
          <w:sz w:val="20"/>
        </w:rPr>
        <w:t>2020-2022</w:t>
      </w:r>
      <w:r w:rsidRPr="00C50CE4">
        <w:rPr>
          <w:rFonts w:ascii="Arial" w:hAnsi="Arial" w:cs="Arial"/>
          <w:color w:val="000000"/>
          <w:sz w:val="20"/>
        </w:rPr>
        <w:t xml:space="preserve"> </w:t>
      </w:r>
      <w:r w:rsidR="006C18E5" w:rsidRPr="00C50CE4">
        <w:rPr>
          <w:rFonts w:ascii="Arial" w:hAnsi="Arial" w:cs="Arial"/>
          <w:color w:val="000000"/>
          <w:sz w:val="20"/>
        </w:rPr>
        <w:t>годы»»</w:t>
      </w:r>
    </w:p>
    <w:p w:rsidR="006C18E5"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2.</w:t>
      </w:r>
      <w:r w:rsidRPr="00C50CE4">
        <w:rPr>
          <w:rFonts w:ascii="Arial" w:hAnsi="Arial" w:cs="Arial"/>
          <w:color w:val="000000"/>
          <w:sz w:val="20"/>
        </w:rPr>
        <w:t xml:space="preserve"> </w:t>
      </w:r>
      <w:r w:rsidR="006C18E5" w:rsidRPr="00C50CE4">
        <w:rPr>
          <w:rFonts w:ascii="Arial" w:hAnsi="Arial" w:cs="Arial"/>
          <w:color w:val="000000"/>
          <w:sz w:val="20"/>
        </w:rPr>
        <w:t>Контроль</w:t>
      </w:r>
      <w:r w:rsidRPr="00C50CE4">
        <w:rPr>
          <w:rFonts w:ascii="Arial" w:hAnsi="Arial" w:cs="Arial"/>
          <w:color w:val="000000"/>
          <w:sz w:val="20"/>
        </w:rPr>
        <w:t xml:space="preserve"> </w:t>
      </w:r>
      <w:r w:rsidR="006C18E5" w:rsidRPr="00C50CE4">
        <w:rPr>
          <w:rFonts w:ascii="Arial" w:hAnsi="Arial" w:cs="Arial"/>
          <w:color w:val="000000"/>
          <w:sz w:val="20"/>
        </w:rPr>
        <w:t>за</w:t>
      </w:r>
      <w:r w:rsidRPr="00C50CE4">
        <w:rPr>
          <w:rFonts w:ascii="Arial" w:hAnsi="Arial" w:cs="Arial"/>
          <w:color w:val="000000"/>
          <w:sz w:val="20"/>
        </w:rPr>
        <w:t xml:space="preserve"> </w:t>
      </w:r>
      <w:r w:rsidR="006C18E5" w:rsidRPr="00C50CE4">
        <w:rPr>
          <w:rFonts w:ascii="Arial" w:hAnsi="Arial" w:cs="Arial"/>
          <w:color w:val="000000"/>
          <w:sz w:val="20"/>
        </w:rPr>
        <w:t>выполнением</w:t>
      </w:r>
      <w:r w:rsidRPr="00C50CE4">
        <w:rPr>
          <w:rFonts w:ascii="Arial" w:hAnsi="Arial" w:cs="Arial"/>
          <w:color w:val="000000"/>
          <w:sz w:val="20"/>
        </w:rPr>
        <w:t xml:space="preserve"> </w:t>
      </w:r>
      <w:r w:rsidR="006C18E5" w:rsidRPr="00C50CE4">
        <w:rPr>
          <w:rFonts w:ascii="Arial" w:hAnsi="Arial" w:cs="Arial"/>
          <w:color w:val="000000"/>
          <w:sz w:val="20"/>
        </w:rPr>
        <w:t>настоящего</w:t>
      </w:r>
      <w:r w:rsidRPr="00C50CE4">
        <w:rPr>
          <w:rFonts w:ascii="Arial" w:hAnsi="Arial" w:cs="Arial"/>
          <w:color w:val="000000"/>
          <w:sz w:val="20"/>
        </w:rPr>
        <w:t xml:space="preserve"> </w:t>
      </w:r>
      <w:r w:rsidR="006C18E5" w:rsidRPr="00C50CE4">
        <w:rPr>
          <w:rFonts w:ascii="Arial" w:hAnsi="Arial" w:cs="Arial"/>
          <w:color w:val="000000"/>
          <w:sz w:val="20"/>
        </w:rPr>
        <w:t>постановления</w:t>
      </w:r>
      <w:r w:rsidRPr="00C50CE4">
        <w:rPr>
          <w:rFonts w:ascii="Arial" w:hAnsi="Arial" w:cs="Arial"/>
          <w:color w:val="000000"/>
          <w:sz w:val="20"/>
        </w:rPr>
        <w:t xml:space="preserve"> </w:t>
      </w:r>
      <w:r w:rsidR="006C18E5" w:rsidRPr="00C50CE4">
        <w:rPr>
          <w:rFonts w:ascii="Arial" w:hAnsi="Arial" w:cs="Arial"/>
          <w:color w:val="000000"/>
          <w:sz w:val="20"/>
        </w:rPr>
        <w:t>оставляю</w:t>
      </w:r>
      <w:r w:rsidRPr="00C50CE4">
        <w:rPr>
          <w:rFonts w:ascii="Arial" w:hAnsi="Arial" w:cs="Arial"/>
          <w:color w:val="000000"/>
          <w:sz w:val="20"/>
        </w:rPr>
        <w:t xml:space="preserve"> </w:t>
      </w:r>
      <w:r w:rsidR="006C18E5" w:rsidRPr="00C50CE4">
        <w:rPr>
          <w:rFonts w:ascii="Arial" w:hAnsi="Arial" w:cs="Arial"/>
          <w:color w:val="000000"/>
          <w:sz w:val="20"/>
        </w:rPr>
        <w:t>за</w:t>
      </w:r>
      <w:r w:rsidRPr="00C50CE4">
        <w:rPr>
          <w:rFonts w:ascii="Arial" w:hAnsi="Arial" w:cs="Arial"/>
          <w:color w:val="000000"/>
          <w:sz w:val="20"/>
        </w:rPr>
        <w:t xml:space="preserve"> </w:t>
      </w:r>
      <w:r w:rsidR="006C18E5" w:rsidRPr="00C50CE4">
        <w:rPr>
          <w:rFonts w:ascii="Arial" w:hAnsi="Arial" w:cs="Arial"/>
          <w:color w:val="000000"/>
          <w:sz w:val="20"/>
        </w:rPr>
        <w:t>собой.</w:t>
      </w:r>
    </w:p>
    <w:p w:rsidR="000A7A69"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3.</w:t>
      </w:r>
      <w:r w:rsidRPr="00C50CE4">
        <w:rPr>
          <w:rFonts w:ascii="Arial" w:hAnsi="Arial" w:cs="Arial"/>
          <w:color w:val="000000"/>
          <w:sz w:val="20"/>
        </w:rPr>
        <w:t xml:space="preserve"> </w:t>
      </w:r>
      <w:r w:rsidR="006C18E5" w:rsidRPr="00C50CE4">
        <w:rPr>
          <w:rFonts w:ascii="Arial" w:hAnsi="Arial" w:cs="Arial"/>
          <w:color w:val="000000"/>
          <w:sz w:val="20"/>
        </w:rPr>
        <w:t>Настоящее</w:t>
      </w:r>
      <w:r w:rsidRPr="00C50CE4">
        <w:rPr>
          <w:rFonts w:ascii="Arial" w:hAnsi="Arial" w:cs="Arial"/>
          <w:color w:val="000000"/>
          <w:sz w:val="20"/>
        </w:rPr>
        <w:t xml:space="preserve"> </w:t>
      </w:r>
      <w:r w:rsidR="006C18E5" w:rsidRPr="00C50CE4">
        <w:rPr>
          <w:rFonts w:ascii="Arial" w:hAnsi="Arial" w:cs="Arial"/>
          <w:color w:val="000000"/>
          <w:sz w:val="20"/>
        </w:rPr>
        <w:t>Постановление</w:t>
      </w:r>
      <w:r w:rsidRPr="00C50CE4">
        <w:rPr>
          <w:rFonts w:ascii="Arial" w:hAnsi="Arial" w:cs="Arial"/>
          <w:color w:val="000000"/>
          <w:sz w:val="20"/>
        </w:rPr>
        <w:t xml:space="preserve"> </w:t>
      </w:r>
      <w:r w:rsidR="006C18E5" w:rsidRPr="00C50CE4">
        <w:rPr>
          <w:rFonts w:ascii="Arial" w:hAnsi="Arial" w:cs="Arial"/>
          <w:color w:val="000000"/>
          <w:sz w:val="20"/>
        </w:rPr>
        <w:t>вступает</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силу</w:t>
      </w:r>
      <w:r w:rsidRPr="00C50CE4">
        <w:rPr>
          <w:rFonts w:ascii="Arial" w:hAnsi="Arial" w:cs="Arial"/>
          <w:color w:val="000000"/>
          <w:sz w:val="20"/>
        </w:rPr>
        <w:t xml:space="preserve"> </w:t>
      </w:r>
      <w:r w:rsidR="006C18E5" w:rsidRPr="00C50CE4">
        <w:rPr>
          <w:rFonts w:ascii="Arial" w:hAnsi="Arial" w:cs="Arial"/>
          <w:color w:val="000000"/>
          <w:sz w:val="20"/>
        </w:rPr>
        <w:t>после</w:t>
      </w:r>
      <w:r w:rsidRPr="00C50CE4">
        <w:rPr>
          <w:rFonts w:ascii="Arial" w:hAnsi="Arial" w:cs="Arial"/>
          <w:color w:val="000000"/>
          <w:sz w:val="20"/>
        </w:rPr>
        <w:t xml:space="preserve"> </w:t>
      </w:r>
      <w:r w:rsidR="006C18E5" w:rsidRPr="00C50CE4">
        <w:rPr>
          <w:rFonts w:ascii="Arial" w:hAnsi="Arial" w:cs="Arial"/>
          <w:color w:val="000000"/>
          <w:sz w:val="20"/>
        </w:rPr>
        <w:t>его</w:t>
      </w:r>
      <w:r w:rsidRPr="00C50CE4">
        <w:rPr>
          <w:rFonts w:ascii="Arial" w:hAnsi="Arial" w:cs="Arial"/>
          <w:color w:val="000000"/>
          <w:sz w:val="20"/>
        </w:rPr>
        <w:t xml:space="preserve"> </w:t>
      </w:r>
      <w:r w:rsidR="006C18E5" w:rsidRPr="00C50CE4">
        <w:rPr>
          <w:rFonts w:ascii="Arial" w:hAnsi="Arial" w:cs="Arial"/>
          <w:color w:val="000000"/>
          <w:sz w:val="20"/>
        </w:rPr>
        <w:t>официального</w:t>
      </w:r>
      <w:r w:rsidRPr="00C50CE4">
        <w:rPr>
          <w:rFonts w:ascii="Arial" w:hAnsi="Arial" w:cs="Arial"/>
          <w:color w:val="000000"/>
          <w:sz w:val="20"/>
        </w:rPr>
        <w:t xml:space="preserve"> </w:t>
      </w:r>
      <w:r w:rsidR="006C18E5" w:rsidRPr="00C50CE4">
        <w:rPr>
          <w:rFonts w:ascii="Arial" w:hAnsi="Arial" w:cs="Arial"/>
          <w:color w:val="000000"/>
          <w:sz w:val="20"/>
        </w:rPr>
        <w:t>опубликования.</w:t>
      </w:r>
    </w:p>
    <w:p w:rsidR="00FF0054" w:rsidRDefault="00FF0054" w:rsidP="00C50CE4">
      <w:pPr>
        <w:jc w:val="both"/>
        <w:rPr>
          <w:rFonts w:ascii="Arial" w:hAnsi="Arial" w:cs="Arial"/>
          <w:color w:val="000000"/>
          <w:sz w:val="20"/>
        </w:rPr>
      </w:pPr>
    </w:p>
    <w:p w:rsidR="00FF0054" w:rsidRDefault="00FF0054" w:rsidP="00C50CE4">
      <w:pPr>
        <w:jc w:val="both"/>
        <w:rPr>
          <w:rFonts w:ascii="Arial" w:hAnsi="Arial" w:cs="Arial"/>
          <w:color w:val="000000"/>
          <w:sz w:val="20"/>
        </w:rPr>
      </w:pPr>
    </w:p>
    <w:p w:rsidR="006C18E5" w:rsidRDefault="006C18E5" w:rsidP="00C50CE4">
      <w:pPr>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FF0054">
        <w:rPr>
          <w:rFonts w:ascii="Arial" w:hAnsi="Arial" w:cs="Arial"/>
          <w:color w:val="000000"/>
          <w:sz w:val="20"/>
        </w:rPr>
        <w:tab/>
      </w:r>
      <w:r w:rsidR="00FF0054">
        <w:rPr>
          <w:rFonts w:ascii="Arial" w:hAnsi="Arial" w:cs="Arial"/>
          <w:color w:val="000000"/>
          <w:sz w:val="20"/>
        </w:rPr>
        <w:tab/>
      </w:r>
      <w:r w:rsidR="00FF0054">
        <w:rPr>
          <w:rFonts w:ascii="Arial" w:hAnsi="Arial" w:cs="Arial"/>
          <w:color w:val="000000"/>
          <w:sz w:val="20"/>
        </w:rPr>
        <w:tab/>
      </w:r>
      <w:r w:rsidR="006358D4" w:rsidRPr="00C50CE4">
        <w:rPr>
          <w:rFonts w:ascii="Arial" w:hAnsi="Arial" w:cs="Arial"/>
          <w:color w:val="000000"/>
          <w:sz w:val="20"/>
        </w:rPr>
        <w:t xml:space="preserve"> </w:t>
      </w:r>
      <w:r w:rsidRPr="00C50CE4">
        <w:rPr>
          <w:rFonts w:ascii="Arial" w:hAnsi="Arial" w:cs="Arial"/>
          <w:color w:val="000000"/>
          <w:sz w:val="20"/>
        </w:rPr>
        <w:t>Р.П.Белова</w:t>
      </w:r>
    </w:p>
    <w:p w:rsidR="00FF0054" w:rsidRPr="00C50CE4" w:rsidRDefault="00FF0054" w:rsidP="00C50CE4">
      <w:pPr>
        <w:jc w:val="both"/>
        <w:rPr>
          <w:rFonts w:ascii="Arial" w:hAnsi="Arial" w:cs="Arial"/>
          <w:color w:val="000000"/>
          <w:sz w:val="20"/>
        </w:rPr>
      </w:pPr>
    </w:p>
    <w:p w:rsidR="006C18E5" w:rsidRPr="00C50CE4" w:rsidRDefault="006C18E5" w:rsidP="00C50CE4">
      <w:pPr>
        <w:tabs>
          <w:tab w:val="left" w:pos="5353"/>
        </w:tabs>
        <w:ind w:right="4973"/>
        <w:jc w:val="both"/>
        <w:rPr>
          <w:rFonts w:ascii="Arial" w:hAnsi="Arial" w:cs="Arial"/>
          <w:color w:val="000000"/>
          <w:sz w:val="20"/>
        </w:rPr>
      </w:pPr>
    </w:p>
    <w:tbl>
      <w:tblPr>
        <w:tblW w:w="5000" w:type="pct"/>
        <w:tblLook w:val="0000"/>
      </w:tblPr>
      <w:tblGrid>
        <w:gridCol w:w="6731"/>
        <w:gridCol w:w="1883"/>
        <w:gridCol w:w="6741"/>
      </w:tblGrid>
      <w:tr w:rsidR="006C18E5" w:rsidRPr="00C50CE4" w:rsidTr="00111576">
        <w:trPr>
          <w:cantSplit/>
          <w:trHeight w:val="236"/>
        </w:trPr>
        <w:tc>
          <w:tcPr>
            <w:tcW w:w="2192" w:type="pct"/>
            <w:vAlign w:val="center"/>
          </w:tcPr>
          <w:p w:rsidR="006C18E5" w:rsidRPr="00C50CE4" w:rsidRDefault="006C18E5" w:rsidP="00111576">
            <w:pPr>
              <w:pStyle w:val="afc"/>
              <w:tabs>
                <w:tab w:val="left" w:pos="4285"/>
              </w:tabs>
              <w:jc w:val="center"/>
              <w:rPr>
                <w:rFonts w:ascii="Arial" w:hAnsi="Arial" w:cs="Arial"/>
                <w:bCs/>
                <w:noProof/>
                <w:color w:val="000000"/>
              </w:rPr>
            </w:pPr>
            <w:r w:rsidRPr="00C50CE4">
              <w:rPr>
                <w:rFonts w:ascii="Arial" w:hAnsi="Arial" w:cs="Arial"/>
                <w:bCs/>
                <w:noProof/>
                <w:color w:val="000000"/>
              </w:rPr>
              <w:t>Ч</w:t>
            </w:r>
            <w:r w:rsidR="00C50CE4" w:rsidRPr="00C50CE4">
              <w:rPr>
                <w:rFonts w:ascii="Arial" w:hAnsi="Arial" w:cs="Arial"/>
                <w:bCs/>
                <w:noProof/>
                <w:color w:val="000000"/>
              </w:rPr>
              <w:t>Ă</w:t>
            </w:r>
            <w:r w:rsidRPr="00C50CE4">
              <w:rPr>
                <w:rFonts w:ascii="Arial" w:hAnsi="Arial" w:cs="Arial"/>
                <w:bCs/>
                <w:noProof/>
                <w:color w:val="000000"/>
              </w:rPr>
              <w:t>ВАШ</w:t>
            </w:r>
          </w:p>
          <w:p w:rsidR="006C18E5" w:rsidRPr="00C50CE4" w:rsidRDefault="006C18E5" w:rsidP="00111576">
            <w:pPr>
              <w:pStyle w:val="afc"/>
              <w:tabs>
                <w:tab w:val="left" w:pos="4285"/>
              </w:tabs>
              <w:jc w:val="center"/>
              <w:rPr>
                <w:rFonts w:ascii="Arial" w:hAnsi="Arial" w:cs="Arial"/>
                <w:bCs/>
                <w:noProof/>
                <w:color w:val="000000"/>
              </w:rPr>
            </w:pPr>
            <w:r w:rsidRPr="00C50CE4">
              <w:rPr>
                <w:rFonts w:ascii="Arial" w:hAnsi="Arial" w:cs="Arial"/>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Cs/>
                <w:noProof/>
                <w:color w:val="000000"/>
                <w:lang w:val="en-US"/>
              </w:rPr>
              <w:t>C</w:t>
            </w:r>
            <w:r w:rsidR="00C50CE4" w:rsidRPr="00C50CE4">
              <w:rPr>
                <w:rFonts w:ascii="Arial" w:hAnsi="Arial" w:cs="Arial"/>
                <w:bCs/>
                <w:noProof/>
                <w:color w:val="000000"/>
              </w:rPr>
              <w:t>Ĕ</w:t>
            </w:r>
            <w:r w:rsidRPr="00C50CE4">
              <w:rPr>
                <w:rFonts w:ascii="Arial" w:hAnsi="Arial" w:cs="Arial"/>
                <w:bCs/>
                <w:noProof/>
                <w:color w:val="000000"/>
              </w:rPr>
              <w:t>НТ</w:t>
            </w:r>
            <w:r w:rsidR="00C50CE4" w:rsidRPr="00C50CE4">
              <w:rPr>
                <w:rFonts w:ascii="Arial" w:hAnsi="Arial" w:cs="Arial"/>
                <w:bCs/>
                <w:noProof/>
                <w:color w:val="000000"/>
              </w:rPr>
              <w:t>Ĕ</w:t>
            </w:r>
            <w:r w:rsidRPr="00C50CE4">
              <w:rPr>
                <w:rFonts w:ascii="Arial" w:hAnsi="Arial" w:cs="Arial"/>
                <w:bCs/>
                <w:noProof/>
                <w:color w:val="000000"/>
              </w:rPr>
              <w:t>РВ</w:t>
            </w:r>
            <w:r w:rsidR="00C50CE4" w:rsidRPr="00C50CE4">
              <w:rPr>
                <w:rFonts w:ascii="Arial" w:hAnsi="Arial" w:cs="Arial"/>
                <w:bCs/>
                <w:noProof/>
                <w:color w:val="000000"/>
              </w:rPr>
              <w:t>Ă</w:t>
            </w:r>
            <w:r w:rsidRPr="00C50CE4">
              <w:rPr>
                <w:rFonts w:ascii="Arial" w:hAnsi="Arial" w:cs="Arial"/>
                <w:bCs/>
                <w:noProof/>
                <w:color w:val="000000"/>
              </w:rPr>
              <w:t>РРИ</w:t>
            </w:r>
            <w:r w:rsidR="006358D4" w:rsidRPr="00C50CE4">
              <w:rPr>
                <w:rFonts w:ascii="Arial" w:hAnsi="Arial" w:cs="Arial"/>
                <w:bCs/>
                <w:noProof/>
                <w:color w:val="000000"/>
              </w:rPr>
              <w:t xml:space="preserve"> </w:t>
            </w:r>
            <w:r w:rsidRPr="00C50CE4">
              <w:rPr>
                <w:rFonts w:ascii="Arial" w:hAnsi="Arial" w:cs="Arial"/>
                <w:bCs/>
                <w:noProof/>
                <w:color w:val="000000"/>
              </w:rPr>
              <w:t>РАЙОН</w:t>
            </w:r>
            <w:r w:rsidR="00C50CE4" w:rsidRPr="00C50CE4">
              <w:rPr>
                <w:rFonts w:ascii="Arial" w:hAnsi="Arial" w:cs="Arial"/>
                <w:bCs/>
                <w:noProof/>
                <w:color w:val="000000"/>
              </w:rPr>
              <w:t>Ĕ</w:t>
            </w:r>
          </w:p>
        </w:tc>
        <w:tc>
          <w:tcPr>
            <w:tcW w:w="613" w:type="pct"/>
            <w:vMerge w:val="restart"/>
            <w:vAlign w:val="center"/>
          </w:tcPr>
          <w:p w:rsidR="006C18E5" w:rsidRPr="00C50CE4" w:rsidRDefault="007319A9" w:rsidP="00111576">
            <w:pPr>
              <w:jc w:val="center"/>
              <w:rPr>
                <w:rFonts w:ascii="Arial" w:hAnsi="Arial" w:cs="Arial"/>
                <w:color w:val="000000"/>
                <w:sz w:val="20"/>
                <w:szCs w:val="20"/>
              </w:rPr>
            </w:pPr>
            <w:r w:rsidRPr="007319A9">
              <w:rPr>
                <w:rFonts w:ascii="Arial" w:hAnsi="Arial" w:cs="Arial"/>
                <w:color w:val="000000"/>
                <w:sz w:val="20"/>
                <w:szCs w:val="22"/>
              </w:rPr>
              <w:pict>
                <v:shape id="_x0000_s1234" type="#_x0000_t75" style="position:absolute;left:0;text-align:left;margin-left:-2.85pt;margin-top:8.7pt;width:56.7pt;height:56.7pt;z-index:251663360;mso-wrap-edited:f;mso-position-horizontal-relative:text;mso-position-vertical-relative:text" wrapcoords="-284 0 -284 21316 21600 21316 21600 0 -284 0">
                  <v:imagedata r:id="rId21" o:title="Gerb-ch"/>
                </v:shape>
              </w:pict>
            </w:r>
          </w:p>
        </w:tc>
        <w:tc>
          <w:tcPr>
            <w:tcW w:w="2195" w:type="pct"/>
            <w:vAlign w:val="center"/>
          </w:tcPr>
          <w:p w:rsidR="006C18E5" w:rsidRPr="00C50CE4" w:rsidRDefault="006C18E5" w:rsidP="00111576">
            <w:pPr>
              <w:pStyle w:val="afc"/>
              <w:jc w:val="center"/>
              <w:rPr>
                <w:rFonts w:ascii="Arial" w:hAnsi="Arial" w:cs="Arial"/>
                <w:bCs/>
                <w:noProof/>
                <w:color w:val="000000"/>
              </w:rPr>
            </w:pPr>
            <w:r w:rsidRPr="00C50CE4">
              <w:rPr>
                <w:rFonts w:ascii="Arial" w:hAnsi="Arial" w:cs="Arial"/>
                <w:bCs/>
                <w:noProof/>
                <w:color w:val="000000"/>
              </w:rPr>
              <w:t>ЧУВАШСКАЯ</w:t>
            </w:r>
            <w:r w:rsidR="006358D4" w:rsidRPr="00C50CE4">
              <w:rPr>
                <w:rFonts w:ascii="Arial" w:hAnsi="Arial" w:cs="Arial"/>
                <w:bCs/>
                <w:noProof/>
                <w:color w:val="000000"/>
              </w:rPr>
              <w:t xml:space="preserve"> </w:t>
            </w:r>
            <w:r w:rsidRPr="00C50CE4">
              <w:rPr>
                <w:rFonts w:ascii="Arial" w:hAnsi="Arial" w:cs="Arial"/>
                <w:bCs/>
                <w:noProof/>
                <w:color w:val="000000"/>
              </w:rPr>
              <w:t>РЕСПУБЛИКА</w:t>
            </w:r>
          </w:p>
          <w:p w:rsidR="006C18E5" w:rsidRPr="00C50CE4" w:rsidRDefault="006C18E5" w:rsidP="00111576">
            <w:pPr>
              <w:pStyle w:val="afc"/>
              <w:jc w:val="center"/>
              <w:rPr>
                <w:rFonts w:ascii="Arial" w:hAnsi="Arial" w:cs="Arial"/>
                <w:bCs/>
                <w:noProof/>
                <w:color w:val="000000"/>
              </w:rPr>
            </w:pPr>
            <w:r w:rsidRPr="00C50CE4">
              <w:rPr>
                <w:rFonts w:ascii="Arial" w:hAnsi="Arial" w:cs="Arial"/>
                <w:bCs/>
                <w:noProof/>
                <w:color w:val="000000"/>
              </w:rPr>
              <w:t>МАРИИНСКО-ПОСАДСКИЙ</w:t>
            </w:r>
          </w:p>
          <w:p w:rsidR="006C18E5" w:rsidRPr="00C50CE4" w:rsidRDefault="006C18E5" w:rsidP="00111576">
            <w:pPr>
              <w:pStyle w:val="afc"/>
              <w:jc w:val="center"/>
              <w:rPr>
                <w:rFonts w:ascii="Arial" w:hAnsi="Arial" w:cs="Arial"/>
                <w:bCs/>
                <w:color w:val="000000"/>
              </w:rPr>
            </w:pPr>
            <w:r w:rsidRPr="00C50CE4">
              <w:rPr>
                <w:rFonts w:ascii="Arial" w:hAnsi="Arial" w:cs="Arial"/>
                <w:bCs/>
                <w:noProof/>
                <w:color w:val="000000"/>
              </w:rPr>
              <w:t>РАЙОН</w:t>
            </w:r>
          </w:p>
        </w:tc>
      </w:tr>
      <w:tr w:rsidR="006C18E5" w:rsidRPr="00C50CE4" w:rsidTr="00111576">
        <w:trPr>
          <w:cantSplit/>
          <w:trHeight w:val="236"/>
        </w:trPr>
        <w:tc>
          <w:tcPr>
            <w:tcW w:w="2192" w:type="pct"/>
            <w:vAlign w:val="center"/>
          </w:tcPr>
          <w:p w:rsidR="006C18E5" w:rsidRPr="00C50CE4" w:rsidRDefault="006C18E5" w:rsidP="00111576">
            <w:pPr>
              <w:pStyle w:val="afc"/>
              <w:tabs>
                <w:tab w:val="left" w:pos="4285"/>
              </w:tabs>
              <w:jc w:val="center"/>
              <w:rPr>
                <w:rFonts w:ascii="Arial" w:hAnsi="Arial" w:cs="Arial"/>
                <w:bCs/>
                <w:noProof/>
                <w:color w:val="000000"/>
              </w:rPr>
            </w:pPr>
            <w:r w:rsidRPr="00C50CE4">
              <w:rPr>
                <w:rFonts w:ascii="Arial" w:hAnsi="Arial" w:cs="Arial"/>
                <w:bCs/>
                <w:noProof/>
                <w:color w:val="000000"/>
              </w:rPr>
              <w:t>С</w:t>
            </w:r>
            <w:r w:rsidR="00C50CE4" w:rsidRPr="00C50CE4">
              <w:rPr>
                <w:rFonts w:ascii="Arial" w:hAnsi="Arial" w:cs="Arial"/>
                <w:bCs/>
                <w:noProof/>
                <w:color w:val="000000"/>
              </w:rPr>
              <w:t>Ĕ</w:t>
            </w:r>
            <w:r w:rsidRPr="00C50CE4">
              <w:rPr>
                <w:rFonts w:ascii="Arial" w:hAnsi="Arial" w:cs="Arial"/>
                <w:bCs/>
                <w:noProof/>
                <w:color w:val="000000"/>
              </w:rPr>
              <w:t>НТ</w:t>
            </w:r>
            <w:r w:rsidR="00C50CE4" w:rsidRPr="00C50CE4">
              <w:rPr>
                <w:rFonts w:ascii="Arial" w:hAnsi="Arial" w:cs="Arial"/>
                <w:bCs/>
                <w:noProof/>
                <w:color w:val="000000"/>
              </w:rPr>
              <w:t>Ĕ</w:t>
            </w:r>
            <w:r w:rsidRPr="00C50CE4">
              <w:rPr>
                <w:rFonts w:ascii="Arial" w:hAnsi="Arial" w:cs="Arial"/>
                <w:bCs/>
                <w:noProof/>
                <w:color w:val="000000"/>
              </w:rPr>
              <w:t>РПУÇ</w:t>
            </w:r>
            <w:r w:rsidR="006358D4" w:rsidRPr="00C50CE4">
              <w:rPr>
                <w:rFonts w:ascii="Arial" w:hAnsi="Arial" w:cs="Arial"/>
                <w:bCs/>
                <w:noProof/>
                <w:color w:val="000000"/>
              </w:rPr>
              <w:t xml:space="preserve"> </w:t>
            </w:r>
            <w:r w:rsidRPr="00C50CE4">
              <w:rPr>
                <w:rFonts w:ascii="Arial" w:hAnsi="Arial" w:cs="Arial"/>
                <w:bCs/>
                <w:noProof/>
                <w:color w:val="000000"/>
              </w:rPr>
              <w:t>ЯЛ</w:t>
            </w:r>
          </w:p>
          <w:p w:rsidR="006C18E5" w:rsidRPr="00C50CE4" w:rsidRDefault="006C18E5" w:rsidP="00111576">
            <w:pPr>
              <w:pStyle w:val="afc"/>
              <w:tabs>
                <w:tab w:val="left" w:pos="4285"/>
              </w:tabs>
              <w:jc w:val="center"/>
              <w:rPr>
                <w:rFonts w:ascii="Arial" w:hAnsi="Arial" w:cs="Arial"/>
                <w:bCs/>
                <w:noProof/>
                <w:color w:val="000000"/>
              </w:rPr>
            </w:pPr>
            <w:r w:rsidRPr="00C50CE4">
              <w:rPr>
                <w:rFonts w:ascii="Arial" w:hAnsi="Arial" w:cs="Arial"/>
                <w:bCs/>
                <w:noProof/>
                <w:color w:val="000000"/>
              </w:rPr>
              <w:t>ПОСЕЛЕНИЙĚН</w:t>
            </w:r>
          </w:p>
          <w:p w:rsidR="000A7A69" w:rsidRPr="00C50CE4" w:rsidRDefault="006C18E5" w:rsidP="00111576">
            <w:pPr>
              <w:pStyle w:val="afc"/>
              <w:jc w:val="center"/>
              <w:rPr>
                <w:rFonts w:ascii="Arial" w:hAnsi="Arial" w:cs="Arial"/>
                <w:bCs/>
                <w:noProof/>
                <w:color w:val="000000"/>
              </w:rPr>
            </w:pPr>
            <w:r w:rsidRPr="00C50CE4">
              <w:rPr>
                <w:rFonts w:ascii="Arial" w:hAnsi="Arial" w:cs="Arial"/>
                <w:bCs/>
                <w:noProof/>
                <w:color w:val="000000"/>
              </w:rPr>
              <w:t>АДМИНИСТРАЦЙ</w:t>
            </w:r>
            <w:r w:rsidR="00C50CE4" w:rsidRPr="00C50CE4">
              <w:rPr>
                <w:rFonts w:ascii="Arial" w:hAnsi="Arial" w:cs="Arial"/>
                <w:bCs/>
                <w:noProof/>
                <w:color w:val="000000"/>
              </w:rPr>
              <w:t>Ĕ</w:t>
            </w:r>
          </w:p>
          <w:p w:rsidR="000A7A69" w:rsidRPr="00C50CE4" w:rsidRDefault="006C18E5" w:rsidP="00111576">
            <w:pPr>
              <w:pStyle w:val="afc"/>
              <w:tabs>
                <w:tab w:val="left" w:pos="4285"/>
              </w:tabs>
              <w:jc w:val="center"/>
              <w:rPr>
                <w:rStyle w:val="af6"/>
                <w:rFonts w:ascii="Arial" w:hAnsi="Arial" w:cs="Arial"/>
                <w:b w:val="0"/>
                <w:noProof/>
                <w:color w:val="000000"/>
              </w:rPr>
            </w:pPr>
            <w:r w:rsidRPr="00C50CE4">
              <w:rPr>
                <w:rStyle w:val="af6"/>
                <w:rFonts w:ascii="Arial" w:hAnsi="Arial" w:cs="Arial"/>
                <w:b w:val="0"/>
                <w:noProof/>
                <w:color w:val="000000"/>
              </w:rPr>
              <w:t>Й</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Ы</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Ш</w:t>
            </w:r>
            <w:r w:rsidR="006358D4" w:rsidRPr="00C50CE4">
              <w:rPr>
                <w:rStyle w:val="af6"/>
                <w:rFonts w:ascii="Arial" w:hAnsi="Arial" w:cs="Arial"/>
                <w:b w:val="0"/>
                <w:noProof/>
                <w:color w:val="000000"/>
              </w:rPr>
              <w:t xml:space="preserve"> </w:t>
            </w:r>
            <w:r w:rsidR="00C50CE4" w:rsidRPr="00C50CE4">
              <w:rPr>
                <w:rStyle w:val="af6"/>
                <w:rFonts w:ascii="Arial" w:hAnsi="Arial" w:cs="Arial"/>
                <w:b w:val="0"/>
                <w:noProof/>
                <w:color w:val="000000"/>
              </w:rPr>
              <w:t>Ă</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Н</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У</w:t>
            </w:r>
          </w:p>
          <w:p w:rsidR="006C18E5" w:rsidRPr="00C50CE4" w:rsidRDefault="006358D4" w:rsidP="00111576">
            <w:pPr>
              <w:pStyle w:val="afc"/>
              <w:ind w:right="-35"/>
              <w:jc w:val="center"/>
              <w:rPr>
                <w:rFonts w:ascii="Arial" w:hAnsi="Arial" w:cs="Arial"/>
                <w:noProof/>
                <w:color w:val="000000"/>
              </w:rPr>
            </w:pPr>
            <w:r w:rsidRPr="00C50CE4">
              <w:rPr>
                <w:rFonts w:ascii="Arial" w:hAnsi="Arial" w:cs="Arial"/>
                <w:noProof/>
                <w:color w:val="000000"/>
              </w:rPr>
              <w:t xml:space="preserve"> </w:t>
            </w:r>
            <w:r w:rsidR="006C18E5" w:rsidRPr="00C50CE4">
              <w:rPr>
                <w:rFonts w:ascii="Arial" w:hAnsi="Arial" w:cs="Arial"/>
                <w:noProof/>
                <w:color w:val="000000"/>
              </w:rPr>
              <w:t>03.03.2020</w:t>
            </w:r>
            <w:r w:rsidRPr="00C50CE4">
              <w:rPr>
                <w:rFonts w:ascii="Arial" w:hAnsi="Arial" w:cs="Arial"/>
                <w:noProof/>
                <w:color w:val="000000"/>
              </w:rPr>
              <w:t xml:space="preserve"> </w:t>
            </w:r>
            <w:r w:rsidR="006C18E5" w:rsidRPr="00C50CE4">
              <w:rPr>
                <w:rFonts w:ascii="Arial" w:hAnsi="Arial" w:cs="Arial"/>
                <w:noProof/>
                <w:color w:val="000000"/>
              </w:rPr>
              <w:t>№</w:t>
            </w:r>
            <w:r w:rsidRPr="00C50CE4">
              <w:rPr>
                <w:rFonts w:ascii="Arial" w:hAnsi="Arial" w:cs="Arial"/>
                <w:noProof/>
                <w:color w:val="000000"/>
              </w:rPr>
              <w:t xml:space="preserve"> </w:t>
            </w:r>
            <w:r w:rsidR="006C18E5" w:rsidRPr="00C50CE4">
              <w:rPr>
                <w:rFonts w:ascii="Arial" w:hAnsi="Arial" w:cs="Arial"/>
                <w:noProof/>
                <w:color w:val="000000"/>
              </w:rPr>
              <w:t>8</w:t>
            </w:r>
          </w:p>
          <w:p w:rsidR="006C18E5" w:rsidRPr="00C50CE4" w:rsidRDefault="006C18E5" w:rsidP="00111576">
            <w:pPr>
              <w:jc w:val="center"/>
              <w:rPr>
                <w:rFonts w:ascii="Arial" w:hAnsi="Arial" w:cs="Arial"/>
                <w:noProof/>
                <w:color w:val="000000"/>
                <w:sz w:val="20"/>
                <w:szCs w:val="20"/>
              </w:rPr>
            </w:pPr>
            <w:r w:rsidRPr="00C50CE4">
              <w:rPr>
                <w:rFonts w:ascii="Arial" w:hAnsi="Arial" w:cs="Arial"/>
                <w:noProof/>
                <w:color w:val="000000"/>
                <w:sz w:val="20"/>
                <w:szCs w:val="20"/>
              </w:rPr>
              <w:t>С</w:t>
            </w:r>
            <w:r w:rsidR="00C50CE4" w:rsidRPr="00C50CE4">
              <w:rPr>
                <w:rFonts w:ascii="Arial" w:hAnsi="Arial" w:cs="Arial"/>
                <w:noProof/>
                <w:color w:val="000000"/>
                <w:sz w:val="20"/>
                <w:szCs w:val="20"/>
              </w:rPr>
              <w:t>ĕ</w:t>
            </w:r>
            <w:r w:rsidRPr="00C50CE4">
              <w:rPr>
                <w:rFonts w:ascii="Arial" w:hAnsi="Arial" w:cs="Arial"/>
                <w:noProof/>
                <w:color w:val="000000"/>
                <w:sz w:val="20"/>
                <w:szCs w:val="20"/>
              </w:rPr>
              <w:t>нт</w:t>
            </w:r>
            <w:r w:rsidR="00C50CE4" w:rsidRPr="00C50CE4">
              <w:rPr>
                <w:rFonts w:ascii="Arial" w:hAnsi="Arial" w:cs="Arial"/>
                <w:noProof/>
                <w:color w:val="000000"/>
                <w:sz w:val="20"/>
                <w:szCs w:val="20"/>
              </w:rPr>
              <w:t>ĕ</w:t>
            </w:r>
            <w:r w:rsidRPr="00C50CE4">
              <w:rPr>
                <w:rFonts w:ascii="Arial" w:hAnsi="Arial" w:cs="Arial"/>
                <w:noProof/>
                <w:color w:val="000000"/>
                <w:sz w:val="20"/>
                <w:szCs w:val="20"/>
              </w:rPr>
              <w:t>рпуç</w:t>
            </w:r>
            <w:r w:rsidR="006358D4" w:rsidRPr="00C50CE4">
              <w:rPr>
                <w:rFonts w:ascii="Arial" w:hAnsi="Arial" w:cs="Arial"/>
                <w:noProof/>
                <w:color w:val="000000"/>
                <w:sz w:val="20"/>
                <w:szCs w:val="20"/>
              </w:rPr>
              <w:t xml:space="preserve"> </w:t>
            </w:r>
            <w:r w:rsidRPr="00C50CE4">
              <w:rPr>
                <w:rFonts w:ascii="Arial" w:hAnsi="Arial" w:cs="Arial"/>
                <w:noProof/>
                <w:color w:val="000000"/>
                <w:sz w:val="20"/>
                <w:szCs w:val="20"/>
              </w:rPr>
              <w:t>ял</w:t>
            </w:r>
            <w:r w:rsidR="00C50CE4" w:rsidRPr="00C50CE4">
              <w:rPr>
                <w:rFonts w:ascii="Arial" w:hAnsi="Arial" w:cs="Arial"/>
                <w:noProof/>
                <w:color w:val="000000"/>
                <w:sz w:val="20"/>
                <w:szCs w:val="20"/>
              </w:rPr>
              <w:t>ĕ</w:t>
            </w:r>
          </w:p>
        </w:tc>
        <w:tc>
          <w:tcPr>
            <w:tcW w:w="613" w:type="pct"/>
            <w:vMerge/>
            <w:vAlign w:val="center"/>
          </w:tcPr>
          <w:p w:rsidR="006C18E5" w:rsidRPr="00C50CE4" w:rsidRDefault="006C18E5" w:rsidP="00111576">
            <w:pPr>
              <w:jc w:val="center"/>
              <w:rPr>
                <w:rFonts w:ascii="Arial" w:hAnsi="Arial" w:cs="Arial"/>
                <w:color w:val="000000"/>
                <w:sz w:val="20"/>
                <w:szCs w:val="20"/>
              </w:rPr>
            </w:pPr>
          </w:p>
        </w:tc>
        <w:tc>
          <w:tcPr>
            <w:tcW w:w="2195" w:type="pct"/>
            <w:vAlign w:val="center"/>
          </w:tcPr>
          <w:p w:rsidR="006C18E5" w:rsidRPr="00C50CE4" w:rsidRDefault="006C18E5" w:rsidP="00111576">
            <w:pPr>
              <w:pStyle w:val="afc"/>
              <w:jc w:val="center"/>
              <w:rPr>
                <w:rFonts w:ascii="Arial" w:hAnsi="Arial" w:cs="Arial"/>
                <w:bCs/>
                <w:noProof/>
                <w:color w:val="000000"/>
              </w:rPr>
            </w:pPr>
            <w:r w:rsidRPr="00C50CE4">
              <w:rPr>
                <w:rFonts w:ascii="Arial" w:hAnsi="Arial" w:cs="Arial"/>
                <w:bCs/>
                <w:noProof/>
                <w:color w:val="000000"/>
              </w:rPr>
              <w:t>АДМИНИСТРАЦИЯ</w:t>
            </w:r>
          </w:p>
          <w:p w:rsidR="006C18E5" w:rsidRPr="00C50CE4" w:rsidRDefault="006C18E5" w:rsidP="00111576">
            <w:pPr>
              <w:pStyle w:val="afc"/>
              <w:jc w:val="center"/>
              <w:rPr>
                <w:rFonts w:ascii="Arial" w:hAnsi="Arial" w:cs="Arial"/>
                <w:bCs/>
                <w:noProof/>
                <w:color w:val="000000"/>
              </w:rPr>
            </w:pPr>
            <w:r w:rsidRPr="00C50CE4">
              <w:rPr>
                <w:rFonts w:ascii="Arial" w:hAnsi="Arial" w:cs="Arial"/>
                <w:bCs/>
                <w:noProof/>
                <w:color w:val="000000"/>
              </w:rPr>
              <w:t>БОЛЬШЕШИГАЕВСКОГО</w:t>
            </w:r>
          </w:p>
          <w:p w:rsidR="000A7A69" w:rsidRPr="00C50CE4" w:rsidRDefault="006C18E5" w:rsidP="00111576">
            <w:pPr>
              <w:pStyle w:val="afc"/>
              <w:jc w:val="center"/>
              <w:rPr>
                <w:rFonts w:ascii="Arial" w:hAnsi="Arial" w:cs="Arial"/>
                <w:noProof/>
                <w:color w:val="000000"/>
              </w:rPr>
            </w:pPr>
            <w:r w:rsidRPr="00C50CE4">
              <w:rPr>
                <w:rFonts w:ascii="Arial" w:hAnsi="Arial" w:cs="Arial"/>
                <w:bCs/>
                <w:noProof/>
                <w:color w:val="000000"/>
              </w:rPr>
              <w:t>СЕЛЬСКОГО</w:t>
            </w:r>
            <w:r w:rsidR="006358D4" w:rsidRPr="00C50CE4">
              <w:rPr>
                <w:rFonts w:ascii="Arial" w:hAnsi="Arial" w:cs="Arial"/>
                <w:bCs/>
                <w:noProof/>
                <w:color w:val="000000"/>
              </w:rPr>
              <w:t xml:space="preserve"> </w:t>
            </w:r>
            <w:r w:rsidRPr="00C50CE4">
              <w:rPr>
                <w:rFonts w:ascii="Arial" w:hAnsi="Arial" w:cs="Arial"/>
                <w:bCs/>
                <w:noProof/>
                <w:color w:val="000000"/>
              </w:rPr>
              <w:t>ПОСЕЛЕНИЯ</w:t>
            </w:r>
          </w:p>
          <w:p w:rsidR="000A7A69" w:rsidRPr="00C50CE4" w:rsidRDefault="006C18E5" w:rsidP="00111576">
            <w:pPr>
              <w:pStyle w:val="afc"/>
              <w:jc w:val="center"/>
              <w:rPr>
                <w:rStyle w:val="af6"/>
                <w:rFonts w:ascii="Arial" w:hAnsi="Arial" w:cs="Arial"/>
                <w:b w:val="0"/>
                <w:noProof/>
                <w:color w:val="000000"/>
              </w:rPr>
            </w:pPr>
            <w:r w:rsidRPr="00C50CE4">
              <w:rPr>
                <w:rStyle w:val="af6"/>
                <w:rFonts w:ascii="Arial" w:hAnsi="Arial" w:cs="Arial"/>
                <w:b w:val="0"/>
                <w:noProof/>
                <w:color w:val="000000"/>
              </w:rPr>
              <w:t>П</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О</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С</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Т</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А</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Н</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О</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В</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Л</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Е</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Н</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И</w:t>
            </w:r>
            <w:r w:rsidR="006358D4" w:rsidRPr="00C50CE4">
              <w:rPr>
                <w:rStyle w:val="af6"/>
                <w:rFonts w:ascii="Arial" w:hAnsi="Arial" w:cs="Arial"/>
                <w:b w:val="0"/>
                <w:noProof/>
                <w:color w:val="000000"/>
              </w:rPr>
              <w:t xml:space="preserve"> </w:t>
            </w:r>
            <w:r w:rsidRPr="00C50CE4">
              <w:rPr>
                <w:rStyle w:val="af6"/>
                <w:rFonts w:ascii="Arial" w:hAnsi="Arial" w:cs="Arial"/>
                <w:b w:val="0"/>
                <w:noProof/>
                <w:color w:val="000000"/>
              </w:rPr>
              <w:t>Е</w:t>
            </w:r>
          </w:p>
          <w:p w:rsidR="006C18E5" w:rsidRPr="00C50CE4" w:rsidRDefault="006C18E5" w:rsidP="00111576">
            <w:pPr>
              <w:jc w:val="center"/>
              <w:rPr>
                <w:rFonts w:ascii="Arial" w:hAnsi="Arial" w:cs="Arial"/>
                <w:noProof/>
                <w:color w:val="000000"/>
                <w:sz w:val="20"/>
                <w:szCs w:val="20"/>
              </w:rPr>
            </w:pPr>
            <w:r w:rsidRPr="00C50CE4">
              <w:rPr>
                <w:rFonts w:ascii="Arial" w:hAnsi="Arial" w:cs="Arial"/>
                <w:noProof/>
                <w:color w:val="000000"/>
                <w:sz w:val="20"/>
                <w:szCs w:val="20"/>
              </w:rPr>
              <w:t>03.03.2020</w:t>
            </w:r>
            <w:r w:rsidR="006358D4" w:rsidRPr="00C50CE4">
              <w:rPr>
                <w:rFonts w:ascii="Arial" w:hAnsi="Arial" w:cs="Arial"/>
                <w:noProof/>
                <w:color w:val="000000"/>
                <w:sz w:val="20"/>
                <w:szCs w:val="20"/>
              </w:rPr>
              <w:t xml:space="preserve"> </w:t>
            </w:r>
            <w:r w:rsidRPr="00C50CE4">
              <w:rPr>
                <w:rFonts w:ascii="Arial" w:hAnsi="Arial" w:cs="Arial"/>
                <w:noProof/>
                <w:color w:val="000000"/>
                <w:sz w:val="20"/>
                <w:szCs w:val="20"/>
              </w:rPr>
              <w:t>№</w:t>
            </w:r>
            <w:r w:rsidR="006358D4" w:rsidRPr="00C50CE4">
              <w:rPr>
                <w:rFonts w:ascii="Arial" w:hAnsi="Arial" w:cs="Arial"/>
                <w:noProof/>
                <w:color w:val="000000"/>
                <w:sz w:val="20"/>
                <w:szCs w:val="20"/>
              </w:rPr>
              <w:t xml:space="preserve"> </w:t>
            </w:r>
            <w:r w:rsidRPr="00C50CE4">
              <w:rPr>
                <w:rFonts w:ascii="Arial" w:hAnsi="Arial" w:cs="Arial"/>
                <w:noProof/>
                <w:color w:val="000000"/>
                <w:sz w:val="20"/>
                <w:szCs w:val="20"/>
              </w:rPr>
              <w:t>8</w:t>
            </w:r>
          </w:p>
          <w:p w:rsidR="006C18E5" w:rsidRPr="00C50CE4" w:rsidRDefault="006C18E5" w:rsidP="00111576">
            <w:pPr>
              <w:jc w:val="center"/>
              <w:rPr>
                <w:rFonts w:ascii="Arial" w:hAnsi="Arial" w:cs="Arial"/>
                <w:noProof/>
                <w:color w:val="000000"/>
                <w:sz w:val="20"/>
                <w:szCs w:val="20"/>
              </w:rPr>
            </w:pPr>
            <w:r w:rsidRPr="00C50CE4">
              <w:rPr>
                <w:rFonts w:ascii="Arial" w:hAnsi="Arial" w:cs="Arial"/>
                <w:noProof/>
                <w:color w:val="000000"/>
                <w:sz w:val="20"/>
                <w:szCs w:val="20"/>
              </w:rPr>
              <w:t>д.</w:t>
            </w:r>
            <w:r w:rsidR="006358D4" w:rsidRPr="00C50CE4">
              <w:rPr>
                <w:rFonts w:ascii="Arial" w:hAnsi="Arial" w:cs="Arial"/>
                <w:noProof/>
                <w:color w:val="000000"/>
                <w:sz w:val="20"/>
                <w:szCs w:val="20"/>
              </w:rPr>
              <w:t xml:space="preserve"> </w:t>
            </w:r>
            <w:r w:rsidRPr="00C50CE4">
              <w:rPr>
                <w:rFonts w:ascii="Arial" w:hAnsi="Arial" w:cs="Arial"/>
                <w:noProof/>
                <w:color w:val="000000"/>
                <w:sz w:val="20"/>
                <w:szCs w:val="20"/>
              </w:rPr>
              <w:t>Большое</w:t>
            </w:r>
            <w:r w:rsidR="006358D4" w:rsidRPr="00C50CE4">
              <w:rPr>
                <w:rFonts w:ascii="Arial" w:hAnsi="Arial" w:cs="Arial"/>
                <w:noProof/>
                <w:color w:val="000000"/>
                <w:sz w:val="20"/>
                <w:szCs w:val="20"/>
              </w:rPr>
              <w:t xml:space="preserve"> </w:t>
            </w:r>
            <w:r w:rsidRPr="00C50CE4">
              <w:rPr>
                <w:rFonts w:ascii="Arial" w:hAnsi="Arial" w:cs="Arial"/>
                <w:noProof/>
                <w:color w:val="000000"/>
                <w:sz w:val="20"/>
                <w:szCs w:val="20"/>
              </w:rPr>
              <w:t>Шигаево</w:t>
            </w:r>
          </w:p>
        </w:tc>
      </w:tr>
    </w:tbl>
    <w:p w:rsidR="006C18E5" w:rsidRPr="00C50CE4" w:rsidRDefault="006C18E5" w:rsidP="00C50CE4">
      <w:pPr>
        <w:tabs>
          <w:tab w:val="left" w:pos="0"/>
        </w:tabs>
        <w:contextualSpacing/>
        <w:jc w:val="both"/>
        <w:rPr>
          <w:rFonts w:ascii="Arial" w:hAnsi="Arial" w:cs="Arial"/>
          <w:b/>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создании</w:t>
      </w:r>
      <w:r w:rsidR="006358D4" w:rsidRPr="00C50CE4">
        <w:rPr>
          <w:rFonts w:ascii="Arial" w:hAnsi="Arial" w:cs="Arial"/>
          <w:b/>
          <w:color w:val="000000"/>
          <w:sz w:val="20"/>
        </w:rPr>
        <w:t xml:space="preserve"> </w:t>
      </w:r>
      <w:r w:rsidRPr="00C50CE4">
        <w:rPr>
          <w:rFonts w:ascii="Arial" w:hAnsi="Arial" w:cs="Arial"/>
          <w:b/>
          <w:color w:val="000000"/>
          <w:sz w:val="20"/>
        </w:rPr>
        <w:t>противопаводковой</w:t>
      </w:r>
      <w:r w:rsidR="006358D4" w:rsidRPr="00C50CE4">
        <w:rPr>
          <w:rFonts w:ascii="Arial" w:hAnsi="Arial" w:cs="Arial"/>
          <w:b/>
          <w:color w:val="000000"/>
          <w:sz w:val="20"/>
        </w:rPr>
        <w:t xml:space="preserve"> </w:t>
      </w:r>
      <w:r w:rsidRPr="00C50CE4">
        <w:rPr>
          <w:rFonts w:ascii="Arial" w:hAnsi="Arial" w:cs="Arial"/>
          <w:b/>
          <w:color w:val="000000"/>
          <w:sz w:val="20"/>
        </w:rPr>
        <w:t>комиссии</w:t>
      </w:r>
      <w:r w:rsidR="006358D4" w:rsidRPr="00C50CE4">
        <w:rPr>
          <w:rFonts w:ascii="Arial" w:hAnsi="Arial" w:cs="Arial"/>
          <w:b/>
          <w:color w:val="000000"/>
          <w:sz w:val="20"/>
        </w:rPr>
        <w:t xml:space="preserve"> </w:t>
      </w:r>
    </w:p>
    <w:p w:rsidR="00FF0054" w:rsidRDefault="006358D4" w:rsidP="00C50CE4">
      <w:pPr>
        <w:pStyle w:val="a7"/>
        <w:tabs>
          <w:tab w:val="left" w:pos="0"/>
        </w:tabs>
        <w:rPr>
          <w:rFonts w:ascii="Arial" w:hAnsi="Arial" w:cs="Arial"/>
          <w:color w:val="000000"/>
          <w:szCs w:val="24"/>
          <w:lang w:val="ru-RU"/>
        </w:rPr>
      </w:pPr>
      <w:r w:rsidRPr="00351C91">
        <w:rPr>
          <w:rFonts w:ascii="Arial" w:hAnsi="Arial" w:cs="Arial"/>
          <w:color w:val="000000"/>
          <w:szCs w:val="24"/>
          <w:lang w:val="ru-RU"/>
        </w:rPr>
        <w:t xml:space="preserve"> </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В</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целях</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подготовки</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и</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проведения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в</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2020</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году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предупредительных</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противопаводковых</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мероприятий,</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обеспечения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безаварийного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пропуска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весеннего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паводка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на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территории</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Большешигаевского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сельского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поселения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Мариинско-Посадского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района,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администрация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Большешигаевского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сельского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поселения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т</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н</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в</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л</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е</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т:</w:t>
      </w:r>
    </w:p>
    <w:p w:rsidR="006C18E5" w:rsidRPr="00FF0054" w:rsidRDefault="006358D4"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1.</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Создать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противопаводковую</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комиссию</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на</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территории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Большешигаевского</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сельского</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поселения</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в</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следующем</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составе:</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Председатель:</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Белова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Р.П.</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глава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Большешигаевского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сельского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поселения;</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Зам.</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председателя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Михайлова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Л.Н.</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ведущий</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специалист-эксперт</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администрации</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Большешигаевского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сельского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поселения;</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Секретарь:</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Краснова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Н.Ю.</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библиотекарь</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Сотниковской</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сельской</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библиотеки</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Члены:</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Карпов</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В.М.-</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директор</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МБОУ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«Большешигаевская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ООШ»</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Соловьева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Г.В.</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заведующая</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Большешигаевского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ЦСДК</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358D4"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2.</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Утвердить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план</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работы</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противопаводковой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комиссии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на</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2020</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год</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(прилагается).</w:t>
      </w:r>
    </w:p>
    <w:p w:rsidR="006C18E5" w:rsidRPr="00FF0054" w:rsidRDefault="006358D4"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3.</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Рекомендовать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руководителям</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предприятий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организаций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утвердить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составы</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противопаводковых</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комиссий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аварийно-спасательных</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формирований,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ра</w:t>
      </w:r>
      <w:r w:rsidR="006C18E5" w:rsidRPr="00FF0054">
        <w:rPr>
          <w:rFonts w:ascii="Arial" w:hAnsi="Arial" w:cs="Arial"/>
          <w:b w:val="0"/>
          <w:color w:val="000000"/>
          <w:szCs w:val="24"/>
          <w:lang w:val="ru-RU"/>
        </w:rPr>
        <w:t>з</w:t>
      </w:r>
      <w:r w:rsidR="006C18E5" w:rsidRPr="00FF0054">
        <w:rPr>
          <w:rFonts w:ascii="Arial" w:hAnsi="Arial" w:cs="Arial"/>
          <w:b w:val="0"/>
          <w:color w:val="000000"/>
          <w:szCs w:val="24"/>
          <w:lang w:val="ru-RU"/>
        </w:rPr>
        <w:t>работать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утвердить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планы</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мероприятий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по</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подготовке</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инженерных</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сооружений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коммуникаций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к</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пропуску</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паводковых</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вод</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2020</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года.</w:t>
      </w:r>
    </w:p>
    <w:p w:rsidR="006C18E5" w:rsidRPr="00FF0054" w:rsidRDefault="006358D4" w:rsidP="00C50CE4">
      <w:pPr>
        <w:pStyle w:val="a7"/>
        <w:tabs>
          <w:tab w:val="left" w:pos="0"/>
        </w:tabs>
        <w:suppressAutoHyphens/>
        <w:rPr>
          <w:rFonts w:ascii="Arial" w:hAnsi="Arial" w:cs="Arial"/>
          <w:b w:val="0"/>
          <w:color w:val="000000"/>
          <w:szCs w:val="24"/>
          <w:lang w:val="ru-RU"/>
        </w:rPr>
      </w:pP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4.</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Рекомендовать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старостам</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деревень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проводить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сходы</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граждан</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об</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очистке</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входных</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оголовков</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водопроводных</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труб</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от</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снега,</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прокопке</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канав</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борозд</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для</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пропуска</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талой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воды,</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проезжей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части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наблюдении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за</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ледоходом</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у</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мостов</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и</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уровня</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русла</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рек.</w:t>
      </w:r>
    </w:p>
    <w:p w:rsidR="006C18E5" w:rsidRPr="00FF0054" w:rsidRDefault="006358D4" w:rsidP="00C50CE4">
      <w:pPr>
        <w:tabs>
          <w:tab w:val="left" w:pos="0"/>
        </w:tabs>
        <w:jc w:val="both"/>
        <w:rPr>
          <w:rFonts w:ascii="Arial" w:hAnsi="Arial" w:cs="Arial"/>
          <w:color w:val="000000"/>
          <w:sz w:val="20"/>
        </w:rPr>
      </w:pPr>
      <w:r w:rsidRPr="00FF0054">
        <w:rPr>
          <w:rFonts w:ascii="Arial" w:hAnsi="Arial" w:cs="Arial"/>
          <w:color w:val="000000"/>
          <w:sz w:val="20"/>
        </w:rPr>
        <w:t xml:space="preserve"> </w:t>
      </w:r>
      <w:r w:rsidR="006C18E5" w:rsidRPr="00FF0054">
        <w:rPr>
          <w:rFonts w:ascii="Arial" w:hAnsi="Arial" w:cs="Arial"/>
          <w:color w:val="000000"/>
          <w:sz w:val="20"/>
        </w:rPr>
        <w:t>5.</w:t>
      </w:r>
      <w:r w:rsidRPr="00FF0054">
        <w:rPr>
          <w:rFonts w:ascii="Arial" w:hAnsi="Arial" w:cs="Arial"/>
          <w:color w:val="000000"/>
          <w:sz w:val="20"/>
        </w:rPr>
        <w:t xml:space="preserve"> </w:t>
      </w:r>
      <w:r w:rsidR="006C18E5" w:rsidRPr="00FF0054">
        <w:rPr>
          <w:rFonts w:ascii="Arial" w:hAnsi="Arial" w:cs="Arial"/>
          <w:color w:val="000000"/>
          <w:sz w:val="20"/>
        </w:rPr>
        <w:t>Возложить</w:t>
      </w:r>
      <w:r w:rsidRPr="00FF0054">
        <w:rPr>
          <w:rFonts w:ascii="Arial" w:hAnsi="Arial" w:cs="Arial"/>
          <w:color w:val="000000"/>
          <w:sz w:val="20"/>
        </w:rPr>
        <w:t xml:space="preserve"> </w:t>
      </w:r>
      <w:r w:rsidR="006C18E5" w:rsidRPr="00FF0054">
        <w:rPr>
          <w:rFonts w:ascii="Arial" w:hAnsi="Arial" w:cs="Arial"/>
          <w:color w:val="000000"/>
          <w:sz w:val="20"/>
        </w:rPr>
        <w:t>на</w:t>
      </w:r>
      <w:r w:rsidRPr="00FF0054">
        <w:rPr>
          <w:rFonts w:ascii="Arial" w:hAnsi="Arial" w:cs="Arial"/>
          <w:color w:val="000000"/>
          <w:sz w:val="20"/>
        </w:rPr>
        <w:t xml:space="preserve"> </w:t>
      </w:r>
      <w:r w:rsidR="006C18E5" w:rsidRPr="00FF0054">
        <w:rPr>
          <w:rFonts w:ascii="Arial" w:hAnsi="Arial" w:cs="Arial"/>
          <w:color w:val="000000"/>
          <w:sz w:val="20"/>
        </w:rPr>
        <w:t>противопаводковую</w:t>
      </w:r>
      <w:r w:rsidRPr="00FF0054">
        <w:rPr>
          <w:rFonts w:ascii="Arial" w:hAnsi="Arial" w:cs="Arial"/>
          <w:color w:val="000000"/>
          <w:sz w:val="20"/>
        </w:rPr>
        <w:t xml:space="preserve"> </w:t>
      </w:r>
      <w:r w:rsidR="006C18E5" w:rsidRPr="00FF0054">
        <w:rPr>
          <w:rFonts w:ascii="Arial" w:hAnsi="Arial" w:cs="Arial"/>
          <w:color w:val="000000"/>
          <w:sz w:val="20"/>
        </w:rPr>
        <w:t>комиссию</w:t>
      </w:r>
      <w:r w:rsidRPr="00FF0054">
        <w:rPr>
          <w:rFonts w:ascii="Arial" w:hAnsi="Arial" w:cs="Arial"/>
          <w:color w:val="000000"/>
          <w:sz w:val="20"/>
        </w:rPr>
        <w:t xml:space="preserve"> </w:t>
      </w:r>
      <w:r w:rsidR="006C18E5" w:rsidRPr="00FF0054">
        <w:rPr>
          <w:rFonts w:ascii="Arial" w:hAnsi="Arial" w:cs="Arial"/>
          <w:color w:val="000000"/>
          <w:sz w:val="20"/>
        </w:rPr>
        <w:t>вопросы</w:t>
      </w:r>
      <w:r w:rsidRPr="00FF0054">
        <w:rPr>
          <w:rFonts w:ascii="Arial" w:hAnsi="Arial" w:cs="Arial"/>
          <w:color w:val="000000"/>
          <w:sz w:val="20"/>
        </w:rPr>
        <w:t xml:space="preserve"> </w:t>
      </w:r>
      <w:r w:rsidR="006C18E5" w:rsidRPr="00FF0054">
        <w:rPr>
          <w:rFonts w:ascii="Arial" w:hAnsi="Arial" w:cs="Arial"/>
          <w:color w:val="000000"/>
          <w:sz w:val="20"/>
        </w:rPr>
        <w:t>организации</w:t>
      </w:r>
      <w:r w:rsidRPr="00FF0054">
        <w:rPr>
          <w:rFonts w:ascii="Arial" w:hAnsi="Arial" w:cs="Arial"/>
          <w:color w:val="000000"/>
          <w:sz w:val="20"/>
        </w:rPr>
        <w:t xml:space="preserve"> </w:t>
      </w:r>
      <w:r w:rsidR="006C18E5" w:rsidRPr="00FF0054">
        <w:rPr>
          <w:rFonts w:ascii="Arial" w:hAnsi="Arial" w:cs="Arial"/>
          <w:color w:val="000000"/>
          <w:sz w:val="20"/>
        </w:rPr>
        <w:t>работ</w:t>
      </w:r>
      <w:r w:rsidRPr="00FF0054">
        <w:rPr>
          <w:rFonts w:ascii="Arial" w:hAnsi="Arial" w:cs="Arial"/>
          <w:color w:val="000000"/>
          <w:sz w:val="20"/>
        </w:rPr>
        <w:t xml:space="preserve"> </w:t>
      </w:r>
      <w:r w:rsidR="006C18E5" w:rsidRPr="00FF0054">
        <w:rPr>
          <w:rFonts w:ascii="Arial" w:hAnsi="Arial" w:cs="Arial"/>
          <w:color w:val="000000"/>
          <w:sz w:val="20"/>
        </w:rPr>
        <w:t>по</w:t>
      </w:r>
      <w:r w:rsidRPr="00FF0054">
        <w:rPr>
          <w:rFonts w:ascii="Arial" w:hAnsi="Arial" w:cs="Arial"/>
          <w:color w:val="000000"/>
          <w:sz w:val="20"/>
        </w:rPr>
        <w:t xml:space="preserve"> </w:t>
      </w:r>
      <w:r w:rsidR="006C18E5" w:rsidRPr="00FF0054">
        <w:rPr>
          <w:rFonts w:ascii="Arial" w:hAnsi="Arial" w:cs="Arial"/>
          <w:color w:val="000000"/>
          <w:sz w:val="20"/>
        </w:rPr>
        <w:t>обеспечению</w:t>
      </w:r>
      <w:r w:rsidRPr="00FF0054">
        <w:rPr>
          <w:rFonts w:ascii="Arial" w:hAnsi="Arial" w:cs="Arial"/>
          <w:color w:val="000000"/>
          <w:sz w:val="20"/>
        </w:rPr>
        <w:t xml:space="preserve"> </w:t>
      </w:r>
      <w:r w:rsidR="006C18E5" w:rsidRPr="00FF0054">
        <w:rPr>
          <w:rFonts w:ascii="Arial" w:hAnsi="Arial" w:cs="Arial"/>
          <w:color w:val="000000"/>
          <w:sz w:val="20"/>
        </w:rPr>
        <w:t>безопасности</w:t>
      </w:r>
      <w:r w:rsidRPr="00FF0054">
        <w:rPr>
          <w:rFonts w:ascii="Arial" w:hAnsi="Arial" w:cs="Arial"/>
          <w:color w:val="000000"/>
          <w:sz w:val="20"/>
        </w:rPr>
        <w:t xml:space="preserve"> </w:t>
      </w:r>
      <w:r w:rsidR="006C18E5" w:rsidRPr="00FF0054">
        <w:rPr>
          <w:rFonts w:ascii="Arial" w:hAnsi="Arial" w:cs="Arial"/>
          <w:color w:val="000000"/>
          <w:sz w:val="20"/>
        </w:rPr>
        <w:t>людей</w:t>
      </w:r>
      <w:r w:rsidRPr="00FF0054">
        <w:rPr>
          <w:rFonts w:ascii="Arial" w:hAnsi="Arial" w:cs="Arial"/>
          <w:color w:val="000000"/>
          <w:sz w:val="20"/>
        </w:rPr>
        <w:t xml:space="preserve"> </w:t>
      </w:r>
      <w:r w:rsidR="006C18E5" w:rsidRPr="00FF0054">
        <w:rPr>
          <w:rFonts w:ascii="Arial" w:hAnsi="Arial" w:cs="Arial"/>
          <w:color w:val="000000"/>
          <w:sz w:val="20"/>
        </w:rPr>
        <w:t>и</w:t>
      </w:r>
      <w:r w:rsidRPr="00FF0054">
        <w:rPr>
          <w:rFonts w:ascii="Arial" w:hAnsi="Arial" w:cs="Arial"/>
          <w:color w:val="000000"/>
          <w:sz w:val="20"/>
        </w:rPr>
        <w:t xml:space="preserve"> </w:t>
      </w:r>
      <w:r w:rsidR="006C18E5" w:rsidRPr="00FF0054">
        <w:rPr>
          <w:rFonts w:ascii="Arial" w:hAnsi="Arial" w:cs="Arial"/>
          <w:color w:val="000000"/>
          <w:sz w:val="20"/>
        </w:rPr>
        <w:t>сохранению</w:t>
      </w:r>
      <w:r w:rsidRPr="00FF0054">
        <w:rPr>
          <w:rFonts w:ascii="Arial" w:hAnsi="Arial" w:cs="Arial"/>
          <w:color w:val="000000"/>
          <w:sz w:val="20"/>
        </w:rPr>
        <w:t xml:space="preserve"> </w:t>
      </w:r>
      <w:r w:rsidR="006C18E5" w:rsidRPr="00FF0054">
        <w:rPr>
          <w:rFonts w:ascii="Arial" w:hAnsi="Arial" w:cs="Arial"/>
          <w:color w:val="000000"/>
          <w:sz w:val="20"/>
        </w:rPr>
        <w:t>имущества</w:t>
      </w:r>
      <w:r w:rsidRPr="00FF0054">
        <w:rPr>
          <w:rFonts w:ascii="Arial" w:hAnsi="Arial" w:cs="Arial"/>
          <w:color w:val="000000"/>
          <w:sz w:val="20"/>
        </w:rPr>
        <w:t xml:space="preserve"> </w:t>
      </w:r>
      <w:r w:rsidR="006C18E5" w:rsidRPr="00FF0054">
        <w:rPr>
          <w:rFonts w:ascii="Arial" w:hAnsi="Arial" w:cs="Arial"/>
          <w:color w:val="000000"/>
          <w:sz w:val="20"/>
        </w:rPr>
        <w:t>и</w:t>
      </w:r>
      <w:r w:rsidRPr="00FF0054">
        <w:rPr>
          <w:rFonts w:ascii="Arial" w:hAnsi="Arial" w:cs="Arial"/>
          <w:color w:val="000000"/>
          <w:sz w:val="20"/>
        </w:rPr>
        <w:t xml:space="preserve"> </w:t>
      </w:r>
      <w:r w:rsidR="006C18E5" w:rsidRPr="00FF0054">
        <w:rPr>
          <w:rFonts w:ascii="Arial" w:hAnsi="Arial" w:cs="Arial"/>
          <w:color w:val="000000"/>
          <w:sz w:val="20"/>
        </w:rPr>
        <w:t>других</w:t>
      </w:r>
      <w:r w:rsidRPr="00FF0054">
        <w:rPr>
          <w:rFonts w:ascii="Arial" w:hAnsi="Arial" w:cs="Arial"/>
          <w:color w:val="000000"/>
          <w:sz w:val="20"/>
        </w:rPr>
        <w:t xml:space="preserve"> </w:t>
      </w:r>
      <w:r w:rsidR="006C18E5" w:rsidRPr="00FF0054">
        <w:rPr>
          <w:rFonts w:ascii="Arial" w:hAnsi="Arial" w:cs="Arial"/>
          <w:color w:val="000000"/>
          <w:sz w:val="20"/>
        </w:rPr>
        <w:t>ценностей</w:t>
      </w:r>
      <w:r w:rsidRPr="00FF0054">
        <w:rPr>
          <w:rFonts w:ascii="Arial" w:hAnsi="Arial" w:cs="Arial"/>
          <w:color w:val="000000"/>
          <w:sz w:val="20"/>
        </w:rPr>
        <w:t xml:space="preserve"> </w:t>
      </w:r>
      <w:r w:rsidR="006C18E5" w:rsidRPr="00FF0054">
        <w:rPr>
          <w:rFonts w:ascii="Arial" w:hAnsi="Arial" w:cs="Arial"/>
          <w:color w:val="000000"/>
          <w:sz w:val="20"/>
        </w:rPr>
        <w:t>в</w:t>
      </w:r>
      <w:r w:rsidRPr="00FF0054">
        <w:rPr>
          <w:rFonts w:ascii="Arial" w:hAnsi="Arial" w:cs="Arial"/>
          <w:color w:val="000000"/>
          <w:sz w:val="20"/>
        </w:rPr>
        <w:t xml:space="preserve"> </w:t>
      </w:r>
      <w:r w:rsidR="006C18E5" w:rsidRPr="00FF0054">
        <w:rPr>
          <w:rFonts w:ascii="Arial" w:hAnsi="Arial" w:cs="Arial"/>
          <w:color w:val="000000"/>
          <w:sz w:val="20"/>
        </w:rPr>
        <w:t>период</w:t>
      </w:r>
      <w:r w:rsidRPr="00FF0054">
        <w:rPr>
          <w:rFonts w:ascii="Arial" w:hAnsi="Arial" w:cs="Arial"/>
          <w:color w:val="000000"/>
          <w:sz w:val="20"/>
        </w:rPr>
        <w:t xml:space="preserve"> </w:t>
      </w:r>
      <w:r w:rsidR="006C18E5" w:rsidRPr="00FF0054">
        <w:rPr>
          <w:rFonts w:ascii="Arial" w:hAnsi="Arial" w:cs="Arial"/>
          <w:color w:val="000000"/>
          <w:sz w:val="20"/>
        </w:rPr>
        <w:t>паводка</w:t>
      </w:r>
      <w:r w:rsidRPr="00FF0054">
        <w:rPr>
          <w:rFonts w:ascii="Arial" w:hAnsi="Arial" w:cs="Arial"/>
          <w:color w:val="000000"/>
          <w:sz w:val="20"/>
        </w:rPr>
        <w:t xml:space="preserve"> </w:t>
      </w:r>
      <w:r w:rsidR="006C18E5" w:rsidRPr="00FF0054">
        <w:rPr>
          <w:rFonts w:ascii="Arial" w:hAnsi="Arial" w:cs="Arial"/>
          <w:color w:val="000000"/>
          <w:sz w:val="20"/>
        </w:rPr>
        <w:t>и</w:t>
      </w:r>
      <w:r w:rsidRPr="00FF0054">
        <w:rPr>
          <w:rFonts w:ascii="Arial" w:hAnsi="Arial" w:cs="Arial"/>
          <w:color w:val="000000"/>
          <w:sz w:val="20"/>
        </w:rPr>
        <w:t xml:space="preserve"> </w:t>
      </w:r>
      <w:r w:rsidR="006C18E5" w:rsidRPr="00FF0054">
        <w:rPr>
          <w:rFonts w:ascii="Arial" w:hAnsi="Arial" w:cs="Arial"/>
          <w:color w:val="000000"/>
          <w:sz w:val="20"/>
        </w:rPr>
        <w:t>выполнению</w:t>
      </w:r>
      <w:r w:rsidRPr="00FF0054">
        <w:rPr>
          <w:rFonts w:ascii="Arial" w:hAnsi="Arial" w:cs="Arial"/>
          <w:color w:val="000000"/>
          <w:sz w:val="20"/>
        </w:rPr>
        <w:t xml:space="preserve"> </w:t>
      </w:r>
      <w:r w:rsidR="006C18E5" w:rsidRPr="00FF0054">
        <w:rPr>
          <w:rFonts w:ascii="Arial" w:hAnsi="Arial" w:cs="Arial"/>
          <w:color w:val="000000"/>
          <w:sz w:val="20"/>
        </w:rPr>
        <w:t>первоочередных</w:t>
      </w:r>
      <w:r w:rsidRPr="00FF0054">
        <w:rPr>
          <w:rFonts w:ascii="Arial" w:hAnsi="Arial" w:cs="Arial"/>
          <w:color w:val="000000"/>
          <w:sz w:val="20"/>
        </w:rPr>
        <w:t xml:space="preserve"> </w:t>
      </w:r>
      <w:r w:rsidR="006C18E5" w:rsidRPr="00FF0054">
        <w:rPr>
          <w:rFonts w:ascii="Arial" w:hAnsi="Arial" w:cs="Arial"/>
          <w:color w:val="000000"/>
          <w:sz w:val="20"/>
        </w:rPr>
        <w:t>мероприятий</w:t>
      </w:r>
      <w:r w:rsidRPr="00FF0054">
        <w:rPr>
          <w:rFonts w:ascii="Arial" w:hAnsi="Arial" w:cs="Arial"/>
          <w:color w:val="000000"/>
          <w:sz w:val="20"/>
        </w:rPr>
        <w:t xml:space="preserve"> </w:t>
      </w:r>
      <w:r w:rsidR="006C18E5" w:rsidRPr="00FF0054">
        <w:rPr>
          <w:rFonts w:ascii="Arial" w:hAnsi="Arial" w:cs="Arial"/>
          <w:color w:val="000000"/>
          <w:sz w:val="20"/>
        </w:rPr>
        <w:t>по</w:t>
      </w:r>
      <w:r w:rsidRPr="00FF0054">
        <w:rPr>
          <w:rFonts w:ascii="Arial" w:hAnsi="Arial" w:cs="Arial"/>
          <w:color w:val="000000"/>
          <w:sz w:val="20"/>
        </w:rPr>
        <w:t xml:space="preserve"> </w:t>
      </w:r>
      <w:r w:rsidR="006C18E5" w:rsidRPr="00FF0054">
        <w:rPr>
          <w:rFonts w:ascii="Arial" w:hAnsi="Arial" w:cs="Arial"/>
          <w:color w:val="000000"/>
          <w:sz w:val="20"/>
        </w:rPr>
        <w:t>пропуску</w:t>
      </w:r>
      <w:r w:rsidRPr="00FF0054">
        <w:rPr>
          <w:rFonts w:ascii="Arial" w:hAnsi="Arial" w:cs="Arial"/>
          <w:color w:val="000000"/>
          <w:sz w:val="20"/>
        </w:rPr>
        <w:t xml:space="preserve"> </w:t>
      </w:r>
      <w:r w:rsidR="006C18E5" w:rsidRPr="00FF0054">
        <w:rPr>
          <w:rFonts w:ascii="Arial" w:hAnsi="Arial" w:cs="Arial"/>
          <w:color w:val="000000"/>
          <w:sz w:val="20"/>
        </w:rPr>
        <w:t>паводковых</w:t>
      </w:r>
      <w:r w:rsidRPr="00FF0054">
        <w:rPr>
          <w:rFonts w:ascii="Arial" w:hAnsi="Arial" w:cs="Arial"/>
          <w:color w:val="000000"/>
          <w:sz w:val="20"/>
        </w:rPr>
        <w:t xml:space="preserve"> </w:t>
      </w:r>
      <w:r w:rsidR="006C18E5" w:rsidRPr="00FF0054">
        <w:rPr>
          <w:rFonts w:ascii="Arial" w:hAnsi="Arial" w:cs="Arial"/>
          <w:color w:val="000000"/>
          <w:sz w:val="20"/>
        </w:rPr>
        <w:t>вод</w:t>
      </w:r>
      <w:r w:rsidRPr="00FF0054">
        <w:rPr>
          <w:rFonts w:ascii="Arial" w:hAnsi="Arial" w:cs="Arial"/>
          <w:color w:val="000000"/>
          <w:sz w:val="20"/>
        </w:rPr>
        <w:t xml:space="preserve"> </w:t>
      </w:r>
      <w:r w:rsidR="006C18E5" w:rsidRPr="00FF0054">
        <w:rPr>
          <w:rFonts w:ascii="Arial" w:hAnsi="Arial" w:cs="Arial"/>
          <w:color w:val="000000"/>
          <w:sz w:val="20"/>
        </w:rPr>
        <w:t>и</w:t>
      </w:r>
      <w:r w:rsidRPr="00FF0054">
        <w:rPr>
          <w:rFonts w:ascii="Arial" w:hAnsi="Arial" w:cs="Arial"/>
          <w:color w:val="000000"/>
          <w:sz w:val="20"/>
        </w:rPr>
        <w:t xml:space="preserve"> </w:t>
      </w:r>
      <w:r w:rsidR="006C18E5" w:rsidRPr="00FF0054">
        <w:rPr>
          <w:rFonts w:ascii="Arial" w:hAnsi="Arial" w:cs="Arial"/>
          <w:color w:val="000000"/>
          <w:sz w:val="20"/>
        </w:rPr>
        <w:t>ледохода.</w:t>
      </w:r>
    </w:p>
    <w:p w:rsidR="006C18E5" w:rsidRPr="00FF0054" w:rsidRDefault="006358D4" w:rsidP="00C50CE4">
      <w:pPr>
        <w:tabs>
          <w:tab w:val="left" w:pos="0"/>
        </w:tabs>
        <w:jc w:val="both"/>
        <w:rPr>
          <w:rFonts w:ascii="Arial" w:hAnsi="Arial" w:cs="Arial"/>
          <w:color w:val="000000"/>
          <w:sz w:val="20"/>
        </w:rPr>
      </w:pPr>
      <w:r w:rsidRPr="00FF0054">
        <w:rPr>
          <w:rFonts w:ascii="Arial" w:hAnsi="Arial" w:cs="Arial"/>
          <w:color w:val="000000"/>
          <w:sz w:val="20"/>
        </w:rPr>
        <w:t xml:space="preserve"> </w:t>
      </w:r>
      <w:r w:rsidR="006C18E5" w:rsidRPr="00FF0054">
        <w:rPr>
          <w:rFonts w:ascii="Arial" w:hAnsi="Arial" w:cs="Arial"/>
          <w:color w:val="000000"/>
          <w:sz w:val="20"/>
        </w:rPr>
        <w:t>6.Назначить</w:t>
      </w:r>
      <w:r w:rsidRPr="00FF0054">
        <w:rPr>
          <w:rFonts w:ascii="Arial" w:hAnsi="Arial" w:cs="Arial"/>
          <w:color w:val="000000"/>
          <w:sz w:val="20"/>
        </w:rPr>
        <w:t xml:space="preserve"> </w:t>
      </w:r>
      <w:r w:rsidR="006C18E5" w:rsidRPr="00FF0054">
        <w:rPr>
          <w:rFonts w:ascii="Arial" w:hAnsi="Arial" w:cs="Arial"/>
          <w:color w:val="000000"/>
          <w:sz w:val="20"/>
        </w:rPr>
        <w:t>ответственным</w:t>
      </w:r>
      <w:r w:rsidRPr="00FF0054">
        <w:rPr>
          <w:rFonts w:ascii="Arial" w:hAnsi="Arial" w:cs="Arial"/>
          <w:color w:val="000000"/>
          <w:sz w:val="20"/>
        </w:rPr>
        <w:t xml:space="preserve"> </w:t>
      </w:r>
      <w:r w:rsidR="006C18E5" w:rsidRPr="00FF0054">
        <w:rPr>
          <w:rFonts w:ascii="Arial" w:hAnsi="Arial" w:cs="Arial"/>
          <w:color w:val="000000"/>
          <w:sz w:val="20"/>
        </w:rPr>
        <w:t>на</w:t>
      </w:r>
      <w:r w:rsidRPr="00FF0054">
        <w:rPr>
          <w:rFonts w:ascii="Arial" w:hAnsi="Arial" w:cs="Arial"/>
          <w:color w:val="000000"/>
          <w:sz w:val="20"/>
        </w:rPr>
        <w:t xml:space="preserve"> </w:t>
      </w:r>
      <w:r w:rsidR="006C18E5" w:rsidRPr="00FF0054">
        <w:rPr>
          <w:rFonts w:ascii="Arial" w:hAnsi="Arial" w:cs="Arial"/>
          <w:color w:val="000000"/>
          <w:sz w:val="20"/>
        </w:rPr>
        <w:t>период</w:t>
      </w:r>
      <w:r w:rsidRPr="00FF0054">
        <w:rPr>
          <w:rFonts w:ascii="Arial" w:hAnsi="Arial" w:cs="Arial"/>
          <w:color w:val="000000"/>
          <w:sz w:val="20"/>
        </w:rPr>
        <w:t xml:space="preserve"> </w:t>
      </w:r>
      <w:r w:rsidR="006C18E5" w:rsidRPr="00FF0054">
        <w:rPr>
          <w:rFonts w:ascii="Arial" w:hAnsi="Arial" w:cs="Arial"/>
          <w:color w:val="000000"/>
          <w:sz w:val="20"/>
        </w:rPr>
        <w:t>весеннего</w:t>
      </w:r>
      <w:r w:rsidRPr="00FF0054">
        <w:rPr>
          <w:rFonts w:ascii="Arial" w:hAnsi="Arial" w:cs="Arial"/>
          <w:color w:val="000000"/>
          <w:sz w:val="20"/>
        </w:rPr>
        <w:t xml:space="preserve"> </w:t>
      </w:r>
      <w:r w:rsidR="006C18E5" w:rsidRPr="00FF0054">
        <w:rPr>
          <w:rFonts w:ascii="Arial" w:hAnsi="Arial" w:cs="Arial"/>
          <w:color w:val="000000"/>
          <w:sz w:val="20"/>
        </w:rPr>
        <w:t>паводка</w:t>
      </w:r>
      <w:r w:rsidRPr="00FF0054">
        <w:rPr>
          <w:rFonts w:ascii="Arial" w:hAnsi="Arial" w:cs="Arial"/>
          <w:color w:val="000000"/>
          <w:sz w:val="20"/>
        </w:rPr>
        <w:t xml:space="preserve"> </w:t>
      </w:r>
      <w:r w:rsidR="006C18E5" w:rsidRPr="00FF0054">
        <w:rPr>
          <w:rFonts w:ascii="Arial" w:hAnsi="Arial" w:cs="Arial"/>
          <w:color w:val="000000"/>
          <w:sz w:val="20"/>
        </w:rPr>
        <w:t>ГТС</w:t>
      </w:r>
      <w:r w:rsidRPr="00FF0054">
        <w:rPr>
          <w:rFonts w:ascii="Arial" w:hAnsi="Arial" w:cs="Arial"/>
          <w:color w:val="000000"/>
          <w:sz w:val="20"/>
        </w:rPr>
        <w:t xml:space="preserve"> </w:t>
      </w:r>
      <w:r w:rsidR="006C18E5" w:rsidRPr="00FF0054">
        <w:rPr>
          <w:rFonts w:ascii="Arial" w:hAnsi="Arial" w:cs="Arial"/>
          <w:color w:val="000000"/>
          <w:sz w:val="20"/>
        </w:rPr>
        <w:t>в</w:t>
      </w:r>
      <w:r w:rsidRPr="00FF0054">
        <w:rPr>
          <w:rFonts w:ascii="Arial" w:hAnsi="Arial" w:cs="Arial"/>
          <w:color w:val="000000"/>
          <w:sz w:val="20"/>
        </w:rPr>
        <w:t xml:space="preserve"> </w:t>
      </w:r>
      <w:r w:rsidR="006C18E5" w:rsidRPr="00FF0054">
        <w:rPr>
          <w:rFonts w:ascii="Arial" w:hAnsi="Arial" w:cs="Arial"/>
          <w:color w:val="000000"/>
          <w:sz w:val="20"/>
        </w:rPr>
        <w:t>населенных</w:t>
      </w:r>
      <w:r w:rsidRPr="00FF0054">
        <w:rPr>
          <w:rFonts w:ascii="Arial" w:hAnsi="Arial" w:cs="Arial"/>
          <w:color w:val="000000"/>
          <w:sz w:val="20"/>
        </w:rPr>
        <w:t xml:space="preserve"> </w:t>
      </w:r>
      <w:r w:rsidR="006C18E5" w:rsidRPr="00FF0054">
        <w:rPr>
          <w:rFonts w:ascii="Arial" w:hAnsi="Arial" w:cs="Arial"/>
          <w:color w:val="000000"/>
          <w:sz w:val="20"/>
        </w:rPr>
        <w:t>пунктах</w:t>
      </w:r>
      <w:r w:rsidRPr="00FF0054">
        <w:rPr>
          <w:rFonts w:ascii="Arial" w:hAnsi="Arial" w:cs="Arial"/>
          <w:color w:val="000000"/>
          <w:sz w:val="20"/>
        </w:rPr>
        <w:t xml:space="preserve"> </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Николаева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В.Н.</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старосту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д.</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Большое</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Шигаево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Вершкова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М.Г.</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старосту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д.</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Малое</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Шигаево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Фомина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Л.А.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старосту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д.</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Арзаматово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Александрова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Ю.В.</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старосту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д.</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Большое</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Яндуганово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Васильева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Н.В..</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старосту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д.</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Малое</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Яндуганово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p>
    <w:p w:rsidR="006C18E5" w:rsidRPr="00FF0054" w:rsidRDefault="006C18E5"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Яковлева</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О.Ю.-</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старосту</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Сотниково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по</w:t>
      </w:r>
      <w:r w:rsidR="006358D4" w:rsidRPr="00FF0054">
        <w:rPr>
          <w:rFonts w:ascii="Arial" w:hAnsi="Arial" w:cs="Arial"/>
          <w:b w:val="0"/>
          <w:color w:val="000000"/>
          <w:szCs w:val="24"/>
          <w:lang w:val="ru-RU"/>
        </w:rPr>
        <w:t xml:space="preserve"> </w:t>
      </w:r>
      <w:r w:rsidRPr="00FF0054">
        <w:rPr>
          <w:rFonts w:ascii="Arial" w:hAnsi="Arial" w:cs="Arial"/>
          <w:b w:val="0"/>
          <w:color w:val="000000"/>
          <w:szCs w:val="24"/>
          <w:lang w:val="ru-RU"/>
        </w:rPr>
        <w:t>согласованию)</w:t>
      </w:r>
      <w:r w:rsidR="006358D4" w:rsidRPr="00FF0054">
        <w:rPr>
          <w:rFonts w:ascii="Arial" w:hAnsi="Arial" w:cs="Arial"/>
          <w:b w:val="0"/>
          <w:color w:val="000000"/>
          <w:szCs w:val="24"/>
          <w:lang w:val="ru-RU"/>
        </w:rPr>
        <w:t xml:space="preserve"> </w:t>
      </w:r>
    </w:p>
    <w:p w:rsidR="000A7A69" w:rsidRPr="00FF0054" w:rsidRDefault="006358D4" w:rsidP="00C50CE4">
      <w:pPr>
        <w:pStyle w:val="a7"/>
        <w:tabs>
          <w:tab w:val="left" w:pos="0"/>
        </w:tabs>
        <w:rPr>
          <w:rFonts w:ascii="Arial" w:hAnsi="Arial" w:cs="Arial"/>
          <w:b w:val="0"/>
          <w:color w:val="000000"/>
          <w:szCs w:val="24"/>
          <w:lang w:val="ru-RU"/>
        </w:rPr>
      </w:pP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7.</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Постановление</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опубликовать</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в</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муниципальной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газете</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«Посадский</w:t>
      </w:r>
      <w:r w:rsidRPr="00FF0054">
        <w:rPr>
          <w:rFonts w:ascii="Arial" w:hAnsi="Arial" w:cs="Arial"/>
          <w:b w:val="0"/>
          <w:color w:val="000000"/>
          <w:szCs w:val="24"/>
          <w:lang w:val="ru-RU"/>
        </w:rPr>
        <w:t xml:space="preserve"> </w:t>
      </w:r>
      <w:r w:rsidR="006C18E5" w:rsidRPr="00FF0054">
        <w:rPr>
          <w:rFonts w:ascii="Arial" w:hAnsi="Arial" w:cs="Arial"/>
          <w:b w:val="0"/>
          <w:color w:val="000000"/>
          <w:szCs w:val="24"/>
          <w:lang w:val="ru-RU"/>
        </w:rPr>
        <w:t>вестник».</w:t>
      </w:r>
    </w:p>
    <w:p w:rsidR="00FF0054" w:rsidRDefault="00FF0054" w:rsidP="00C50CE4">
      <w:pPr>
        <w:tabs>
          <w:tab w:val="left" w:pos="0"/>
        </w:tabs>
        <w:rPr>
          <w:rFonts w:ascii="Arial" w:hAnsi="Arial" w:cs="Arial"/>
          <w:color w:val="000000"/>
          <w:sz w:val="20"/>
        </w:rPr>
      </w:pPr>
    </w:p>
    <w:p w:rsidR="00FF0054" w:rsidRDefault="00FF0054" w:rsidP="00C50CE4">
      <w:pPr>
        <w:tabs>
          <w:tab w:val="left" w:pos="0"/>
        </w:tabs>
        <w:rPr>
          <w:rFonts w:ascii="Arial" w:hAnsi="Arial" w:cs="Arial"/>
          <w:color w:val="000000"/>
          <w:sz w:val="20"/>
        </w:rPr>
      </w:pPr>
    </w:p>
    <w:p w:rsidR="000A7A69" w:rsidRPr="00FF0054" w:rsidRDefault="006358D4" w:rsidP="00C50CE4">
      <w:pPr>
        <w:tabs>
          <w:tab w:val="left" w:pos="0"/>
        </w:tabs>
        <w:rPr>
          <w:rFonts w:ascii="Arial" w:hAnsi="Arial" w:cs="Arial"/>
          <w:color w:val="000000"/>
          <w:sz w:val="20"/>
        </w:rPr>
      </w:pPr>
      <w:r w:rsidRPr="00FF0054">
        <w:rPr>
          <w:rFonts w:ascii="Arial" w:hAnsi="Arial" w:cs="Arial"/>
          <w:color w:val="000000"/>
          <w:sz w:val="20"/>
        </w:rPr>
        <w:t xml:space="preserve"> </w:t>
      </w:r>
      <w:r w:rsidR="006C18E5" w:rsidRPr="00FF0054">
        <w:rPr>
          <w:rFonts w:ascii="Arial" w:hAnsi="Arial" w:cs="Arial"/>
          <w:color w:val="000000"/>
          <w:sz w:val="20"/>
        </w:rPr>
        <w:t>Глава</w:t>
      </w:r>
      <w:r w:rsidRPr="00FF0054">
        <w:rPr>
          <w:rFonts w:ascii="Arial" w:hAnsi="Arial" w:cs="Arial"/>
          <w:color w:val="000000"/>
          <w:sz w:val="20"/>
        </w:rPr>
        <w:t xml:space="preserve"> </w:t>
      </w:r>
      <w:r w:rsidR="006C18E5" w:rsidRPr="00FF0054">
        <w:rPr>
          <w:rFonts w:ascii="Arial" w:hAnsi="Arial" w:cs="Arial"/>
          <w:color w:val="000000"/>
          <w:sz w:val="20"/>
        </w:rPr>
        <w:t>Большешигаевского</w:t>
      </w:r>
      <w:r w:rsidR="00FF0054">
        <w:rPr>
          <w:rFonts w:ascii="Arial" w:hAnsi="Arial" w:cs="Arial"/>
          <w:color w:val="000000"/>
          <w:sz w:val="20"/>
        </w:rPr>
        <w:t xml:space="preserve"> </w:t>
      </w:r>
      <w:r w:rsidR="006C18E5" w:rsidRPr="00FF0054">
        <w:rPr>
          <w:rFonts w:ascii="Arial" w:hAnsi="Arial" w:cs="Arial"/>
          <w:color w:val="000000"/>
          <w:sz w:val="20"/>
        </w:rPr>
        <w:t>сельского</w:t>
      </w:r>
      <w:r w:rsidRPr="00FF0054">
        <w:rPr>
          <w:rFonts w:ascii="Arial" w:hAnsi="Arial" w:cs="Arial"/>
          <w:color w:val="000000"/>
          <w:sz w:val="20"/>
        </w:rPr>
        <w:t xml:space="preserve"> </w:t>
      </w:r>
      <w:r w:rsidR="006C18E5" w:rsidRPr="00FF0054">
        <w:rPr>
          <w:rFonts w:ascii="Arial" w:hAnsi="Arial" w:cs="Arial"/>
          <w:color w:val="000000"/>
          <w:sz w:val="20"/>
        </w:rPr>
        <w:t>поселения</w:t>
      </w:r>
      <w:r w:rsidRPr="00FF0054">
        <w:rPr>
          <w:rFonts w:ascii="Arial" w:hAnsi="Arial" w:cs="Arial"/>
          <w:color w:val="000000"/>
          <w:sz w:val="20"/>
        </w:rPr>
        <w:t xml:space="preserve"> </w:t>
      </w:r>
      <w:r w:rsidR="00FF0054">
        <w:rPr>
          <w:rFonts w:ascii="Arial" w:hAnsi="Arial" w:cs="Arial"/>
          <w:color w:val="000000"/>
          <w:sz w:val="20"/>
        </w:rPr>
        <w:tab/>
      </w:r>
      <w:r w:rsidR="00FF0054">
        <w:rPr>
          <w:rFonts w:ascii="Arial" w:hAnsi="Arial" w:cs="Arial"/>
          <w:color w:val="000000"/>
          <w:sz w:val="20"/>
        </w:rPr>
        <w:tab/>
      </w:r>
      <w:r w:rsidR="00FF0054">
        <w:rPr>
          <w:rFonts w:ascii="Arial" w:hAnsi="Arial" w:cs="Arial"/>
          <w:color w:val="000000"/>
          <w:sz w:val="20"/>
        </w:rPr>
        <w:tab/>
      </w:r>
      <w:r w:rsidR="006C18E5" w:rsidRPr="00FF0054">
        <w:rPr>
          <w:rFonts w:ascii="Arial" w:hAnsi="Arial" w:cs="Arial"/>
          <w:color w:val="000000"/>
          <w:sz w:val="20"/>
        </w:rPr>
        <w:t>Р.П.Белова</w:t>
      </w:r>
    </w:p>
    <w:p w:rsidR="006C18E5" w:rsidRPr="00FF0054" w:rsidRDefault="006358D4" w:rsidP="00C50CE4">
      <w:pPr>
        <w:tabs>
          <w:tab w:val="left" w:pos="5880"/>
        </w:tabs>
        <w:jc w:val="right"/>
        <w:rPr>
          <w:rFonts w:ascii="Arial" w:hAnsi="Arial" w:cs="Arial"/>
          <w:color w:val="000000"/>
          <w:sz w:val="20"/>
        </w:rPr>
      </w:pPr>
      <w:r w:rsidRPr="00FF0054">
        <w:rPr>
          <w:rFonts w:ascii="Arial" w:hAnsi="Arial" w:cs="Arial"/>
          <w:color w:val="000000"/>
          <w:sz w:val="20"/>
        </w:rPr>
        <w:t xml:space="preserve"> </w:t>
      </w:r>
    </w:p>
    <w:p w:rsidR="006C18E5" w:rsidRPr="00FF0054" w:rsidRDefault="006C18E5" w:rsidP="00C50CE4">
      <w:pPr>
        <w:tabs>
          <w:tab w:val="left" w:pos="5880"/>
        </w:tabs>
        <w:jc w:val="right"/>
        <w:rPr>
          <w:rFonts w:ascii="Arial" w:hAnsi="Arial" w:cs="Arial"/>
          <w:bCs/>
          <w:color w:val="000000"/>
          <w:sz w:val="20"/>
          <w:szCs w:val="18"/>
        </w:rPr>
      </w:pPr>
      <w:r w:rsidRPr="00FF0054">
        <w:rPr>
          <w:rFonts w:ascii="Arial" w:hAnsi="Arial" w:cs="Arial"/>
          <w:bCs/>
          <w:color w:val="000000"/>
          <w:sz w:val="20"/>
          <w:szCs w:val="18"/>
        </w:rPr>
        <w:t>Приложение</w:t>
      </w:r>
      <w:r w:rsidR="006358D4" w:rsidRPr="00FF0054">
        <w:rPr>
          <w:rFonts w:ascii="Arial" w:hAnsi="Arial" w:cs="Arial"/>
          <w:bCs/>
          <w:color w:val="000000"/>
          <w:sz w:val="20"/>
          <w:szCs w:val="18"/>
        </w:rPr>
        <w:t xml:space="preserve"> </w:t>
      </w:r>
      <w:r w:rsidRPr="00FF0054">
        <w:rPr>
          <w:rFonts w:ascii="Arial" w:hAnsi="Arial" w:cs="Arial"/>
          <w:bCs/>
          <w:color w:val="000000"/>
          <w:sz w:val="20"/>
          <w:szCs w:val="18"/>
        </w:rPr>
        <w:t>к</w:t>
      </w:r>
      <w:r w:rsidR="006358D4" w:rsidRPr="00FF0054">
        <w:rPr>
          <w:rFonts w:ascii="Arial" w:hAnsi="Arial" w:cs="Arial"/>
          <w:bCs/>
          <w:color w:val="000000"/>
          <w:sz w:val="20"/>
          <w:szCs w:val="18"/>
        </w:rPr>
        <w:t xml:space="preserve"> </w:t>
      </w:r>
      <w:r w:rsidRPr="00FF0054">
        <w:rPr>
          <w:rFonts w:ascii="Arial" w:hAnsi="Arial" w:cs="Arial"/>
          <w:bCs/>
          <w:color w:val="000000"/>
          <w:sz w:val="20"/>
          <w:szCs w:val="18"/>
        </w:rPr>
        <w:t>постановлению</w:t>
      </w:r>
    </w:p>
    <w:p w:rsidR="006C18E5" w:rsidRPr="00FF0054" w:rsidRDefault="006C18E5" w:rsidP="00C50CE4">
      <w:pPr>
        <w:jc w:val="right"/>
        <w:rPr>
          <w:rFonts w:ascii="Arial" w:hAnsi="Arial" w:cs="Arial"/>
          <w:bCs/>
          <w:color w:val="000000"/>
          <w:sz w:val="20"/>
          <w:szCs w:val="18"/>
        </w:rPr>
      </w:pPr>
      <w:r w:rsidRPr="00FF0054">
        <w:rPr>
          <w:rFonts w:ascii="Arial" w:hAnsi="Arial" w:cs="Arial"/>
          <w:bCs/>
          <w:color w:val="000000"/>
          <w:sz w:val="20"/>
          <w:szCs w:val="18"/>
        </w:rPr>
        <w:lastRenderedPageBreak/>
        <w:t>Большешигаевского</w:t>
      </w:r>
      <w:r w:rsidR="006358D4" w:rsidRPr="00FF0054">
        <w:rPr>
          <w:rFonts w:ascii="Arial" w:hAnsi="Arial" w:cs="Arial"/>
          <w:bCs/>
          <w:color w:val="000000"/>
          <w:sz w:val="20"/>
          <w:szCs w:val="18"/>
        </w:rPr>
        <w:t xml:space="preserve"> </w:t>
      </w:r>
      <w:r w:rsidRPr="00FF0054">
        <w:rPr>
          <w:rFonts w:ascii="Arial" w:hAnsi="Arial" w:cs="Arial"/>
          <w:bCs/>
          <w:color w:val="000000"/>
          <w:sz w:val="20"/>
          <w:szCs w:val="18"/>
        </w:rPr>
        <w:t>сельского</w:t>
      </w:r>
      <w:r w:rsidR="006358D4" w:rsidRPr="00FF0054">
        <w:rPr>
          <w:rFonts w:ascii="Arial" w:hAnsi="Arial" w:cs="Arial"/>
          <w:bCs/>
          <w:color w:val="000000"/>
          <w:sz w:val="20"/>
          <w:szCs w:val="18"/>
        </w:rPr>
        <w:t xml:space="preserve"> </w:t>
      </w:r>
      <w:r w:rsidRPr="00FF0054">
        <w:rPr>
          <w:rFonts w:ascii="Arial" w:hAnsi="Arial" w:cs="Arial"/>
          <w:bCs/>
          <w:color w:val="000000"/>
          <w:sz w:val="20"/>
          <w:szCs w:val="18"/>
        </w:rPr>
        <w:t>поселения</w:t>
      </w:r>
    </w:p>
    <w:p w:rsidR="006C18E5" w:rsidRPr="00FF0054" w:rsidRDefault="006C18E5" w:rsidP="00C50CE4">
      <w:pPr>
        <w:jc w:val="right"/>
        <w:rPr>
          <w:rFonts w:ascii="Arial" w:hAnsi="Arial" w:cs="Arial"/>
          <w:bCs/>
          <w:color w:val="000000"/>
          <w:sz w:val="20"/>
          <w:szCs w:val="18"/>
        </w:rPr>
      </w:pPr>
      <w:r w:rsidRPr="00FF0054">
        <w:rPr>
          <w:rFonts w:ascii="Arial" w:hAnsi="Arial" w:cs="Arial"/>
          <w:bCs/>
          <w:color w:val="000000"/>
          <w:sz w:val="20"/>
          <w:szCs w:val="18"/>
        </w:rPr>
        <w:t>Мариинско-Посадского</w:t>
      </w:r>
      <w:r w:rsidR="006358D4" w:rsidRPr="00FF0054">
        <w:rPr>
          <w:rFonts w:ascii="Arial" w:hAnsi="Arial" w:cs="Arial"/>
          <w:bCs/>
          <w:color w:val="000000"/>
          <w:sz w:val="20"/>
          <w:szCs w:val="18"/>
        </w:rPr>
        <w:t xml:space="preserve"> </w:t>
      </w:r>
      <w:r w:rsidRPr="00FF0054">
        <w:rPr>
          <w:rFonts w:ascii="Arial" w:hAnsi="Arial" w:cs="Arial"/>
          <w:bCs/>
          <w:color w:val="000000"/>
          <w:sz w:val="20"/>
          <w:szCs w:val="18"/>
        </w:rPr>
        <w:t>района</w:t>
      </w:r>
    </w:p>
    <w:p w:rsidR="006C18E5" w:rsidRPr="00C50CE4" w:rsidRDefault="006C18E5" w:rsidP="00C50CE4">
      <w:pPr>
        <w:jc w:val="right"/>
        <w:rPr>
          <w:rFonts w:ascii="Arial" w:hAnsi="Arial" w:cs="Arial"/>
          <w:bCs/>
          <w:color w:val="000000"/>
          <w:sz w:val="20"/>
          <w:szCs w:val="18"/>
        </w:rPr>
      </w:pPr>
      <w:r w:rsidRPr="00C50CE4">
        <w:rPr>
          <w:rFonts w:ascii="Arial" w:hAnsi="Arial" w:cs="Arial"/>
          <w:bCs/>
          <w:color w:val="000000"/>
          <w:sz w:val="20"/>
          <w:szCs w:val="18"/>
        </w:rPr>
        <w:t>Чувашской</w:t>
      </w:r>
      <w:r w:rsidR="006358D4" w:rsidRPr="00C50CE4">
        <w:rPr>
          <w:rFonts w:ascii="Arial" w:hAnsi="Arial" w:cs="Arial"/>
          <w:bCs/>
          <w:color w:val="000000"/>
          <w:sz w:val="20"/>
          <w:szCs w:val="18"/>
        </w:rPr>
        <w:t xml:space="preserve"> </w:t>
      </w:r>
      <w:r w:rsidRPr="00C50CE4">
        <w:rPr>
          <w:rFonts w:ascii="Arial" w:hAnsi="Arial" w:cs="Arial"/>
          <w:bCs/>
          <w:color w:val="000000"/>
          <w:sz w:val="20"/>
          <w:szCs w:val="18"/>
        </w:rPr>
        <w:t>Республики</w:t>
      </w:r>
      <w:r w:rsidR="006358D4" w:rsidRPr="00C50CE4">
        <w:rPr>
          <w:rFonts w:ascii="Arial" w:hAnsi="Arial" w:cs="Arial"/>
          <w:bCs/>
          <w:color w:val="000000"/>
          <w:sz w:val="20"/>
          <w:szCs w:val="18"/>
        </w:rPr>
        <w:t xml:space="preserve"> </w:t>
      </w:r>
    </w:p>
    <w:p w:rsidR="006C18E5" w:rsidRPr="00C50CE4" w:rsidRDefault="006358D4" w:rsidP="00C50CE4">
      <w:pPr>
        <w:jc w:val="right"/>
        <w:rPr>
          <w:rFonts w:ascii="Arial" w:hAnsi="Arial" w:cs="Arial"/>
          <w:bCs/>
          <w:color w:val="000000"/>
          <w:sz w:val="20"/>
          <w:szCs w:val="18"/>
        </w:rPr>
      </w:pPr>
      <w:r w:rsidRPr="00C50CE4">
        <w:rPr>
          <w:rFonts w:ascii="Arial" w:hAnsi="Arial" w:cs="Arial"/>
          <w:bCs/>
          <w:color w:val="000000"/>
          <w:sz w:val="20"/>
          <w:szCs w:val="18"/>
        </w:rPr>
        <w:t xml:space="preserve"> </w:t>
      </w:r>
      <w:r w:rsidR="006C18E5" w:rsidRPr="00C50CE4">
        <w:rPr>
          <w:rFonts w:ascii="Arial" w:hAnsi="Arial" w:cs="Arial"/>
          <w:bCs/>
          <w:color w:val="000000"/>
          <w:sz w:val="20"/>
          <w:szCs w:val="18"/>
        </w:rPr>
        <w:t>от</w:t>
      </w:r>
      <w:r w:rsidRPr="00C50CE4">
        <w:rPr>
          <w:rFonts w:ascii="Arial" w:hAnsi="Arial" w:cs="Arial"/>
          <w:bCs/>
          <w:color w:val="000000"/>
          <w:sz w:val="20"/>
          <w:szCs w:val="18"/>
        </w:rPr>
        <w:t xml:space="preserve"> </w:t>
      </w:r>
      <w:r w:rsidR="006C18E5" w:rsidRPr="00C50CE4">
        <w:rPr>
          <w:rFonts w:ascii="Arial" w:hAnsi="Arial" w:cs="Arial"/>
          <w:bCs/>
          <w:color w:val="000000"/>
          <w:sz w:val="20"/>
          <w:szCs w:val="18"/>
        </w:rPr>
        <w:t>3</w:t>
      </w:r>
      <w:r w:rsidRPr="00C50CE4">
        <w:rPr>
          <w:rFonts w:ascii="Arial" w:hAnsi="Arial" w:cs="Arial"/>
          <w:bCs/>
          <w:color w:val="000000"/>
          <w:sz w:val="20"/>
          <w:szCs w:val="18"/>
        </w:rPr>
        <w:t xml:space="preserve"> </w:t>
      </w:r>
      <w:r w:rsidR="006C18E5" w:rsidRPr="00C50CE4">
        <w:rPr>
          <w:rFonts w:ascii="Arial" w:hAnsi="Arial" w:cs="Arial"/>
          <w:bCs/>
          <w:color w:val="000000"/>
          <w:sz w:val="20"/>
          <w:szCs w:val="18"/>
        </w:rPr>
        <w:t>марта</w:t>
      </w:r>
      <w:r w:rsidRPr="00C50CE4">
        <w:rPr>
          <w:rFonts w:ascii="Arial" w:hAnsi="Arial" w:cs="Arial"/>
          <w:bCs/>
          <w:color w:val="000000"/>
          <w:sz w:val="20"/>
          <w:szCs w:val="18"/>
        </w:rPr>
        <w:t xml:space="preserve"> </w:t>
      </w:r>
      <w:r w:rsidR="006C18E5" w:rsidRPr="00C50CE4">
        <w:rPr>
          <w:rFonts w:ascii="Arial" w:hAnsi="Arial" w:cs="Arial"/>
          <w:bCs/>
          <w:color w:val="000000"/>
          <w:sz w:val="20"/>
          <w:szCs w:val="18"/>
        </w:rPr>
        <w:t>2020</w:t>
      </w:r>
      <w:r w:rsidRPr="00C50CE4">
        <w:rPr>
          <w:rFonts w:ascii="Arial" w:hAnsi="Arial" w:cs="Arial"/>
          <w:bCs/>
          <w:color w:val="000000"/>
          <w:sz w:val="20"/>
          <w:szCs w:val="18"/>
        </w:rPr>
        <w:t xml:space="preserve"> </w:t>
      </w:r>
      <w:r w:rsidR="006C18E5" w:rsidRPr="00C50CE4">
        <w:rPr>
          <w:rFonts w:ascii="Arial" w:hAnsi="Arial" w:cs="Arial"/>
          <w:bCs/>
          <w:color w:val="000000"/>
          <w:sz w:val="20"/>
          <w:szCs w:val="18"/>
        </w:rPr>
        <w:t>г.</w:t>
      </w:r>
      <w:r w:rsidRPr="00C50CE4">
        <w:rPr>
          <w:rFonts w:ascii="Arial" w:hAnsi="Arial" w:cs="Arial"/>
          <w:bCs/>
          <w:color w:val="000000"/>
          <w:sz w:val="20"/>
          <w:szCs w:val="18"/>
        </w:rPr>
        <w:t xml:space="preserve"> </w:t>
      </w:r>
      <w:r w:rsidR="006C18E5" w:rsidRPr="00C50CE4">
        <w:rPr>
          <w:rFonts w:ascii="Arial" w:hAnsi="Arial" w:cs="Arial"/>
          <w:bCs/>
          <w:color w:val="000000"/>
          <w:sz w:val="20"/>
          <w:szCs w:val="18"/>
        </w:rPr>
        <w:t>№</w:t>
      </w:r>
      <w:r w:rsidRPr="00C50CE4">
        <w:rPr>
          <w:rFonts w:ascii="Arial" w:hAnsi="Arial" w:cs="Arial"/>
          <w:bCs/>
          <w:color w:val="000000"/>
          <w:sz w:val="20"/>
          <w:szCs w:val="18"/>
        </w:rPr>
        <w:t xml:space="preserve"> </w:t>
      </w:r>
      <w:r w:rsidR="006C18E5" w:rsidRPr="00C50CE4">
        <w:rPr>
          <w:rFonts w:ascii="Arial" w:hAnsi="Arial" w:cs="Arial"/>
          <w:bCs/>
          <w:color w:val="000000"/>
          <w:sz w:val="20"/>
          <w:szCs w:val="18"/>
        </w:rPr>
        <w:t>8</w:t>
      </w:r>
    </w:p>
    <w:p w:rsidR="006C18E5" w:rsidRPr="00C50CE4" w:rsidRDefault="006C18E5" w:rsidP="00C50CE4">
      <w:pPr>
        <w:pStyle w:val="12"/>
        <w:ind w:right="-426"/>
        <w:rPr>
          <w:rFonts w:ascii="Arial" w:hAnsi="Arial" w:cs="Arial"/>
          <w:bCs/>
          <w:color w:val="000000"/>
          <w:sz w:val="20"/>
          <w:szCs w:val="18"/>
        </w:rPr>
      </w:pPr>
      <w:r w:rsidRPr="00C50CE4">
        <w:rPr>
          <w:rFonts w:ascii="Arial" w:hAnsi="Arial" w:cs="Arial"/>
          <w:color w:val="000000"/>
          <w:sz w:val="20"/>
          <w:szCs w:val="18"/>
        </w:rPr>
        <w:t>План</w:t>
      </w:r>
    </w:p>
    <w:p w:rsidR="006C18E5" w:rsidRPr="00C50CE4" w:rsidRDefault="006C18E5" w:rsidP="00C50CE4">
      <w:pPr>
        <w:jc w:val="center"/>
        <w:rPr>
          <w:rFonts w:ascii="Arial" w:hAnsi="Arial" w:cs="Arial"/>
          <w:b/>
          <w:color w:val="000000"/>
          <w:sz w:val="20"/>
          <w:szCs w:val="18"/>
        </w:rPr>
      </w:pPr>
      <w:r w:rsidRPr="00C50CE4">
        <w:rPr>
          <w:rFonts w:ascii="Arial" w:hAnsi="Arial" w:cs="Arial"/>
          <w:b/>
          <w:color w:val="000000"/>
          <w:sz w:val="20"/>
          <w:szCs w:val="18"/>
        </w:rPr>
        <w:t>противопаводковых</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мероприятий</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на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территории</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Большешигаевского</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сельского</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поселения</w:t>
      </w:r>
    </w:p>
    <w:p w:rsidR="000A7A69" w:rsidRPr="00C50CE4" w:rsidRDefault="006C18E5" w:rsidP="00C50CE4">
      <w:pPr>
        <w:jc w:val="center"/>
        <w:rPr>
          <w:rFonts w:ascii="Arial" w:hAnsi="Arial" w:cs="Arial"/>
          <w:b/>
          <w:color w:val="000000"/>
          <w:sz w:val="20"/>
          <w:szCs w:val="18"/>
        </w:rPr>
      </w:pPr>
      <w:r w:rsidRPr="00C50CE4">
        <w:rPr>
          <w:rFonts w:ascii="Arial" w:hAnsi="Arial" w:cs="Arial"/>
          <w:b/>
          <w:color w:val="000000"/>
          <w:sz w:val="20"/>
          <w:szCs w:val="18"/>
        </w:rPr>
        <w:t>Мариинско-Посадского</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района</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в</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2020</w:t>
      </w:r>
      <w:r w:rsidR="006358D4" w:rsidRPr="00C50CE4">
        <w:rPr>
          <w:rFonts w:ascii="Arial" w:hAnsi="Arial" w:cs="Arial"/>
          <w:b/>
          <w:color w:val="000000"/>
          <w:sz w:val="20"/>
          <w:szCs w:val="18"/>
        </w:rPr>
        <w:t xml:space="preserve"> </w:t>
      </w:r>
      <w:r w:rsidRPr="00C50CE4">
        <w:rPr>
          <w:rFonts w:ascii="Arial" w:hAnsi="Arial" w:cs="Arial"/>
          <w:b/>
          <w:color w:val="000000"/>
          <w:sz w:val="20"/>
          <w:szCs w:val="18"/>
        </w:rPr>
        <w:t>году.</w:t>
      </w:r>
    </w:p>
    <w:p w:rsidR="006C18E5" w:rsidRPr="00C50CE4" w:rsidRDefault="006C18E5" w:rsidP="00C50CE4">
      <w:pPr>
        <w:jc w:val="center"/>
        <w:rPr>
          <w:rFonts w:ascii="Arial" w:hAnsi="Arial" w:cs="Arial"/>
          <w:b/>
          <w:color w:val="000000"/>
          <w:sz w:val="20"/>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
        <w:gridCol w:w="4576"/>
        <w:gridCol w:w="6495"/>
        <w:gridCol w:w="2067"/>
        <w:gridCol w:w="1625"/>
      </w:tblGrid>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w:t>
            </w: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п/п</w:t>
            </w:r>
          </w:p>
        </w:tc>
        <w:tc>
          <w:tcPr>
            <w:tcW w:w="1490"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szCs w:val="18"/>
              </w:rPr>
            </w:pP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Наименование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мероприятий</w:t>
            </w:r>
          </w:p>
        </w:tc>
        <w:tc>
          <w:tcPr>
            <w:tcW w:w="21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Ответственный</w:t>
            </w: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исполнитель</w:t>
            </w:r>
          </w:p>
        </w:tc>
        <w:tc>
          <w:tcPr>
            <w:tcW w:w="67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Срок</w:t>
            </w: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выполнения</w:t>
            </w:r>
          </w:p>
        </w:tc>
        <w:tc>
          <w:tcPr>
            <w:tcW w:w="529"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Примечание</w:t>
            </w: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1</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2</w:t>
            </w:r>
          </w:p>
        </w:tc>
        <w:tc>
          <w:tcPr>
            <w:tcW w:w="21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3</w:t>
            </w:r>
          </w:p>
        </w:tc>
        <w:tc>
          <w:tcPr>
            <w:tcW w:w="67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4</w:t>
            </w:r>
          </w:p>
        </w:tc>
        <w:tc>
          <w:tcPr>
            <w:tcW w:w="529"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5</w:t>
            </w: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1</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b/>
                <w:color w:val="000000"/>
                <w:sz w:val="20"/>
                <w:szCs w:val="18"/>
              </w:rPr>
            </w:pPr>
            <w:r w:rsidRPr="00C50CE4">
              <w:rPr>
                <w:rFonts w:ascii="Arial" w:hAnsi="Arial" w:cs="Arial"/>
                <w:snapToGrid w:val="0"/>
                <w:color w:val="000000"/>
                <w:sz w:val="20"/>
                <w:szCs w:val="18"/>
              </w:rPr>
              <w:t>Разработка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плана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комплексных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мероприятий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подготовке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пропуску</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весеннего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паводка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закрепленной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территории,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также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опов</w:t>
            </w:r>
            <w:r w:rsidRPr="00C50CE4">
              <w:rPr>
                <w:rFonts w:ascii="Arial" w:hAnsi="Arial" w:cs="Arial"/>
                <w:snapToGrid w:val="0"/>
                <w:color w:val="000000"/>
                <w:sz w:val="20"/>
                <w:szCs w:val="18"/>
              </w:rPr>
              <w:t>е</w:t>
            </w:r>
            <w:r w:rsidRPr="00C50CE4">
              <w:rPr>
                <w:rFonts w:ascii="Arial" w:hAnsi="Arial" w:cs="Arial"/>
                <w:snapToGrid w:val="0"/>
                <w:color w:val="000000"/>
                <w:sz w:val="20"/>
                <w:szCs w:val="18"/>
              </w:rPr>
              <w:t>щению</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населения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случае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возможного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w:t>
            </w:r>
            <w:r w:rsidRPr="00C50CE4">
              <w:rPr>
                <w:rFonts w:ascii="Arial" w:hAnsi="Arial" w:cs="Arial"/>
                <w:snapToGrid w:val="0"/>
                <w:color w:val="000000"/>
                <w:sz w:val="20"/>
                <w:szCs w:val="18"/>
              </w:rPr>
              <w:t>д</w:t>
            </w:r>
            <w:r w:rsidRPr="00C50CE4">
              <w:rPr>
                <w:rFonts w:ascii="Arial" w:hAnsi="Arial" w:cs="Arial"/>
                <w:snapToGrid w:val="0"/>
                <w:color w:val="000000"/>
                <w:sz w:val="20"/>
                <w:szCs w:val="18"/>
              </w:rPr>
              <w:t>топления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территории.</w:t>
            </w:r>
          </w:p>
        </w:tc>
        <w:tc>
          <w:tcPr>
            <w:tcW w:w="21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358D4" w:rsidP="00111576">
            <w:pPr>
              <w:jc w:val="center"/>
              <w:rPr>
                <w:rFonts w:ascii="Arial" w:hAnsi="Arial" w:cs="Arial"/>
                <w:color w:val="000000"/>
                <w:sz w:val="20"/>
                <w:szCs w:val="18"/>
              </w:rPr>
            </w:pPr>
            <w:r w:rsidRPr="00C50CE4">
              <w:rPr>
                <w:rFonts w:ascii="Arial" w:hAnsi="Arial" w:cs="Arial"/>
                <w:color w:val="000000"/>
                <w:sz w:val="20"/>
                <w:szCs w:val="18"/>
              </w:rPr>
              <w:t xml:space="preserve"> </w:t>
            </w:r>
            <w:r w:rsidR="006C18E5" w:rsidRPr="00C50CE4">
              <w:rPr>
                <w:rFonts w:ascii="Arial" w:hAnsi="Arial" w:cs="Arial"/>
                <w:color w:val="000000"/>
                <w:sz w:val="20"/>
                <w:szCs w:val="18"/>
              </w:rPr>
              <w:t>Глава</w:t>
            </w:r>
            <w:r w:rsidRPr="00C50CE4">
              <w:rPr>
                <w:rFonts w:ascii="Arial" w:hAnsi="Arial" w:cs="Arial"/>
                <w:color w:val="000000"/>
                <w:sz w:val="20"/>
                <w:szCs w:val="18"/>
              </w:rPr>
              <w:t xml:space="preserve"> </w:t>
            </w:r>
            <w:r w:rsidR="006C18E5" w:rsidRPr="00C50CE4">
              <w:rPr>
                <w:rFonts w:ascii="Arial" w:hAnsi="Arial" w:cs="Arial"/>
                <w:color w:val="000000"/>
                <w:sz w:val="20"/>
                <w:szCs w:val="18"/>
              </w:rPr>
              <w:t>сельского</w:t>
            </w:r>
            <w:r w:rsidRPr="00C50CE4">
              <w:rPr>
                <w:rFonts w:ascii="Arial" w:hAnsi="Arial" w:cs="Arial"/>
                <w:color w:val="000000"/>
                <w:sz w:val="20"/>
                <w:szCs w:val="18"/>
              </w:rPr>
              <w:t xml:space="preserve"> </w:t>
            </w:r>
            <w:r w:rsidR="006C18E5" w:rsidRPr="00C50CE4">
              <w:rPr>
                <w:rFonts w:ascii="Arial" w:hAnsi="Arial" w:cs="Arial"/>
                <w:color w:val="000000"/>
                <w:sz w:val="20"/>
                <w:szCs w:val="18"/>
              </w:rPr>
              <w:t>поселения</w:t>
            </w:r>
          </w:p>
        </w:tc>
        <w:tc>
          <w:tcPr>
            <w:tcW w:w="67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szCs w:val="18"/>
              </w:rPr>
            </w:pP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март</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2</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Создание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оперативной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группы</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для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осущест</w:t>
            </w:r>
            <w:r w:rsidRPr="00C50CE4">
              <w:rPr>
                <w:rFonts w:ascii="Arial" w:hAnsi="Arial" w:cs="Arial"/>
                <w:snapToGrid w:val="0"/>
                <w:color w:val="000000"/>
                <w:sz w:val="20"/>
                <w:szCs w:val="18"/>
              </w:rPr>
              <w:t>в</w:t>
            </w:r>
            <w:r w:rsidRPr="00C50CE4">
              <w:rPr>
                <w:rFonts w:ascii="Arial" w:hAnsi="Arial" w:cs="Arial"/>
                <w:snapToGrid w:val="0"/>
                <w:color w:val="000000"/>
                <w:sz w:val="20"/>
                <w:szCs w:val="18"/>
              </w:rPr>
              <w:t>ления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контроля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за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подготовкой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паводковому</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периоду,</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техническим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состоянием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гидроте</w:t>
            </w:r>
            <w:r w:rsidRPr="00C50CE4">
              <w:rPr>
                <w:rFonts w:ascii="Arial" w:hAnsi="Arial" w:cs="Arial"/>
                <w:snapToGrid w:val="0"/>
                <w:color w:val="000000"/>
                <w:sz w:val="20"/>
                <w:szCs w:val="18"/>
              </w:rPr>
              <w:t>х</w:t>
            </w:r>
            <w:r w:rsidRPr="00C50CE4">
              <w:rPr>
                <w:rFonts w:ascii="Arial" w:hAnsi="Arial" w:cs="Arial"/>
                <w:snapToGrid w:val="0"/>
                <w:color w:val="000000"/>
                <w:sz w:val="20"/>
                <w:szCs w:val="18"/>
              </w:rPr>
              <w:t>нических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сооружений,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безаварийным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сбро</w:t>
            </w:r>
            <w:r w:rsidRPr="00C50CE4">
              <w:rPr>
                <w:rFonts w:ascii="Arial" w:hAnsi="Arial" w:cs="Arial"/>
                <w:snapToGrid w:val="0"/>
                <w:color w:val="000000"/>
                <w:sz w:val="20"/>
                <w:szCs w:val="18"/>
              </w:rPr>
              <w:softHyphen/>
              <w:t>сом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паводковых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вод</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немедленным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принятием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мер</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ликвидации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нештатных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аварийных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ситуаций.</w:t>
            </w:r>
          </w:p>
        </w:tc>
        <w:tc>
          <w:tcPr>
            <w:tcW w:w="2115"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Глава</w:t>
            </w:r>
            <w:r w:rsidR="006358D4" w:rsidRPr="00C50CE4">
              <w:rPr>
                <w:rFonts w:ascii="Arial" w:hAnsi="Arial" w:cs="Arial"/>
                <w:color w:val="000000"/>
                <w:sz w:val="20"/>
                <w:szCs w:val="18"/>
              </w:rPr>
              <w:t xml:space="preserve"> </w:t>
            </w:r>
            <w:r w:rsidRPr="00C50CE4">
              <w:rPr>
                <w:rFonts w:ascii="Arial" w:hAnsi="Arial" w:cs="Arial"/>
                <w:color w:val="000000"/>
                <w:sz w:val="20"/>
                <w:szCs w:val="18"/>
              </w:rPr>
              <w:t>сельского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поселения</w:t>
            </w:r>
          </w:p>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Противопаводковая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комиссия</w:t>
            </w:r>
          </w:p>
          <w:p w:rsidR="006C18E5" w:rsidRPr="00C50CE4" w:rsidRDefault="006C18E5" w:rsidP="00111576">
            <w:pPr>
              <w:jc w:val="center"/>
              <w:rPr>
                <w:rFonts w:ascii="Arial" w:hAnsi="Arial" w:cs="Arial"/>
                <w:color w:val="000000"/>
                <w:sz w:val="20"/>
                <w:szCs w:val="18"/>
              </w:rPr>
            </w:pPr>
          </w:p>
        </w:tc>
        <w:tc>
          <w:tcPr>
            <w:tcW w:w="67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szCs w:val="18"/>
              </w:rPr>
            </w:pPr>
          </w:p>
          <w:p w:rsidR="006C18E5" w:rsidRPr="00C50CE4" w:rsidRDefault="006358D4" w:rsidP="00111576">
            <w:pPr>
              <w:jc w:val="center"/>
              <w:rPr>
                <w:rFonts w:ascii="Arial" w:hAnsi="Arial" w:cs="Arial"/>
                <w:color w:val="000000"/>
                <w:sz w:val="20"/>
                <w:szCs w:val="18"/>
              </w:rPr>
            </w:pPr>
            <w:r w:rsidRPr="00C50CE4">
              <w:rPr>
                <w:rFonts w:ascii="Arial" w:hAnsi="Arial" w:cs="Arial"/>
                <w:color w:val="000000"/>
                <w:sz w:val="20"/>
                <w:szCs w:val="18"/>
              </w:rPr>
              <w:t xml:space="preserve"> </w:t>
            </w:r>
            <w:r w:rsidR="006C18E5" w:rsidRPr="00C50CE4">
              <w:rPr>
                <w:rFonts w:ascii="Arial" w:hAnsi="Arial" w:cs="Arial"/>
                <w:color w:val="000000"/>
                <w:sz w:val="20"/>
                <w:szCs w:val="18"/>
              </w:rPr>
              <w:t>апрель</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3</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Организация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круглосуточного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наблюдения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за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состоянием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гидротехнического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соору</w:t>
            </w:r>
            <w:r w:rsidRPr="00C50CE4">
              <w:rPr>
                <w:rFonts w:ascii="Arial" w:hAnsi="Arial" w:cs="Arial"/>
                <w:snapToGrid w:val="0"/>
                <w:color w:val="000000"/>
                <w:sz w:val="20"/>
                <w:szCs w:val="18"/>
              </w:rPr>
              <w:softHyphen/>
              <w:t>жения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уровнем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воды.</w:t>
            </w:r>
          </w:p>
          <w:p w:rsidR="006C18E5" w:rsidRPr="00C50CE4" w:rsidRDefault="006358D4" w:rsidP="00111576">
            <w:pPr>
              <w:jc w:val="center"/>
              <w:rPr>
                <w:rFonts w:ascii="Arial" w:hAnsi="Arial" w:cs="Arial"/>
                <w:b/>
                <w:color w:val="000000"/>
                <w:sz w:val="20"/>
                <w:szCs w:val="18"/>
              </w:rPr>
            </w:pPr>
            <w:r w:rsidRPr="00C50CE4">
              <w:rPr>
                <w:rFonts w:ascii="Arial" w:hAnsi="Arial" w:cs="Arial"/>
                <w:snapToGrid w:val="0"/>
                <w:color w:val="000000"/>
                <w:sz w:val="20"/>
                <w:szCs w:val="18"/>
              </w:rPr>
              <w:t xml:space="preserve"> </w:t>
            </w:r>
          </w:p>
        </w:tc>
        <w:tc>
          <w:tcPr>
            <w:tcW w:w="21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Противопаводковая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комиссия</w:t>
            </w:r>
          </w:p>
          <w:p w:rsidR="006C18E5" w:rsidRPr="00C50CE4" w:rsidRDefault="006358D4" w:rsidP="00111576">
            <w:pPr>
              <w:jc w:val="center"/>
              <w:rPr>
                <w:rFonts w:ascii="Arial" w:hAnsi="Arial" w:cs="Arial"/>
                <w:color w:val="000000"/>
                <w:sz w:val="20"/>
                <w:szCs w:val="18"/>
              </w:rPr>
            </w:pPr>
            <w:r w:rsidRPr="00C50CE4">
              <w:rPr>
                <w:rFonts w:ascii="Arial" w:hAnsi="Arial" w:cs="Arial"/>
                <w:color w:val="000000"/>
                <w:sz w:val="20"/>
                <w:szCs w:val="18"/>
              </w:rPr>
              <w:t xml:space="preserve"> </w:t>
            </w:r>
          </w:p>
        </w:tc>
        <w:tc>
          <w:tcPr>
            <w:tcW w:w="67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паводковый</w:t>
            </w:r>
            <w:r w:rsidR="006358D4" w:rsidRPr="00C50CE4">
              <w:rPr>
                <w:rFonts w:ascii="Arial" w:hAnsi="Arial" w:cs="Arial"/>
                <w:color w:val="000000"/>
                <w:sz w:val="20"/>
                <w:szCs w:val="18"/>
              </w:rPr>
              <w:t xml:space="preserve"> </w:t>
            </w:r>
            <w:r w:rsidRPr="00C50CE4">
              <w:rPr>
                <w:rFonts w:ascii="Arial" w:hAnsi="Arial" w:cs="Arial"/>
                <w:color w:val="000000"/>
                <w:sz w:val="20"/>
                <w:szCs w:val="18"/>
              </w:rPr>
              <w:t>п</w:t>
            </w:r>
            <w:r w:rsidRPr="00C50CE4">
              <w:rPr>
                <w:rFonts w:ascii="Arial" w:hAnsi="Arial" w:cs="Arial"/>
                <w:color w:val="000000"/>
                <w:sz w:val="20"/>
                <w:szCs w:val="18"/>
              </w:rPr>
              <w:t>е</w:t>
            </w:r>
            <w:r w:rsidRPr="00C50CE4">
              <w:rPr>
                <w:rFonts w:ascii="Arial" w:hAnsi="Arial" w:cs="Arial"/>
                <w:color w:val="000000"/>
                <w:sz w:val="20"/>
                <w:szCs w:val="18"/>
              </w:rPr>
              <w:t>риод</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4</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Проведение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мероприятий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недопущению</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попадания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реки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водоемы</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химически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опа</w:t>
            </w:r>
            <w:r w:rsidRPr="00C50CE4">
              <w:rPr>
                <w:rFonts w:ascii="Arial" w:hAnsi="Arial" w:cs="Arial"/>
                <w:snapToGrid w:val="0"/>
                <w:color w:val="000000"/>
                <w:sz w:val="20"/>
                <w:szCs w:val="18"/>
              </w:rPr>
              <w:t>с</w:t>
            </w:r>
            <w:r w:rsidRPr="00C50CE4">
              <w:rPr>
                <w:rFonts w:ascii="Arial" w:hAnsi="Arial" w:cs="Arial"/>
                <w:snapToGrid w:val="0"/>
                <w:color w:val="000000"/>
                <w:sz w:val="20"/>
                <w:szCs w:val="18"/>
              </w:rPr>
              <w:t>ных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веществ,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отходов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промышленного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сельскохозяйственного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производства.</w:t>
            </w:r>
          </w:p>
        </w:tc>
        <w:tc>
          <w:tcPr>
            <w:tcW w:w="2115"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Противопаводковая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комиссия</w:t>
            </w:r>
          </w:p>
          <w:p w:rsidR="006C18E5" w:rsidRPr="00C50CE4" w:rsidRDefault="006C18E5" w:rsidP="00111576">
            <w:pPr>
              <w:jc w:val="center"/>
              <w:rPr>
                <w:rFonts w:ascii="Arial" w:hAnsi="Arial" w:cs="Arial"/>
                <w:b/>
                <w:color w:val="000000"/>
                <w:sz w:val="20"/>
                <w:szCs w:val="18"/>
              </w:rPr>
            </w:pPr>
          </w:p>
        </w:tc>
        <w:tc>
          <w:tcPr>
            <w:tcW w:w="67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szCs w:val="18"/>
              </w:rPr>
            </w:pP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Постоянно</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5</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Проверка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объектов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жизнеобеспечения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(эле</w:t>
            </w:r>
            <w:r w:rsidRPr="00C50CE4">
              <w:rPr>
                <w:rFonts w:ascii="Arial" w:hAnsi="Arial" w:cs="Arial"/>
                <w:snapToGrid w:val="0"/>
                <w:color w:val="000000"/>
                <w:sz w:val="20"/>
                <w:szCs w:val="18"/>
              </w:rPr>
              <w:t>к</w:t>
            </w:r>
            <w:r w:rsidRPr="00C50CE4">
              <w:rPr>
                <w:rFonts w:ascii="Arial" w:hAnsi="Arial" w:cs="Arial"/>
                <w:snapToGrid w:val="0"/>
                <w:color w:val="000000"/>
                <w:sz w:val="20"/>
                <w:szCs w:val="18"/>
              </w:rPr>
              <w:t>тро-,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тепло-,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водоснабже</w:t>
            </w:r>
            <w:r w:rsidRPr="00C50CE4">
              <w:rPr>
                <w:rFonts w:ascii="Arial" w:hAnsi="Arial" w:cs="Arial"/>
                <w:snapToGrid w:val="0"/>
                <w:color w:val="000000"/>
                <w:sz w:val="20"/>
                <w:szCs w:val="18"/>
              </w:rPr>
              <w:softHyphen/>
              <w:t>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предмет</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бе</w:t>
            </w:r>
            <w:r w:rsidRPr="00C50CE4">
              <w:rPr>
                <w:rFonts w:ascii="Arial" w:hAnsi="Arial" w:cs="Arial"/>
                <w:snapToGrid w:val="0"/>
                <w:color w:val="000000"/>
                <w:sz w:val="20"/>
                <w:szCs w:val="18"/>
              </w:rPr>
              <w:t>з</w:t>
            </w:r>
            <w:r w:rsidRPr="00C50CE4">
              <w:rPr>
                <w:rFonts w:ascii="Arial" w:hAnsi="Arial" w:cs="Arial"/>
                <w:snapToGrid w:val="0"/>
                <w:color w:val="000000"/>
                <w:sz w:val="20"/>
                <w:szCs w:val="18"/>
              </w:rPr>
              <w:t>аварийной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работы.</w:t>
            </w:r>
          </w:p>
        </w:tc>
        <w:tc>
          <w:tcPr>
            <w:tcW w:w="2115"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Противопаводковая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комиссия</w:t>
            </w:r>
          </w:p>
          <w:p w:rsidR="006C18E5" w:rsidRPr="00C50CE4" w:rsidRDefault="006C18E5" w:rsidP="00111576">
            <w:pPr>
              <w:jc w:val="center"/>
              <w:rPr>
                <w:rFonts w:ascii="Arial" w:hAnsi="Arial" w:cs="Arial"/>
                <w:b/>
                <w:color w:val="000000"/>
                <w:sz w:val="20"/>
                <w:szCs w:val="18"/>
              </w:rPr>
            </w:pPr>
          </w:p>
        </w:tc>
        <w:tc>
          <w:tcPr>
            <w:tcW w:w="67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szCs w:val="18"/>
              </w:rPr>
            </w:pP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март</w:t>
            </w:r>
            <w:r w:rsidR="006358D4" w:rsidRPr="00C50CE4">
              <w:rPr>
                <w:rFonts w:ascii="Arial" w:hAnsi="Arial" w:cs="Arial"/>
                <w:color w:val="000000"/>
                <w:sz w:val="20"/>
                <w:szCs w:val="18"/>
              </w:rPr>
              <w:t xml:space="preserve"> </w:t>
            </w:r>
            <w:r w:rsidRPr="00C50CE4">
              <w:rPr>
                <w:rFonts w:ascii="Arial" w:hAnsi="Arial" w:cs="Arial"/>
                <w:color w:val="000000"/>
                <w:sz w:val="20"/>
                <w:szCs w:val="18"/>
              </w:rPr>
              <w:t>-</w:t>
            </w:r>
            <w:r w:rsidR="006358D4" w:rsidRPr="00C50CE4">
              <w:rPr>
                <w:rFonts w:ascii="Arial" w:hAnsi="Arial" w:cs="Arial"/>
                <w:color w:val="000000"/>
                <w:sz w:val="20"/>
                <w:szCs w:val="18"/>
              </w:rPr>
              <w:t xml:space="preserve"> </w:t>
            </w:r>
            <w:r w:rsidRPr="00C50CE4">
              <w:rPr>
                <w:rFonts w:ascii="Arial" w:hAnsi="Arial" w:cs="Arial"/>
                <w:color w:val="000000"/>
                <w:sz w:val="20"/>
                <w:szCs w:val="18"/>
              </w:rPr>
              <w:t>апрель</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6</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Дежурство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членов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противопаводковой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коми</w:t>
            </w:r>
            <w:r w:rsidRPr="00C50CE4">
              <w:rPr>
                <w:rFonts w:ascii="Arial" w:hAnsi="Arial" w:cs="Arial"/>
                <w:snapToGrid w:val="0"/>
                <w:color w:val="000000"/>
                <w:sz w:val="20"/>
                <w:szCs w:val="18"/>
              </w:rPr>
              <w:t>с</w:t>
            </w:r>
            <w:r w:rsidRPr="00C50CE4">
              <w:rPr>
                <w:rFonts w:ascii="Arial" w:hAnsi="Arial" w:cs="Arial"/>
                <w:snapToGrid w:val="0"/>
                <w:color w:val="000000"/>
                <w:sz w:val="20"/>
                <w:szCs w:val="18"/>
              </w:rPr>
              <w:t>сии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для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опе</w:t>
            </w:r>
            <w:r w:rsidRPr="00C50CE4">
              <w:rPr>
                <w:rFonts w:ascii="Arial" w:hAnsi="Arial" w:cs="Arial"/>
                <w:snapToGrid w:val="0"/>
                <w:color w:val="000000"/>
                <w:sz w:val="20"/>
                <w:szCs w:val="18"/>
              </w:rPr>
              <w:softHyphen/>
              <w:t>ративного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решения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возникающих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задач.</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необходимости).</w:t>
            </w:r>
          </w:p>
        </w:tc>
        <w:tc>
          <w:tcPr>
            <w:tcW w:w="21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bCs/>
                <w:color w:val="000000"/>
                <w:sz w:val="20"/>
                <w:szCs w:val="18"/>
              </w:rPr>
            </w:pPr>
            <w:r w:rsidRPr="00C50CE4">
              <w:rPr>
                <w:rFonts w:ascii="Arial" w:hAnsi="Arial" w:cs="Arial"/>
                <w:snapToGrid w:val="0"/>
                <w:color w:val="000000"/>
                <w:sz w:val="20"/>
                <w:szCs w:val="18"/>
              </w:rPr>
              <w:t>Противопаводковая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комиссия</w:t>
            </w:r>
            <w:r w:rsidR="006358D4" w:rsidRPr="00C50CE4">
              <w:rPr>
                <w:rFonts w:ascii="Arial" w:hAnsi="Arial" w:cs="Arial"/>
                <w:snapToGrid w:val="0"/>
                <w:color w:val="000000"/>
                <w:sz w:val="20"/>
                <w:szCs w:val="18"/>
              </w:rPr>
              <w:t xml:space="preserve"> </w:t>
            </w:r>
          </w:p>
        </w:tc>
        <w:tc>
          <w:tcPr>
            <w:tcW w:w="67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паводковый</w:t>
            </w:r>
            <w:r w:rsidR="006358D4" w:rsidRPr="00C50CE4">
              <w:rPr>
                <w:rFonts w:ascii="Arial" w:hAnsi="Arial" w:cs="Arial"/>
                <w:color w:val="000000"/>
                <w:sz w:val="20"/>
                <w:szCs w:val="18"/>
              </w:rPr>
              <w:t xml:space="preserve"> </w:t>
            </w:r>
            <w:r w:rsidRPr="00C50CE4">
              <w:rPr>
                <w:rFonts w:ascii="Arial" w:hAnsi="Arial" w:cs="Arial"/>
                <w:color w:val="000000"/>
                <w:sz w:val="20"/>
                <w:szCs w:val="18"/>
              </w:rPr>
              <w:t>п</w:t>
            </w:r>
            <w:r w:rsidRPr="00C50CE4">
              <w:rPr>
                <w:rFonts w:ascii="Arial" w:hAnsi="Arial" w:cs="Arial"/>
                <w:color w:val="000000"/>
                <w:sz w:val="20"/>
                <w:szCs w:val="18"/>
              </w:rPr>
              <w:t>е</w:t>
            </w:r>
            <w:r w:rsidRPr="00C50CE4">
              <w:rPr>
                <w:rFonts w:ascii="Arial" w:hAnsi="Arial" w:cs="Arial"/>
                <w:color w:val="000000"/>
                <w:sz w:val="20"/>
                <w:szCs w:val="18"/>
              </w:rPr>
              <w:t>риод</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7</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Информирование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населения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Большешигае</w:t>
            </w:r>
            <w:r w:rsidRPr="00C50CE4">
              <w:rPr>
                <w:rFonts w:ascii="Arial" w:hAnsi="Arial" w:cs="Arial"/>
                <w:snapToGrid w:val="0"/>
                <w:color w:val="000000"/>
                <w:sz w:val="20"/>
                <w:szCs w:val="18"/>
              </w:rPr>
              <w:t>в</w:t>
            </w:r>
            <w:r w:rsidRPr="00C50CE4">
              <w:rPr>
                <w:rFonts w:ascii="Arial" w:hAnsi="Arial" w:cs="Arial"/>
                <w:snapToGrid w:val="0"/>
                <w:color w:val="000000"/>
                <w:sz w:val="20"/>
                <w:szCs w:val="18"/>
              </w:rPr>
              <w:t>ского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сельского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поселения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Мариинско-Посадского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района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прохождении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весеннего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паводка,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проводимой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работе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защите</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нас</w:t>
            </w:r>
            <w:r w:rsidRPr="00C50CE4">
              <w:rPr>
                <w:rFonts w:ascii="Arial" w:hAnsi="Arial" w:cs="Arial"/>
                <w:snapToGrid w:val="0"/>
                <w:color w:val="000000"/>
                <w:sz w:val="20"/>
                <w:szCs w:val="18"/>
              </w:rPr>
              <w:t>е</w:t>
            </w:r>
            <w:r w:rsidRPr="00C50CE4">
              <w:rPr>
                <w:rFonts w:ascii="Arial" w:hAnsi="Arial" w:cs="Arial"/>
                <w:snapToGrid w:val="0"/>
                <w:color w:val="000000"/>
                <w:sz w:val="20"/>
                <w:szCs w:val="18"/>
              </w:rPr>
              <w:t>ления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территорий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от</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чрезвычайных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ситу</w:t>
            </w:r>
            <w:r w:rsidRPr="00C50CE4">
              <w:rPr>
                <w:rFonts w:ascii="Arial" w:hAnsi="Arial" w:cs="Arial"/>
                <w:snapToGrid w:val="0"/>
                <w:color w:val="000000"/>
                <w:sz w:val="20"/>
                <w:szCs w:val="18"/>
              </w:rPr>
              <w:t>а</w:t>
            </w:r>
            <w:r w:rsidRPr="00C50CE4">
              <w:rPr>
                <w:rFonts w:ascii="Arial" w:hAnsi="Arial" w:cs="Arial"/>
                <w:snapToGrid w:val="0"/>
                <w:color w:val="000000"/>
                <w:sz w:val="20"/>
                <w:szCs w:val="18"/>
              </w:rPr>
              <w:t>ций,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вызванных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паводком,</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состоянии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исто</w:t>
            </w:r>
            <w:r w:rsidRPr="00C50CE4">
              <w:rPr>
                <w:rFonts w:ascii="Arial" w:hAnsi="Arial" w:cs="Arial"/>
                <w:snapToGrid w:val="0"/>
                <w:color w:val="000000"/>
                <w:sz w:val="20"/>
                <w:szCs w:val="18"/>
              </w:rPr>
              <w:t>ч</w:t>
            </w:r>
            <w:r w:rsidRPr="00C50CE4">
              <w:rPr>
                <w:rFonts w:ascii="Arial" w:hAnsi="Arial" w:cs="Arial"/>
                <w:snapToGrid w:val="0"/>
                <w:color w:val="000000"/>
                <w:sz w:val="20"/>
                <w:szCs w:val="18"/>
              </w:rPr>
              <w:t>ников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питьевого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водоснабжения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качества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воды</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них.</w:t>
            </w:r>
          </w:p>
        </w:tc>
        <w:tc>
          <w:tcPr>
            <w:tcW w:w="2115" w:type="pct"/>
            <w:tcBorders>
              <w:top w:val="single" w:sz="4" w:space="0" w:color="auto"/>
              <w:left w:val="single" w:sz="4" w:space="0" w:color="auto"/>
              <w:bottom w:val="single" w:sz="4" w:space="0" w:color="auto"/>
              <w:right w:val="single" w:sz="4" w:space="0" w:color="auto"/>
            </w:tcBorders>
            <w:vAlign w:val="center"/>
          </w:tcPr>
          <w:p w:rsidR="006C18E5" w:rsidRPr="00C50CE4" w:rsidRDefault="006358D4" w:rsidP="00111576">
            <w:pPr>
              <w:pStyle w:val="a9"/>
              <w:jc w:val="center"/>
              <w:rPr>
                <w:rFonts w:ascii="Arial" w:hAnsi="Arial" w:cs="Arial"/>
                <w:color w:val="000000"/>
                <w:sz w:val="20"/>
                <w:szCs w:val="18"/>
              </w:rPr>
            </w:pPr>
            <w:r w:rsidRPr="00C50CE4">
              <w:rPr>
                <w:rFonts w:ascii="Arial" w:hAnsi="Arial" w:cs="Arial"/>
                <w:color w:val="000000"/>
                <w:sz w:val="20"/>
                <w:szCs w:val="18"/>
              </w:rPr>
              <w:t xml:space="preserve"> </w:t>
            </w:r>
            <w:r w:rsidR="006C18E5" w:rsidRPr="00C50CE4">
              <w:rPr>
                <w:rFonts w:ascii="Arial" w:hAnsi="Arial" w:cs="Arial"/>
                <w:color w:val="000000"/>
                <w:sz w:val="20"/>
                <w:szCs w:val="18"/>
              </w:rPr>
              <w:t>Администрация</w:t>
            </w:r>
            <w:r w:rsidRPr="00C50CE4">
              <w:rPr>
                <w:rFonts w:ascii="Arial" w:hAnsi="Arial" w:cs="Arial"/>
                <w:color w:val="000000"/>
                <w:sz w:val="20"/>
                <w:szCs w:val="18"/>
              </w:rPr>
              <w:t xml:space="preserve"> </w:t>
            </w:r>
            <w:r w:rsidR="006C18E5" w:rsidRPr="00C50CE4">
              <w:rPr>
                <w:rFonts w:ascii="Arial" w:hAnsi="Arial" w:cs="Arial"/>
                <w:color w:val="000000"/>
                <w:sz w:val="20"/>
                <w:szCs w:val="18"/>
              </w:rPr>
              <w:t>Большешигаевского</w:t>
            </w:r>
            <w:r w:rsidRPr="00C50CE4">
              <w:rPr>
                <w:rFonts w:ascii="Arial" w:hAnsi="Arial" w:cs="Arial"/>
                <w:color w:val="000000"/>
                <w:sz w:val="20"/>
                <w:szCs w:val="18"/>
              </w:rPr>
              <w:t xml:space="preserve"> </w:t>
            </w:r>
            <w:r w:rsidR="006C18E5" w:rsidRPr="00C50CE4">
              <w:rPr>
                <w:rFonts w:ascii="Arial" w:hAnsi="Arial" w:cs="Arial"/>
                <w:color w:val="000000"/>
                <w:sz w:val="20"/>
                <w:szCs w:val="18"/>
              </w:rPr>
              <w:t>сельского</w:t>
            </w:r>
            <w:r w:rsidRPr="00C50CE4">
              <w:rPr>
                <w:rFonts w:ascii="Arial" w:hAnsi="Arial" w:cs="Arial"/>
                <w:color w:val="000000"/>
                <w:sz w:val="20"/>
                <w:szCs w:val="18"/>
              </w:rPr>
              <w:t xml:space="preserve"> </w:t>
            </w:r>
            <w:r w:rsidR="006C18E5" w:rsidRPr="00C50CE4">
              <w:rPr>
                <w:rFonts w:ascii="Arial" w:hAnsi="Arial" w:cs="Arial"/>
                <w:color w:val="000000"/>
                <w:sz w:val="20"/>
                <w:szCs w:val="18"/>
              </w:rPr>
              <w:t>поселения</w:t>
            </w:r>
          </w:p>
          <w:p w:rsidR="006C18E5" w:rsidRPr="00C50CE4" w:rsidRDefault="006C18E5" w:rsidP="00111576">
            <w:pPr>
              <w:pStyle w:val="a9"/>
              <w:jc w:val="center"/>
              <w:rPr>
                <w:rFonts w:ascii="Arial" w:hAnsi="Arial" w:cs="Arial"/>
                <w:color w:val="000000"/>
                <w:sz w:val="20"/>
                <w:szCs w:val="18"/>
              </w:rPr>
            </w:pPr>
            <w:r w:rsidRPr="00C50CE4">
              <w:rPr>
                <w:rFonts w:ascii="Arial" w:hAnsi="Arial" w:cs="Arial"/>
                <w:color w:val="000000"/>
                <w:sz w:val="20"/>
                <w:szCs w:val="18"/>
              </w:rPr>
              <w:t>Территориальный</w:t>
            </w:r>
            <w:r w:rsidR="006358D4" w:rsidRPr="00C50CE4">
              <w:rPr>
                <w:rFonts w:ascii="Arial" w:hAnsi="Arial" w:cs="Arial"/>
                <w:color w:val="000000"/>
                <w:sz w:val="20"/>
                <w:szCs w:val="18"/>
              </w:rPr>
              <w:t xml:space="preserve"> </w:t>
            </w:r>
            <w:r w:rsidRPr="00C50CE4">
              <w:rPr>
                <w:rFonts w:ascii="Arial" w:hAnsi="Arial" w:cs="Arial"/>
                <w:color w:val="000000"/>
                <w:sz w:val="20"/>
                <w:szCs w:val="18"/>
              </w:rPr>
              <w:t>отдел</w:t>
            </w:r>
            <w:r w:rsidR="006358D4" w:rsidRPr="00C50CE4">
              <w:rPr>
                <w:rFonts w:ascii="Arial" w:hAnsi="Arial" w:cs="Arial"/>
                <w:color w:val="000000"/>
                <w:sz w:val="20"/>
                <w:szCs w:val="18"/>
              </w:rPr>
              <w:t xml:space="preserve"> </w:t>
            </w:r>
            <w:r w:rsidRPr="00C50CE4">
              <w:rPr>
                <w:rFonts w:ascii="Arial" w:hAnsi="Arial" w:cs="Arial"/>
                <w:color w:val="000000"/>
                <w:sz w:val="20"/>
                <w:szCs w:val="18"/>
              </w:rPr>
              <w:t>Управления</w:t>
            </w:r>
            <w:r w:rsidR="006358D4" w:rsidRPr="00C50CE4">
              <w:rPr>
                <w:rFonts w:ascii="Arial" w:hAnsi="Arial" w:cs="Arial"/>
                <w:color w:val="000000"/>
                <w:sz w:val="20"/>
                <w:szCs w:val="18"/>
              </w:rPr>
              <w:t xml:space="preserve"> </w:t>
            </w:r>
            <w:r w:rsidRPr="00C50CE4">
              <w:rPr>
                <w:rFonts w:ascii="Arial" w:hAnsi="Arial" w:cs="Arial"/>
                <w:color w:val="000000"/>
                <w:sz w:val="20"/>
                <w:szCs w:val="18"/>
              </w:rPr>
              <w:t>Роспотребнадзора</w:t>
            </w:r>
            <w:r w:rsidR="006358D4" w:rsidRPr="00C50CE4">
              <w:rPr>
                <w:rFonts w:ascii="Arial" w:hAnsi="Arial" w:cs="Arial"/>
                <w:color w:val="000000"/>
                <w:sz w:val="20"/>
                <w:szCs w:val="18"/>
              </w:rPr>
              <w:t xml:space="preserve"> </w:t>
            </w:r>
            <w:r w:rsidRPr="00C50CE4">
              <w:rPr>
                <w:rFonts w:ascii="Arial" w:hAnsi="Arial" w:cs="Arial"/>
                <w:color w:val="000000"/>
                <w:sz w:val="20"/>
                <w:szCs w:val="18"/>
              </w:rPr>
              <w:t>по</w:t>
            </w:r>
            <w:r w:rsidR="006358D4" w:rsidRPr="00C50CE4">
              <w:rPr>
                <w:rFonts w:ascii="Arial" w:hAnsi="Arial" w:cs="Arial"/>
                <w:color w:val="000000"/>
                <w:sz w:val="20"/>
                <w:szCs w:val="18"/>
              </w:rPr>
              <w:t xml:space="preserve"> </w:t>
            </w:r>
            <w:r w:rsidRPr="00C50CE4">
              <w:rPr>
                <w:rFonts w:ascii="Arial" w:hAnsi="Arial" w:cs="Arial"/>
                <w:color w:val="000000"/>
                <w:sz w:val="20"/>
                <w:szCs w:val="18"/>
              </w:rPr>
              <w:t>Чувашской</w:t>
            </w:r>
            <w:r w:rsidR="006358D4" w:rsidRPr="00C50CE4">
              <w:rPr>
                <w:rFonts w:ascii="Arial" w:hAnsi="Arial" w:cs="Arial"/>
                <w:color w:val="000000"/>
                <w:sz w:val="20"/>
                <w:szCs w:val="18"/>
              </w:rPr>
              <w:t xml:space="preserve"> </w:t>
            </w:r>
            <w:r w:rsidRPr="00C50CE4">
              <w:rPr>
                <w:rFonts w:ascii="Arial" w:hAnsi="Arial" w:cs="Arial"/>
                <w:color w:val="000000"/>
                <w:sz w:val="20"/>
                <w:szCs w:val="18"/>
              </w:rPr>
              <w:t>Республике</w:t>
            </w:r>
            <w:r w:rsidR="006358D4" w:rsidRPr="00C50CE4">
              <w:rPr>
                <w:rFonts w:ascii="Arial" w:hAnsi="Arial" w:cs="Arial"/>
                <w:color w:val="000000"/>
                <w:sz w:val="20"/>
                <w:szCs w:val="18"/>
              </w:rPr>
              <w:t xml:space="preserve"> </w:t>
            </w: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Цивильском</w:t>
            </w:r>
            <w:r w:rsidR="006358D4" w:rsidRPr="00C50CE4">
              <w:rPr>
                <w:rFonts w:ascii="Arial" w:hAnsi="Arial" w:cs="Arial"/>
                <w:color w:val="000000"/>
                <w:sz w:val="20"/>
                <w:szCs w:val="18"/>
              </w:rPr>
              <w:t xml:space="preserve"> </w:t>
            </w:r>
            <w:r w:rsidRPr="00C50CE4">
              <w:rPr>
                <w:rFonts w:ascii="Arial" w:hAnsi="Arial" w:cs="Arial"/>
                <w:color w:val="000000"/>
                <w:sz w:val="20"/>
                <w:szCs w:val="18"/>
              </w:rPr>
              <w:t>районе(по</w:t>
            </w:r>
            <w:r w:rsidR="006358D4" w:rsidRPr="00C50CE4">
              <w:rPr>
                <w:rFonts w:ascii="Arial" w:hAnsi="Arial" w:cs="Arial"/>
                <w:color w:val="000000"/>
                <w:sz w:val="20"/>
                <w:szCs w:val="18"/>
              </w:rPr>
              <w:t xml:space="preserve"> </w:t>
            </w:r>
            <w:r w:rsidRPr="00C50CE4">
              <w:rPr>
                <w:rFonts w:ascii="Arial" w:hAnsi="Arial" w:cs="Arial"/>
                <w:color w:val="000000"/>
                <w:sz w:val="20"/>
                <w:szCs w:val="18"/>
              </w:rPr>
              <w:t>согласованию)</w:t>
            </w:r>
          </w:p>
          <w:p w:rsidR="006C18E5" w:rsidRPr="00C50CE4" w:rsidRDefault="006C18E5" w:rsidP="00111576">
            <w:pPr>
              <w:jc w:val="center"/>
              <w:rPr>
                <w:rFonts w:ascii="Arial" w:hAnsi="Arial" w:cs="Arial"/>
                <w:color w:val="000000"/>
                <w:sz w:val="20"/>
                <w:szCs w:val="18"/>
              </w:rPr>
            </w:pPr>
          </w:p>
        </w:tc>
        <w:tc>
          <w:tcPr>
            <w:tcW w:w="673" w:type="pct"/>
            <w:tcBorders>
              <w:top w:val="single" w:sz="4" w:space="0" w:color="auto"/>
              <w:left w:val="single" w:sz="4" w:space="0" w:color="auto"/>
              <w:bottom w:val="single" w:sz="4" w:space="0" w:color="auto"/>
              <w:right w:val="single" w:sz="4" w:space="0" w:color="auto"/>
            </w:tcBorders>
            <w:vAlign w:val="center"/>
          </w:tcPr>
          <w:p w:rsidR="000A7A69" w:rsidRPr="00C50CE4" w:rsidRDefault="000A7A69" w:rsidP="00111576">
            <w:pPr>
              <w:jc w:val="center"/>
              <w:rPr>
                <w:rFonts w:ascii="Arial" w:hAnsi="Arial" w:cs="Arial"/>
                <w:color w:val="000000"/>
                <w:sz w:val="20"/>
                <w:szCs w:val="18"/>
              </w:rPr>
            </w:pP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В</w:t>
            </w:r>
            <w:r w:rsidR="006358D4" w:rsidRPr="00C50CE4">
              <w:rPr>
                <w:rFonts w:ascii="Arial" w:hAnsi="Arial" w:cs="Arial"/>
                <w:color w:val="000000"/>
                <w:sz w:val="20"/>
                <w:szCs w:val="18"/>
              </w:rPr>
              <w:t xml:space="preserve"> </w:t>
            </w:r>
            <w:r w:rsidRPr="00C50CE4">
              <w:rPr>
                <w:rFonts w:ascii="Arial" w:hAnsi="Arial" w:cs="Arial"/>
                <w:color w:val="000000"/>
                <w:sz w:val="20"/>
                <w:szCs w:val="18"/>
              </w:rPr>
              <w:t>паводковый</w:t>
            </w:r>
            <w:r w:rsidR="006358D4" w:rsidRPr="00C50CE4">
              <w:rPr>
                <w:rFonts w:ascii="Arial" w:hAnsi="Arial" w:cs="Arial"/>
                <w:color w:val="000000"/>
                <w:sz w:val="20"/>
                <w:szCs w:val="18"/>
              </w:rPr>
              <w:t xml:space="preserve"> </w:t>
            </w:r>
            <w:r w:rsidRPr="00C50CE4">
              <w:rPr>
                <w:rFonts w:ascii="Arial" w:hAnsi="Arial" w:cs="Arial"/>
                <w:color w:val="000000"/>
                <w:sz w:val="20"/>
                <w:szCs w:val="18"/>
              </w:rPr>
              <w:t>п</w:t>
            </w:r>
            <w:r w:rsidRPr="00C50CE4">
              <w:rPr>
                <w:rFonts w:ascii="Arial" w:hAnsi="Arial" w:cs="Arial"/>
                <w:color w:val="000000"/>
                <w:sz w:val="20"/>
                <w:szCs w:val="18"/>
              </w:rPr>
              <w:t>е</w:t>
            </w:r>
            <w:r w:rsidRPr="00C50CE4">
              <w:rPr>
                <w:rFonts w:ascii="Arial" w:hAnsi="Arial" w:cs="Arial"/>
                <w:color w:val="000000"/>
                <w:sz w:val="20"/>
                <w:szCs w:val="18"/>
              </w:rPr>
              <w:t>риод</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8</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Подготовка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пунктов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временного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размещения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населения</w:t>
            </w:r>
            <w:r w:rsidR="006358D4" w:rsidRPr="00C50CE4">
              <w:rPr>
                <w:rFonts w:ascii="Arial" w:hAnsi="Arial" w:cs="Arial"/>
                <w:snapToGrid w:val="0"/>
                <w:color w:val="000000"/>
                <w:sz w:val="20"/>
                <w:szCs w:val="18"/>
              </w:rPr>
              <w:t xml:space="preserve"> </w:t>
            </w:r>
          </w:p>
        </w:tc>
        <w:tc>
          <w:tcPr>
            <w:tcW w:w="21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b/>
                <w:color w:val="000000"/>
                <w:sz w:val="20"/>
                <w:szCs w:val="18"/>
              </w:rPr>
            </w:pPr>
            <w:r w:rsidRPr="00C50CE4">
              <w:rPr>
                <w:rFonts w:ascii="Arial" w:hAnsi="Arial" w:cs="Arial"/>
                <w:snapToGrid w:val="0"/>
                <w:color w:val="000000"/>
                <w:sz w:val="20"/>
                <w:szCs w:val="18"/>
              </w:rPr>
              <w:t>Комиссия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ЧС</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ОПБ</w:t>
            </w:r>
            <w:r w:rsidR="006358D4" w:rsidRPr="00C50CE4">
              <w:rPr>
                <w:rFonts w:ascii="Arial" w:hAnsi="Arial" w:cs="Arial"/>
                <w:snapToGrid w:val="0"/>
                <w:color w:val="000000"/>
                <w:sz w:val="20"/>
                <w:szCs w:val="18"/>
              </w:rPr>
              <w:t xml:space="preserve"> </w:t>
            </w:r>
          </w:p>
        </w:tc>
        <w:tc>
          <w:tcPr>
            <w:tcW w:w="67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color w:val="000000"/>
                <w:sz w:val="20"/>
                <w:szCs w:val="18"/>
              </w:rPr>
            </w:pP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до</w:t>
            </w:r>
          </w:p>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30.03.2020</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r w:rsidR="006C18E5" w:rsidRPr="00C50CE4" w:rsidTr="00111576">
        <w:trPr>
          <w:cantSplit/>
          <w:trHeight w:val="1134"/>
        </w:trPr>
        <w:tc>
          <w:tcPr>
            <w:tcW w:w="19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color w:val="000000"/>
                <w:sz w:val="20"/>
                <w:szCs w:val="18"/>
              </w:rPr>
            </w:pPr>
            <w:r w:rsidRPr="00C50CE4">
              <w:rPr>
                <w:rFonts w:ascii="Arial" w:hAnsi="Arial" w:cs="Arial"/>
                <w:color w:val="000000"/>
                <w:sz w:val="20"/>
                <w:szCs w:val="18"/>
              </w:rPr>
              <w:t>9</w:t>
            </w:r>
          </w:p>
        </w:tc>
        <w:tc>
          <w:tcPr>
            <w:tcW w:w="1490"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snapToGrid w:val="0"/>
                <w:color w:val="000000"/>
                <w:sz w:val="20"/>
                <w:szCs w:val="18"/>
              </w:rPr>
            </w:pPr>
            <w:r w:rsidRPr="00C50CE4">
              <w:rPr>
                <w:rFonts w:ascii="Arial" w:hAnsi="Arial" w:cs="Arial"/>
                <w:snapToGrid w:val="0"/>
                <w:color w:val="000000"/>
                <w:sz w:val="20"/>
                <w:szCs w:val="18"/>
              </w:rPr>
              <w:t>Проверка</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состояния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сил</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средств</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постоя</w:t>
            </w:r>
            <w:r w:rsidRPr="00C50CE4">
              <w:rPr>
                <w:rFonts w:ascii="Arial" w:hAnsi="Arial" w:cs="Arial"/>
                <w:snapToGrid w:val="0"/>
                <w:color w:val="000000"/>
                <w:sz w:val="20"/>
                <w:szCs w:val="18"/>
              </w:rPr>
              <w:t>н</w:t>
            </w:r>
            <w:r w:rsidRPr="00C50CE4">
              <w:rPr>
                <w:rFonts w:ascii="Arial" w:hAnsi="Arial" w:cs="Arial"/>
                <w:snapToGrid w:val="0"/>
                <w:color w:val="000000"/>
                <w:sz w:val="20"/>
                <w:szCs w:val="18"/>
              </w:rPr>
              <w:t>ной</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готовности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привлекаемых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для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ликвид</w:t>
            </w:r>
            <w:r w:rsidRPr="00C50CE4">
              <w:rPr>
                <w:rFonts w:ascii="Arial" w:hAnsi="Arial" w:cs="Arial"/>
                <w:snapToGrid w:val="0"/>
                <w:color w:val="000000"/>
                <w:sz w:val="20"/>
                <w:szCs w:val="18"/>
              </w:rPr>
              <w:t>а</w:t>
            </w:r>
            <w:r w:rsidRPr="00C50CE4">
              <w:rPr>
                <w:rFonts w:ascii="Arial" w:hAnsi="Arial" w:cs="Arial"/>
                <w:snapToGrid w:val="0"/>
                <w:color w:val="000000"/>
                <w:sz w:val="20"/>
                <w:szCs w:val="18"/>
              </w:rPr>
              <w:t>ции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чрезвычайных</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ситуаций</w:t>
            </w:r>
            <w:r w:rsidR="006358D4" w:rsidRPr="00C50CE4">
              <w:rPr>
                <w:rFonts w:ascii="Arial" w:hAnsi="Arial" w:cs="Arial"/>
                <w:snapToGrid w:val="0"/>
                <w:color w:val="000000"/>
                <w:sz w:val="20"/>
                <w:szCs w:val="18"/>
              </w:rPr>
              <w:t xml:space="preserve"> </w:t>
            </w:r>
          </w:p>
        </w:tc>
        <w:tc>
          <w:tcPr>
            <w:tcW w:w="21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jc w:val="center"/>
              <w:rPr>
                <w:rFonts w:ascii="Arial" w:hAnsi="Arial" w:cs="Arial"/>
                <w:b/>
                <w:color w:val="000000"/>
                <w:sz w:val="20"/>
                <w:szCs w:val="18"/>
              </w:rPr>
            </w:pPr>
            <w:r w:rsidRPr="00C50CE4">
              <w:rPr>
                <w:rFonts w:ascii="Arial" w:hAnsi="Arial" w:cs="Arial"/>
                <w:snapToGrid w:val="0"/>
                <w:color w:val="000000"/>
                <w:sz w:val="20"/>
                <w:szCs w:val="18"/>
              </w:rPr>
              <w:t>Комиссия</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по</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ЧС</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и</w:t>
            </w:r>
            <w:r w:rsidR="006358D4" w:rsidRPr="00C50CE4">
              <w:rPr>
                <w:rFonts w:ascii="Arial" w:hAnsi="Arial" w:cs="Arial"/>
                <w:snapToGrid w:val="0"/>
                <w:color w:val="000000"/>
                <w:sz w:val="20"/>
                <w:szCs w:val="18"/>
              </w:rPr>
              <w:t xml:space="preserve"> </w:t>
            </w:r>
            <w:r w:rsidRPr="00C50CE4">
              <w:rPr>
                <w:rFonts w:ascii="Arial" w:hAnsi="Arial" w:cs="Arial"/>
                <w:snapToGrid w:val="0"/>
                <w:color w:val="000000"/>
                <w:sz w:val="20"/>
                <w:szCs w:val="18"/>
              </w:rPr>
              <w:t>ОПБ</w:t>
            </w:r>
            <w:r w:rsidR="006358D4" w:rsidRPr="00C50CE4">
              <w:rPr>
                <w:rFonts w:ascii="Arial" w:hAnsi="Arial" w:cs="Arial"/>
                <w:snapToGrid w:val="0"/>
                <w:color w:val="000000"/>
                <w:sz w:val="20"/>
                <w:szCs w:val="18"/>
              </w:rPr>
              <w:t xml:space="preserve"> </w:t>
            </w:r>
          </w:p>
        </w:tc>
        <w:tc>
          <w:tcPr>
            <w:tcW w:w="67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snapToGrid w:val="0"/>
                <w:color w:val="000000"/>
                <w:sz w:val="20"/>
                <w:szCs w:val="18"/>
              </w:rPr>
            </w:pPr>
          </w:p>
          <w:p w:rsidR="006C18E5" w:rsidRPr="00C50CE4" w:rsidRDefault="006C18E5" w:rsidP="00111576">
            <w:pPr>
              <w:jc w:val="center"/>
              <w:rPr>
                <w:rFonts w:ascii="Arial" w:hAnsi="Arial" w:cs="Arial"/>
                <w:b/>
                <w:color w:val="000000"/>
                <w:sz w:val="20"/>
                <w:szCs w:val="18"/>
              </w:rPr>
            </w:pPr>
            <w:r w:rsidRPr="00C50CE4">
              <w:rPr>
                <w:rFonts w:ascii="Arial" w:hAnsi="Arial" w:cs="Arial"/>
                <w:snapToGrid w:val="0"/>
                <w:color w:val="000000"/>
                <w:sz w:val="20"/>
                <w:szCs w:val="18"/>
              </w:rPr>
              <w:t>25.03.2020</w:t>
            </w:r>
          </w:p>
        </w:tc>
        <w:tc>
          <w:tcPr>
            <w:tcW w:w="5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jc w:val="center"/>
              <w:rPr>
                <w:rFonts w:ascii="Arial" w:hAnsi="Arial" w:cs="Arial"/>
                <w:b/>
                <w:color w:val="000000"/>
                <w:sz w:val="20"/>
                <w:szCs w:val="18"/>
              </w:rPr>
            </w:pPr>
          </w:p>
        </w:tc>
      </w:tr>
    </w:tbl>
    <w:p w:rsidR="000A7A69" w:rsidRPr="00C50CE4" w:rsidRDefault="000A7A69" w:rsidP="00C50CE4">
      <w:pPr>
        <w:rPr>
          <w:rFonts w:ascii="Arial" w:hAnsi="Arial" w:cs="Arial"/>
          <w:color w:val="000000"/>
          <w:sz w:val="20"/>
        </w:rPr>
      </w:pPr>
    </w:p>
    <w:p w:rsidR="006C18E5" w:rsidRPr="00C50CE4" w:rsidRDefault="006C18E5" w:rsidP="00C50CE4">
      <w:pPr>
        <w:pStyle w:val="a7"/>
        <w:ind w:right="174"/>
        <w:jc w:val="right"/>
        <w:rPr>
          <w:rFonts w:ascii="Arial" w:hAnsi="Arial" w:cs="Arial"/>
          <w:color w:val="000000"/>
        </w:rPr>
      </w:pPr>
    </w:p>
    <w:tbl>
      <w:tblPr>
        <w:tblW w:w="5000" w:type="pct"/>
        <w:tblLook w:val="04A0"/>
      </w:tblPr>
      <w:tblGrid>
        <w:gridCol w:w="6692"/>
        <w:gridCol w:w="1858"/>
        <w:gridCol w:w="6805"/>
      </w:tblGrid>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ВАШ</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
                <w:bCs/>
                <w:noProof/>
                <w:color w:val="000000"/>
              </w:rPr>
              <w:t>С</w:t>
            </w:r>
            <w:r w:rsidR="00C50CE4" w:rsidRPr="00C50CE4">
              <w:rPr>
                <w:rFonts w:ascii="Arial" w:hAnsi="Arial" w:cs="Arial"/>
                <w:b/>
                <w:bCs/>
                <w:noProof/>
                <w:color w:val="000000"/>
              </w:rPr>
              <w:t>Ĕ</w:t>
            </w:r>
            <w:r w:rsidRPr="00C50CE4">
              <w:rPr>
                <w:rFonts w:ascii="Arial" w:hAnsi="Arial" w:cs="Arial"/>
                <w:b/>
                <w:bCs/>
                <w:noProof/>
                <w:color w:val="000000"/>
              </w:rPr>
              <w:t>НТ</w:t>
            </w:r>
            <w:r w:rsidR="00C50CE4" w:rsidRPr="00C50CE4">
              <w:rPr>
                <w:rFonts w:ascii="Arial" w:hAnsi="Arial" w:cs="Arial"/>
                <w:b/>
                <w:bCs/>
                <w:noProof/>
                <w:color w:val="000000"/>
              </w:rPr>
              <w:t>Ĕ</w:t>
            </w:r>
            <w:r w:rsidRPr="00C50CE4">
              <w:rPr>
                <w:rFonts w:ascii="Arial" w:hAnsi="Arial" w:cs="Arial"/>
                <w:b/>
                <w:bCs/>
                <w:noProof/>
                <w:color w:val="000000"/>
              </w:rPr>
              <w:t>РВ</w:t>
            </w:r>
            <w:r w:rsidR="00C50CE4" w:rsidRPr="00C50CE4">
              <w:rPr>
                <w:rFonts w:ascii="Arial" w:hAnsi="Arial" w:cs="Arial"/>
                <w:b/>
                <w:bCs/>
                <w:noProof/>
                <w:color w:val="000000"/>
              </w:rPr>
              <w:t>Ă</w:t>
            </w:r>
            <w:r w:rsidRPr="00C50CE4">
              <w:rPr>
                <w:rFonts w:ascii="Arial" w:hAnsi="Arial" w:cs="Arial"/>
                <w:b/>
                <w:bCs/>
                <w:noProof/>
                <w:color w:val="000000"/>
              </w:rPr>
              <w:t>РРИ</w:t>
            </w:r>
            <w:r w:rsidR="006358D4" w:rsidRPr="00C50CE4">
              <w:rPr>
                <w:rFonts w:ascii="Arial" w:hAnsi="Arial" w:cs="Arial"/>
                <w:b/>
                <w:bCs/>
                <w:noProof/>
                <w:color w:val="000000"/>
              </w:rPr>
              <w:t xml:space="preserve"> </w:t>
            </w:r>
            <w:r w:rsidRPr="00C50CE4">
              <w:rPr>
                <w:rFonts w:ascii="Arial" w:hAnsi="Arial" w:cs="Arial"/>
                <w:b/>
                <w:bCs/>
                <w:noProof/>
                <w:color w:val="000000"/>
              </w:rPr>
              <w:t>РАЙОНĚ</w:t>
            </w:r>
          </w:p>
        </w:tc>
        <w:tc>
          <w:tcPr>
            <w:tcW w:w="605" w:type="pct"/>
            <w:vMerge w:val="restart"/>
            <w:vAlign w:val="center"/>
          </w:tcPr>
          <w:p w:rsidR="006C18E5" w:rsidRPr="00C50CE4" w:rsidRDefault="006C18E5" w:rsidP="00111576">
            <w:pPr>
              <w:jc w:val="center"/>
              <w:rPr>
                <w:rFonts w:ascii="Arial" w:hAnsi="Arial" w:cs="Arial"/>
                <w:color w:val="000000"/>
                <w:sz w:val="20"/>
              </w:rPr>
            </w:pPr>
          </w:p>
        </w:tc>
        <w:tc>
          <w:tcPr>
            <w:tcW w:w="2216"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ЧУВАШСКАЯ</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РЕСПУБЛИКА</w:t>
            </w:r>
            <w:r w:rsidR="006358D4" w:rsidRPr="00C50CE4">
              <w:rPr>
                <w:rFonts w:ascii="Arial" w:hAnsi="Arial" w:cs="Arial"/>
                <w:b/>
                <w:bCs/>
                <w:noProof/>
                <w:color w:val="000000"/>
              </w:rPr>
              <w:t xml:space="preserve"> </w:t>
            </w:r>
          </w:p>
          <w:p w:rsidR="006C18E5" w:rsidRPr="00C50CE4" w:rsidRDefault="006C18E5" w:rsidP="00111576">
            <w:pPr>
              <w:pStyle w:val="afc"/>
              <w:jc w:val="center"/>
              <w:rPr>
                <w:rFonts w:ascii="Arial" w:hAnsi="Arial" w:cs="Arial"/>
                <w:color w:val="000000"/>
              </w:rPr>
            </w:pPr>
            <w:r w:rsidRPr="00C50CE4">
              <w:rPr>
                <w:rFonts w:ascii="Arial" w:hAnsi="Arial" w:cs="Arial"/>
                <w:b/>
                <w:bCs/>
                <w:noProof/>
                <w:color w:val="000000"/>
              </w:rPr>
              <w:t>МАРИИНСКО-ПОСАДСКИЙ</w:t>
            </w:r>
            <w:r w:rsidR="006358D4" w:rsidRPr="00C50CE4">
              <w:rPr>
                <w:rFonts w:ascii="Arial" w:hAnsi="Arial" w:cs="Arial"/>
                <w:b/>
                <w:bCs/>
                <w:noProof/>
                <w:color w:val="000000"/>
              </w:rPr>
              <w:t xml:space="preserve"> </w:t>
            </w:r>
            <w:r w:rsidRPr="00C50CE4">
              <w:rPr>
                <w:rFonts w:ascii="Arial" w:hAnsi="Arial" w:cs="Arial"/>
                <w:b/>
                <w:bCs/>
                <w:noProof/>
                <w:color w:val="000000"/>
              </w:rPr>
              <w:t>РАЙОН</w:t>
            </w:r>
            <w:r w:rsidR="006358D4" w:rsidRPr="00C50CE4">
              <w:rPr>
                <w:rFonts w:ascii="Arial" w:hAnsi="Arial" w:cs="Arial"/>
                <w:noProof/>
                <w:color w:val="000000"/>
              </w:rPr>
              <w:t xml:space="preserve"> </w:t>
            </w:r>
          </w:p>
        </w:tc>
      </w:tr>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szCs w:val="22"/>
              </w:rPr>
            </w:pPr>
          </w:p>
          <w:p w:rsidR="006C18E5" w:rsidRPr="00C50CE4" w:rsidRDefault="006C18E5" w:rsidP="00111576">
            <w:pPr>
              <w:pStyle w:val="afc"/>
              <w:tabs>
                <w:tab w:val="left" w:pos="4285"/>
              </w:tabs>
              <w:jc w:val="center"/>
              <w:rPr>
                <w:rFonts w:ascii="Arial" w:hAnsi="Arial" w:cs="Arial"/>
                <w:b/>
                <w:bCs/>
                <w:noProof/>
                <w:color w:val="000000"/>
                <w:szCs w:val="22"/>
              </w:rPr>
            </w:pPr>
            <w:r w:rsidRPr="00C50CE4">
              <w:rPr>
                <w:rFonts w:ascii="Arial" w:hAnsi="Arial" w:cs="Arial"/>
                <w:b/>
                <w:bCs/>
                <w:noProof/>
                <w:color w:val="000000"/>
                <w:szCs w:val="22"/>
              </w:rPr>
              <w:t>С</w:t>
            </w:r>
            <w:r w:rsidR="00C50CE4" w:rsidRPr="00C50CE4">
              <w:rPr>
                <w:rFonts w:ascii="Arial" w:hAnsi="Arial" w:cs="Arial"/>
                <w:b/>
                <w:bCs/>
                <w:noProof/>
                <w:color w:val="000000"/>
                <w:szCs w:val="22"/>
              </w:rPr>
              <w:t>Ĕ</w:t>
            </w:r>
            <w:r w:rsidRPr="00C50CE4">
              <w:rPr>
                <w:rFonts w:ascii="Arial" w:hAnsi="Arial" w:cs="Arial"/>
                <w:b/>
                <w:bCs/>
                <w:noProof/>
                <w:color w:val="000000"/>
                <w:szCs w:val="22"/>
              </w:rPr>
              <w:t>НТ</w:t>
            </w:r>
            <w:r w:rsidR="00C50CE4" w:rsidRPr="00C50CE4">
              <w:rPr>
                <w:rFonts w:ascii="Arial" w:hAnsi="Arial" w:cs="Arial"/>
                <w:b/>
                <w:bCs/>
                <w:noProof/>
                <w:color w:val="000000"/>
                <w:szCs w:val="22"/>
              </w:rPr>
              <w:t>Ĕ</w:t>
            </w:r>
            <w:r w:rsidRPr="00C50CE4">
              <w:rPr>
                <w:rFonts w:ascii="Arial" w:hAnsi="Arial" w:cs="Arial"/>
                <w:b/>
                <w:bCs/>
                <w:noProof/>
                <w:color w:val="000000"/>
                <w:szCs w:val="22"/>
              </w:rPr>
              <w:t>РПУÇ</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ЯЛ</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ПОСЕЛЕНИЙĚН</w:t>
            </w:r>
            <w:r w:rsidR="006358D4" w:rsidRPr="00C50CE4">
              <w:rPr>
                <w:rFonts w:ascii="Arial" w:hAnsi="Arial" w:cs="Arial"/>
                <w:b/>
                <w:bCs/>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color w:val="000000"/>
                <w:szCs w:val="22"/>
              </w:rPr>
            </w:pPr>
            <w:r w:rsidRPr="00C50CE4">
              <w:rPr>
                <w:rFonts w:ascii="Arial" w:hAnsi="Arial" w:cs="Arial"/>
                <w:b/>
                <w:bCs/>
                <w:noProof/>
                <w:color w:val="000000"/>
                <w:szCs w:val="22"/>
              </w:rPr>
              <w:t>ДЕПУТАТСЕН</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ПУХ</w:t>
            </w:r>
            <w:r w:rsidR="00C50CE4" w:rsidRPr="00C50CE4">
              <w:rPr>
                <w:rFonts w:ascii="Arial" w:hAnsi="Arial" w:cs="Arial"/>
                <w:b/>
                <w:bCs/>
                <w:noProof/>
                <w:color w:val="000000"/>
                <w:szCs w:val="22"/>
              </w:rPr>
              <w:t>Ă</w:t>
            </w:r>
            <w:r w:rsidRPr="00C50CE4">
              <w:rPr>
                <w:rFonts w:ascii="Arial" w:hAnsi="Arial" w:cs="Arial"/>
                <w:b/>
                <w:bCs/>
                <w:noProof/>
                <w:color w:val="000000"/>
                <w:szCs w:val="22"/>
              </w:rPr>
              <w:t>ВĚ</w:t>
            </w:r>
            <w:r w:rsidR="006358D4" w:rsidRPr="00C50CE4">
              <w:rPr>
                <w:rStyle w:val="af6"/>
                <w:rFonts w:ascii="Arial" w:hAnsi="Arial" w:cs="Arial"/>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noProof/>
                <w:color w:val="000000"/>
                <w:szCs w:val="22"/>
              </w:rPr>
            </w:pPr>
            <w:r w:rsidRPr="00C50CE4">
              <w:rPr>
                <w:rStyle w:val="af6"/>
                <w:rFonts w:ascii="Arial" w:hAnsi="Arial" w:cs="Arial"/>
                <w:noProof/>
                <w:color w:val="000000"/>
                <w:szCs w:val="22"/>
              </w:rPr>
              <w:t>ЙЫШ</w:t>
            </w:r>
            <w:r w:rsidR="00C50CE4" w:rsidRPr="00C50CE4">
              <w:rPr>
                <w:rStyle w:val="af6"/>
                <w:rFonts w:ascii="Arial" w:hAnsi="Arial" w:cs="Arial"/>
                <w:noProof/>
                <w:color w:val="000000"/>
                <w:szCs w:val="22"/>
              </w:rPr>
              <w:t>Ă</w:t>
            </w:r>
            <w:r w:rsidRPr="00C50CE4">
              <w:rPr>
                <w:rStyle w:val="af6"/>
                <w:rFonts w:ascii="Arial" w:hAnsi="Arial" w:cs="Arial"/>
                <w:noProof/>
                <w:color w:val="000000"/>
                <w:szCs w:val="22"/>
              </w:rPr>
              <w:t>НУ</w:t>
            </w:r>
          </w:p>
          <w:p w:rsidR="006C18E5" w:rsidRPr="00C50CE4" w:rsidRDefault="006C18E5" w:rsidP="00111576">
            <w:pPr>
              <w:pStyle w:val="afc"/>
              <w:ind w:right="-35"/>
              <w:jc w:val="center"/>
              <w:rPr>
                <w:rFonts w:ascii="Arial" w:hAnsi="Arial" w:cs="Arial"/>
                <w:noProof/>
                <w:color w:val="000000"/>
                <w:szCs w:val="22"/>
              </w:rPr>
            </w:pPr>
            <w:r w:rsidRPr="00C50CE4">
              <w:rPr>
                <w:rFonts w:ascii="Arial" w:hAnsi="Arial" w:cs="Arial"/>
                <w:noProof/>
                <w:color w:val="000000"/>
                <w:szCs w:val="22"/>
              </w:rPr>
              <w:t>2020.02.28</w:t>
            </w:r>
            <w:r w:rsidR="006358D4" w:rsidRPr="00C50CE4">
              <w:rPr>
                <w:rFonts w:ascii="Arial" w:hAnsi="Arial" w:cs="Arial"/>
                <w:noProof/>
                <w:color w:val="000000"/>
                <w:szCs w:val="22"/>
              </w:rPr>
              <w:t xml:space="preserve"> </w:t>
            </w:r>
            <w:r w:rsidRPr="00C50CE4">
              <w:rPr>
                <w:rFonts w:ascii="Arial" w:hAnsi="Arial" w:cs="Arial"/>
                <w:noProof/>
                <w:color w:val="000000"/>
                <w:szCs w:val="22"/>
              </w:rPr>
              <w:t>С-79/2</w:t>
            </w:r>
            <w:r w:rsidR="006358D4" w:rsidRPr="00C50CE4">
              <w:rPr>
                <w:rFonts w:ascii="Arial" w:hAnsi="Arial" w:cs="Arial"/>
                <w:noProof/>
                <w:color w:val="000000"/>
                <w:szCs w:val="22"/>
              </w:rPr>
              <w:t xml:space="preserve"> </w:t>
            </w:r>
            <w:r w:rsidRPr="00C50CE4">
              <w:rPr>
                <w:rFonts w:ascii="Arial" w:hAnsi="Arial" w:cs="Arial"/>
                <w:noProof/>
                <w:color w:val="000000"/>
                <w:szCs w:val="22"/>
              </w:rPr>
              <w:t>№</w:t>
            </w:r>
          </w:p>
          <w:p w:rsidR="006C18E5" w:rsidRPr="00C50CE4" w:rsidRDefault="006358D4" w:rsidP="00111576">
            <w:pPr>
              <w:pStyle w:val="afc"/>
              <w:ind w:right="-35"/>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С</w:t>
            </w:r>
            <w:r w:rsidR="00C50CE4" w:rsidRPr="00C50CE4">
              <w:rPr>
                <w:rFonts w:ascii="Arial" w:hAnsi="Arial" w:cs="Arial"/>
                <w:noProof/>
                <w:color w:val="000000"/>
                <w:szCs w:val="22"/>
              </w:rPr>
              <w:t>ĕ</w:t>
            </w:r>
            <w:r w:rsidR="006C18E5" w:rsidRPr="00C50CE4">
              <w:rPr>
                <w:rFonts w:ascii="Arial" w:hAnsi="Arial" w:cs="Arial"/>
                <w:noProof/>
                <w:color w:val="000000"/>
                <w:szCs w:val="22"/>
              </w:rPr>
              <w:t>нт</w:t>
            </w:r>
            <w:r w:rsidR="00C50CE4" w:rsidRPr="00C50CE4">
              <w:rPr>
                <w:rFonts w:ascii="Arial" w:hAnsi="Arial" w:cs="Arial"/>
                <w:noProof/>
                <w:color w:val="000000"/>
                <w:szCs w:val="22"/>
              </w:rPr>
              <w:t>ĕ</w:t>
            </w:r>
            <w:r w:rsidR="006C18E5" w:rsidRPr="00C50CE4">
              <w:rPr>
                <w:rFonts w:ascii="Arial" w:hAnsi="Arial" w:cs="Arial"/>
                <w:noProof/>
                <w:color w:val="000000"/>
                <w:szCs w:val="22"/>
              </w:rPr>
              <w:t>рпуç</w:t>
            </w:r>
            <w:r w:rsidRPr="00C50CE4">
              <w:rPr>
                <w:rFonts w:ascii="Arial" w:hAnsi="Arial" w:cs="Arial"/>
                <w:noProof/>
                <w:color w:val="000000"/>
                <w:szCs w:val="22"/>
              </w:rPr>
              <w:t xml:space="preserve"> </w:t>
            </w:r>
            <w:r w:rsidR="006C18E5" w:rsidRPr="00C50CE4">
              <w:rPr>
                <w:rFonts w:ascii="Arial" w:hAnsi="Arial" w:cs="Arial"/>
                <w:noProof/>
                <w:color w:val="000000"/>
                <w:szCs w:val="22"/>
              </w:rPr>
              <w:t>ял</w:t>
            </w:r>
            <w:r w:rsidR="00C50CE4" w:rsidRPr="00C50CE4">
              <w:rPr>
                <w:rFonts w:ascii="Arial" w:hAnsi="Arial" w:cs="Arial"/>
                <w:noProof/>
                <w:color w:val="000000"/>
                <w:szCs w:val="22"/>
              </w:rPr>
              <w:t>ĕ</w:t>
            </w:r>
          </w:p>
        </w:tc>
        <w:tc>
          <w:tcPr>
            <w:tcW w:w="605" w:type="pct"/>
            <w:vMerge/>
            <w:vAlign w:val="center"/>
          </w:tcPr>
          <w:p w:rsidR="006C18E5" w:rsidRPr="00C50CE4" w:rsidRDefault="006C18E5" w:rsidP="00111576">
            <w:pPr>
              <w:jc w:val="center"/>
              <w:rPr>
                <w:rFonts w:ascii="Arial" w:hAnsi="Arial" w:cs="Arial"/>
                <w:color w:val="000000"/>
                <w:sz w:val="20"/>
                <w:szCs w:val="22"/>
              </w:rPr>
            </w:pPr>
          </w:p>
        </w:tc>
        <w:tc>
          <w:tcPr>
            <w:tcW w:w="2216" w:type="pct"/>
            <w:vAlign w:val="center"/>
          </w:tcPr>
          <w:p w:rsidR="006C18E5" w:rsidRPr="00C50CE4" w:rsidRDefault="006C18E5" w:rsidP="00111576">
            <w:pPr>
              <w:pStyle w:val="afc"/>
              <w:jc w:val="center"/>
              <w:rPr>
                <w:rFonts w:ascii="Arial" w:hAnsi="Arial" w:cs="Arial"/>
                <w:b/>
                <w:bCs/>
                <w:noProof/>
                <w:color w:val="000000"/>
                <w:szCs w:val="22"/>
              </w:rPr>
            </w:pPr>
          </w:p>
          <w:p w:rsidR="006C18E5" w:rsidRPr="00C50CE4" w:rsidRDefault="006C18E5" w:rsidP="00111576">
            <w:pPr>
              <w:pStyle w:val="afc"/>
              <w:jc w:val="center"/>
              <w:rPr>
                <w:rFonts w:ascii="Arial" w:hAnsi="Arial" w:cs="Arial"/>
                <w:b/>
                <w:bCs/>
                <w:noProof/>
                <w:color w:val="000000"/>
                <w:szCs w:val="22"/>
              </w:rPr>
            </w:pPr>
            <w:r w:rsidRPr="00C50CE4">
              <w:rPr>
                <w:rFonts w:ascii="Arial" w:hAnsi="Arial" w:cs="Arial"/>
                <w:b/>
                <w:bCs/>
                <w:noProof/>
                <w:color w:val="000000"/>
                <w:szCs w:val="22"/>
              </w:rPr>
              <w:t>СОБРАНИЕ</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ДЕПУТАТОВ</w:t>
            </w:r>
            <w:r w:rsidR="006358D4" w:rsidRPr="00C50CE4">
              <w:rPr>
                <w:rFonts w:ascii="Arial" w:hAnsi="Arial" w:cs="Arial"/>
                <w:b/>
                <w:bCs/>
                <w:noProof/>
                <w:color w:val="000000"/>
                <w:szCs w:val="22"/>
              </w:rPr>
              <w:t xml:space="preserve"> </w:t>
            </w:r>
          </w:p>
          <w:p w:rsidR="000A7A69" w:rsidRPr="00C50CE4" w:rsidRDefault="006C18E5" w:rsidP="00111576">
            <w:pPr>
              <w:pStyle w:val="afc"/>
              <w:jc w:val="center"/>
              <w:rPr>
                <w:rFonts w:ascii="Arial" w:hAnsi="Arial" w:cs="Arial"/>
                <w:b/>
                <w:bCs/>
                <w:noProof/>
                <w:color w:val="000000"/>
                <w:szCs w:val="22"/>
              </w:rPr>
            </w:pPr>
            <w:r w:rsidRPr="00C50CE4">
              <w:rPr>
                <w:rFonts w:ascii="Arial" w:hAnsi="Arial" w:cs="Arial"/>
                <w:b/>
                <w:bCs/>
                <w:noProof/>
                <w:color w:val="000000"/>
                <w:szCs w:val="22"/>
              </w:rPr>
              <w:t>БОЛЬШЕШИГАЕВСКОГО</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СЕЛЬСКОГО</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ПОСЕЛЕНИЯ</w:t>
            </w:r>
            <w:r w:rsidR="006358D4" w:rsidRPr="00C50CE4">
              <w:rPr>
                <w:rFonts w:ascii="Arial" w:hAnsi="Arial" w:cs="Arial"/>
                <w:noProof/>
                <w:color w:val="000000"/>
                <w:szCs w:val="22"/>
              </w:rPr>
              <w:t xml:space="preserve"> </w:t>
            </w:r>
          </w:p>
          <w:p w:rsidR="000A7A69" w:rsidRPr="00C50CE4" w:rsidRDefault="006C18E5" w:rsidP="00111576">
            <w:pPr>
              <w:pStyle w:val="afc"/>
              <w:jc w:val="center"/>
              <w:rPr>
                <w:rStyle w:val="af6"/>
                <w:rFonts w:ascii="Arial" w:hAnsi="Arial" w:cs="Arial"/>
                <w:noProof/>
                <w:color w:val="000000"/>
                <w:szCs w:val="22"/>
              </w:rPr>
            </w:pPr>
            <w:r w:rsidRPr="00C50CE4">
              <w:rPr>
                <w:rStyle w:val="af6"/>
                <w:rFonts w:ascii="Arial" w:hAnsi="Arial" w:cs="Arial"/>
                <w:noProof/>
                <w:color w:val="000000"/>
                <w:szCs w:val="22"/>
              </w:rPr>
              <w:t>РЕШЕНИЕ</w:t>
            </w:r>
          </w:p>
          <w:p w:rsidR="006C18E5" w:rsidRPr="00C50CE4" w:rsidRDefault="006C18E5" w:rsidP="00111576">
            <w:pPr>
              <w:pStyle w:val="afc"/>
              <w:ind w:left="362"/>
              <w:jc w:val="center"/>
              <w:rPr>
                <w:rFonts w:ascii="Arial" w:hAnsi="Arial" w:cs="Arial"/>
                <w:noProof/>
                <w:color w:val="000000"/>
                <w:szCs w:val="22"/>
              </w:rPr>
            </w:pPr>
            <w:r w:rsidRPr="00C50CE4">
              <w:rPr>
                <w:rFonts w:ascii="Arial" w:hAnsi="Arial" w:cs="Arial"/>
                <w:noProof/>
                <w:color w:val="000000"/>
                <w:szCs w:val="22"/>
              </w:rPr>
              <w:t>28.02.2020</w:t>
            </w:r>
            <w:r w:rsidR="006358D4" w:rsidRPr="00C50CE4">
              <w:rPr>
                <w:rFonts w:ascii="Arial" w:hAnsi="Arial" w:cs="Arial"/>
                <w:noProof/>
                <w:color w:val="000000"/>
                <w:szCs w:val="22"/>
              </w:rPr>
              <w:t xml:space="preserve"> </w:t>
            </w:r>
            <w:r w:rsidRPr="00C50CE4">
              <w:rPr>
                <w:rFonts w:ascii="Arial" w:hAnsi="Arial" w:cs="Arial"/>
                <w:noProof/>
                <w:color w:val="000000"/>
                <w:szCs w:val="22"/>
              </w:rPr>
              <w:t>№</w:t>
            </w:r>
            <w:r w:rsidR="006358D4" w:rsidRPr="00C50CE4">
              <w:rPr>
                <w:rFonts w:ascii="Arial" w:hAnsi="Arial" w:cs="Arial"/>
                <w:noProof/>
                <w:color w:val="000000"/>
                <w:szCs w:val="22"/>
              </w:rPr>
              <w:t xml:space="preserve"> </w:t>
            </w:r>
            <w:r w:rsidRPr="00C50CE4">
              <w:rPr>
                <w:rFonts w:ascii="Arial" w:hAnsi="Arial" w:cs="Arial"/>
                <w:noProof/>
                <w:color w:val="000000"/>
                <w:szCs w:val="22"/>
              </w:rPr>
              <w:t>С-79/2</w:t>
            </w:r>
          </w:p>
          <w:p w:rsidR="006C18E5" w:rsidRPr="00C50CE4" w:rsidRDefault="006358D4" w:rsidP="00111576">
            <w:pPr>
              <w:pStyle w:val="afc"/>
              <w:ind w:left="362"/>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д.</w:t>
            </w:r>
            <w:r w:rsidRPr="00C50CE4">
              <w:rPr>
                <w:rFonts w:ascii="Arial" w:hAnsi="Arial" w:cs="Arial"/>
                <w:noProof/>
                <w:color w:val="000000"/>
                <w:szCs w:val="22"/>
              </w:rPr>
              <w:t xml:space="preserve"> </w:t>
            </w:r>
            <w:r w:rsidR="006C18E5" w:rsidRPr="00C50CE4">
              <w:rPr>
                <w:rFonts w:ascii="Arial" w:hAnsi="Arial" w:cs="Arial"/>
                <w:noProof/>
                <w:color w:val="000000"/>
                <w:szCs w:val="22"/>
              </w:rPr>
              <w:t>Большое</w:t>
            </w:r>
            <w:r w:rsidRPr="00C50CE4">
              <w:rPr>
                <w:rFonts w:ascii="Arial" w:hAnsi="Arial" w:cs="Arial"/>
                <w:noProof/>
                <w:color w:val="000000"/>
                <w:szCs w:val="22"/>
              </w:rPr>
              <w:t xml:space="preserve"> </w:t>
            </w:r>
            <w:r w:rsidR="006C18E5" w:rsidRPr="00C50CE4">
              <w:rPr>
                <w:rFonts w:ascii="Arial" w:hAnsi="Arial" w:cs="Arial"/>
                <w:noProof/>
                <w:color w:val="000000"/>
                <w:szCs w:val="22"/>
              </w:rPr>
              <w:t>Шигаево</w:t>
            </w:r>
          </w:p>
        </w:tc>
      </w:tr>
    </w:tbl>
    <w:p w:rsidR="000A7A69" w:rsidRPr="00C50CE4" w:rsidRDefault="000A7A69" w:rsidP="00C50CE4">
      <w:pPr>
        <w:pStyle w:val="a7"/>
        <w:ind w:right="174"/>
        <w:rPr>
          <w:rFonts w:ascii="Arial" w:hAnsi="Arial" w:cs="Arial"/>
          <w:color w:val="000000"/>
        </w:rPr>
      </w:pPr>
    </w:p>
    <w:p w:rsidR="000A7A69" w:rsidRPr="00C50CE4" w:rsidRDefault="006C18E5" w:rsidP="00C50CE4">
      <w:pPr>
        <w:ind w:right="5235"/>
        <w:jc w:val="both"/>
        <w:rPr>
          <w:rFonts w:ascii="Arial" w:hAnsi="Arial" w:cs="Arial"/>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решение</w:t>
      </w:r>
      <w:r w:rsidR="006358D4" w:rsidRPr="00C50CE4">
        <w:rPr>
          <w:rFonts w:ascii="Arial" w:hAnsi="Arial" w:cs="Arial"/>
          <w:b/>
          <w:color w:val="000000"/>
          <w:sz w:val="20"/>
        </w:rPr>
        <w:t xml:space="preserve"> </w:t>
      </w:r>
      <w:r w:rsidRPr="00C50CE4">
        <w:rPr>
          <w:rFonts w:ascii="Arial" w:hAnsi="Arial" w:cs="Arial"/>
          <w:b/>
          <w:color w:val="000000"/>
          <w:sz w:val="20"/>
        </w:rPr>
        <w:t>Собрания</w:t>
      </w:r>
      <w:r w:rsidR="006358D4" w:rsidRPr="00C50CE4">
        <w:rPr>
          <w:rFonts w:ascii="Arial" w:hAnsi="Arial" w:cs="Arial"/>
          <w:b/>
          <w:color w:val="000000"/>
          <w:sz w:val="20"/>
        </w:rPr>
        <w:t xml:space="preserve"> </w:t>
      </w:r>
      <w:r w:rsidRPr="00C50CE4">
        <w:rPr>
          <w:rFonts w:ascii="Arial" w:hAnsi="Arial" w:cs="Arial"/>
          <w:b/>
          <w:color w:val="000000"/>
          <w:sz w:val="20"/>
        </w:rPr>
        <w:t>депутатов</w:t>
      </w:r>
      <w:r w:rsidR="006358D4" w:rsidRPr="00C50CE4">
        <w:rPr>
          <w:rFonts w:ascii="Arial" w:hAnsi="Arial" w:cs="Arial"/>
          <w:b/>
          <w:color w:val="000000"/>
          <w:sz w:val="20"/>
        </w:rPr>
        <w:t xml:space="preserve"> </w:t>
      </w:r>
      <w:r w:rsidRPr="00C50CE4">
        <w:rPr>
          <w:rFonts w:ascii="Arial" w:hAnsi="Arial" w:cs="Arial"/>
          <w:b/>
          <w:color w:val="000000"/>
          <w:sz w:val="20"/>
        </w:rPr>
        <w:t>Большешигаевского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С-27/1</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28.09.2012</w:t>
      </w:r>
      <w:r w:rsidR="006358D4" w:rsidRPr="00C50CE4">
        <w:rPr>
          <w:rFonts w:ascii="Arial" w:hAnsi="Arial" w:cs="Arial"/>
          <w:b/>
          <w:color w:val="000000"/>
          <w:sz w:val="20"/>
        </w:rPr>
        <w:t xml:space="preserve"> </w:t>
      </w:r>
      <w:r w:rsidRPr="00C50CE4">
        <w:rPr>
          <w:rFonts w:ascii="Arial" w:hAnsi="Arial" w:cs="Arial"/>
          <w:b/>
          <w:color w:val="000000"/>
          <w:sz w:val="20"/>
        </w:rPr>
        <w:t>года</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утвержд</w:t>
      </w:r>
      <w:r w:rsidRPr="00C50CE4">
        <w:rPr>
          <w:rFonts w:ascii="Arial" w:hAnsi="Arial" w:cs="Arial"/>
          <w:b/>
          <w:color w:val="000000"/>
          <w:sz w:val="20"/>
        </w:rPr>
        <w:t>е</w:t>
      </w:r>
      <w:r w:rsidRPr="00C50CE4">
        <w:rPr>
          <w:rFonts w:ascii="Arial" w:hAnsi="Arial" w:cs="Arial"/>
          <w:b/>
          <w:color w:val="000000"/>
          <w:sz w:val="20"/>
        </w:rPr>
        <w:t>нии</w:t>
      </w:r>
      <w:r w:rsidR="006358D4" w:rsidRPr="00C50CE4">
        <w:rPr>
          <w:rFonts w:ascii="Arial" w:hAnsi="Arial" w:cs="Arial"/>
          <w:b/>
          <w:color w:val="000000"/>
          <w:sz w:val="20"/>
        </w:rPr>
        <w:t xml:space="preserve"> </w:t>
      </w:r>
      <w:r w:rsidRPr="00C50CE4">
        <w:rPr>
          <w:rFonts w:ascii="Arial" w:hAnsi="Arial" w:cs="Arial"/>
          <w:b/>
          <w:color w:val="000000"/>
          <w:sz w:val="20"/>
        </w:rPr>
        <w:t>Положения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налоговом</w:t>
      </w:r>
      <w:r w:rsidR="006358D4" w:rsidRPr="00C50CE4">
        <w:rPr>
          <w:rFonts w:ascii="Arial" w:hAnsi="Arial" w:cs="Arial"/>
          <w:b/>
          <w:color w:val="000000"/>
          <w:sz w:val="20"/>
        </w:rPr>
        <w:t xml:space="preserve"> </w:t>
      </w:r>
      <w:r w:rsidRPr="00C50CE4">
        <w:rPr>
          <w:rFonts w:ascii="Arial" w:hAnsi="Arial" w:cs="Arial"/>
          <w:b/>
          <w:color w:val="000000"/>
          <w:sz w:val="20"/>
        </w:rPr>
        <w:t>регулировании</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Большешигаевском</w:t>
      </w:r>
      <w:r w:rsidR="006358D4" w:rsidRPr="00C50CE4">
        <w:rPr>
          <w:rFonts w:ascii="Arial" w:hAnsi="Arial" w:cs="Arial"/>
          <w:b/>
          <w:color w:val="000000"/>
          <w:sz w:val="20"/>
        </w:rPr>
        <w:t xml:space="preserve"> </w:t>
      </w:r>
      <w:r w:rsidRPr="00C50CE4">
        <w:rPr>
          <w:rFonts w:ascii="Arial" w:hAnsi="Arial" w:cs="Arial"/>
          <w:b/>
          <w:color w:val="000000"/>
          <w:sz w:val="20"/>
        </w:rPr>
        <w:t>сельском</w:t>
      </w:r>
      <w:r w:rsidR="006358D4" w:rsidRPr="00C50CE4">
        <w:rPr>
          <w:rFonts w:ascii="Arial" w:hAnsi="Arial" w:cs="Arial"/>
          <w:b/>
          <w:color w:val="000000"/>
          <w:sz w:val="20"/>
        </w:rPr>
        <w:t xml:space="preserve"> </w:t>
      </w:r>
      <w:r w:rsidRPr="00C50CE4">
        <w:rPr>
          <w:rFonts w:ascii="Arial" w:hAnsi="Arial" w:cs="Arial"/>
          <w:b/>
          <w:color w:val="000000"/>
          <w:sz w:val="20"/>
        </w:rPr>
        <w:t>поселении</w:t>
      </w:r>
      <w:r w:rsidR="006358D4" w:rsidRPr="00C50CE4">
        <w:rPr>
          <w:rFonts w:ascii="Arial" w:hAnsi="Arial" w:cs="Arial"/>
          <w:b/>
          <w:color w:val="000000"/>
          <w:sz w:val="20"/>
        </w:rPr>
        <w:t xml:space="preserve"> </w:t>
      </w:r>
      <w:r w:rsidRPr="00C50CE4">
        <w:rPr>
          <w:rFonts w:ascii="Arial" w:hAnsi="Arial" w:cs="Arial"/>
          <w:b/>
          <w:color w:val="000000"/>
          <w:sz w:val="20"/>
        </w:rPr>
        <w:t>Марии</w:t>
      </w:r>
      <w:r w:rsidRPr="00C50CE4">
        <w:rPr>
          <w:rFonts w:ascii="Arial" w:hAnsi="Arial" w:cs="Arial"/>
          <w:b/>
          <w:color w:val="000000"/>
          <w:sz w:val="20"/>
        </w:rPr>
        <w:t>н</w:t>
      </w:r>
      <w:r w:rsidRPr="00C50CE4">
        <w:rPr>
          <w:rFonts w:ascii="Arial" w:hAnsi="Arial" w:cs="Arial"/>
          <w:b/>
          <w:color w:val="000000"/>
          <w:sz w:val="20"/>
        </w:rPr>
        <w:t>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6C18E5" w:rsidRPr="00C50CE4" w:rsidRDefault="006C18E5" w:rsidP="00C50CE4">
      <w:pPr>
        <w:pStyle w:val="12"/>
        <w:ind w:firstLine="709"/>
        <w:jc w:val="both"/>
        <w:rPr>
          <w:rFonts w:ascii="Arial" w:hAnsi="Arial" w:cs="Arial"/>
          <w:b/>
          <w:color w:val="000000"/>
          <w:sz w:val="20"/>
        </w:rPr>
      </w:pPr>
      <w:r w:rsidRPr="00C50CE4">
        <w:rPr>
          <w:rFonts w:ascii="Arial" w:hAnsi="Arial" w:cs="Arial"/>
          <w:color w:val="000000"/>
          <w:sz w:val="20"/>
        </w:rPr>
        <w:t>Руководствуясь</w:t>
      </w:r>
      <w:r w:rsidR="006358D4" w:rsidRPr="00C50CE4">
        <w:rPr>
          <w:rFonts w:ascii="Arial" w:hAnsi="Arial" w:cs="Arial"/>
          <w:color w:val="000000"/>
          <w:sz w:val="20"/>
        </w:rPr>
        <w:t xml:space="preserve"> </w:t>
      </w:r>
      <w:r w:rsidRPr="00C50CE4">
        <w:rPr>
          <w:rFonts w:ascii="Arial" w:hAnsi="Arial" w:cs="Arial"/>
          <w:color w:val="000000"/>
          <w:sz w:val="20"/>
        </w:rPr>
        <w:t>Федеральными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15</w:t>
      </w:r>
      <w:r w:rsidR="006358D4" w:rsidRPr="00C50CE4">
        <w:rPr>
          <w:rFonts w:ascii="Arial" w:hAnsi="Arial" w:cs="Arial"/>
          <w:color w:val="000000"/>
          <w:sz w:val="20"/>
        </w:rPr>
        <w:t xml:space="preserve"> </w:t>
      </w:r>
      <w:r w:rsidRPr="00C50CE4">
        <w:rPr>
          <w:rFonts w:ascii="Arial" w:hAnsi="Arial" w:cs="Arial"/>
          <w:color w:val="000000"/>
          <w:sz w:val="20"/>
        </w:rPr>
        <w:t>апреля</w:t>
      </w:r>
      <w:r w:rsidR="006358D4" w:rsidRPr="00C50CE4">
        <w:rPr>
          <w:rFonts w:ascii="Arial" w:hAnsi="Arial" w:cs="Arial"/>
          <w:color w:val="000000"/>
          <w:sz w:val="20"/>
        </w:rPr>
        <w:t xml:space="preserve"> </w:t>
      </w:r>
      <w:r w:rsidRPr="00C50CE4">
        <w:rPr>
          <w:rFonts w:ascii="Arial" w:hAnsi="Arial" w:cs="Arial"/>
          <w:color w:val="000000"/>
          <w:sz w:val="20"/>
        </w:rPr>
        <w:t>2019</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63-ФЗ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часть</w:t>
      </w:r>
      <w:r w:rsidR="006358D4" w:rsidRPr="00C50CE4">
        <w:rPr>
          <w:rFonts w:ascii="Arial" w:hAnsi="Arial" w:cs="Arial"/>
          <w:color w:val="000000"/>
          <w:sz w:val="20"/>
        </w:rPr>
        <w:t xml:space="preserve"> </w:t>
      </w:r>
      <w:r w:rsidRPr="00C50CE4">
        <w:rPr>
          <w:rFonts w:ascii="Arial" w:hAnsi="Arial" w:cs="Arial"/>
          <w:color w:val="000000"/>
          <w:sz w:val="20"/>
        </w:rPr>
        <w:t>вторую</w:t>
      </w:r>
      <w:r w:rsidR="006358D4" w:rsidRPr="00C50CE4">
        <w:rPr>
          <w:rFonts w:ascii="Arial" w:hAnsi="Arial" w:cs="Arial"/>
          <w:color w:val="000000"/>
          <w:sz w:val="20"/>
        </w:rPr>
        <w:t xml:space="preserve"> </w:t>
      </w:r>
      <w:r w:rsidRPr="00C50CE4">
        <w:rPr>
          <w:rFonts w:ascii="Arial" w:hAnsi="Arial" w:cs="Arial"/>
          <w:color w:val="000000"/>
          <w:sz w:val="20"/>
        </w:rPr>
        <w:t>Налогового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Федерального</w:t>
      </w:r>
      <w:r w:rsidR="006358D4" w:rsidRPr="00C50CE4">
        <w:rPr>
          <w:rFonts w:ascii="Arial" w:hAnsi="Arial" w:cs="Arial"/>
          <w:color w:val="000000"/>
          <w:sz w:val="20"/>
        </w:rPr>
        <w:t xml:space="preserve"> </w:t>
      </w:r>
      <w:r w:rsidRPr="00C50CE4">
        <w:rPr>
          <w:rFonts w:ascii="Arial" w:hAnsi="Arial" w:cs="Arial"/>
          <w:color w:val="000000"/>
          <w:sz w:val="20"/>
        </w:rPr>
        <w:t>закона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первую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вторую</w:t>
      </w:r>
      <w:r w:rsidR="006358D4" w:rsidRPr="00C50CE4">
        <w:rPr>
          <w:rFonts w:ascii="Arial" w:hAnsi="Arial" w:cs="Arial"/>
          <w:color w:val="000000"/>
          <w:sz w:val="20"/>
        </w:rPr>
        <w:t xml:space="preserve"> </w:t>
      </w:r>
      <w:r w:rsidRPr="00C50CE4">
        <w:rPr>
          <w:rFonts w:ascii="Arial" w:hAnsi="Arial" w:cs="Arial"/>
          <w:color w:val="000000"/>
          <w:sz w:val="20"/>
        </w:rPr>
        <w:t>Налогового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отдельные</w:t>
      </w:r>
      <w:r w:rsidR="006358D4" w:rsidRPr="00C50CE4">
        <w:rPr>
          <w:rFonts w:ascii="Arial" w:hAnsi="Arial" w:cs="Arial"/>
          <w:color w:val="000000"/>
          <w:sz w:val="20"/>
        </w:rPr>
        <w:t xml:space="preserve"> </w:t>
      </w:r>
      <w:r w:rsidRPr="00C50CE4">
        <w:rPr>
          <w:rFonts w:ascii="Arial" w:hAnsi="Arial" w:cs="Arial"/>
          <w:color w:val="000000"/>
          <w:sz w:val="20"/>
        </w:rPr>
        <w:t>законодател</w:t>
      </w:r>
      <w:r w:rsidRPr="00C50CE4">
        <w:rPr>
          <w:rFonts w:ascii="Arial" w:hAnsi="Arial" w:cs="Arial"/>
          <w:color w:val="000000"/>
          <w:sz w:val="20"/>
        </w:rPr>
        <w:t>ь</w:t>
      </w:r>
      <w:r w:rsidRPr="00C50CE4">
        <w:rPr>
          <w:rFonts w:ascii="Arial" w:hAnsi="Arial" w:cs="Arial"/>
          <w:color w:val="000000"/>
          <w:sz w:val="20"/>
        </w:rPr>
        <w:t>ные</w:t>
      </w:r>
      <w:r w:rsidR="006358D4" w:rsidRPr="00C50CE4">
        <w:rPr>
          <w:rFonts w:ascii="Arial" w:hAnsi="Arial" w:cs="Arial"/>
          <w:color w:val="000000"/>
          <w:sz w:val="20"/>
        </w:rPr>
        <w:t xml:space="preserve"> </w:t>
      </w:r>
      <w:r w:rsidRPr="00C50CE4">
        <w:rPr>
          <w:rFonts w:ascii="Arial" w:hAnsi="Arial" w:cs="Arial"/>
          <w:color w:val="000000"/>
          <w:sz w:val="20"/>
        </w:rPr>
        <w:t>акты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налогах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сборах»,</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29</w:t>
      </w:r>
      <w:r w:rsidR="006358D4" w:rsidRPr="00C50CE4">
        <w:rPr>
          <w:rFonts w:ascii="Arial" w:hAnsi="Arial" w:cs="Arial"/>
          <w:color w:val="000000"/>
          <w:sz w:val="20"/>
        </w:rPr>
        <w:t xml:space="preserve"> </w:t>
      </w:r>
      <w:r w:rsidRPr="00C50CE4">
        <w:rPr>
          <w:rFonts w:ascii="Arial" w:hAnsi="Arial" w:cs="Arial"/>
          <w:color w:val="000000"/>
          <w:sz w:val="20"/>
        </w:rPr>
        <w:t>сентября</w:t>
      </w:r>
      <w:r w:rsidR="006358D4" w:rsidRPr="00C50CE4">
        <w:rPr>
          <w:rFonts w:ascii="Arial" w:hAnsi="Arial" w:cs="Arial"/>
          <w:color w:val="000000"/>
          <w:sz w:val="20"/>
        </w:rPr>
        <w:t xml:space="preserve"> </w:t>
      </w:r>
      <w:r w:rsidRPr="00C50CE4">
        <w:rPr>
          <w:rFonts w:ascii="Arial" w:hAnsi="Arial" w:cs="Arial"/>
          <w:color w:val="000000"/>
          <w:sz w:val="20"/>
        </w:rPr>
        <w:t>2019</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321-ФЗ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часть</w:t>
      </w:r>
      <w:r w:rsidR="006358D4" w:rsidRPr="00C50CE4">
        <w:rPr>
          <w:rFonts w:ascii="Arial" w:hAnsi="Arial" w:cs="Arial"/>
          <w:color w:val="000000"/>
          <w:sz w:val="20"/>
        </w:rPr>
        <w:t xml:space="preserve"> </w:t>
      </w:r>
      <w:r w:rsidRPr="00C50CE4">
        <w:rPr>
          <w:rFonts w:ascii="Arial" w:hAnsi="Arial" w:cs="Arial"/>
          <w:color w:val="000000"/>
          <w:sz w:val="20"/>
        </w:rPr>
        <w:t>вторую</w:t>
      </w:r>
      <w:r w:rsidR="006358D4" w:rsidRPr="00C50CE4">
        <w:rPr>
          <w:rFonts w:ascii="Arial" w:hAnsi="Arial" w:cs="Arial"/>
          <w:color w:val="000000"/>
          <w:sz w:val="20"/>
        </w:rPr>
        <w:t xml:space="preserve"> </w:t>
      </w:r>
      <w:r w:rsidRPr="00C50CE4">
        <w:rPr>
          <w:rFonts w:ascii="Arial" w:hAnsi="Arial" w:cs="Arial"/>
          <w:color w:val="000000"/>
          <w:sz w:val="20"/>
        </w:rPr>
        <w:t>Налогового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325-ФЗ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первую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вторую</w:t>
      </w:r>
      <w:r w:rsidR="006358D4" w:rsidRPr="00C50CE4">
        <w:rPr>
          <w:rFonts w:ascii="Arial" w:hAnsi="Arial" w:cs="Arial"/>
          <w:color w:val="000000"/>
          <w:sz w:val="20"/>
        </w:rPr>
        <w:t xml:space="preserve"> </w:t>
      </w:r>
      <w:r w:rsidRPr="00C50CE4">
        <w:rPr>
          <w:rFonts w:ascii="Arial" w:hAnsi="Arial" w:cs="Arial"/>
          <w:color w:val="000000"/>
          <w:sz w:val="20"/>
        </w:rPr>
        <w:t>Налогового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p>
    <w:p w:rsidR="006C18E5" w:rsidRPr="00C50CE4" w:rsidRDefault="006C18E5" w:rsidP="00C50CE4">
      <w:pPr>
        <w:ind w:right="28" w:firstLine="900"/>
        <w:jc w:val="center"/>
        <w:rPr>
          <w:rFonts w:ascii="Arial" w:hAnsi="Arial" w:cs="Arial"/>
          <w:color w:val="000000"/>
          <w:sz w:val="20"/>
        </w:rPr>
      </w:pP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0A7A69" w:rsidRPr="00C50CE4" w:rsidRDefault="006C18E5" w:rsidP="00C50CE4">
      <w:pPr>
        <w:ind w:right="28" w:firstLine="709"/>
        <w:jc w:val="center"/>
        <w:rPr>
          <w:rFonts w:ascii="Arial" w:hAnsi="Arial" w:cs="Arial"/>
          <w:color w:val="000000"/>
          <w:sz w:val="20"/>
        </w:rPr>
      </w:pPr>
      <w:r w:rsidRPr="00C50CE4">
        <w:rPr>
          <w:rFonts w:ascii="Arial" w:hAnsi="Arial" w:cs="Arial"/>
          <w:color w:val="000000"/>
          <w:sz w:val="20"/>
        </w:rPr>
        <w:t>р</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о:</w:t>
      </w:r>
    </w:p>
    <w:p w:rsidR="006C18E5" w:rsidRPr="00C50CE4" w:rsidRDefault="006C18E5" w:rsidP="00C50CE4">
      <w:pPr>
        <w:numPr>
          <w:ilvl w:val="0"/>
          <w:numId w:val="12"/>
        </w:numPr>
        <w:ind w:left="0" w:right="28" w:firstLine="709"/>
        <w:jc w:val="both"/>
        <w:rPr>
          <w:rFonts w:ascii="Arial" w:hAnsi="Arial" w:cs="Arial"/>
          <w:color w:val="000000"/>
          <w:sz w:val="20"/>
        </w:rPr>
      </w:pP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28.09.2012</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С-27/1</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утверждении</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налоговом</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изменениями,</w:t>
      </w:r>
      <w:r w:rsidR="006358D4" w:rsidRPr="00C50CE4">
        <w:rPr>
          <w:rFonts w:ascii="Arial" w:hAnsi="Arial" w:cs="Arial"/>
          <w:color w:val="000000"/>
          <w:sz w:val="20"/>
        </w:rPr>
        <w:t xml:space="preserve"> </w:t>
      </w:r>
      <w:r w:rsidRPr="00C50CE4">
        <w:rPr>
          <w:rFonts w:ascii="Arial" w:hAnsi="Arial" w:cs="Arial"/>
          <w:color w:val="000000"/>
          <w:sz w:val="20"/>
        </w:rPr>
        <w:t>внесёнными</w:t>
      </w:r>
      <w:r w:rsidR="006358D4" w:rsidRPr="00C50CE4">
        <w:rPr>
          <w:rFonts w:ascii="Arial" w:hAnsi="Arial" w:cs="Arial"/>
          <w:color w:val="000000"/>
          <w:sz w:val="20"/>
        </w:rPr>
        <w:t xml:space="preserve"> </w:t>
      </w:r>
      <w:r w:rsidRPr="00C50CE4">
        <w:rPr>
          <w:rFonts w:ascii="Arial" w:hAnsi="Arial" w:cs="Arial"/>
          <w:color w:val="000000"/>
          <w:sz w:val="20"/>
        </w:rPr>
        <w:t>решениями</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27.02.2013</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С-33/1;</w:t>
      </w:r>
      <w:r w:rsidR="006358D4" w:rsidRPr="00C50CE4">
        <w:rPr>
          <w:rFonts w:ascii="Arial" w:hAnsi="Arial" w:cs="Arial"/>
          <w:color w:val="000000"/>
          <w:sz w:val="20"/>
        </w:rPr>
        <w:t xml:space="preserve"> </w:t>
      </w:r>
      <w:r w:rsidRPr="00C50CE4">
        <w:rPr>
          <w:rFonts w:ascii="Arial" w:hAnsi="Arial" w:cs="Arial"/>
          <w:color w:val="000000"/>
          <w:sz w:val="20"/>
        </w:rPr>
        <w:lastRenderedPageBreak/>
        <w:t>27.11.2013</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С-43/2;</w:t>
      </w:r>
      <w:r w:rsidR="006358D4" w:rsidRPr="00C50CE4">
        <w:rPr>
          <w:rFonts w:ascii="Arial" w:hAnsi="Arial" w:cs="Arial"/>
          <w:color w:val="000000"/>
          <w:sz w:val="20"/>
        </w:rPr>
        <w:t xml:space="preserve"> </w:t>
      </w:r>
      <w:r w:rsidRPr="00C50CE4">
        <w:rPr>
          <w:rFonts w:ascii="Arial" w:hAnsi="Arial" w:cs="Arial"/>
          <w:color w:val="000000"/>
          <w:sz w:val="20"/>
        </w:rPr>
        <w:t>26.12.2013</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С-45/3;</w:t>
      </w:r>
      <w:r w:rsidR="006358D4" w:rsidRPr="00C50CE4">
        <w:rPr>
          <w:rFonts w:ascii="Arial" w:hAnsi="Arial" w:cs="Arial"/>
          <w:color w:val="000000"/>
          <w:sz w:val="20"/>
        </w:rPr>
        <w:t xml:space="preserve"> </w:t>
      </w:r>
      <w:r w:rsidRPr="00C50CE4">
        <w:rPr>
          <w:rFonts w:ascii="Arial" w:hAnsi="Arial" w:cs="Arial"/>
          <w:color w:val="000000"/>
          <w:sz w:val="20"/>
        </w:rPr>
        <w:t>24.09.2014</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С-55/2;</w:t>
      </w:r>
      <w:r w:rsidR="006358D4" w:rsidRPr="00C50CE4">
        <w:rPr>
          <w:rFonts w:ascii="Arial" w:hAnsi="Arial" w:cs="Arial"/>
          <w:color w:val="000000"/>
          <w:sz w:val="20"/>
        </w:rPr>
        <w:t xml:space="preserve"> </w:t>
      </w:r>
      <w:r w:rsidRPr="00C50CE4">
        <w:rPr>
          <w:rFonts w:ascii="Arial" w:hAnsi="Arial" w:cs="Arial"/>
          <w:color w:val="000000"/>
          <w:sz w:val="20"/>
        </w:rPr>
        <w:t>24.11.2014</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С-58/2;</w:t>
      </w:r>
      <w:r w:rsidR="006358D4" w:rsidRPr="00C50CE4">
        <w:rPr>
          <w:rFonts w:ascii="Arial" w:hAnsi="Arial" w:cs="Arial"/>
          <w:color w:val="000000"/>
          <w:sz w:val="20"/>
        </w:rPr>
        <w:t xml:space="preserve"> </w:t>
      </w:r>
      <w:r w:rsidRPr="00C50CE4">
        <w:rPr>
          <w:rFonts w:ascii="Arial" w:hAnsi="Arial" w:cs="Arial"/>
          <w:color w:val="000000"/>
          <w:sz w:val="20"/>
        </w:rPr>
        <w:t>20.11.2015</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С-4/2;</w:t>
      </w:r>
      <w:r w:rsidR="006358D4" w:rsidRPr="00C50CE4">
        <w:rPr>
          <w:rFonts w:ascii="Arial" w:hAnsi="Arial" w:cs="Arial"/>
          <w:color w:val="000000"/>
          <w:sz w:val="20"/>
        </w:rPr>
        <w:t xml:space="preserve"> </w:t>
      </w:r>
      <w:r w:rsidRPr="00C50CE4">
        <w:rPr>
          <w:rFonts w:ascii="Arial" w:hAnsi="Arial" w:cs="Arial"/>
          <w:color w:val="000000"/>
          <w:sz w:val="20"/>
        </w:rPr>
        <w:t>14.12.2015</w:t>
      </w:r>
      <w:r w:rsidR="006358D4" w:rsidRPr="00C50CE4">
        <w:rPr>
          <w:rFonts w:ascii="Arial" w:hAnsi="Arial" w:cs="Arial"/>
          <w:color w:val="000000"/>
          <w:sz w:val="20"/>
        </w:rPr>
        <w:t xml:space="preserve"> </w:t>
      </w:r>
      <w:r w:rsidRPr="00C50CE4">
        <w:rPr>
          <w:rFonts w:ascii="Arial" w:hAnsi="Arial" w:cs="Arial"/>
          <w:color w:val="000000"/>
          <w:sz w:val="20"/>
        </w:rPr>
        <w:t>№С-5/3;</w:t>
      </w:r>
      <w:r w:rsidR="006358D4" w:rsidRPr="00C50CE4">
        <w:rPr>
          <w:rFonts w:ascii="Arial" w:hAnsi="Arial" w:cs="Arial"/>
          <w:color w:val="000000"/>
          <w:sz w:val="20"/>
        </w:rPr>
        <w:t xml:space="preserve"> </w:t>
      </w:r>
      <w:r w:rsidRPr="00C50CE4">
        <w:rPr>
          <w:rFonts w:ascii="Arial" w:hAnsi="Arial" w:cs="Arial"/>
          <w:color w:val="000000"/>
          <w:sz w:val="20"/>
        </w:rPr>
        <w:t>11.08.2016</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С-11/1;</w:t>
      </w:r>
      <w:r w:rsidR="006358D4" w:rsidRPr="00C50CE4">
        <w:rPr>
          <w:rFonts w:ascii="Arial" w:hAnsi="Arial" w:cs="Arial"/>
          <w:color w:val="000000"/>
          <w:sz w:val="20"/>
        </w:rPr>
        <w:t xml:space="preserve"> </w:t>
      </w:r>
      <w:r w:rsidRPr="00C50CE4">
        <w:rPr>
          <w:rFonts w:ascii="Arial" w:hAnsi="Arial" w:cs="Arial"/>
          <w:color w:val="000000"/>
          <w:sz w:val="20"/>
        </w:rPr>
        <w:t>28.02.2017</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С-20/1;</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18.10.2017</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С-30/1;</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19.10.2018</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С-51/1,</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11.03.2019</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С-61/2;</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21.10.2019</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С-72/1)</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изменения:</w:t>
      </w:r>
    </w:p>
    <w:p w:rsidR="006C18E5"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Положение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налоговом</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утвержде</w:t>
      </w:r>
      <w:r w:rsidRPr="00C50CE4">
        <w:rPr>
          <w:rFonts w:ascii="Arial" w:hAnsi="Arial" w:cs="Arial"/>
          <w:color w:val="000000"/>
          <w:sz w:val="20"/>
        </w:rPr>
        <w:t>н</w:t>
      </w:r>
      <w:r w:rsidRPr="00C50CE4">
        <w:rPr>
          <w:rFonts w:ascii="Arial" w:hAnsi="Arial" w:cs="Arial"/>
          <w:color w:val="000000"/>
          <w:sz w:val="20"/>
        </w:rPr>
        <w:t>ное</w:t>
      </w:r>
      <w:r w:rsidR="006358D4" w:rsidRPr="00C50CE4">
        <w:rPr>
          <w:rFonts w:ascii="Arial" w:hAnsi="Arial" w:cs="Arial"/>
          <w:color w:val="000000"/>
          <w:sz w:val="20"/>
        </w:rPr>
        <w:t xml:space="preserve"> </w:t>
      </w:r>
      <w:r w:rsidRPr="00C50CE4">
        <w:rPr>
          <w:rFonts w:ascii="Arial" w:hAnsi="Arial" w:cs="Arial"/>
          <w:color w:val="000000"/>
          <w:sz w:val="20"/>
        </w:rPr>
        <w:t>указанным</w:t>
      </w:r>
      <w:r w:rsidR="006358D4" w:rsidRPr="00C50CE4">
        <w:rPr>
          <w:rFonts w:ascii="Arial" w:hAnsi="Arial" w:cs="Arial"/>
          <w:color w:val="000000"/>
          <w:sz w:val="20"/>
        </w:rPr>
        <w:t xml:space="preserve"> </w:t>
      </w:r>
      <w:r w:rsidRPr="00C50CE4">
        <w:rPr>
          <w:rFonts w:ascii="Arial" w:hAnsi="Arial" w:cs="Arial"/>
          <w:color w:val="000000"/>
          <w:sz w:val="20"/>
        </w:rPr>
        <w:t>решением: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четвертый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24</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приобретенных</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индивидуального</w:t>
      </w:r>
      <w:r w:rsidR="006358D4" w:rsidRPr="00C50CE4">
        <w:rPr>
          <w:rFonts w:ascii="Arial" w:hAnsi="Arial" w:cs="Arial"/>
          <w:color w:val="000000"/>
          <w:sz w:val="20"/>
        </w:rPr>
        <w:t xml:space="preserve"> </w:t>
      </w:r>
      <w:r w:rsidRPr="00C50CE4">
        <w:rPr>
          <w:rFonts w:ascii="Arial" w:hAnsi="Arial" w:cs="Arial"/>
          <w:color w:val="000000"/>
          <w:sz w:val="20"/>
        </w:rPr>
        <w:t>жили</w:t>
      </w:r>
      <w:r w:rsidRPr="00C50CE4">
        <w:rPr>
          <w:rFonts w:ascii="Arial" w:hAnsi="Arial" w:cs="Arial"/>
          <w:color w:val="000000"/>
          <w:sz w:val="20"/>
        </w:rPr>
        <w:t>щ</w:t>
      </w:r>
      <w:r w:rsidRPr="00C50CE4">
        <w:rPr>
          <w:rFonts w:ascii="Arial" w:hAnsi="Arial" w:cs="Arial"/>
          <w:color w:val="000000"/>
          <w:sz w:val="20"/>
        </w:rPr>
        <w:t>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используемых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предпринимательской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p>
    <w:p w:rsidR="000A7A69" w:rsidRPr="00C50CE4" w:rsidRDefault="006C18E5" w:rsidP="00C50CE4">
      <w:pPr>
        <w:numPr>
          <w:ilvl w:val="0"/>
          <w:numId w:val="12"/>
        </w:numPr>
        <w:ind w:left="0" w:right="28" w:firstLine="709"/>
        <w:jc w:val="both"/>
        <w:rPr>
          <w:rFonts w:ascii="Arial" w:hAnsi="Arial" w:cs="Arial"/>
          <w:color w:val="000000"/>
          <w:sz w:val="20"/>
          <w:szCs w:val="26"/>
        </w:rPr>
      </w:pP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января</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но</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ранее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истечении</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w:t>
      </w:r>
      <w:r w:rsidRPr="00C50CE4">
        <w:rPr>
          <w:rFonts w:ascii="Arial" w:hAnsi="Arial" w:cs="Arial"/>
          <w:color w:val="000000"/>
          <w:sz w:val="20"/>
        </w:rPr>
        <w:t>а</w:t>
      </w:r>
      <w:r w:rsidRPr="00C50CE4">
        <w:rPr>
          <w:rFonts w:ascii="Arial" w:hAnsi="Arial" w:cs="Arial"/>
          <w:color w:val="000000"/>
          <w:sz w:val="20"/>
        </w:rPr>
        <w:t>ния.</w:t>
      </w:r>
    </w:p>
    <w:p w:rsidR="00FF0054" w:rsidRDefault="00FF0054" w:rsidP="00C50CE4">
      <w:pPr>
        <w:ind w:right="28"/>
        <w:jc w:val="both"/>
        <w:rPr>
          <w:rFonts w:ascii="Arial" w:hAnsi="Arial" w:cs="Arial"/>
          <w:color w:val="000000"/>
          <w:sz w:val="20"/>
        </w:rPr>
      </w:pPr>
    </w:p>
    <w:p w:rsidR="00FF0054" w:rsidRDefault="00FF0054" w:rsidP="00C50CE4">
      <w:pPr>
        <w:ind w:right="28"/>
        <w:jc w:val="both"/>
        <w:rPr>
          <w:rFonts w:ascii="Arial" w:hAnsi="Arial" w:cs="Arial"/>
          <w:color w:val="000000"/>
          <w:sz w:val="20"/>
        </w:rPr>
      </w:pPr>
    </w:p>
    <w:p w:rsidR="006C18E5" w:rsidRPr="00C50CE4" w:rsidRDefault="006C18E5" w:rsidP="00C50CE4">
      <w:pPr>
        <w:ind w:right="28"/>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FF0054">
        <w:rPr>
          <w:rFonts w:ascii="Arial" w:hAnsi="Arial" w:cs="Arial"/>
          <w:color w:val="000000"/>
          <w:sz w:val="20"/>
        </w:rPr>
        <w:tab/>
      </w:r>
      <w:r w:rsidR="00FF0054">
        <w:rPr>
          <w:rFonts w:ascii="Arial" w:hAnsi="Arial" w:cs="Arial"/>
          <w:color w:val="000000"/>
          <w:sz w:val="20"/>
        </w:rPr>
        <w:tab/>
      </w:r>
      <w:r w:rsidR="006358D4" w:rsidRPr="00C50CE4">
        <w:rPr>
          <w:rFonts w:ascii="Arial" w:hAnsi="Arial" w:cs="Arial"/>
          <w:color w:val="000000"/>
          <w:sz w:val="20"/>
        </w:rPr>
        <w:t xml:space="preserve"> </w:t>
      </w:r>
      <w:r w:rsidRPr="00C50CE4">
        <w:rPr>
          <w:rFonts w:ascii="Arial" w:hAnsi="Arial" w:cs="Arial"/>
          <w:color w:val="000000"/>
          <w:sz w:val="20"/>
        </w:rPr>
        <w:t>Р.П.Белова</w:t>
      </w:r>
      <w:r w:rsidR="006358D4" w:rsidRPr="00C50CE4">
        <w:rPr>
          <w:rFonts w:ascii="Arial" w:hAnsi="Arial" w:cs="Arial"/>
          <w:color w:val="000000"/>
          <w:sz w:val="20"/>
        </w:rPr>
        <w:t xml:space="preserve"> </w:t>
      </w:r>
    </w:p>
    <w:p w:rsidR="006C18E5" w:rsidRPr="00351C91" w:rsidRDefault="006C18E5" w:rsidP="00C50CE4">
      <w:pPr>
        <w:pStyle w:val="a7"/>
        <w:ind w:right="174"/>
        <w:jc w:val="right"/>
        <w:rPr>
          <w:rFonts w:ascii="Arial" w:hAnsi="Arial" w:cs="Arial"/>
          <w:color w:val="000000"/>
          <w:lang w:val="ru-RU"/>
        </w:rPr>
      </w:pPr>
    </w:p>
    <w:tbl>
      <w:tblPr>
        <w:tblW w:w="5000" w:type="pct"/>
        <w:tblLook w:val="04A0"/>
      </w:tblPr>
      <w:tblGrid>
        <w:gridCol w:w="6692"/>
        <w:gridCol w:w="1858"/>
        <w:gridCol w:w="6805"/>
      </w:tblGrid>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ВАШ</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
                <w:bCs/>
                <w:noProof/>
                <w:color w:val="000000"/>
              </w:rPr>
              <w:t>С</w:t>
            </w:r>
            <w:r w:rsidR="00C50CE4" w:rsidRPr="00C50CE4">
              <w:rPr>
                <w:rFonts w:ascii="Arial" w:hAnsi="Arial" w:cs="Arial"/>
                <w:b/>
                <w:bCs/>
                <w:noProof/>
                <w:color w:val="000000"/>
              </w:rPr>
              <w:t>Ĕ</w:t>
            </w:r>
            <w:r w:rsidRPr="00C50CE4">
              <w:rPr>
                <w:rFonts w:ascii="Arial" w:hAnsi="Arial" w:cs="Arial"/>
                <w:b/>
                <w:bCs/>
                <w:noProof/>
                <w:color w:val="000000"/>
              </w:rPr>
              <w:t>НТ</w:t>
            </w:r>
            <w:r w:rsidR="00C50CE4" w:rsidRPr="00C50CE4">
              <w:rPr>
                <w:rFonts w:ascii="Arial" w:hAnsi="Arial" w:cs="Arial"/>
                <w:b/>
                <w:bCs/>
                <w:noProof/>
                <w:color w:val="000000"/>
              </w:rPr>
              <w:t>Ĕ</w:t>
            </w:r>
            <w:r w:rsidRPr="00C50CE4">
              <w:rPr>
                <w:rFonts w:ascii="Arial" w:hAnsi="Arial" w:cs="Arial"/>
                <w:b/>
                <w:bCs/>
                <w:noProof/>
                <w:color w:val="000000"/>
              </w:rPr>
              <w:t>РВ</w:t>
            </w:r>
            <w:r w:rsidR="00C50CE4" w:rsidRPr="00C50CE4">
              <w:rPr>
                <w:rFonts w:ascii="Arial" w:hAnsi="Arial" w:cs="Arial"/>
                <w:b/>
                <w:bCs/>
                <w:noProof/>
                <w:color w:val="000000"/>
              </w:rPr>
              <w:t>Ă</w:t>
            </w:r>
            <w:r w:rsidRPr="00C50CE4">
              <w:rPr>
                <w:rFonts w:ascii="Arial" w:hAnsi="Arial" w:cs="Arial"/>
                <w:b/>
                <w:bCs/>
                <w:noProof/>
                <w:color w:val="000000"/>
              </w:rPr>
              <w:t>РРИ</w:t>
            </w:r>
            <w:r w:rsidR="006358D4" w:rsidRPr="00C50CE4">
              <w:rPr>
                <w:rFonts w:ascii="Arial" w:hAnsi="Arial" w:cs="Arial"/>
                <w:b/>
                <w:bCs/>
                <w:noProof/>
                <w:color w:val="000000"/>
              </w:rPr>
              <w:t xml:space="preserve"> </w:t>
            </w:r>
            <w:r w:rsidRPr="00C50CE4">
              <w:rPr>
                <w:rFonts w:ascii="Arial" w:hAnsi="Arial" w:cs="Arial"/>
                <w:b/>
                <w:bCs/>
                <w:noProof/>
                <w:color w:val="000000"/>
              </w:rPr>
              <w:t>РАЙОНĚ</w:t>
            </w:r>
          </w:p>
        </w:tc>
        <w:tc>
          <w:tcPr>
            <w:tcW w:w="605" w:type="pct"/>
            <w:vMerge w:val="restart"/>
            <w:vAlign w:val="center"/>
          </w:tcPr>
          <w:p w:rsidR="006C18E5" w:rsidRPr="00C50CE4" w:rsidRDefault="006C18E5" w:rsidP="00111576">
            <w:pPr>
              <w:jc w:val="center"/>
              <w:rPr>
                <w:rFonts w:ascii="Arial" w:hAnsi="Arial" w:cs="Arial"/>
                <w:color w:val="000000"/>
                <w:sz w:val="20"/>
              </w:rPr>
            </w:pPr>
          </w:p>
        </w:tc>
        <w:tc>
          <w:tcPr>
            <w:tcW w:w="2216"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ЧУВАШСКАЯ</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РЕСПУБЛИКА</w:t>
            </w:r>
            <w:r w:rsidR="006358D4" w:rsidRPr="00C50CE4">
              <w:rPr>
                <w:rFonts w:ascii="Arial" w:hAnsi="Arial" w:cs="Arial"/>
                <w:b/>
                <w:bCs/>
                <w:noProof/>
                <w:color w:val="000000"/>
              </w:rPr>
              <w:t xml:space="preserve"> </w:t>
            </w:r>
          </w:p>
          <w:p w:rsidR="006C18E5" w:rsidRPr="00C50CE4" w:rsidRDefault="006C18E5" w:rsidP="00111576">
            <w:pPr>
              <w:pStyle w:val="afc"/>
              <w:jc w:val="center"/>
              <w:rPr>
                <w:rFonts w:ascii="Arial" w:hAnsi="Arial" w:cs="Arial"/>
                <w:color w:val="000000"/>
              </w:rPr>
            </w:pPr>
            <w:r w:rsidRPr="00C50CE4">
              <w:rPr>
                <w:rFonts w:ascii="Arial" w:hAnsi="Arial" w:cs="Arial"/>
                <w:b/>
                <w:bCs/>
                <w:noProof/>
                <w:color w:val="000000"/>
              </w:rPr>
              <w:t>МАРИИНСКО-ПОСАДСКИЙ</w:t>
            </w:r>
            <w:r w:rsidR="006358D4" w:rsidRPr="00C50CE4">
              <w:rPr>
                <w:rFonts w:ascii="Arial" w:hAnsi="Arial" w:cs="Arial"/>
                <w:b/>
                <w:bCs/>
                <w:noProof/>
                <w:color w:val="000000"/>
              </w:rPr>
              <w:t xml:space="preserve"> </w:t>
            </w:r>
            <w:r w:rsidRPr="00C50CE4">
              <w:rPr>
                <w:rFonts w:ascii="Arial" w:hAnsi="Arial" w:cs="Arial"/>
                <w:b/>
                <w:bCs/>
                <w:noProof/>
                <w:color w:val="000000"/>
              </w:rPr>
              <w:t>РАЙОН</w:t>
            </w:r>
            <w:r w:rsidR="006358D4" w:rsidRPr="00C50CE4">
              <w:rPr>
                <w:rFonts w:ascii="Arial" w:hAnsi="Arial" w:cs="Arial"/>
                <w:noProof/>
                <w:color w:val="000000"/>
              </w:rPr>
              <w:t xml:space="preserve"> </w:t>
            </w:r>
          </w:p>
        </w:tc>
      </w:tr>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szCs w:val="22"/>
              </w:rPr>
            </w:pPr>
          </w:p>
          <w:p w:rsidR="006C18E5" w:rsidRPr="00C50CE4" w:rsidRDefault="006C18E5" w:rsidP="00111576">
            <w:pPr>
              <w:pStyle w:val="afc"/>
              <w:tabs>
                <w:tab w:val="left" w:pos="4285"/>
              </w:tabs>
              <w:jc w:val="center"/>
              <w:rPr>
                <w:rFonts w:ascii="Arial" w:hAnsi="Arial" w:cs="Arial"/>
                <w:b/>
                <w:bCs/>
                <w:noProof/>
                <w:color w:val="000000"/>
                <w:szCs w:val="22"/>
              </w:rPr>
            </w:pPr>
            <w:r w:rsidRPr="00C50CE4">
              <w:rPr>
                <w:rFonts w:ascii="Arial" w:hAnsi="Arial" w:cs="Arial"/>
                <w:b/>
                <w:bCs/>
                <w:noProof/>
                <w:color w:val="000000"/>
                <w:szCs w:val="22"/>
              </w:rPr>
              <w:t>С</w:t>
            </w:r>
            <w:r w:rsidR="00C50CE4" w:rsidRPr="00C50CE4">
              <w:rPr>
                <w:rFonts w:ascii="Arial" w:hAnsi="Arial" w:cs="Arial"/>
                <w:b/>
                <w:bCs/>
                <w:noProof/>
                <w:color w:val="000000"/>
                <w:szCs w:val="22"/>
              </w:rPr>
              <w:t>Ĕ</w:t>
            </w:r>
            <w:r w:rsidRPr="00C50CE4">
              <w:rPr>
                <w:rFonts w:ascii="Arial" w:hAnsi="Arial" w:cs="Arial"/>
                <w:b/>
                <w:bCs/>
                <w:noProof/>
                <w:color w:val="000000"/>
                <w:szCs w:val="22"/>
              </w:rPr>
              <w:t>НТ</w:t>
            </w:r>
            <w:r w:rsidR="00C50CE4" w:rsidRPr="00C50CE4">
              <w:rPr>
                <w:rFonts w:ascii="Arial" w:hAnsi="Arial" w:cs="Arial"/>
                <w:b/>
                <w:bCs/>
                <w:noProof/>
                <w:color w:val="000000"/>
                <w:szCs w:val="22"/>
              </w:rPr>
              <w:t>Ĕ</w:t>
            </w:r>
            <w:r w:rsidRPr="00C50CE4">
              <w:rPr>
                <w:rFonts w:ascii="Arial" w:hAnsi="Arial" w:cs="Arial"/>
                <w:b/>
                <w:bCs/>
                <w:noProof/>
                <w:color w:val="000000"/>
                <w:szCs w:val="22"/>
              </w:rPr>
              <w:t>РПУÇ</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ЯЛ</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ПОСЕЛЕНИЙĚН</w:t>
            </w:r>
            <w:r w:rsidR="006358D4" w:rsidRPr="00C50CE4">
              <w:rPr>
                <w:rFonts w:ascii="Arial" w:hAnsi="Arial" w:cs="Arial"/>
                <w:b/>
                <w:bCs/>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color w:val="000000"/>
                <w:szCs w:val="22"/>
              </w:rPr>
            </w:pPr>
            <w:r w:rsidRPr="00C50CE4">
              <w:rPr>
                <w:rFonts w:ascii="Arial" w:hAnsi="Arial" w:cs="Arial"/>
                <w:b/>
                <w:bCs/>
                <w:noProof/>
                <w:color w:val="000000"/>
                <w:szCs w:val="22"/>
              </w:rPr>
              <w:t>ДЕПУТАТСЕН</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ПУХ</w:t>
            </w:r>
            <w:r w:rsidR="00C50CE4" w:rsidRPr="00C50CE4">
              <w:rPr>
                <w:rFonts w:ascii="Arial" w:hAnsi="Arial" w:cs="Arial"/>
                <w:b/>
                <w:bCs/>
                <w:noProof/>
                <w:color w:val="000000"/>
                <w:szCs w:val="22"/>
              </w:rPr>
              <w:t>Ă</w:t>
            </w:r>
            <w:r w:rsidRPr="00C50CE4">
              <w:rPr>
                <w:rFonts w:ascii="Arial" w:hAnsi="Arial" w:cs="Arial"/>
                <w:b/>
                <w:bCs/>
                <w:noProof/>
                <w:color w:val="000000"/>
                <w:szCs w:val="22"/>
              </w:rPr>
              <w:t>ВĚ</w:t>
            </w:r>
            <w:r w:rsidR="006358D4" w:rsidRPr="00C50CE4">
              <w:rPr>
                <w:rStyle w:val="af6"/>
                <w:rFonts w:ascii="Arial" w:hAnsi="Arial" w:cs="Arial"/>
                <w:noProof/>
                <w:color w:val="000000"/>
                <w:szCs w:val="22"/>
              </w:rPr>
              <w:t xml:space="preserve"> </w:t>
            </w:r>
          </w:p>
          <w:p w:rsidR="000A7A69" w:rsidRPr="00C50CE4" w:rsidRDefault="006C18E5" w:rsidP="00111576">
            <w:pPr>
              <w:pStyle w:val="afc"/>
              <w:tabs>
                <w:tab w:val="left" w:pos="4285"/>
              </w:tabs>
              <w:jc w:val="center"/>
              <w:rPr>
                <w:rStyle w:val="af6"/>
                <w:rFonts w:ascii="Arial" w:hAnsi="Arial" w:cs="Arial"/>
                <w:noProof/>
                <w:color w:val="000000"/>
                <w:szCs w:val="22"/>
              </w:rPr>
            </w:pPr>
            <w:r w:rsidRPr="00C50CE4">
              <w:rPr>
                <w:rStyle w:val="af6"/>
                <w:rFonts w:ascii="Arial" w:hAnsi="Arial" w:cs="Arial"/>
                <w:noProof/>
                <w:color w:val="000000"/>
                <w:szCs w:val="22"/>
              </w:rPr>
              <w:t>ЙЫШ</w:t>
            </w:r>
            <w:r w:rsidR="00C50CE4" w:rsidRPr="00C50CE4">
              <w:rPr>
                <w:rStyle w:val="af6"/>
                <w:rFonts w:ascii="Arial" w:hAnsi="Arial" w:cs="Arial"/>
                <w:noProof/>
                <w:color w:val="000000"/>
                <w:szCs w:val="22"/>
              </w:rPr>
              <w:t>Ă</w:t>
            </w:r>
            <w:r w:rsidRPr="00C50CE4">
              <w:rPr>
                <w:rStyle w:val="af6"/>
                <w:rFonts w:ascii="Arial" w:hAnsi="Arial" w:cs="Arial"/>
                <w:noProof/>
                <w:color w:val="000000"/>
                <w:szCs w:val="22"/>
              </w:rPr>
              <w:t>НУ</w:t>
            </w:r>
          </w:p>
          <w:p w:rsidR="006C18E5" w:rsidRPr="00C50CE4" w:rsidRDefault="006C18E5" w:rsidP="00111576">
            <w:pPr>
              <w:pStyle w:val="afc"/>
              <w:ind w:right="-35"/>
              <w:jc w:val="center"/>
              <w:rPr>
                <w:rFonts w:ascii="Arial" w:hAnsi="Arial" w:cs="Arial"/>
                <w:noProof/>
                <w:color w:val="000000"/>
                <w:szCs w:val="22"/>
              </w:rPr>
            </w:pPr>
            <w:r w:rsidRPr="00C50CE4">
              <w:rPr>
                <w:rFonts w:ascii="Arial" w:hAnsi="Arial" w:cs="Arial"/>
                <w:noProof/>
                <w:color w:val="000000"/>
                <w:szCs w:val="22"/>
              </w:rPr>
              <w:t>2020.02.28</w:t>
            </w:r>
            <w:r w:rsidR="006358D4" w:rsidRPr="00C50CE4">
              <w:rPr>
                <w:rFonts w:ascii="Arial" w:hAnsi="Arial" w:cs="Arial"/>
                <w:noProof/>
                <w:color w:val="000000"/>
                <w:szCs w:val="22"/>
              </w:rPr>
              <w:t xml:space="preserve"> </w:t>
            </w:r>
            <w:r w:rsidRPr="00C50CE4">
              <w:rPr>
                <w:rFonts w:ascii="Arial" w:hAnsi="Arial" w:cs="Arial"/>
                <w:noProof/>
                <w:color w:val="000000"/>
                <w:szCs w:val="22"/>
              </w:rPr>
              <w:t>С-79/3</w:t>
            </w:r>
            <w:r w:rsidR="006358D4" w:rsidRPr="00C50CE4">
              <w:rPr>
                <w:rFonts w:ascii="Arial" w:hAnsi="Arial" w:cs="Arial"/>
                <w:noProof/>
                <w:color w:val="000000"/>
                <w:szCs w:val="22"/>
              </w:rPr>
              <w:t xml:space="preserve"> </w:t>
            </w:r>
            <w:r w:rsidRPr="00C50CE4">
              <w:rPr>
                <w:rFonts w:ascii="Arial" w:hAnsi="Arial" w:cs="Arial"/>
                <w:noProof/>
                <w:color w:val="000000"/>
                <w:szCs w:val="22"/>
              </w:rPr>
              <w:t>№</w:t>
            </w:r>
          </w:p>
          <w:p w:rsidR="006C18E5" w:rsidRPr="00C50CE4" w:rsidRDefault="006358D4" w:rsidP="00111576">
            <w:pPr>
              <w:pStyle w:val="afc"/>
              <w:ind w:right="-35"/>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С</w:t>
            </w:r>
            <w:r w:rsidR="00C50CE4" w:rsidRPr="00C50CE4">
              <w:rPr>
                <w:rFonts w:ascii="Arial" w:hAnsi="Arial" w:cs="Arial"/>
                <w:noProof/>
                <w:color w:val="000000"/>
                <w:szCs w:val="22"/>
              </w:rPr>
              <w:t>ĕ</w:t>
            </w:r>
            <w:r w:rsidR="006C18E5" w:rsidRPr="00C50CE4">
              <w:rPr>
                <w:rFonts w:ascii="Arial" w:hAnsi="Arial" w:cs="Arial"/>
                <w:noProof/>
                <w:color w:val="000000"/>
                <w:szCs w:val="22"/>
              </w:rPr>
              <w:t>нт</w:t>
            </w:r>
            <w:r w:rsidR="00C50CE4" w:rsidRPr="00C50CE4">
              <w:rPr>
                <w:rFonts w:ascii="Arial" w:hAnsi="Arial" w:cs="Arial"/>
                <w:noProof/>
                <w:color w:val="000000"/>
                <w:szCs w:val="22"/>
              </w:rPr>
              <w:t>ĕ</w:t>
            </w:r>
            <w:r w:rsidR="006C18E5" w:rsidRPr="00C50CE4">
              <w:rPr>
                <w:rFonts w:ascii="Arial" w:hAnsi="Arial" w:cs="Arial"/>
                <w:noProof/>
                <w:color w:val="000000"/>
                <w:szCs w:val="22"/>
              </w:rPr>
              <w:t>рпуç</w:t>
            </w:r>
            <w:r w:rsidRPr="00C50CE4">
              <w:rPr>
                <w:rFonts w:ascii="Arial" w:hAnsi="Arial" w:cs="Arial"/>
                <w:noProof/>
                <w:color w:val="000000"/>
                <w:szCs w:val="22"/>
              </w:rPr>
              <w:t xml:space="preserve"> </w:t>
            </w:r>
            <w:r w:rsidR="006C18E5" w:rsidRPr="00C50CE4">
              <w:rPr>
                <w:rFonts w:ascii="Arial" w:hAnsi="Arial" w:cs="Arial"/>
                <w:noProof/>
                <w:color w:val="000000"/>
                <w:szCs w:val="22"/>
              </w:rPr>
              <w:t>ял</w:t>
            </w:r>
            <w:r w:rsidR="00C50CE4" w:rsidRPr="00C50CE4">
              <w:rPr>
                <w:rFonts w:ascii="Arial" w:hAnsi="Arial" w:cs="Arial"/>
                <w:noProof/>
                <w:color w:val="000000"/>
                <w:szCs w:val="22"/>
              </w:rPr>
              <w:t>ĕ</w:t>
            </w:r>
          </w:p>
        </w:tc>
        <w:tc>
          <w:tcPr>
            <w:tcW w:w="605" w:type="pct"/>
            <w:vMerge/>
            <w:vAlign w:val="center"/>
          </w:tcPr>
          <w:p w:rsidR="006C18E5" w:rsidRPr="00C50CE4" w:rsidRDefault="006C18E5" w:rsidP="00111576">
            <w:pPr>
              <w:jc w:val="center"/>
              <w:rPr>
                <w:rFonts w:ascii="Arial" w:hAnsi="Arial" w:cs="Arial"/>
                <w:color w:val="000000"/>
                <w:sz w:val="20"/>
                <w:szCs w:val="22"/>
              </w:rPr>
            </w:pPr>
          </w:p>
        </w:tc>
        <w:tc>
          <w:tcPr>
            <w:tcW w:w="2216" w:type="pct"/>
            <w:vAlign w:val="center"/>
          </w:tcPr>
          <w:p w:rsidR="006C18E5" w:rsidRPr="00C50CE4" w:rsidRDefault="006C18E5" w:rsidP="00111576">
            <w:pPr>
              <w:pStyle w:val="afc"/>
              <w:jc w:val="center"/>
              <w:rPr>
                <w:rFonts w:ascii="Arial" w:hAnsi="Arial" w:cs="Arial"/>
                <w:b/>
                <w:bCs/>
                <w:noProof/>
                <w:color w:val="000000"/>
                <w:szCs w:val="22"/>
              </w:rPr>
            </w:pPr>
          </w:p>
          <w:p w:rsidR="006C18E5" w:rsidRPr="00C50CE4" w:rsidRDefault="006C18E5" w:rsidP="00111576">
            <w:pPr>
              <w:pStyle w:val="afc"/>
              <w:jc w:val="center"/>
              <w:rPr>
                <w:rFonts w:ascii="Arial" w:hAnsi="Arial" w:cs="Arial"/>
                <w:b/>
                <w:bCs/>
                <w:noProof/>
                <w:color w:val="000000"/>
                <w:szCs w:val="22"/>
              </w:rPr>
            </w:pPr>
            <w:r w:rsidRPr="00C50CE4">
              <w:rPr>
                <w:rFonts w:ascii="Arial" w:hAnsi="Arial" w:cs="Arial"/>
                <w:b/>
                <w:bCs/>
                <w:noProof/>
                <w:color w:val="000000"/>
                <w:szCs w:val="22"/>
              </w:rPr>
              <w:t>СОБРАНИЕ</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ДЕПУТАТОВ</w:t>
            </w:r>
            <w:r w:rsidR="006358D4" w:rsidRPr="00C50CE4">
              <w:rPr>
                <w:rFonts w:ascii="Arial" w:hAnsi="Arial" w:cs="Arial"/>
                <w:b/>
                <w:bCs/>
                <w:noProof/>
                <w:color w:val="000000"/>
                <w:szCs w:val="22"/>
              </w:rPr>
              <w:t xml:space="preserve"> </w:t>
            </w:r>
          </w:p>
          <w:p w:rsidR="000A7A69" w:rsidRPr="00C50CE4" w:rsidRDefault="006C18E5" w:rsidP="00111576">
            <w:pPr>
              <w:pStyle w:val="afc"/>
              <w:jc w:val="center"/>
              <w:rPr>
                <w:rFonts w:ascii="Arial" w:hAnsi="Arial" w:cs="Arial"/>
                <w:b/>
                <w:bCs/>
                <w:noProof/>
                <w:color w:val="000000"/>
                <w:szCs w:val="22"/>
              </w:rPr>
            </w:pPr>
            <w:r w:rsidRPr="00C50CE4">
              <w:rPr>
                <w:rFonts w:ascii="Arial" w:hAnsi="Arial" w:cs="Arial"/>
                <w:b/>
                <w:bCs/>
                <w:noProof/>
                <w:color w:val="000000"/>
                <w:szCs w:val="22"/>
              </w:rPr>
              <w:t>БОЛЬШЕШИГАЕВСКОГО</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СЕЛЬСКОГО</w:t>
            </w:r>
            <w:r w:rsidR="006358D4" w:rsidRPr="00C50CE4">
              <w:rPr>
                <w:rFonts w:ascii="Arial" w:hAnsi="Arial" w:cs="Arial"/>
                <w:b/>
                <w:bCs/>
                <w:noProof/>
                <w:color w:val="000000"/>
                <w:szCs w:val="22"/>
              </w:rPr>
              <w:t xml:space="preserve"> </w:t>
            </w:r>
            <w:r w:rsidRPr="00C50CE4">
              <w:rPr>
                <w:rFonts w:ascii="Arial" w:hAnsi="Arial" w:cs="Arial"/>
                <w:b/>
                <w:bCs/>
                <w:noProof/>
                <w:color w:val="000000"/>
                <w:szCs w:val="22"/>
              </w:rPr>
              <w:t>ПОСЕЛЕНИЯ</w:t>
            </w:r>
            <w:r w:rsidR="006358D4" w:rsidRPr="00C50CE4">
              <w:rPr>
                <w:rFonts w:ascii="Arial" w:hAnsi="Arial" w:cs="Arial"/>
                <w:noProof/>
                <w:color w:val="000000"/>
                <w:szCs w:val="22"/>
              </w:rPr>
              <w:t xml:space="preserve"> </w:t>
            </w:r>
          </w:p>
          <w:p w:rsidR="000A7A69" w:rsidRPr="00C50CE4" w:rsidRDefault="006C18E5" w:rsidP="00111576">
            <w:pPr>
              <w:pStyle w:val="afc"/>
              <w:jc w:val="center"/>
              <w:rPr>
                <w:rStyle w:val="af6"/>
                <w:rFonts w:ascii="Arial" w:hAnsi="Arial" w:cs="Arial"/>
                <w:noProof/>
                <w:color w:val="000000"/>
                <w:szCs w:val="22"/>
              </w:rPr>
            </w:pPr>
            <w:r w:rsidRPr="00C50CE4">
              <w:rPr>
                <w:rStyle w:val="af6"/>
                <w:rFonts w:ascii="Arial" w:hAnsi="Arial" w:cs="Arial"/>
                <w:noProof/>
                <w:color w:val="000000"/>
                <w:szCs w:val="22"/>
              </w:rPr>
              <w:t>РЕШЕНИЕ</w:t>
            </w:r>
          </w:p>
          <w:p w:rsidR="006C18E5" w:rsidRPr="00C50CE4" w:rsidRDefault="006C18E5" w:rsidP="00111576">
            <w:pPr>
              <w:pStyle w:val="afc"/>
              <w:ind w:left="362"/>
              <w:jc w:val="center"/>
              <w:rPr>
                <w:rFonts w:ascii="Arial" w:hAnsi="Arial" w:cs="Arial"/>
                <w:noProof/>
                <w:color w:val="000000"/>
                <w:szCs w:val="22"/>
              </w:rPr>
            </w:pPr>
            <w:r w:rsidRPr="00C50CE4">
              <w:rPr>
                <w:rFonts w:ascii="Arial" w:hAnsi="Arial" w:cs="Arial"/>
                <w:noProof/>
                <w:color w:val="000000"/>
                <w:szCs w:val="22"/>
              </w:rPr>
              <w:t>28.02.2020</w:t>
            </w:r>
            <w:r w:rsidR="006358D4" w:rsidRPr="00C50CE4">
              <w:rPr>
                <w:rFonts w:ascii="Arial" w:hAnsi="Arial" w:cs="Arial"/>
                <w:noProof/>
                <w:color w:val="000000"/>
                <w:szCs w:val="22"/>
              </w:rPr>
              <w:t xml:space="preserve"> </w:t>
            </w:r>
            <w:r w:rsidRPr="00C50CE4">
              <w:rPr>
                <w:rFonts w:ascii="Arial" w:hAnsi="Arial" w:cs="Arial"/>
                <w:noProof/>
                <w:color w:val="000000"/>
                <w:szCs w:val="22"/>
              </w:rPr>
              <w:t>№</w:t>
            </w:r>
            <w:r w:rsidR="006358D4" w:rsidRPr="00C50CE4">
              <w:rPr>
                <w:rFonts w:ascii="Arial" w:hAnsi="Arial" w:cs="Arial"/>
                <w:noProof/>
                <w:color w:val="000000"/>
                <w:szCs w:val="22"/>
              </w:rPr>
              <w:t xml:space="preserve"> </w:t>
            </w:r>
            <w:r w:rsidRPr="00C50CE4">
              <w:rPr>
                <w:rFonts w:ascii="Arial" w:hAnsi="Arial" w:cs="Arial"/>
                <w:noProof/>
                <w:color w:val="000000"/>
                <w:szCs w:val="22"/>
              </w:rPr>
              <w:t>С-79/3</w:t>
            </w:r>
          </w:p>
          <w:p w:rsidR="006C18E5" w:rsidRPr="00C50CE4" w:rsidRDefault="006358D4" w:rsidP="00111576">
            <w:pPr>
              <w:pStyle w:val="afc"/>
              <w:ind w:left="362"/>
              <w:jc w:val="center"/>
              <w:rPr>
                <w:rFonts w:ascii="Arial" w:hAnsi="Arial" w:cs="Arial"/>
                <w:noProof/>
                <w:color w:val="000000"/>
                <w:szCs w:val="22"/>
              </w:rPr>
            </w:pPr>
            <w:r w:rsidRPr="00C50CE4">
              <w:rPr>
                <w:rFonts w:ascii="Arial" w:hAnsi="Arial" w:cs="Arial"/>
                <w:noProof/>
                <w:color w:val="000000"/>
                <w:szCs w:val="22"/>
              </w:rPr>
              <w:t xml:space="preserve"> </w:t>
            </w:r>
            <w:r w:rsidR="006C18E5" w:rsidRPr="00C50CE4">
              <w:rPr>
                <w:rFonts w:ascii="Arial" w:hAnsi="Arial" w:cs="Arial"/>
                <w:noProof/>
                <w:color w:val="000000"/>
                <w:szCs w:val="22"/>
              </w:rPr>
              <w:t>д.</w:t>
            </w:r>
            <w:r w:rsidRPr="00C50CE4">
              <w:rPr>
                <w:rFonts w:ascii="Arial" w:hAnsi="Arial" w:cs="Arial"/>
                <w:noProof/>
                <w:color w:val="000000"/>
                <w:szCs w:val="22"/>
              </w:rPr>
              <w:t xml:space="preserve"> </w:t>
            </w:r>
            <w:r w:rsidR="006C18E5" w:rsidRPr="00C50CE4">
              <w:rPr>
                <w:rFonts w:ascii="Arial" w:hAnsi="Arial" w:cs="Arial"/>
                <w:noProof/>
                <w:color w:val="000000"/>
                <w:szCs w:val="22"/>
              </w:rPr>
              <w:t>Большое</w:t>
            </w:r>
            <w:r w:rsidRPr="00C50CE4">
              <w:rPr>
                <w:rFonts w:ascii="Arial" w:hAnsi="Arial" w:cs="Arial"/>
                <w:noProof/>
                <w:color w:val="000000"/>
                <w:szCs w:val="22"/>
              </w:rPr>
              <w:t xml:space="preserve"> </w:t>
            </w:r>
            <w:r w:rsidR="006C18E5" w:rsidRPr="00C50CE4">
              <w:rPr>
                <w:rFonts w:ascii="Arial" w:hAnsi="Arial" w:cs="Arial"/>
                <w:noProof/>
                <w:color w:val="000000"/>
                <w:szCs w:val="22"/>
              </w:rPr>
              <w:t>Шигаево</w:t>
            </w:r>
          </w:p>
        </w:tc>
      </w:tr>
    </w:tbl>
    <w:p w:rsidR="000A7A69" w:rsidRPr="00C50CE4" w:rsidRDefault="006C18E5" w:rsidP="00C50CE4">
      <w:pPr>
        <w:ind w:right="4888"/>
        <w:jc w:val="both"/>
        <w:rPr>
          <w:rFonts w:ascii="Arial" w:hAnsi="Arial" w:cs="Arial"/>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решение</w:t>
      </w:r>
      <w:r w:rsidR="006358D4" w:rsidRPr="00C50CE4">
        <w:rPr>
          <w:rFonts w:ascii="Arial" w:hAnsi="Arial" w:cs="Arial"/>
          <w:b/>
          <w:color w:val="000000"/>
          <w:sz w:val="20"/>
        </w:rPr>
        <w:t xml:space="preserve"> </w:t>
      </w:r>
      <w:r w:rsidRPr="00C50CE4">
        <w:rPr>
          <w:rFonts w:ascii="Arial" w:hAnsi="Arial" w:cs="Arial"/>
          <w:b/>
          <w:color w:val="000000"/>
          <w:sz w:val="20"/>
        </w:rPr>
        <w:t>Собрания</w:t>
      </w:r>
      <w:r w:rsidR="006358D4" w:rsidRPr="00C50CE4">
        <w:rPr>
          <w:rFonts w:ascii="Arial" w:hAnsi="Arial" w:cs="Arial"/>
          <w:b/>
          <w:color w:val="000000"/>
          <w:sz w:val="20"/>
        </w:rPr>
        <w:t xml:space="preserve"> </w:t>
      </w:r>
      <w:r w:rsidRPr="00C50CE4">
        <w:rPr>
          <w:rFonts w:ascii="Arial" w:hAnsi="Arial" w:cs="Arial"/>
          <w:b/>
          <w:color w:val="000000"/>
          <w:sz w:val="20"/>
        </w:rPr>
        <w:t>депутатов</w:t>
      </w:r>
      <w:r w:rsidR="006358D4" w:rsidRPr="00C50CE4">
        <w:rPr>
          <w:rFonts w:ascii="Arial" w:hAnsi="Arial" w:cs="Arial"/>
          <w:b/>
          <w:color w:val="000000"/>
          <w:sz w:val="20"/>
        </w:rPr>
        <w:t xml:space="preserve"> </w:t>
      </w:r>
      <w:r w:rsidRPr="00C50CE4">
        <w:rPr>
          <w:rFonts w:ascii="Arial" w:hAnsi="Arial" w:cs="Arial"/>
          <w:b/>
          <w:color w:val="000000"/>
          <w:sz w:val="20"/>
        </w:rPr>
        <w:t>Большешигаевского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-45/1</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26.12.2013</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утверждении</w:t>
      </w:r>
      <w:r w:rsidR="006358D4" w:rsidRPr="00C50CE4">
        <w:rPr>
          <w:rFonts w:ascii="Arial" w:hAnsi="Arial" w:cs="Arial"/>
          <w:b/>
          <w:color w:val="000000"/>
          <w:sz w:val="20"/>
        </w:rPr>
        <w:t xml:space="preserve"> </w:t>
      </w:r>
      <w:r w:rsidRPr="00C50CE4">
        <w:rPr>
          <w:rFonts w:ascii="Arial" w:hAnsi="Arial" w:cs="Arial"/>
          <w:b/>
          <w:color w:val="000000"/>
          <w:sz w:val="20"/>
        </w:rPr>
        <w:t>П</w:t>
      </w:r>
      <w:r w:rsidRPr="00C50CE4">
        <w:rPr>
          <w:rFonts w:ascii="Arial" w:hAnsi="Arial" w:cs="Arial"/>
          <w:b/>
          <w:color w:val="000000"/>
          <w:sz w:val="20"/>
        </w:rPr>
        <w:t>о</w:t>
      </w:r>
      <w:r w:rsidRPr="00C50CE4">
        <w:rPr>
          <w:rFonts w:ascii="Arial" w:hAnsi="Arial" w:cs="Arial"/>
          <w:b/>
          <w:color w:val="000000"/>
          <w:sz w:val="20"/>
        </w:rPr>
        <w:t>ложения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регулировании</w:t>
      </w:r>
      <w:r w:rsidR="006358D4" w:rsidRPr="00C50CE4">
        <w:rPr>
          <w:rFonts w:ascii="Arial" w:hAnsi="Arial" w:cs="Arial"/>
          <w:b/>
          <w:color w:val="000000"/>
          <w:sz w:val="20"/>
        </w:rPr>
        <w:t xml:space="preserve"> </w:t>
      </w:r>
      <w:r w:rsidRPr="00C50CE4">
        <w:rPr>
          <w:rFonts w:ascii="Arial" w:hAnsi="Arial" w:cs="Arial"/>
          <w:b/>
          <w:color w:val="000000"/>
          <w:sz w:val="20"/>
        </w:rPr>
        <w:t>бюджетных</w:t>
      </w:r>
      <w:r w:rsidR="006358D4" w:rsidRPr="00C50CE4">
        <w:rPr>
          <w:rFonts w:ascii="Arial" w:hAnsi="Arial" w:cs="Arial"/>
          <w:b/>
          <w:color w:val="000000"/>
          <w:sz w:val="20"/>
        </w:rPr>
        <w:t xml:space="preserve"> </w:t>
      </w:r>
      <w:r w:rsidRPr="00C50CE4">
        <w:rPr>
          <w:rFonts w:ascii="Arial" w:hAnsi="Arial" w:cs="Arial"/>
          <w:b/>
          <w:color w:val="000000"/>
          <w:sz w:val="20"/>
        </w:rPr>
        <w:t>правоотношений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Большешигаевском</w:t>
      </w:r>
      <w:r w:rsidR="006358D4" w:rsidRPr="00C50CE4">
        <w:rPr>
          <w:rFonts w:ascii="Arial" w:hAnsi="Arial" w:cs="Arial"/>
          <w:b/>
          <w:color w:val="000000"/>
          <w:sz w:val="20"/>
        </w:rPr>
        <w:t xml:space="preserve"> </w:t>
      </w:r>
      <w:r w:rsidRPr="00C50CE4">
        <w:rPr>
          <w:rFonts w:ascii="Arial" w:hAnsi="Arial" w:cs="Arial"/>
          <w:b/>
          <w:color w:val="000000"/>
          <w:sz w:val="20"/>
        </w:rPr>
        <w:t>сельском</w:t>
      </w:r>
      <w:r w:rsidR="006358D4" w:rsidRPr="00C50CE4">
        <w:rPr>
          <w:rFonts w:ascii="Arial" w:hAnsi="Arial" w:cs="Arial"/>
          <w:b/>
          <w:color w:val="000000"/>
          <w:sz w:val="20"/>
        </w:rPr>
        <w:t xml:space="preserve"> </w:t>
      </w:r>
      <w:r w:rsidRPr="00C50CE4">
        <w:rPr>
          <w:rFonts w:ascii="Arial" w:hAnsi="Arial" w:cs="Arial"/>
          <w:b/>
          <w:color w:val="000000"/>
          <w:sz w:val="20"/>
        </w:rPr>
        <w:t>поселении</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FF0054" w:rsidRDefault="00FF0054" w:rsidP="00C50CE4">
      <w:pPr>
        <w:ind w:right="28" w:firstLine="900"/>
        <w:jc w:val="both"/>
        <w:rPr>
          <w:rFonts w:ascii="Arial" w:hAnsi="Arial" w:cs="Arial"/>
          <w:color w:val="000000"/>
          <w:sz w:val="20"/>
        </w:rPr>
      </w:pPr>
    </w:p>
    <w:p w:rsidR="000A7A69" w:rsidRPr="00C50CE4" w:rsidRDefault="006C18E5" w:rsidP="00FF0054">
      <w:pPr>
        <w:ind w:right="28" w:firstLine="900"/>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FF0054">
      <w:pPr>
        <w:ind w:right="28" w:firstLine="900"/>
        <w:jc w:val="center"/>
        <w:rPr>
          <w:rFonts w:ascii="Arial" w:hAnsi="Arial" w:cs="Arial"/>
          <w:color w:val="000000"/>
          <w:sz w:val="20"/>
        </w:rPr>
      </w:pP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ind w:right="28" w:firstLine="900"/>
        <w:jc w:val="center"/>
        <w:rPr>
          <w:rFonts w:ascii="Arial" w:hAnsi="Arial" w:cs="Arial"/>
          <w:color w:val="000000"/>
          <w:sz w:val="20"/>
        </w:rPr>
      </w:pPr>
      <w:r w:rsidRPr="00C50CE4">
        <w:rPr>
          <w:rFonts w:ascii="Arial" w:hAnsi="Arial" w:cs="Arial"/>
          <w:color w:val="000000"/>
          <w:sz w:val="20"/>
        </w:rPr>
        <w:t>р</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о:</w:t>
      </w:r>
    </w:p>
    <w:p w:rsidR="006C18E5" w:rsidRPr="00C50CE4" w:rsidRDefault="006C18E5" w:rsidP="00C50CE4">
      <w:pPr>
        <w:numPr>
          <w:ilvl w:val="0"/>
          <w:numId w:val="13"/>
        </w:numPr>
        <w:ind w:left="0" w:right="28" w:firstLine="709"/>
        <w:jc w:val="both"/>
        <w:rPr>
          <w:rFonts w:ascii="Arial" w:hAnsi="Arial" w:cs="Arial"/>
          <w:color w:val="000000"/>
          <w:sz w:val="20"/>
        </w:rPr>
      </w:pP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26.12.2013№</w:t>
      </w:r>
      <w:r w:rsidR="006358D4" w:rsidRPr="00C50CE4">
        <w:rPr>
          <w:rFonts w:ascii="Arial" w:hAnsi="Arial" w:cs="Arial"/>
          <w:color w:val="000000"/>
          <w:sz w:val="20"/>
        </w:rPr>
        <w:t xml:space="preserve"> </w:t>
      </w:r>
      <w:r w:rsidRPr="00C50CE4">
        <w:rPr>
          <w:rFonts w:ascii="Arial" w:hAnsi="Arial" w:cs="Arial"/>
          <w:color w:val="000000"/>
          <w:sz w:val="20"/>
        </w:rPr>
        <w:t>С-45/1«Об</w:t>
      </w:r>
      <w:r w:rsidR="006358D4" w:rsidRPr="00C50CE4">
        <w:rPr>
          <w:rFonts w:ascii="Arial" w:hAnsi="Arial" w:cs="Arial"/>
          <w:color w:val="000000"/>
          <w:sz w:val="20"/>
        </w:rPr>
        <w:t xml:space="preserve"> </w:t>
      </w:r>
      <w:r w:rsidRPr="00C50CE4">
        <w:rPr>
          <w:rFonts w:ascii="Arial" w:hAnsi="Arial" w:cs="Arial"/>
          <w:color w:val="000000"/>
          <w:sz w:val="20"/>
        </w:rPr>
        <w:t>утверждении</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правоотношений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изменениями,</w:t>
      </w:r>
      <w:r w:rsidR="006358D4" w:rsidRPr="00C50CE4">
        <w:rPr>
          <w:rFonts w:ascii="Arial" w:hAnsi="Arial" w:cs="Arial"/>
          <w:color w:val="000000"/>
          <w:sz w:val="20"/>
        </w:rPr>
        <w:t xml:space="preserve"> </w:t>
      </w:r>
      <w:r w:rsidRPr="00C50CE4">
        <w:rPr>
          <w:rFonts w:ascii="Arial" w:hAnsi="Arial" w:cs="Arial"/>
          <w:color w:val="000000"/>
          <w:sz w:val="20"/>
        </w:rPr>
        <w:t>внесенными</w:t>
      </w:r>
      <w:r w:rsidR="006358D4" w:rsidRPr="00C50CE4">
        <w:rPr>
          <w:rFonts w:ascii="Arial" w:hAnsi="Arial" w:cs="Arial"/>
          <w:color w:val="000000"/>
          <w:sz w:val="20"/>
        </w:rPr>
        <w:t xml:space="preserve"> </w:t>
      </w:r>
      <w:r w:rsidRPr="00C50CE4">
        <w:rPr>
          <w:rFonts w:ascii="Arial" w:hAnsi="Arial" w:cs="Arial"/>
          <w:color w:val="000000"/>
          <w:sz w:val="20"/>
        </w:rPr>
        <w:t>решениями</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w:t>
      </w:r>
      <w:r w:rsidRPr="00C50CE4">
        <w:rPr>
          <w:rFonts w:ascii="Arial" w:hAnsi="Arial" w:cs="Arial"/>
          <w:color w:val="000000"/>
          <w:sz w:val="20"/>
        </w:rPr>
        <w:t>н</w:t>
      </w:r>
      <w:r w:rsidRPr="00C50CE4">
        <w:rPr>
          <w:rFonts w:ascii="Arial" w:hAnsi="Arial" w:cs="Arial"/>
          <w:color w:val="000000"/>
          <w:sz w:val="20"/>
        </w:rPr>
        <w:t>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hyperlink r:id="rId22" w:tgtFrame="_blank" w:history="1">
        <w:r w:rsidRPr="00C50CE4">
          <w:rPr>
            <w:rStyle w:val="af"/>
            <w:rFonts w:ascii="Arial" w:hAnsi="Arial" w:cs="Arial"/>
            <w:color w:val="000000"/>
            <w:sz w:val="20"/>
          </w:rPr>
          <w:t>02.12.2014</w:t>
        </w:r>
        <w:r w:rsidR="006358D4" w:rsidRPr="00C50CE4">
          <w:rPr>
            <w:rStyle w:val="af"/>
            <w:rFonts w:ascii="Arial" w:hAnsi="Arial" w:cs="Arial"/>
            <w:color w:val="000000"/>
            <w:sz w:val="20"/>
          </w:rPr>
          <w:t xml:space="preserve"> </w:t>
        </w:r>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С-59/2</w:t>
        </w:r>
      </w:hyperlink>
      <w:r w:rsidRPr="00C50CE4">
        <w:rPr>
          <w:rFonts w:ascii="Arial" w:hAnsi="Arial" w:cs="Arial"/>
          <w:color w:val="000000"/>
          <w:sz w:val="20"/>
        </w:rPr>
        <w:t>,</w:t>
      </w:r>
      <w:r w:rsidR="006358D4" w:rsidRPr="00C50CE4">
        <w:rPr>
          <w:rFonts w:ascii="Arial" w:hAnsi="Arial" w:cs="Arial"/>
          <w:color w:val="000000"/>
          <w:sz w:val="20"/>
        </w:rPr>
        <w:t xml:space="preserve"> </w:t>
      </w:r>
      <w:hyperlink r:id="rId23" w:tgtFrame="_blank" w:history="1">
        <w:r w:rsidRPr="00C50CE4">
          <w:rPr>
            <w:rStyle w:val="af"/>
            <w:rFonts w:ascii="Arial" w:hAnsi="Arial" w:cs="Arial"/>
            <w:color w:val="000000"/>
            <w:sz w:val="20"/>
          </w:rPr>
          <w:t>25.08.2015</w:t>
        </w:r>
        <w:r w:rsidR="006358D4" w:rsidRPr="00C50CE4">
          <w:rPr>
            <w:rStyle w:val="af"/>
            <w:rFonts w:ascii="Arial" w:hAnsi="Arial" w:cs="Arial"/>
            <w:color w:val="000000"/>
            <w:sz w:val="20"/>
          </w:rPr>
          <w:t xml:space="preserve"> </w:t>
        </w:r>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С-68/2</w:t>
        </w:r>
      </w:hyperlink>
      <w:r w:rsidRPr="00C50CE4">
        <w:rPr>
          <w:rFonts w:ascii="Arial" w:hAnsi="Arial" w:cs="Arial"/>
          <w:color w:val="000000"/>
          <w:sz w:val="20"/>
        </w:rPr>
        <w:t>,</w:t>
      </w:r>
      <w:r w:rsidR="006358D4" w:rsidRPr="00C50CE4">
        <w:rPr>
          <w:rFonts w:ascii="Arial" w:hAnsi="Arial" w:cs="Arial"/>
          <w:color w:val="000000"/>
          <w:sz w:val="20"/>
        </w:rPr>
        <w:t xml:space="preserve"> </w:t>
      </w:r>
      <w:hyperlink r:id="rId24" w:tgtFrame="_blank" w:history="1">
        <w:r w:rsidRPr="00C50CE4">
          <w:rPr>
            <w:rStyle w:val="af"/>
            <w:rFonts w:ascii="Arial" w:hAnsi="Arial" w:cs="Arial"/>
            <w:color w:val="000000"/>
            <w:sz w:val="20"/>
          </w:rPr>
          <w:t>07.09.2015</w:t>
        </w:r>
        <w:r w:rsidR="006358D4" w:rsidRPr="00C50CE4">
          <w:rPr>
            <w:rStyle w:val="af"/>
            <w:rFonts w:ascii="Arial" w:hAnsi="Arial" w:cs="Arial"/>
            <w:color w:val="000000"/>
            <w:sz w:val="20"/>
          </w:rPr>
          <w:t xml:space="preserve"> </w:t>
        </w:r>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С-69/2</w:t>
        </w:r>
      </w:hyperlink>
      <w:r w:rsidRPr="00C50CE4">
        <w:rPr>
          <w:rFonts w:ascii="Arial" w:hAnsi="Arial" w:cs="Arial"/>
          <w:color w:val="000000"/>
          <w:sz w:val="20"/>
        </w:rPr>
        <w:t>,</w:t>
      </w:r>
      <w:r w:rsidR="006358D4" w:rsidRPr="00C50CE4">
        <w:rPr>
          <w:rFonts w:ascii="Arial" w:hAnsi="Arial" w:cs="Arial"/>
          <w:color w:val="000000"/>
          <w:sz w:val="20"/>
        </w:rPr>
        <w:t xml:space="preserve"> </w:t>
      </w:r>
      <w:hyperlink r:id="rId25" w:tgtFrame="_blank" w:history="1">
        <w:r w:rsidRPr="00C50CE4">
          <w:rPr>
            <w:rStyle w:val="af"/>
            <w:rFonts w:ascii="Arial" w:hAnsi="Arial" w:cs="Arial"/>
            <w:color w:val="000000"/>
            <w:sz w:val="20"/>
          </w:rPr>
          <w:t>20.11.2015</w:t>
        </w:r>
        <w:r w:rsidR="006358D4" w:rsidRPr="00C50CE4">
          <w:rPr>
            <w:rStyle w:val="af"/>
            <w:rFonts w:ascii="Arial" w:hAnsi="Arial" w:cs="Arial"/>
            <w:color w:val="000000"/>
            <w:sz w:val="20"/>
          </w:rPr>
          <w:t xml:space="preserve"> </w:t>
        </w:r>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С-4/1</w:t>
        </w:r>
      </w:hyperlink>
      <w:r w:rsidRPr="00C50CE4">
        <w:rPr>
          <w:rFonts w:ascii="Arial" w:hAnsi="Arial" w:cs="Arial"/>
          <w:color w:val="000000"/>
          <w:sz w:val="20"/>
        </w:rPr>
        <w:t>,</w:t>
      </w:r>
      <w:r w:rsidR="006358D4" w:rsidRPr="00C50CE4">
        <w:rPr>
          <w:rFonts w:ascii="Arial" w:hAnsi="Arial" w:cs="Arial"/>
          <w:color w:val="000000"/>
          <w:sz w:val="20"/>
        </w:rPr>
        <w:t xml:space="preserve"> </w:t>
      </w:r>
      <w:hyperlink r:id="rId26" w:tgtFrame="_blank" w:history="1">
        <w:r w:rsidRPr="00C50CE4">
          <w:rPr>
            <w:rStyle w:val="af"/>
            <w:rFonts w:ascii="Arial" w:hAnsi="Arial" w:cs="Arial"/>
            <w:color w:val="000000"/>
            <w:sz w:val="20"/>
          </w:rPr>
          <w:t>11.08.2016</w:t>
        </w:r>
        <w:r w:rsidR="006358D4" w:rsidRPr="00C50CE4">
          <w:rPr>
            <w:rStyle w:val="af"/>
            <w:rFonts w:ascii="Arial" w:hAnsi="Arial" w:cs="Arial"/>
            <w:color w:val="000000"/>
            <w:sz w:val="20"/>
          </w:rPr>
          <w:t xml:space="preserve"> </w:t>
        </w:r>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С-11/2</w:t>
        </w:r>
      </w:hyperlink>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hyperlink r:id="rId27" w:tgtFrame="_blank" w:history="1">
        <w:r w:rsidRPr="00C50CE4">
          <w:rPr>
            <w:rStyle w:val="af"/>
            <w:rFonts w:ascii="Arial" w:hAnsi="Arial" w:cs="Arial"/>
            <w:color w:val="000000"/>
            <w:sz w:val="20"/>
          </w:rPr>
          <w:t>27.12.2016</w:t>
        </w:r>
        <w:r w:rsidR="006358D4" w:rsidRPr="00C50CE4">
          <w:rPr>
            <w:rStyle w:val="af"/>
            <w:rFonts w:ascii="Arial" w:hAnsi="Arial" w:cs="Arial"/>
            <w:color w:val="000000"/>
            <w:sz w:val="20"/>
          </w:rPr>
          <w:t xml:space="preserve"> </w:t>
        </w:r>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С-17/1</w:t>
        </w:r>
      </w:hyperlink>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hyperlink r:id="rId28" w:tgtFrame="_blank" w:history="1">
        <w:r w:rsidRPr="00C50CE4">
          <w:rPr>
            <w:rStyle w:val="af"/>
            <w:rFonts w:ascii="Arial" w:hAnsi="Arial" w:cs="Arial"/>
            <w:color w:val="000000"/>
            <w:sz w:val="20"/>
          </w:rPr>
          <w:t>26.10.2017</w:t>
        </w:r>
        <w:r w:rsidR="006358D4" w:rsidRPr="00C50CE4">
          <w:rPr>
            <w:rStyle w:val="af"/>
            <w:rFonts w:ascii="Arial" w:hAnsi="Arial" w:cs="Arial"/>
            <w:color w:val="000000"/>
            <w:sz w:val="20"/>
          </w:rPr>
          <w:t xml:space="preserve"> </w:t>
        </w:r>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С-31/1</w:t>
        </w:r>
      </w:hyperlink>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14.06.2018</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С-42/1;</w:t>
      </w:r>
      <w:r w:rsidR="006358D4" w:rsidRPr="00C50CE4">
        <w:rPr>
          <w:rFonts w:ascii="Arial" w:hAnsi="Arial" w:cs="Arial"/>
          <w:color w:val="000000"/>
          <w:sz w:val="20"/>
        </w:rPr>
        <w:t xml:space="preserve"> </w:t>
      </w:r>
      <w:r w:rsidRPr="00C50CE4">
        <w:rPr>
          <w:rFonts w:ascii="Arial" w:hAnsi="Arial" w:cs="Arial"/>
          <w:color w:val="000000"/>
          <w:sz w:val="20"/>
        </w:rPr>
        <w:t>25.02.2019</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С-59/3)</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изменения:</w:t>
      </w:r>
    </w:p>
    <w:p w:rsidR="006C18E5"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Положении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правоотношений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w:t>
      </w:r>
      <w:r w:rsidRPr="00C50CE4">
        <w:rPr>
          <w:rFonts w:ascii="Arial" w:hAnsi="Arial" w:cs="Arial"/>
          <w:color w:val="000000"/>
          <w:sz w:val="20"/>
        </w:rPr>
        <w:t>с</w:t>
      </w:r>
      <w:r w:rsidRPr="00C50CE4">
        <w:rPr>
          <w:rFonts w:ascii="Arial" w:hAnsi="Arial" w:cs="Arial"/>
          <w:color w:val="000000"/>
          <w:sz w:val="20"/>
        </w:rPr>
        <w:t>публики,</w:t>
      </w:r>
      <w:r w:rsidR="006358D4" w:rsidRPr="00C50CE4">
        <w:rPr>
          <w:rFonts w:ascii="Arial" w:hAnsi="Arial" w:cs="Arial"/>
          <w:color w:val="000000"/>
          <w:sz w:val="20"/>
        </w:rPr>
        <w:t xml:space="preserve"> </w:t>
      </w:r>
      <w:r w:rsidRPr="00C50CE4">
        <w:rPr>
          <w:rFonts w:ascii="Arial" w:hAnsi="Arial" w:cs="Arial"/>
          <w:color w:val="000000"/>
          <w:sz w:val="20"/>
        </w:rPr>
        <w:t>утвержденном</w:t>
      </w:r>
      <w:r w:rsidR="006358D4" w:rsidRPr="00C50CE4">
        <w:rPr>
          <w:rFonts w:ascii="Arial" w:hAnsi="Arial" w:cs="Arial"/>
          <w:color w:val="000000"/>
          <w:sz w:val="20"/>
        </w:rPr>
        <w:t xml:space="preserve"> </w:t>
      </w:r>
      <w:r w:rsidRPr="00C50CE4">
        <w:rPr>
          <w:rFonts w:ascii="Arial" w:hAnsi="Arial" w:cs="Arial"/>
          <w:color w:val="000000"/>
          <w:sz w:val="20"/>
        </w:rPr>
        <w:t>указанным</w:t>
      </w:r>
      <w:r w:rsidR="006358D4" w:rsidRPr="00C50CE4">
        <w:rPr>
          <w:rFonts w:ascii="Arial" w:hAnsi="Arial" w:cs="Arial"/>
          <w:color w:val="000000"/>
          <w:sz w:val="20"/>
        </w:rPr>
        <w:t xml:space="preserve"> </w:t>
      </w:r>
      <w:r w:rsidRPr="00C50CE4">
        <w:rPr>
          <w:rFonts w:ascii="Arial" w:hAnsi="Arial" w:cs="Arial"/>
          <w:color w:val="000000"/>
          <w:sz w:val="20"/>
        </w:rPr>
        <w:t>решением:</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pacing w:val="-4"/>
          <w:sz w:val="20"/>
        </w:rPr>
        <w:t>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абзаце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первом</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после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«со</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статьями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41,</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42,</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46»</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дополнить</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словами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58</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63»;</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22</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22.</w:t>
      </w:r>
      <w:r w:rsidR="006358D4" w:rsidRPr="00C50CE4">
        <w:rPr>
          <w:rFonts w:ascii="Arial" w:hAnsi="Arial" w:cs="Arial"/>
          <w:b/>
          <w:color w:val="000000"/>
          <w:sz w:val="20"/>
        </w:rPr>
        <w:t xml:space="preserve"> </w:t>
      </w:r>
      <w:r w:rsidRPr="00C50CE4">
        <w:rPr>
          <w:rFonts w:ascii="Arial" w:hAnsi="Arial" w:cs="Arial"/>
          <w:b/>
          <w:color w:val="000000"/>
          <w:sz w:val="20"/>
        </w:rPr>
        <w:t>Структура</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виды</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срочность</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Долговые</w:t>
      </w:r>
      <w:r w:rsidRPr="00C50CE4">
        <w:rPr>
          <w:rFonts w:ascii="Arial" w:hAnsi="Arial" w:cs="Arial"/>
          <w:color w:val="000000"/>
          <w:sz w:val="20"/>
        </w:rPr>
        <w:t xml:space="preserve"> </w:t>
      </w:r>
      <w:r w:rsidR="006C18E5" w:rsidRPr="00C50CE4">
        <w:rPr>
          <w:rFonts w:ascii="Arial" w:hAnsi="Arial" w:cs="Arial"/>
          <w:color w:val="000000"/>
          <w:sz w:val="20"/>
        </w:rPr>
        <w:t>обязательства</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могут</w:t>
      </w:r>
      <w:r w:rsidRPr="00C50CE4">
        <w:rPr>
          <w:rFonts w:ascii="Arial" w:hAnsi="Arial" w:cs="Arial"/>
          <w:color w:val="000000"/>
          <w:sz w:val="20"/>
        </w:rPr>
        <w:t xml:space="preserve"> </w:t>
      </w:r>
      <w:r w:rsidR="006C18E5" w:rsidRPr="00C50CE4">
        <w:rPr>
          <w:rFonts w:ascii="Arial" w:hAnsi="Arial" w:cs="Arial"/>
          <w:color w:val="000000"/>
          <w:sz w:val="20"/>
        </w:rPr>
        <w:t>существовать</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виде</w:t>
      </w:r>
      <w:r w:rsidRPr="00C50CE4">
        <w:rPr>
          <w:rFonts w:ascii="Arial" w:hAnsi="Arial" w:cs="Arial"/>
          <w:color w:val="000000"/>
          <w:sz w:val="20"/>
        </w:rPr>
        <w:t xml:space="preserve"> </w:t>
      </w:r>
      <w:r w:rsidR="006C18E5" w:rsidRPr="00C50CE4">
        <w:rPr>
          <w:rFonts w:ascii="Arial" w:hAnsi="Arial" w:cs="Arial"/>
          <w:color w:val="000000"/>
          <w:sz w:val="20"/>
        </w:rPr>
        <w:t>обязательств</w:t>
      </w:r>
      <w:r w:rsidRPr="00C50CE4">
        <w:rPr>
          <w:rFonts w:ascii="Arial" w:hAnsi="Arial" w:cs="Arial"/>
          <w:color w:val="000000"/>
          <w:sz w:val="20"/>
        </w:rPr>
        <w:t xml:space="preserve"> </w:t>
      </w:r>
      <w:r w:rsidR="006C18E5" w:rsidRPr="00C50CE4">
        <w:rPr>
          <w:rFonts w:ascii="Arial" w:hAnsi="Arial" w:cs="Arial"/>
          <w:color w:val="000000"/>
          <w:sz w:val="20"/>
        </w:rPr>
        <w:t>по:</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9" w:name="sub_1031"/>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0" w:name="sub_1032"/>
      <w:bookmarkEnd w:id="9"/>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1" w:name="sub_1033"/>
      <w:bookmarkEnd w:id="10"/>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2" w:name="sub_1034"/>
      <w:bookmarkEnd w:id="11"/>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3" w:name="sub_1035"/>
      <w:bookmarkEnd w:id="12"/>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4" w:name="sub_1036"/>
      <w:bookmarkEnd w:id="13"/>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5" w:name="sub_1037"/>
      <w:bookmarkEnd w:id="14"/>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долговым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возникшим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введения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отнесенным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долг.</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6" w:name="sub_21000"/>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7" w:name="sub_10031"/>
      <w:bookmarkEnd w:id="16"/>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p>
    <w:bookmarkEnd w:id="17"/>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8" w:name="sub_10034"/>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p>
    <w:bookmarkEnd w:id="18"/>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19" w:name="sub_110311"/>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0" w:name="sub_110312"/>
      <w:bookmarkEnd w:id="19"/>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1" w:name="sub_110313"/>
      <w:bookmarkEnd w:id="20"/>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w:t>
      </w:r>
      <w:r w:rsidRPr="00C50CE4">
        <w:rPr>
          <w:rFonts w:ascii="Arial" w:hAnsi="Arial" w:cs="Arial"/>
          <w:color w:val="000000"/>
          <w:sz w:val="20"/>
        </w:rPr>
        <w:t>й</w:t>
      </w:r>
      <w:r w:rsidRPr="00C50CE4">
        <w:rPr>
          <w:rFonts w:ascii="Arial" w:hAnsi="Arial" w:cs="Arial"/>
          <w:color w:val="000000"/>
          <w:sz w:val="20"/>
        </w:rPr>
        <w:t>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2" w:name="sub_110314"/>
      <w:bookmarkEnd w:id="21"/>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3" w:name="sub_110315"/>
      <w:bookmarkEnd w:id="22"/>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4" w:name="sub_110321"/>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5" w:name="sub_110322"/>
      <w:bookmarkEnd w:id="24"/>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w:t>
      </w:r>
      <w:r w:rsidRPr="00C50CE4">
        <w:rPr>
          <w:rFonts w:ascii="Arial" w:hAnsi="Arial" w:cs="Arial"/>
          <w:color w:val="000000"/>
          <w:sz w:val="20"/>
        </w:rPr>
        <w:t>о</w:t>
      </w:r>
      <w:r w:rsidRPr="00C50CE4">
        <w:rPr>
          <w:rFonts w:ascii="Arial" w:hAnsi="Arial" w:cs="Arial"/>
          <w:color w:val="000000"/>
          <w:sz w:val="20"/>
        </w:rPr>
        <w:t>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6" w:name="sub_1004"/>
      <w:bookmarkEnd w:id="25"/>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краткосрочными</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среднесрочными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долгосрочными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включительно).»;</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23</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23.</w:t>
      </w:r>
      <w:r w:rsidR="006358D4" w:rsidRPr="00C50CE4">
        <w:rPr>
          <w:rFonts w:ascii="Arial" w:hAnsi="Arial" w:cs="Arial"/>
          <w:b/>
          <w:color w:val="000000"/>
          <w:sz w:val="20"/>
        </w:rPr>
        <w:t xml:space="preserve"> </w:t>
      </w:r>
      <w:r w:rsidRPr="00C50CE4">
        <w:rPr>
          <w:rFonts w:ascii="Arial" w:hAnsi="Arial" w:cs="Arial"/>
          <w:b/>
          <w:color w:val="000000"/>
          <w:sz w:val="20"/>
        </w:rPr>
        <w:t>Прекращение</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выраженных</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валюте</w:t>
      </w:r>
      <w:r w:rsidR="006358D4" w:rsidRPr="00C50CE4">
        <w:rPr>
          <w:rFonts w:ascii="Arial" w:hAnsi="Arial" w:cs="Arial"/>
          <w:b/>
          <w:color w:val="000000"/>
          <w:sz w:val="20"/>
        </w:rPr>
        <w:t xml:space="preserve"> </w:t>
      </w:r>
      <w:r w:rsidRPr="00C50CE4">
        <w:rPr>
          <w:rFonts w:ascii="Arial" w:hAnsi="Arial" w:cs="Arial"/>
          <w:b/>
          <w:color w:val="000000"/>
          <w:sz w:val="20"/>
        </w:rPr>
        <w:t>Российской</w:t>
      </w:r>
      <w:r w:rsidR="006358D4" w:rsidRPr="00C50CE4">
        <w:rPr>
          <w:rFonts w:ascii="Arial" w:hAnsi="Arial" w:cs="Arial"/>
          <w:b/>
          <w:color w:val="000000"/>
          <w:sz w:val="20"/>
        </w:rPr>
        <w:t xml:space="preserve"> </w:t>
      </w:r>
      <w:r w:rsidRPr="00C50CE4">
        <w:rPr>
          <w:rFonts w:ascii="Arial" w:hAnsi="Arial" w:cs="Arial"/>
          <w:b/>
          <w:color w:val="000000"/>
          <w:sz w:val="20"/>
        </w:rPr>
        <w:t>Федерации,</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их</w:t>
      </w:r>
      <w:r w:rsidR="006358D4" w:rsidRPr="00C50CE4">
        <w:rPr>
          <w:rFonts w:ascii="Arial" w:hAnsi="Arial" w:cs="Arial"/>
          <w:b/>
          <w:color w:val="000000"/>
          <w:sz w:val="20"/>
        </w:rPr>
        <w:t xml:space="preserve"> </w:t>
      </w:r>
      <w:r w:rsidRPr="00C50CE4">
        <w:rPr>
          <w:rFonts w:ascii="Arial" w:hAnsi="Arial" w:cs="Arial"/>
          <w:b/>
          <w:color w:val="000000"/>
          <w:sz w:val="20"/>
        </w:rPr>
        <w:t>списание</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муниципальное</w:t>
      </w:r>
      <w:r w:rsidR="006358D4" w:rsidRPr="00C50CE4">
        <w:rPr>
          <w:rFonts w:ascii="Arial" w:hAnsi="Arial" w:cs="Arial"/>
          <w:color w:val="000000"/>
          <w:sz w:val="20"/>
        </w:rPr>
        <w:t xml:space="preserve"> </w:t>
      </w:r>
      <w:r w:rsidRPr="00C50CE4">
        <w:rPr>
          <w:rFonts w:ascii="Arial" w:hAnsi="Arial" w:cs="Arial"/>
          <w:color w:val="000000"/>
          <w:sz w:val="20"/>
        </w:rPr>
        <w:t>долговое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выраженное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предъявлено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погашению</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совершены</w:t>
      </w:r>
      <w:r w:rsidR="006358D4" w:rsidRPr="00C50CE4">
        <w:rPr>
          <w:rFonts w:ascii="Arial" w:hAnsi="Arial" w:cs="Arial"/>
          <w:color w:val="000000"/>
          <w:sz w:val="20"/>
        </w:rPr>
        <w:t xml:space="preserve"> </w:t>
      </w:r>
      <w:r w:rsidRPr="00C50CE4">
        <w:rPr>
          <w:rFonts w:ascii="Arial" w:hAnsi="Arial" w:cs="Arial"/>
          <w:color w:val="000000"/>
          <w:sz w:val="20"/>
        </w:rPr>
        <w:t>кредитором</w:t>
      </w:r>
      <w:r w:rsidR="006358D4" w:rsidRPr="00C50CE4">
        <w:rPr>
          <w:rFonts w:ascii="Arial" w:hAnsi="Arial" w:cs="Arial"/>
          <w:color w:val="000000"/>
          <w:sz w:val="20"/>
        </w:rPr>
        <w:t xml:space="preserve"> </w:t>
      </w:r>
      <w:r w:rsidRPr="00C50CE4">
        <w:rPr>
          <w:rFonts w:ascii="Arial" w:hAnsi="Arial" w:cs="Arial"/>
          <w:color w:val="000000"/>
          <w:sz w:val="20"/>
        </w:rPr>
        <w:t>определенные</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действия)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е</w:t>
      </w:r>
      <w:r w:rsidRPr="00C50CE4">
        <w:rPr>
          <w:rFonts w:ascii="Arial" w:hAnsi="Arial" w:cs="Arial"/>
          <w:color w:val="000000"/>
          <w:sz w:val="20"/>
        </w:rPr>
        <w:t>дующей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датой</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предусмотренной</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долгового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указанное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считается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иное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7" w:name="sub_100112"/>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считаются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r w:rsidR="006358D4" w:rsidRPr="00C50CE4">
        <w:rPr>
          <w:rFonts w:ascii="Arial" w:hAnsi="Arial" w:cs="Arial"/>
          <w:color w:val="000000"/>
          <w:sz w:val="20"/>
        </w:rPr>
        <w:t xml:space="preserve"> </w:t>
      </w:r>
      <w:r w:rsidRPr="00C50CE4">
        <w:rPr>
          <w:rFonts w:ascii="Arial" w:hAnsi="Arial" w:cs="Arial"/>
          <w:color w:val="000000"/>
          <w:sz w:val="20"/>
        </w:rPr>
        <w:t>являющихся</w:t>
      </w:r>
      <w:r w:rsidR="006358D4" w:rsidRPr="00C50CE4">
        <w:rPr>
          <w:rFonts w:ascii="Arial" w:hAnsi="Arial" w:cs="Arial"/>
          <w:color w:val="000000"/>
          <w:sz w:val="20"/>
        </w:rPr>
        <w:t xml:space="preserve"> </w:t>
      </w:r>
      <w:r w:rsidRPr="00C50CE4">
        <w:rPr>
          <w:rFonts w:ascii="Arial" w:hAnsi="Arial" w:cs="Arial"/>
          <w:color w:val="000000"/>
          <w:sz w:val="20"/>
        </w:rPr>
        <w:t>основанием</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p>
    <w:bookmarkEnd w:id="27"/>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истечении</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первом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издает</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правовой</w:t>
      </w:r>
      <w:r w:rsidR="006358D4" w:rsidRPr="00C50CE4">
        <w:rPr>
          <w:rFonts w:ascii="Arial" w:hAnsi="Arial" w:cs="Arial"/>
          <w:color w:val="000000"/>
          <w:sz w:val="20"/>
        </w:rPr>
        <w:t xml:space="preserve"> </w:t>
      </w:r>
      <w:r w:rsidRPr="00C50CE4">
        <w:rPr>
          <w:rFonts w:ascii="Arial" w:hAnsi="Arial" w:cs="Arial"/>
          <w:color w:val="000000"/>
          <w:sz w:val="20"/>
        </w:rPr>
        <w:t>акт</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а</w:t>
      </w:r>
      <w:r w:rsidRPr="00C50CE4">
        <w:rPr>
          <w:rFonts w:ascii="Arial" w:hAnsi="Arial" w:cs="Arial"/>
          <w:color w:val="000000"/>
          <w:sz w:val="20"/>
        </w:rPr>
        <w:t>нии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8" w:name="sub_100103"/>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посредством</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видам</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ы</w:t>
      </w:r>
      <w:r w:rsidRPr="00C50CE4">
        <w:rPr>
          <w:rFonts w:ascii="Arial" w:hAnsi="Arial" w:cs="Arial"/>
          <w:color w:val="000000"/>
          <w:sz w:val="20"/>
        </w:rPr>
        <w:t>ваемых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сумму</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отражения</w:t>
      </w:r>
      <w:r w:rsidR="006358D4" w:rsidRPr="00C50CE4">
        <w:rPr>
          <w:rFonts w:ascii="Arial" w:hAnsi="Arial" w:cs="Arial"/>
          <w:color w:val="000000"/>
          <w:sz w:val="20"/>
        </w:rPr>
        <w:t xml:space="preserve"> </w:t>
      </w:r>
      <w:r w:rsidRPr="00C50CE4">
        <w:rPr>
          <w:rFonts w:ascii="Arial" w:hAnsi="Arial" w:cs="Arial"/>
          <w:color w:val="000000"/>
          <w:sz w:val="20"/>
        </w:rPr>
        <w:t>сумм</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источниках</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p>
    <w:bookmarkEnd w:id="28"/>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абзаца</w:t>
      </w:r>
      <w:r w:rsidR="006358D4" w:rsidRPr="00C50CE4">
        <w:rPr>
          <w:rFonts w:ascii="Arial" w:hAnsi="Arial" w:cs="Arial"/>
          <w:color w:val="000000"/>
          <w:sz w:val="20"/>
        </w:rPr>
        <w:t xml:space="preserve"> </w:t>
      </w:r>
      <w:r w:rsidRPr="00C50CE4">
        <w:rPr>
          <w:rFonts w:ascii="Arial" w:hAnsi="Arial" w:cs="Arial"/>
          <w:color w:val="000000"/>
          <w:sz w:val="20"/>
        </w:rPr>
        <w:t>первого</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пунктов</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распространяется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кредитным</w:t>
      </w:r>
      <w:r w:rsidR="006358D4" w:rsidRPr="00C50CE4">
        <w:rPr>
          <w:rFonts w:ascii="Arial" w:hAnsi="Arial" w:cs="Arial"/>
          <w:color w:val="000000"/>
          <w:sz w:val="20"/>
        </w:rPr>
        <w:t xml:space="preserve"> </w:t>
      </w:r>
      <w:r w:rsidRPr="00C50CE4">
        <w:rPr>
          <w:rFonts w:ascii="Arial" w:hAnsi="Arial" w:cs="Arial"/>
          <w:color w:val="000000"/>
          <w:sz w:val="20"/>
        </w:rPr>
        <w:t>соглашениям,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пальные</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Федерацией,</w:t>
      </w:r>
      <w:r w:rsidR="006358D4" w:rsidRPr="00C50CE4">
        <w:rPr>
          <w:rFonts w:ascii="Arial" w:hAnsi="Arial" w:cs="Arial"/>
          <w:color w:val="000000"/>
          <w:sz w:val="20"/>
        </w:rPr>
        <w:t xml:space="preserve"> </w:t>
      </w:r>
      <w:r w:rsidRPr="00C50CE4">
        <w:rPr>
          <w:rFonts w:ascii="Arial" w:hAnsi="Arial" w:cs="Arial"/>
          <w:color w:val="000000"/>
          <w:sz w:val="20"/>
        </w:rPr>
        <w:t>субъектами</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другими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образованиями.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29" w:name="sub_10015"/>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реструктурированных,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погашенных</w:t>
      </w:r>
      <w:r w:rsidR="006358D4" w:rsidRPr="00C50CE4">
        <w:rPr>
          <w:rFonts w:ascii="Arial" w:hAnsi="Arial" w:cs="Arial"/>
          <w:color w:val="000000"/>
          <w:sz w:val="20"/>
        </w:rPr>
        <w:t xml:space="preserve"> </w:t>
      </w:r>
      <w:r w:rsidRPr="00C50CE4">
        <w:rPr>
          <w:rFonts w:ascii="Arial" w:hAnsi="Arial" w:cs="Arial"/>
          <w:color w:val="000000"/>
          <w:sz w:val="20"/>
        </w:rPr>
        <w:t>(выкупленных)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w:t>
      </w:r>
      <w:r w:rsidRPr="00C50CE4">
        <w:rPr>
          <w:rFonts w:ascii="Arial" w:hAnsi="Arial" w:cs="Arial"/>
          <w:color w:val="000000"/>
          <w:sz w:val="20"/>
        </w:rPr>
        <w:t>е</w:t>
      </w:r>
      <w:r w:rsidRPr="00C50CE4">
        <w:rPr>
          <w:rFonts w:ascii="Arial" w:hAnsi="Arial" w:cs="Arial"/>
          <w:color w:val="000000"/>
          <w:sz w:val="20"/>
        </w:rPr>
        <w:t>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105</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113</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bookmarkEnd w:id="29"/>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Выпуски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выкупленные</w:t>
      </w:r>
      <w:r w:rsidR="006358D4" w:rsidRPr="00C50CE4">
        <w:rPr>
          <w:rFonts w:ascii="Arial" w:hAnsi="Arial" w:cs="Arial"/>
          <w:color w:val="000000"/>
          <w:sz w:val="20"/>
        </w:rPr>
        <w:t xml:space="preserve"> </w:t>
      </w:r>
      <w:r w:rsidRPr="00C50CE4">
        <w:rPr>
          <w:rFonts w:ascii="Arial" w:hAnsi="Arial" w:cs="Arial"/>
          <w:color w:val="000000"/>
          <w:sz w:val="20"/>
        </w:rPr>
        <w:t>(полученные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эмитировавшим</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эмиссии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признаны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указанного</w:t>
      </w:r>
      <w:r w:rsidR="006358D4" w:rsidRPr="00C50CE4">
        <w:rPr>
          <w:rFonts w:ascii="Arial" w:hAnsi="Arial" w:cs="Arial"/>
          <w:color w:val="000000"/>
          <w:sz w:val="20"/>
        </w:rPr>
        <w:t xml:space="preserve"> </w:t>
      </w:r>
      <w:r w:rsidRPr="00C50CE4">
        <w:rPr>
          <w:rFonts w:ascii="Arial" w:hAnsi="Arial" w:cs="Arial"/>
          <w:color w:val="000000"/>
          <w:sz w:val="20"/>
        </w:rPr>
        <w:t>органа</w:t>
      </w:r>
      <w:r w:rsidR="006358D4" w:rsidRPr="00C50CE4">
        <w:rPr>
          <w:rFonts w:ascii="Arial" w:hAnsi="Arial" w:cs="Arial"/>
          <w:color w:val="000000"/>
          <w:sz w:val="20"/>
        </w:rPr>
        <w:t xml:space="preserve"> </w:t>
      </w:r>
      <w:r w:rsidRPr="00C50CE4">
        <w:rPr>
          <w:rFonts w:ascii="Arial" w:hAnsi="Arial" w:cs="Arial"/>
          <w:color w:val="000000"/>
          <w:sz w:val="20"/>
        </w:rPr>
        <w:t>досрочно</w:t>
      </w:r>
      <w:r w:rsidR="006358D4" w:rsidRPr="00C50CE4">
        <w:rPr>
          <w:rFonts w:ascii="Arial" w:hAnsi="Arial" w:cs="Arial"/>
          <w:color w:val="000000"/>
          <w:sz w:val="20"/>
        </w:rPr>
        <w:t xml:space="preserve"> </w:t>
      </w:r>
      <w:r w:rsidRPr="00C50CE4">
        <w:rPr>
          <w:rFonts w:ascii="Arial" w:hAnsi="Arial" w:cs="Arial"/>
          <w:color w:val="000000"/>
          <w:sz w:val="20"/>
        </w:rPr>
        <w:t>погашенными.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lastRenderedPageBreak/>
        <w:t>Эмитент</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исполненными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выпущенным</w:t>
      </w:r>
      <w:r w:rsidR="006358D4" w:rsidRPr="00C50CE4">
        <w:rPr>
          <w:rFonts w:ascii="Arial" w:hAnsi="Arial" w:cs="Arial"/>
          <w:color w:val="000000"/>
          <w:sz w:val="20"/>
        </w:rPr>
        <w:t xml:space="preserve"> </w:t>
      </w:r>
      <w:r w:rsidRPr="00C50CE4">
        <w:rPr>
          <w:rFonts w:ascii="Arial" w:hAnsi="Arial" w:cs="Arial"/>
          <w:color w:val="000000"/>
          <w:sz w:val="20"/>
        </w:rPr>
        <w:t>им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выкупленным</w:t>
      </w:r>
      <w:r w:rsidR="006358D4" w:rsidRPr="00C50CE4">
        <w:rPr>
          <w:rFonts w:ascii="Arial" w:hAnsi="Arial" w:cs="Arial"/>
          <w:color w:val="000000"/>
          <w:sz w:val="20"/>
        </w:rPr>
        <w:t xml:space="preserve"> </w:t>
      </w:r>
      <w:r w:rsidRPr="00C50CE4">
        <w:rPr>
          <w:rFonts w:ascii="Arial" w:hAnsi="Arial" w:cs="Arial"/>
          <w:color w:val="000000"/>
          <w:sz w:val="20"/>
        </w:rPr>
        <w:t>(полученным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погашения.»;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w:t>
      </w:r>
      <w:r w:rsidR="006358D4" w:rsidRPr="00C50CE4">
        <w:rPr>
          <w:rFonts w:ascii="Arial" w:hAnsi="Arial" w:cs="Arial"/>
          <w:b/>
          <w:color w:val="000000"/>
          <w:sz w:val="20"/>
        </w:rPr>
        <w:t xml:space="preserve"> </w:t>
      </w:r>
      <w:r w:rsidRPr="00C50CE4">
        <w:rPr>
          <w:rFonts w:ascii="Arial" w:hAnsi="Arial" w:cs="Arial"/>
          <w:b/>
          <w:color w:val="000000"/>
          <w:sz w:val="20"/>
        </w:rPr>
        <w:t>Предоставление</w:t>
      </w:r>
      <w:r w:rsidR="006358D4" w:rsidRPr="00C50CE4">
        <w:rPr>
          <w:rFonts w:ascii="Arial" w:hAnsi="Arial" w:cs="Arial"/>
          <w:b/>
          <w:color w:val="000000"/>
          <w:sz w:val="20"/>
        </w:rPr>
        <w:t xml:space="preserve"> </w:t>
      </w:r>
      <w:r w:rsidRPr="00C50CE4">
        <w:rPr>
          <w:rFonts w:ascii="Arial" w:hAnsi="Arial" w:cs="Arial"/>
          <w:b/>
          <w:color w:val="000000"/>
          <w:sz w:val="20"/>
        </w:rPr>
        <w:t>муниципальных</w:t>
      </w:r>
      <w:r w:rsidR="006358D4" w:rsidRPr="00C50CE4">
        <w:rPr>
          <w:rFonts w:ascii="Arial" w:hAnsi="Arial" w:cs="Arial"/>
          <w:b/>
          <w:color w:val="000000"/>
          <w:sz w:val="20"/>
        </w:rPr>
        <w:t xml:space="preserve"> </w:t>
      </w:r>
      <w:r w:rsidRPr="00C50CE4">
        <w:rPr>
          <w:rFonts w:ascii="Arial" w:hAnsi="Arial" w:cs="Arial"/>
          <w:b/>
          <w:color w:val="000000"/>
          <w:sz w:val="20"/>
        </w:rPr>
        <w:t>гарантий</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соблюдении</w:t>
      </w:r>
      <w:r w:rsidR="006358D4" w:rsidRPr="00C50CE4">
        <w:rPr>
          <w:rFonts w:ascii="Arial" w:hAnsi="Arial" w:cs="Arial"/>
          <w:color w:val="000000"/>
          <w:sz w:val="20"/>
        </w:rPr>
        <w:t xml:space="preserve"> </w:t>
      </w:r>
      <w:r w:rsidRPr="00C50CE4">
        <w:rPr>
          <w:rFonts w:ascii="Arial" w:hAnsi="Arial" w:cs="Arial"/>
          <w:color w:val="000000"/>
          <w:sz w:val="20"/>
        </w:rPr>
        <w:t>следующих</w:t>
      </w:r>
      <w:r w:rsidR="006358D4" w:rsidRPr="00C50CE4">
        <w:rPr>
          <w:rFonts w:ascii="Arial" w:hAnsi="Arial" w:cs="Arial"/>
          <w:color w:val="000000"/>
          <w:sz w:val="20"/>
        </w:rPr>
        <w:t xml:space="preserve"> </w:t>
      </w:r>
      <w:r w:rsidRPr="00C50CE4">
        <w:rPr>
          <w:rFonts w:ascii="Arial" w:hAnsi="Arial" w:cs="Arial"/>
          <w:color w:val="000000"/>
          <w:sz w:val="20"/>
        </w:rPr>
        <w:t>условий:</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финансовое</w:t>
      </w:r>
      <w:r w:rsidR="006358D4" w:rsidRPr="00C50CE4">
        <w:rPr>
          <w:rFonts w:ascii="Arial" w:hAnsi="Arial" w:cs="Arial"/>
          <w:color w:val="000000"/>
          <w:sz w:val="20"/>
        </w:rPr>
        <w:t xml:space="preserve"> </w:t>
      </w:r>
      <w:r w:rsidRPr="00C50CE4">
        <w:rPr>
          <w:rFonts w:ascii="Arial" w:hAnsi="Arial" w:cs="Arial"/>
          <w:color w:val="000000"/>
          <w:sz w:val="20"/>
        </w:rPr>
        <w:t>состояние</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удовлетворительным;</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0" w:name="sub_1152113"/>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выдачи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30.1</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w:t>
      </w:r>
      <w:r w:rsidRPr="00C50CE4">
        <w:rPr>
          <w:rFonts w:ascii="Arial" w:hAnsi="Arial" w:cs="Arial"/>
          <w:color w:val="000000"/>
          <w:sz w:val="20"/>
        </w:rPr>
        <w:t>о</w:t>
      </w:r>
      <w:r w:rsidRPr="00C50CE4">
        <w:rPr>
          <w:rFonts w:ascii="Arial" w:hAnsi="Arial" w:cs="Arial"/>
          <w:color w:val="000000"/>
          <w:sz w:val="20"/>
        </w:rPr>
        <w:t>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гражданского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гарантии;</w:t>
      </w:r>
    </w:p>
    <w:bookmarkEnd w:id="30"/>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у</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денежным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поселен</w:t>
      </w:r>
      <w:r w:rsidRPr="00C50CE4">
        <w:rPr>
          <w:rFonts w:ascii="Arial" w:hAnsi="Arial" w:cs="Arial"/>
          <w:color w:val="000000"/>
          <w:sz w:val="20"/>
        </w:rPr>
        <w:t>и</w:t>
      </w:r>
      <w:r w:rsidRPr="00C50CE4">
        <w:rPr>
          <w:rFonts w:ascii="Arial" w:hAnsi="Arial" w:cs="Arial"/>
          <w:color w:val="000000"/>
          <w:sz w:val="20"/>
        </w:rPr>
        <w:t>ем,</w:t>
      </w:r>
      <w:r w:rsidR="006358D4" w:rsidRPr="00C50CE4">
        <w:rPr>
          <w:rFonts w:ascii="Arial" w:hAnsi="Arial" w:cs="Arial"/>
          <w:color w:val="000000"/>
          <w:sz w:val="20"/>
        </w:rPr>
        <w:t xml:space="preserve"> </w:t>
      </w:r>
      <w:r w:rsidRPr="00C50CE4">
        <w:rPr>
          <w:rFonts w:ascii="Arial" w:hAnsi="Arial" w:cs="Arial"/>
          <w:color w:val="000000"/>
          <w:sz w:val="20"/>
        </w:rPr>
        <w:t>неисполненной</w:t>
      </w:r>
      <w:r w:rsidR="006358D4" w:rsidRPr="00C50CE4">
        <w:rPr>
          <w:rFonts w:ascii="Arial" w:hAnsi="Arial" w:cs="Arial"/>
          <w:color w:val="000000"/>
          <w:sz w:val="20"/>
        </w:rPr>
        <w:t xml:space="preserve"> </w:t>
      </w:r>
      <w:r w:rsidRPr="00C50CE4">
        <w:rPr>
          <w:rFonts w:ascii="Arial" w:hAnsi="Arial" w:cs="Arial"/>
          <w:color w:val="000000"/>
          <w:sz w:val="20"/>
        </w:rPr>
        <w:t>обязанности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налогов,</w:t>
      </w:r>
      <w:r w:rsidR="006358D4" w:rsidRPr="00C50CE4">
        <w:rPr>
          <w:rFonts w:ascii="Arial" w:hAnsi="Arial" w:cs="Arial"/>
          <w:color w:val="000000"/>
          <w:sz w:val="20"/>
        </w:rPr>
        <w:t xml:space="preserve"> </w:t>
      </w:r>
      <w:r w:rsidRPr="00C50CE4">
        <w:rPr>
          <w:rFonts w:ascii="Arial" w:hAnsi="Arial" w:cs="Arial"/>
          <w:color w:val="000000"/>
          <w:sz w:val="20"/>
        </w:rPr>
        <w:t>сборов,</w:t>
      </w:r>
      <w:r w:rsidR="006358D4" w:rsidRPr="00C50CE4">
        <w:rPr>
          <w:rFonts w:ascii="Arial" w:hAnsi="Arial" w:cs="Arial"/>
          <w:color w:val="000000"/>
          <w:sz w:val="20"/>
        </w:rPr>
        <w:t xml:space="preserve"> </w:t>
      </w:r>
      <w:r w:rsidRPr="00C50CE4">
        <w:rPr>
          <w:rFonts w:ascii="Arial" w:hAnsi="Arial" w:cs="Arial"/>
          <w:color w:val="000000"/>
          <w:sz w:val="20"/>
        </w:rPr>
        <w:t>страховых</w:t>
      </w:r>
      <w:r w:rsidR="006358D4" w:rsidRPr="00C50CE4">
        <w:rPr>
          <w:rFonts w:ascii="Arial" w:hAnsi="Arial" w:cs="Arial"/>
          <w:color w:val="000000"/>
          <w:sz w:val="20"/>
        </w:rPr>
        <w:t xml:space="preserve"> </w:t>
      </w:r>
      <w:r w:rsidRPr="00C50CE4">
        <w:rPr>
          <w:rFonts w:ascii="Arial" w:hAnsi="Arial" w:cs="Arial"/>
          <w:color w:val="000000"/>
          <w:sz w:val="20"/>
        </w:rPr>
        <w:t>взносов,</w:t>
      </w:r>
      <w:r w:rsidR="006358D4" w:rsidRPr="00C50CE4">
        <w:rPr>
          <w:rFonts w:ascii="Arial" w:hAnsi="Arial" w:cs="Arial"/>
          <w:color w:val="000000"/>
          <w:sz w:val="20"/>
        </w:rPr>
        <w:t xml:space="preserve"> </w:t>
      </w:r>
      <w:r w:rsidRPr="00C50CE4">
        <w:rPr>
          <w:rFonts w:ascii="Arial" w:hAnsi="Arial" w:cs="Arial"/>
          <w:color w:val="000000"/>
          <w:sz w:val="20"/>
        </w:rPr>
        <w:t>пеней,</w:t>
      </w:r>
      <w:r w:rsidR="006358D4" w:rsidRPr="00C50CE4">
        <w:rPr>
          <w:rFonts w:ascii="Arial" w:hAnsi="Arial" w:cs="Arial"/>
          <w:color w:val="000000"/>
          <w:sz w:val="20"/>
        </w:rPr>
        <w:t xml:space="preserve"> </w:t>
      </w:r>
      <w:r w:rsidRPr="00C50CE4">
        <w:rPr>
          <w:rFonts w:ascii="Arial" w:hAnsi="Arial" w:cs="Arial"/>
          <w:color w:val="000000"/>
          <w:sz w:val="20"/>
        </w:rPr>
        <w:t>штрафов,</w:t>
      </w:r>
      <w:r w:rsidR="006358D4" w:rsidRPr="00C50CE4">
        <w:rPr>
          <w:rFonts w:ascii="Arial" w:hAnsi="Arial" w:cs="Arial"/>
          <w:color w:val="000000"/>
          <w:sz w:val="20"/>
        </w:rPr>
        <w:t xml:space="preserve"> </w:t>
      </w:r>
      <w:r w:rsidRPr="00C50CE4">
        <w:rPr>
          <w:rFonts w:ascii="Arial" w:hAnsi="Arial" w:cs="Arial"/>
          <w:color w:val="000000"/>
          <w:sz w:val="20"/>
        </w:rPr>
        <w:t>процентов,</w:t>
      </w:r>
      <w:r w:rsidR="006358D4" w:rsidRPr="00C50CE4">
        <w:rPr>
          <w:rFonts w:ascii="Arial" w:hAnsi="Arial" w:cs="Arial"/>
          <w:color w:val="000000"/>
          <w:sz w:val="20"/>
        </w:rPr>
        <w:t xml:space="preserve"> </w:t>
      </w:r>
      <w:r w:rsidRPr="00C50CE4">
        <w:rPr>
          <w:rFonts w:ascii="Arial" w:hAnsi="Arial" w:cs="Arial"/>
          <w:color w:val="000000"/>
          <w:sz w:val="20"/>
        </w:rPr>
        <w:t>подлежащих</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налогах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сборах,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являющегося</w:t>
      </w:r>
      <w:r w:rsidR="006358D4" w:rsidRPr="00C50CE4">
        <w:rPr>
          <w:rFonts w:ascii="Arial" w:hAnsi="Arial" w:cs="Arial"/>
          <w:color w:val="000000"/>
          <w:sz w:val="20"/>
        </w:rPr>
        <w:t xml:space="preserve"> </w:t>
      </w:r>
      <w:r w:rsidRPr="00C50CE4">
        <w:rPr>
          <w:rFonts w:ascii="Arial" w:hAnsi="Arial" w:cs="Arial"/>
          <w:color w:val="000000"/>
          <w:sz w:val="20"/>
        </w:rPr>
        <w:t>публично-правовым</w:t>
      </w:r>
      <w:r w:rsidR="006358D4" w:rsidRPr="00C50CE4">
        <w:rPr>
          <w:rFonts w:ascii="Arial" w:hAnsi="Arial" w:cs="Arial"/>
          <w:color w:val="000000"/>
          <w:sz w:val="20"/>
        </w:rPr>
        <w:t xml:space="preserve"> </w:t>
      </w:r>
      <w:r w:rsidRPr="00C50CE4">
        <w:rPr>
          <w:rFonts w:ascii="Arial" w:hAnsi="Arial" w:cs="Arial"/>
          <w:color w:val="000000"/>
          <w:sz w:val="20"/>
        </w:rPr>
        <w:t>образованием,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ранее</w:t>
      </w:r>
      <w:r w:rsidR="006358D4" w:rsidRPr="00C50CE4">
        <w:rPr>
          <w:rFonts w:ascii="Arial" w:hAnsi="Arial" w:cs="Arial"/>
          <w:color w:val="000000"/>
          <w:sz w:val="20"/>
        </w:rPr>
        <w:t xml:space="preserve"> </w:t>
      </w:r>
      <w:r w:rsidRPr="00C50CE4">
        <w:rPr>
          <w:rFonts w:ascii="Arial" w:hAnsi="Arial" w:cs="Arial"/>
          <w:color w:val="000000"/>
          <w:sz w:val="20"/>
        </w:rPr>
        <w:t>предоставленной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пользу</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находится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реорганизации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отношении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возбуждено</w:t>
      </w:r>
      <w:r w:rsidR="006358D4" w:rsidRPr="00C50CE4">
        <w:rPr>
          <w:rFonts w:ascii="Arial" w:hAnsi="Arial" w:cs="Arial"/>
          <w:color w:val="000000"/>
          <w:sz w:val="20"/>
        </w:rPr>
        <w:t xml:space="preserve"> </w:t>
      </w:r>
      <w:r w:rsidRPr="00C50CE4">
        <w:rPr>
          <w:rFonts w:ascii="Arial" w:hAnsi="Arial" w:cs="Arial"/>
          <w:color w:val="000000"/>
          <w:sz w:val="20"/>
        </w:rPr>
        <w:t>производство</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делу</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несостоятельн</w:t>
      </w:r>
      <w:r w:rsidRPr="00C50CE4">
        <w:rPr>
          <w:rFonts w:ascii="Arial" w:hAnsi="Arial" w:cs="Arial"/>
          <w:color w:val="000000"/>
          <w:sz w:val="20"/>
        </w:rPr>
        <w:t>о</w:t>
      </w:r>
      <w:r w:rsidRPr="00C50CE4">
        <w:rPr>
          <w:rFonts w:ascii="Arial" w:hAnsi="Arial" w:cs="Arial"/>
          <w:color w:val="000000"/>
          <w:sz w:val="20"/>
        </w:rPr>
        <w:t>сти</w:t>
      </w:r>
      <w:r w:rsidR="006358D4" w:rsidRPr="00C50CE4">
        <w:rPr>
          <w:rFonts w:ascii="Arial" w:hAnsi="Arial" w:cs="Arial"/>
          <w:color w:val="000000"/>
          <w:sz w:val="20"/>
        </w:rPr>
        <w:t xml:space="preserve"> </w:t>
      </w:r>
      <w:r w:rsidRPr="00C50CE4">
        <w:rPr>
          <w:rFonts w:ascii="Arial" w:hAnsi="Arial" w:cs="Arial"/>
          <w:color w:val="000000"/>
          <w:sz w:val="20"/>
        </w:rPr>
        <w:t>(банкротстве).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w:t>
      </w:r>
      <w:r w:rsidRPr="00C50CE4">
        <w:rPr>
          <w:rFonts w:ascii="Arial" w:hAnsi="Arial" w:cs="Arial"/>
          <w:color w:val="000000"/>
          <w:sz w:val="20"/>
        </w:rPr>
        <w:t>в</w:t>
      </w:r>
      <w:r w:rsidRPr="00C50CE4">
        <w:rPr>
          <w:rFonts w:ascii="Arial" w:hAnsi="Arial" w:cs="Arial"/>
          <w:color w:val="000000"/>
          <w:sz w:val="20"/>
        </w:rPr>
        <w:t>ляется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бенефициаром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орган,</w:t>
      </w:r>
      <w:r w:rsidR="006358D4" w:rsidRPr="00C50CE4">
        <w:rPr>
          <w:rFonts w:ascii="Arial" w:hAnsi="Arial" w:cs="Arial"/>
          <w:color w:val="000000"/>
          <w:sz w:val="20"/>
        </w:rPr>
        <w:t xml:space="preserve"> </w:t>
      </w:r>
      <w:r w:rsidRPr="00C50CE4">
        <w:rPr>
          <w:rFonts w:ascii="Arial" w:hAnsi="Arial" w:cs="Arial"/>
          <w:color w:val="000000"/>
          <w:sz w:val="20"/>
        </w:rPr>
        <w:t>осуществляющий</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агенту,</w:t>
      </w:r>
      <w:r w:rsidR="006358D4" w:rsidRPr="00C50CE4">
        <w:rPr>
          <w:rFonts w:ascii="Arial" w:hAnsi="Arial" w:cs="Arial"/>
          <w:color w:val="000000"/>
          <w:sz w:val="20"/>
        </w:rPr>
        <w:t xml:space="preserve"> </w:t>
      </w:r>
      <w:r w:rsidRPr="00C50CE4">
        <w:rPr>
          <w:rFonts w:ascii="Arial" w:hAnsi="Arial" w:cs="Arial"/>
          <w:color w:val="000000"/>
          <w:sz w:val="20"/>
        </w:rPr>
        <w:t>привлече</w:t>
      </w:r>
      <w:r w:rsidRPr="00C50CE4">
        <w:rPr>
          <w:rFonts w:ascii="Arial" w:hAnsi="Arial" w:cs="Arial"/>
          <w:color w:val="000000"/>
          <w:sz w:val="20"/>
        </w:rPr>
        <w:t>н</w:t>
      </w:r>
      <w:r w:rsidRPr="00C50CE4">
        <w:rPr>
          <w:rFonts w:ascii="Arial" w:hAnsi="Arial" w:cs="Arial"/>
          <w:color w:val="000000"/>
          <w:sz w:val="20"/>
        </w:rPr>
        <w:t>ному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полного</w:t>
      </w:r>
      <w:r w:rsidR="006358D4" w:rsidRPr="00C50CE4">
        <w:rPr>
          <w:rFonts w:ascii="Arial" w:hAnsi="Arial" w:cs="Arial"/>
          <w:color w:val="000000"/>
          <w:sz w:val="20"/>
        </w:rPr>
        <w:t xml:space="preserve"> </w:t>
      </w:r>
      <w:r w:rsidRPr="00C50CE4">
        <w:rPr>
          <w:rFonts w:ascii="Arial" w:hAnsi="Arial" w:cs="Arial"/>
          <w:color w:val="000000"/>
          <w:sz w:val="20"/>
        </w:rPr>
        <w:t>комплекта</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перечню,</w:t>
      </w:r>
      <w:r w:rsidR="006358D4" w:rsidRPr="00C50CE4">
        <w:rPr>
          <w:rFonts w:ascii="Arial" w:hAnsi="Arial" w:cs="Arial"/>
          <w:color w:val="000000"/>
          <w:sz w:val="20"/>
        </w:rPr>
        <w:t xml:space="preserve"> </w:t>
      </w:r>
      <w:r w:rsidRPr="00C50CE4">
        <w:rPr>
          <w:rFonts w:ascii="Arial" w:hAnsi="Arial" w:cs="Arial"/>
          <w:color w:val="000000"/>
          <w:sz w:val="20"/>
        </w:rPr>
        <w:t>устанавливаемому</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осуществляющим</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достаточности,</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абзацем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мониторинг</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достаточностью,</w:t>
      </w:r>
      <w:r w:rsidR="006358D4" w:rsidRPr="00C50CE4">
        <w:rPr>
          <w:rFonts w:ascii="Arial" w:hAnsi="Arial" w:cs="Arial"/>
          <w:color w:val="000000"/>
          <w:sz w:val="20"/>
        </w:rPr>
        <w:t xml:space="preserve"> </w:t>
      </w:r>
      <w:r w:rsidRPr="00C50CE4">
        <w:rPr>
          <w:rFonts w:ascii="Arial" w:hAnsi="Arial" w:cs="Arial"/>
          <w:color w:val="000000"/>
          <w:sz w:val="20"/>
        </w:rPr>
        <w:t>надежностью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ликвидностью</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w:t>
      </w:r>
      <w:r w:rsidRPr="00C50CE4">
        <w:rPr>
          <w:rFonts w:ascii="Arial" w:hAnsi="Arial" w:cs="Arial"/>
          <w:color w:val="000000"/>
          <w:sz w:val="20"/>
        </w:rPr>
        <w:t>у</w:t>
      </w:r>
      <w:r w:rsidRPr="00C50CE4">
        <w:rPr>
          <w:rFonts w:ascii="Arial" w:hAnsi="Arial" w:cs="Arial"/>
          <w:color w:val="000000"/>
          <w:sz w:val="20"/>
        </w:rPr>
        <w:t>ществляются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агентом,</w:t>
      </w:r>
      <w:r w:rsidR="006358D4" w:rsidRPr="00C50CE4">
        <w:rPr>
          <w:rFonts w:ascii="Arial" w:hAnsi="Arial" w:cs="Arial"/>
          <w:color w:val="000000"/>
          <w:sz w:val="20"/>
        </w:rPr>
        <w:t xml:space="preserve"> </w:t>
      </w:r>
      <w:r w:rsidRPr="00C50CE4">
        <w:rPr>
          <w:rFonts w:ascii="Arial" w:hAnsi="Arial" w:cs="Arial"/>
          <w:color w:val="000000"/>
          <w:sz w:val="20"/>
        </w:rPr>
        <w:t>привл</w:t>
      </w:r>
      <w:r w:rsidRPr="00C50CE4">
        <w:rPr>
          <w:rFonts w:ascii="Arial" w:hAnsi="Arial" w:cs="Arial"/>
          <w:color w:val="000000"/>
          <w:sz w:val="20"/>
        </w:rPr>
        <w:t>е</w:t>
      </w:r>
      <w:r w:rsidRPr="00C50CE4">
        <w:rPr>
          <w:rFonts w:ascii="Arial" w:hAnsi="Arial" w:cs="Arial"/>
          <w:color w:val="000000"/>
          <w:sz w:val="20"/>
        </w:rPr>
        <w:t>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предусмотрены</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с</w:t>
      </w:r>
      <w:r w:rsidRPr="00C50CE4">
        <w:rPr>
          <w:rFonts w:ascii="Arial" w:hAnsi="Arial" w:cs="Arial"/>
          <w:color w:val="000000"/>
          <w:sz w:val="20"/>
        </w:rPr>
        <w:t>сигнования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возможное</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Общий</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которые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w:t>
      </w:r>
      <w:r w:rsidRPr="00C50CE4">
        <w:rPr>
          <w:rFonts w:ascii="Arial" w:hAnsi="Arial" w:cs="Arial"/>
          <w:color w:val="000000"/>
          <w:sz w:val="20"/>
        </w:rPr>
        <w:t>у</w:t>
      </w:r>
      <w:r w:rsidRPr="00C50CE4">
        <w:rPr>
          <w:rFonts w:ascii="Arial" w:hAnsi="Arial" w:cs="Arial"/>
          <w:color w:val="000000"/>
          <w:sz w:val="20"/>
        </w:rPr>
        <w:t>смотрены</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возможным</w:t>
      </w:r>
      <w:r w:rsidR="006358D4" w:rsidRPr="00C50CE4">
        <w:rPr>
          <w:rFonts w:ascii="Arial" w:hAnsi="Arial" w:cs="Arial"/>
          <w:color w:val="000000"/>
          <w:sz w:val="20"/>
        </w:rPr>
        <w:t xml:space="preserve"> </w:t>
      </w:r>
      <w:r w:rsidRPr="00C50CE4">
        <w:rPr>
          <w:rFonts w:ascii="Arial" w:hAnsi="Arial" w:cs="Arial"/>
          <w:color w:val="000000"/>
          <w:sz w:val="20"/>
        </w:rPr>
        <w:t>гарантийным</w:t>
      </w:r>
      <w:r w:rsidR="006358D4" w:rsidRPr="00C50CE4">
        <w:rPr>
          <w:rFonts w:ascii="Arial" w:hAnsi="Arial" w:cs="Arial"/>
          <w:color w:val="000000"/>
          <w:sz w:val="20"/>
        </w:rPr>
        <w:t xml:space="preserve"> </w:t>
      </w:r>
      <w:r w:rsidRPr="00C50CE4">
        <w:rPr>
          <w:rFonts w:ascii="Arial" w:hAnsi="Arial" w:cs="Arial"/>
          <w:color w:val="000000"/>
          <w:sz w:val="20"/>
        </w:rPr>
        <w:t>случаям,</w:t>
      </w:r>
      <w:r w:rsidR="006358D4" w:rsidRPr="00C50CE4">
        <w:rPr>
          <w:rFonts w:ascii="Arial" w:hAnsi="Arial" w:cs="Arial"/>
          <w:color w:val="000000"/>
          <w:sz w:val="20"/>
        </w:rPr>
        <w:t xml:space="preserve"> </w:t>
      </w:r>
      <w:r w:rsidRPr="00C50CE4">
        <w:rPr>
          <w:rFonts w:ascii="Arial" w:hAnsi="Arial" w:cs="Arial"/>
          <w:color w:val="000000"/>
          <w:sz w:val="20"/>
        </w:rPr>
        <w:t>указывается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текстовых</w:t>
      </w:r>
      <w:r w:rsidR="006358D4" w:rsidRPr="00C50CE4">
        <w:rPr>
          <w:rFonts w:ascii="Arial" w:hAnsi="Arial" w:cs="Arial"/>
          <w:color w:val="000000"/>
          <w:sz w:val="20"/>
        </w:rPr>
        <w:t xml:space="preserve"> </w:t>
      </w:r>
      <w:r w:rsidRPr="00C50CE4">
        <w:rPr>
          <w:rFonts w:ascii="Arial" w:hAnsi="Arial" w:cs="Arial"/>
          <w:color w:val="000000"/>
          <w:sz w:val="20"/>
        </w:rPr>
        <w:t>статьях</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w:t>
      </w:r>
      <w:r w:rsidRPr="00C50CE4">
        <w:rPr>
          <w:rFonts w:ascii="Arial" w:hAnsi="Arial" w:cs="Arial"/>
          <w:color w:val="000000"/>
          <w:sz w:val="20"/>
        </w:rPr>
        <w:t>у</w:t>
      </w:r>
      <w:r w:rsidRPr="00C50CE4">
        <w:rPr>
          <w:rFonts w:ascii="Arial" w:hAnsi="Arial" w:cs="Arial"/>
          <w:color w:val="000000"/>
          <w:sz w:val="20"/>
        </w:rPr>
        <w:t>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w:t>
      </w:r>
      <w:r w:rsidRPr="00C50CE4">
        <w:rPr>
          <w:rFonts w:ascii="Arial" w:hAnsi="Arial" w:cs="Arial"/>
          <w:color w:val="000000"/>
          <w:sz w:val="20"/>
        </w:rPr>
        <w:t>н</w:t>
      </w:r>
      <w:r w:rsidRPr="00C50CE4">
        <w:rPr>
          <w:rFonts w:ascii="Arial" w:hAnsi="Arial" w:cs="Arial"/>
          <w:color w:val="000000"/>
          <w:sz w:val="20"/>
        </w:rPr>
        <w:t>тов),</w:t>
      </w:r>
      <w:r w:rsidR="006358D4" w:rsidRPr="00C50CE4">
        <w:rPr>
          <w:rFonts w:ascii="Arial" w:hAnsi="Arial" w:cs="Arial"/>
          <w:color w:val="000000"/>
          <w:sz w:val="20"/>
        </w:rPr>
        <w:t xml:space="preserve"> </w:t>
      </w:r>
      <w:r w:rsidRPr="00C50CE4">
        <w:rPr>
          <w:rFonts w:ascii="Arial" w:hAnsi="Arial" w:cs="Arial"/>
          <w:color w:val="000000"/>
          <w:sz w:val="20"/>
        </w:rPr>
        <w:t>ведение</w:t>
      </w:r>
      <w:r w:rsidR="006358D4" w:rsidRPr="00C50CE4">
        <w:rPr>
          <w:rFonts w:ascii="Arial" w:hAnsi="Arial" w:cs="Arial"/>
          <w:color w:val="000000"/>
          <w:sz w:val="20"/>
        </w:rPr>
        <w:t xml:space="preserve"> </w:t>
      </w:r>
      <w:r w:rsidRPr="00C50CE4">
        <w:rPr>
          <w:rFonts w:ascii="Arial" w:hAnsi="Arial" w:cs="Arial"/>
          <w:color w:val="000000"/>
          <w:sz w:val="20"/>
        </w:rPr>
        <w:t>аналитического</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возникающих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предоставлением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взыскание</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осуществляются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агента,</w:t>
      </w:r>
      <w:r w:rsidR="006358D4" w:rsidRPr="00C50CE4">
        <w:rPr>
          <w:rFonts w:ascii="Arial" w:hAnsi="Arial" w:cs="Arial"/>
          <w:color w:val="000000"/>
          <w:sz w:val="20"/>
        </w:rPr>
        <w:t xml:space="preserve"> </w:t>
      </w:r>
      <w:r w:rsidRPr="00C50CE4">
        <w:rPr>
          <w:rFonts w:ascii="Arial" w:hAnsi="Arial" w:cs="Arial"/>
          <w:color w:val="000000"/>
          <w:sz w:val="20"/>
        </w:rPr>
        <w:t>привлекаемого</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ведет</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увеличения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ним,</w:t>
      </w:r>
      <w:r w:rsidR="006358D4" w:rsidRPr="00C50CE4">
        <w:rPr>
          <w:rFonts w:ascii="Arial" w:hAnsi="Arial" w:cs="Arial"/>
          <w:color w:val="000000"/>
          <w:sz w:val="20"/>
        </w:rPr>
        <w:t xml:space="preserve"> </w:t>
      </w:r>
      <w:r w:rsidRPr="00C50CE4">
        <w:rPr>
          <w:rFonts w:ascii="Arial" w:hAnsi="Arial" w:cs="Arial"/>
          <w:color w:val="000000"/>
          <w:sz w:val="20"/>
        </w:rPr>
        <w:t>сокращения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вследствие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принципалами</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третьими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w:t>
      </w:r>
      <w:r w:rsidRPr="00C50CE4">
        <w:rPr>
          <w:rFonts w:ascii="Arial" w:hAnsi="Arial" w:cs="Arial"/>
          <w:color w:val="000000"/>
          <w:sz w:val="20"/>
        </w:rPr>
        <w:t>я</w:t>
      </w:r>
      <w:r w:rsidRPr="00C50CE4">
        <w:rPr>
          <w:rFonts w:ascii="Arial" w:hAnsi="Arial" w:cs="Arial"/>
          <w:color w:val="000000"/>
          <w:sz w:val="20"/>
        </w:rPr>
        <w:t>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гарантом</w:t>
      </w:r>
      <w:r w:rsidR="006358D4" w:rsidRPr="00C50CE4">
        <w:rPr>
          <w:rFonts w:ascii="Arial" w:hAnsi="Arial" w:cs="Arial"/>
          <w:color w:val="000000"/>
          <w:sz w:val="20"/>
        </w:rPr>
        <w:t xml:space="preserve"> </w:t>
      </w:r>
      <w:r w:rsidRPr="00C50CE4">
        <w:rPr>
          <w:rFonts w:ascii="Arial" w:hAnsi="Arial" w:cs="Arial"/>
          <w:color w:val="000000"/>
          <w:sz w:val="20"/>
        </w:rPr>
        <w:t>платежей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выданным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статьей</w:t>
      </w:r>
      <w:r w:rsidR="006358D4" w:rsidRPr="00C50CE4">
        <w:rPr>
          <w:rFonts w:ascii="Arial" w:hAnsi="Arial" w:cs="Arial"/>
          <w:color w:val="000000"/>
          <w:sz w:val="20"/>
        </w:rPr>
        <w:t xml:space="preserve"> </w:t>
      </w:r>
      <w:r w:rsidRPr="00C50CE4">
        <w:rPr>
          <w:rFonts w:ascii="Arial" w:hAnsi="Arial" w:cs="Arial"/>
          <w:color w:val="000000"/>
          <w:sz w:val="20"/>
        </w:rPr>
        <w:t>25.1</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25.1.</w:t>
      </w:r>
      <w:r w:rsidR="006358D4" w:rsidRPr="00C50CE4">
        <w:rPr>
          <w:rFonts w:ascii="Arial" w:hAnsi="Arial" w:cs="Arial"/>
          <w:b/>
          <w:color w:val="000000"/>
          <w:sz w:val="20"/>
        </w:rPr>
        <w:t xml:space="preserve"> </w:t>
      </w:r>
      <w:r w:rsidRPr="00C50CE4">
        <w:rPr>
          <w:rFonts w:ascii="Arial" w:hAnsi="Arial" w:cs="Arial"/>
          <w:b/>
          <w:color w:val="000000"/>
          <w:sz w:val="20"/>
        </w:rPr>
        <w:t>Обеспечение</w:t>
      </w:r>
      <w:r w:rsidR="006358D4" w:rsidRPr="00C50CE4">
        <w:rPr>
          <w:rFonts w:ascii="Arial" w:hAnsi="Arial" w:cs="Arial"/>
          <w:b/>
          <w:color w:val="000000"/>
          <w:sz w:val="20"/>
        </w:rPr>
        <w:t xml:space="preserve"> </w:t>
      </w:r>
      <w:r w:rsidRPr="00C50CE4">
        <w:rPr>
          <w:rFonts w:ascii="Arial" w:hAnsi="Arial" w:cs="Arial"/>
          <w:b/>
          <w:color w:val="000000"/>
          <w:sz w:val="20"/>
        </w:rPr>
        <w:t>исполнения</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принципала</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удовлетворению</w:t>
      </w:r>
      <w:r w:rsidR="006358D4" w:rsidRPr="00C50CE4">
        <w:rPr>
          <w:rFonts w:ascii="Arial" w:hAnsi="Arial" w:cs="Arial"/>
          <w:b/>
          <w:color w:val="000000"/>
          <w:sz w:val="20"/>
        </w:rPr>
        <w:t xml:space="preserve"> </w:t>
      </w:r>
      <w:r w:rsidRPr="00C50CE4">
        <w:rPr>
          <w:rFonts w:ascii="Arial" w:hAnsi="Arial" w:cs="Arial"/>
          <w:b/>
          <w:color w:val="000000"/>
          <w:sz w:val="20"/>
        </w:rPr>
        <w:t>регрессного</w:t>
      </w:r>
      <w:r w:rsidR="006358D4" w:rsidRPr="00C50CE4">
        <w:rPr>
          <w:rFonts w:ascii="Arial" w:hAnsi="Arial" w:cs="Arial"/>
          <w:b/>
          <w:color w:val="000000"/>
          <w:sz w:val="20"/>
        </w:rPr>
        <w:t xml:space="preserve"> </w:t>
      </w:r>
      <w:r w:rsidRPr="00C50CE4">
        <w:rPr>
          <w:rFonts w:ascii="Arial" w:hAnsi="Arial" w:cs="Arial"/>
          <w:b/>
          <w:color w:val="000000"/>
          <w:sz w:val="20"/>
        </w:rPr>
        <w:t>требования</w:t>
      </w:r>
      <w:r w:rsidR="006358D4" w:rsidRPr="00C50CE4">
        <w:rPr>
          <w:rFonts w:ascii="Arial" w:hAnsi="Arial" w:cs="Arial"/>
          <w:b/>
          <w:color w:val="000000"/>
          <w:sz w:val="20"/>
        </w:rPr>
        <w:t xml:space="preserve"> </w:t>
      </w:r>
      <w:r w:rsidRPr="00C50CE4">
        <w:rPr>
          <w:rFonts w:ascii="Arial" w:hAnsi="Arial" w:cs="Arial"/>
          <w:b/>
          <w:color w:val="000000"/>
          <w:sz w:val="20"/>
        </w:rPr>
        <w:t>гаранта</w:t>
      </w:r>
      <w:r w:rsidR="006358D4" w:rsidRPr="00C50CE4">
        <w:rPr>
          <w:rFonts w:ascii="Arial" w:hAnsi="Arial" w:cs="Arial"/>
          <w:b/>
          <w:color w:val="000000"/>
          <w:sz w:val="20"/>
        </w:rPr>
        <w:t xml:space="preserve"> </w:t>
      </w:r>
      <w:r w:rsidRPr="00C50CE4">
        <w:rPr>
          <w:rFonts w:ascii="Arial" w:hAnsi="Arial" w:cs="Arial"/>
          <w:b/>
          <w:color w:val="000000"/>
          <w:sz w:val="20"/>
        </w:rPr>
        <w:t>к</w:t>
      </w:r>
      <w:r w:rsidR="006358D4" w:rsidRPr="00C50CE4">
        <w:rPr>
          <w:rFonts w:ascii="Arial" w:hAnsi="Arial" w:cs="Arial"/>
          <w:b/>
          <w:color w:val="000000"/>
          <w:sz w:val="20"/>
        </w:rPr>
        <w:t xml:space="preserve"> </w:t>
      </w:r>
      <w:r w:rsidRPr="00C50CE4">
        <w:rPr>
          <w:rFonts w:ascii="Arial" w:hAnsi="Arial" w:cs="Arial"/>
          <w:b/>
          <w:color w:val="000000"/>
          <w:sz w:val="20"/>
        </w:rPr>
        <w:t>принципалу</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мун</w:t>
      </w:r>
      <w:r w:rsidRPr="00C50CE4">
        <w:rPr>
          <w:rFonts w:ascii="Arial" w:hAnsi="Arial" w:cs="Arial"/>
          <w:b/>
          <w:color w:val="000000"/>
          <w:sz w:val="20"/>
        </w:rPr>
        <w:t>и</w:t>
      </w:r>
      <w:r w:rsidRPr="00C50CE4">
        <w:rPr>
          <w:rFonts w:ascii="Arial" w:hAnsi="Arial" w:cs="Arial"/>
          <w:b/>
          <w:color w:val="000000"/>
          <w:sz w:val="20"/>
        </w:rPr>
        <w:t>ципальной</w:t>
      </w:r>
      <w:r w:rsidR="006358D4" w:rsidRPr="00C50CE4">
        <w:rPr>
          <w:rFonts w:ascii="Arial" w:hAnsi="Arial" w:cs="Arial"/>
          <w:b/>
          <w:color w:val="000000"/>
          <w:sz w:val="20"/>
        </w:rPr>
        <w:t xml:space="preserve"> </w:t>
      </w:r>
      <w:r w:rsidRPr="00C50CE4">
        <w:rPr>
          <w:rFonts w:ascii="Arial" w:hAnsi="Arial" w:cs="Arial"/>
          <w:b/>
          <w:color w:val="000000"/>
          <w:sz w:val="20"/>
        </w:rPr>
        <w:t>гарантии</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1" w:name="sub_115301"/>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условии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w:t>
      </w:r>
      <w:r w:rsidRPr="00C50CE4">
        <w:rPr>
          <w:rFonts w:ascii="Arial" w:hAnsi="Arial" w:cs="Arial"/>
          <w:color w:val="000000"/>
          <w:sz w:val="20"/>
        </w:rPr>
        <w:t>а</w:t>
      </w:r>
      <w:r w:rsidRPr="00C50CE4">
        <w:rPr>
          <w:rFonts w:ascii="Arial" w:hAnsi="Arial" w:cs="Arial"/>
          <w:color w:val="000000"/>
          <w:sz w:val="20"/>
        </w:rPr>
        <w:t>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такой</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2" w:name="sub_115302"/>
      <w:bookmarkEnd w:id="31"/>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Способами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только</w:t>
      </w:r>
      <w:r w:rsidR="006358D4" w:rsidRPr="00C50CE4">
        <w:rPr>
          <w:rFonts w:ascii="Arial" w:hAnsi="Arial" w:cs="Arial"/>
          <w:color w:val="000000"/>
          <w:sz w:val="20"/>
        </w:rPr>
        <w:t xml:space="preserve"> </w:t>
      </w:r>
      <w:r w:rsidRPr="00C50CE4">
        <w:rPr>
          <w:rFonts w:ascii="Arial" w:hAnsi="Arial" w:cs="Arial"/>
          <w:color w:val="000000"/>
          <w:sz w:val="20"/>
        </w:rPr>
        <w:t>банковские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муниципальные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Обе</w:t>
      </w:r>
      <w:r w:rsidRPr="00C50CE4">
        <w:rPr>
          <w:rFonts w:ascii="Arial" w:hAnsi="Arial" w:cs="Arial"/>
          <w:color w:val="000000"/>
          <w:sz w:val="20"/>
        </w:rPr>
        <w:t>с</w:t>
      </w:r>
      <w:r w:rsidRPr="00C50CE4">
        <w:rPr>
          <w:rFonts w:ascii="Arial" w:hAnsi="Arial" w:cs="Arial"/>
          <w:color w:val="000000"/>
          <w:sz w:val="20"/>
        </w:rPr>
        <w:t>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должно</w:t>
      </w:r>
      <w:r w:rsidR="006358D4" w:rsidRPr="00C50CE4">
        <w:rPr>
          <w:rFonts w:ascii="Arial" w:hAnsi="Arial" w:cs="Arial"/>
          <w:color w:val="000000"/>
          <w:sz w:val="20"/>
        </w:rPr>
        <w:t xml:space="preserve"> </w:t>
      </w:r>
      <w:r w:rsidRPr="00C50CE4">
        <w:rPr>
          <w:rFonts w:ascii="Arial" w:hAnsi="Arial" w:cs="Arial"/>
          <w:color w:val="000000"/>
          <w:sz w:val="20"/>
        </w:rPr>
        <w:t>иметь</w:t>
      </w:r>
      <w:r w:rsidR="006358D4" w:rsidRPr="00C50CE4">
        <w:rPr>
          <w:rFonts w:ascii="Arial" w:hAnsi="Arial" w:cs="Arial"/>
          <w:color w:val="000000"/>
          <w:sz w:val="20"/>
        </w:rPr>
        <w:t xml:space="preserve"> </w:t>
      </w:r>
      <w:r w:rsidRPr="00C50CE4">
        <w:rPr>
          <w:rFonts w:ascii="Arial" w:hAnsi="Arial" w:cs="Arial"/>
          <w:color w:val="000000"/>
          <w:sz w:val="20"/>
        </w:rPr>
        <w:t>высокую</w:t>
      </w:r>
      <w:r w:rsidR="006358D4" w:rsidRPr="00C50CE4">
        <w:rPr>
          <w:rFonts w:ascii="Arial" w:hAnsi="Arial" w:cs="Arial"/>
          <w:color w:val="000000"/>
          <w:sz w:val="20"/>
        </w:rPr>
        <w:t xml:space="preserve"> </w:t>
      </w:r>
      <w:r w:rsidRPr="00C50CE4">
        <w:rPr>
          <w:rFonts w:ascii="Arial" w:hAnsi="Arial" w:cs="Arial"/>
          <w:color w:val="000000"/>
          <w:sz w:val="20"/>
        </w:rPr>
        <w:t>степень</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соответствовать</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шестым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w:t>
      </w:r>
      <w:r w:rsidRPr="00C50CE4">
        <w:rPr>
          <w:rFonts w:ascii="Arial" w:hAnsi="Arial" w:cs="Arial"/>
          <w:color w:val="000000"/>
          <w:sz w:val="20"/>
        </w:rPr>
        <w:t>е</w:t>
      </w:r>
      <w:r w:rsidRPr="00C50CE4">
        <w:rPr>
          <w:rFonts w:ascii="Arial" w:hAnsi="Arial" w:cs="Arial"/>
          <w:color w:val="000000"/>
          <w:sz w:val="20"/>
        </w:rPr>
        <w:t>рации.</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регрессных</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определяется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3" w:name="sub_115303"/>
      <w:bookmarkEnd w:id="32"/>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Оценка</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передаваемого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банковской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восьмым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4" w:name="sub_115304"/>
      <w:bookmarkEnd w:id="33"/>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определения</w:t>
      </w:r>
      <w:r w:rsidR="006358D4" w:rsidRPr="00C50CE4">
        <w:rPr>
          <w:rFonts w:ascii="Arial" w:hAnsi="Arial" w:cs="Arial"/>
          <w:color w:val="000000"/>
          <w:sz w:val="20"/>
        </w:rPr>
        <w:t xml:space="preserve"> </w:t>
      </w:r>
      <w:r w:rsidRPr="00C50CE4">
        <w:rPr>
          <w:rFonts w:ascii="Arial" w:hAnsi="Arial" w:cs="Arial"/>
          <w:color w:val="000000"/>
          <w:sz w:val="20"/>
        </w:rPr>
        <w:t>минимального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зависимости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степени</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удовлетворительности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устанавл</w:t>
      </w:r>
      <w:r w:rsidRPr="00C50CE4">
        <w:rPr>
          <w:rFonts w:ascii="Arial" w:hAnsi="Arial" w:cs="Arial"/>
          <w:color w:val="000000"/>
          <w:sz w:val="20"/>
        </w:rPr>
        <w:t>и</w:t>
      </w:r>
      <w:r w:rsidRPr="00C50CE4">
        <w:rPr>
          <w:rFonts w:ascii="Arial" w:hAnsi="Arial" w:cs="Arial"/>
          <w:color w:val="000000"/>
          <w:sz w:val="20"/>
        </w:rPr>
        <w:t>вается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5" w:name="sub_115305"/>
      <w:bookmarkEnd w:id="34"/>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выявлении</w:t>
      </w:r>
      <w:r w:rsidR="006358D4" w:rsidRPr="00C50CE4">
        <w:rPr>
          <w:rFonts w:ascii="Arial" w:hAnsi="Arial" w:cs="Arial"/>
          <w:color w:val="000000"/>
          <w:sz w:val="20"/>
        </w:rPr>
        <w:t xml:space="preserve"> </w:t>
      </w:r>
      <w:r w:rsidRPr="00C50CE4">
        <w:rPr>
          <w:rFonts w:ascii="Arial" w:hAnsi="Arial" w:cs="Arial"/>
          <w:color w:val="000000"/>
          <w:sz w:val="20"/>
        </w:rPr>
        <w:t>недостаточности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иного</w:t>
      </w:r>
      <w:r w:rsidR="006358D4" w:rsidRPr="00C50CE4">
        <w:rPr>
          <w:rFonts w:ascii="Arial" w:hAnsi="Arial" w:cs="Arial"/>
          <w:color w:val="000000"/>
          <w:sz w:val="20"/>
        </w:rPr>
        <w:t xml:space="preserve"> </w:t>
      </w:r>
      <w:r w:rsidRPr="00C50CE4">
        <w:rPr>
          <w:rFonts w:ascii="Arial" w:hAnsi="Arial" w:cs="Arial"/>
          <w:color w:val="000000"/>
          <w:sz w:val="20"/>
        </w:rPr>
        <w:t>несоответствия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существенного</w:t>
      </w:r>
      <w:r w:rsidR="006358D4" w:rsidRPr="00C50CE4">
        <w:rPr>
          <w:rFonts w:ascii="Arial" w:hAnsi="Arial" w:cs="Arial"/>
          <w:color w:val="000000"/>
          <w:sz w:val="20"/>
        </w:rPr>
        <w:t xml:space="preserve"> </w:t>
      </w:r>
      <w:r w:rsidRPr="00C50CE4">
        <w:rPr>
          <w:rFonts w:ascii="Arial" w:hAnsi="Arial" w:cs="Arial"/>
          <w:color w:val="000000"/>
          <w:sz w:val="20"/>
        </w:rPr>
        <w:t>ухудшения</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предоставившего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банковскую</w:t>
      </w:r>
      <w:r w:rsidR="006358D4" w:rsidRPr="00C50CE4">
        <w:rPr>
          <w:rFonts w:ascii="Arial" w:hAnsi="Arial" w:cs="Arial"/>
          <w:color w:val="000000"/>
          <w:sz w:val="20"/>
        </w:rPr>
        <w:t xml:space="preserve"> </w:t>
      </w:r>
      <w:r w:rsidRPr="00C50CE4">
        <w:rPr>
          <w:rFonts w:ascii="Arial" w:hAnsi="Arial" w:cs="Arial"/>
          <w:color w:val="000000"/>
          <w:sz w:val="20"/>
        </w:rPr>
        <w:t>гарантию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поручительство,</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предмета</w:t>
      </w:r>
      <w:r w:rsidR="006358D4" w:rsidRPr="00C50CE4">
        <w:rPr>
          <w:rFonts w:ascii="Arial" w:hAnsi="Arial" w:cs="Arial"/>
          <w:color w:val="000000"/>
          <w:sz w:val="20"/>
        </w:rPr>
        <w:t xml:space="preserve"> </w:t>
      </w:r>
      <w:r w:rsidRPr="00C50CE4">
        <w:rPr>
          <w:rFonts w:ascii="Arial" w:hAnsi="Arial" w:cs="Arial"/>
          <w:color w:val="000000"/>
          <w:sz w:val="20"/>
        </w:rPr>
        <w:t>залога),</w:t>
      </w:r>
      <w:r w:rsidR="006358D4" w:rsidRPr="00C50CE4">
        <w:rPr>
          <w:rFonts w:ascii="Arial" w:hAnsi="Arial" w:cs="Arial"/>
          <w:color w:val="000000"/>
          <w:sz w:val="20"/>
        </w:rPr>
        <w:t xml:space="preserve"> </w:t>
      </w: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обязан</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установленный</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w:t>
      </w:r>
      <w:r w:rsidRPr="00C50CE4">
        <w:rPr>
          <w:rFonts w:ascii="Arial" w:hAnsi="Arial" w:cs="Arial"/>
          <w:color w:val="000000"/>
          <w:sz w:val="20"/>
        </w:rPr>
        <w:t>и</w:t>
      </w:r>
      <w:r w:rsidRPr="00C50CE4">
        <w:rPr>
          <w:rFonts w:ascii="Arial" w:hAnsi="Arial" w:cs="Arial"/>
          <w:color w:val="000000"/>
          <w:sz w:val="20"/>
        </w:rPr>
        <w:t>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осуществить</w:t>
      </w:r>
      <w:r w:rsidR="006358D4" w:rsidRPr="00C50CE4">
        <w:rPr>
          <w:rFonts w:ascii="Arial" w:hAnsi="Arial" w:cs="Arial"/>
          <w:color w:val="000000"/>
          <w:sz w:val="20"/>
        </w:rPr>
        <w:t xml:space="preserve"> </w:t>
      </w:r>
      <w:r w:rsidRPr="00C50CE4">
        <w:rPr>
          <w:rFonts w:ascii="Arial" w:hAnsi="Arial" w:cs="Arial"/>
          <w:color w:val="000000"/>
          <w:sz w:val="20"/>
        </w:rPr>
        <w:t>замену</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(полную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частичную)</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предоставить</w:t>
      </w:r>
      <w:r w:rsidR="006358D4" w:rsidRPr="00C50CE4">
        <w:rPr>
          <w:rFonts w:ascii="Arial" w:hAnsi="Arial" w:cs="Arial"/>
          <w:color w:val="000000"/>
          <w:sz w:val="20"/>
        </w:rPr>
        <w:t xml:space="preserve"> </w:t>
      </w:r>
      <w:r w:rsidRPr="00C50CE4">
        <w:rPr>
          <w:rFonts w:ascii="Arial" w:hAnsi="Arial" w:cs="Arial"/>
          <w:color w:val="000000"/>
          <w:sz w:val="20"/>
        </w:rPr>
        <w:t>дополнительное</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состава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6" w:name="sub_115306"/>
      <w:bookmarkEnd w:id="35"/>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исполнению</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кредитора</w:t>
      </w:r>
      <w:r w:rsidR="006358D4" w:rsidRPr="00C50CE4">
        <w:rPr>
          <w:rFonts w:ascii="Arial" w:hAnsi="Arial" w:cs="Arial"/>
          <w:color w:val="000000"/>
          <w:sz w:val="20"/>
        </w:rPr>
        <w:t xml:space="preserve"> </w:t>
      </w:r>
      <w:r w:rsidRPr="00C50CE4">
        <w:rPr>
          <w:rFonts w:ascii="Arial" w:hAnsi="Arial" w:cs="Arial"/>
          <w:color w:val="000000"/>
          <w:sz w:val="20"/>
        </w:rPr>
        <w:t>(владельцев</w:t>
      </w:r>
      <w:r w:rsidR="006358D4" w:rsidRPr="00C50CE4">
        <w:rPr>
          <w:rFonts w:ascii="Arial" w:hAnsi="Arial" w:cs="Arial"/>
          <w:color w:val="000000"/>
          <w:sz w:val="20"/>
        </w:rPr>
        <w:t xml:space="preserve"> </w:t>
      </w:r>
      <w:r w:rsidRPr="00C50CE4">
        <w:rPr>
          <w:rFonts w:ascii="Arial" w:hAnsi="Arial" w:cs="Arial"/>
          <w:color w:val="000000"/>
          <w:sz w:val="20"/>
        </w:rPr>
        <w:t>облигаций)</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признаются</w:t>
      </w:r>
      <w:r w:rsidR="006358D4" w:rsidRPr="00C50CE4">
        <w:rPr>
          <w:rFonts w:ascii="Arial" w:hAnsi="Arial" w:cs="Arial"/>
          <w:color w:val="000000"/>
          <w:sz w:val="20"/>
        </w:rPr>
        <w:t xml:space="preserve"> </w:t>
      </w:r>
      <w:r w:rsidRPr="00C50CE4">
        <w:rPr>
          <w:rFonts w:ascii="Arial" w:hAnsi="Arial" w:cs="Arial"/>
          <w:color w:val="000000"/>
          <w:sz w:val="20"/>
        </w:rPr>
        <w:t>необоснованными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подлежащими</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7" w:name="sub_115307"/>
      <w:bookmarkEnd w:id="36"/>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Нормы</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применяются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субъектов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bookmarkEnd w:id="37"/>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Управление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долгом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31</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слов</w:t>
      </w:r>
      <w:r w:rsidR="006358D4" w:rsidRPr="00C50CE4">
        <w:rPr>
          <w:rFonts w:ascii="Arial" w:hAnsi="Arial" w:cs="Arial"/>
          <w:color w:val="000000"/>
          <w:sz w:val="20"/>
        </w:rPr>
        <w:t xml:space="preserve"> </w:t>
      </w:r>
      <w:r w:rsidRPr="00C50CE4">
        <w:rPr>
          <w:rFonts w:ascii="Arial" w:hAnsi="Arial" w:cs="Arial"/>
          <w:color w:val="000000"/>
          <w:sz w:val="20"/>
        </w:rPr>
        <w:t>«возникновения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зам</w:t>
      </w:r>
      <w:r w:rsidRPr="00C50CE4">
        <w:rPr>
          <w:rFonts w:ascii="Arial" w:hAnsi="Arial" w:cs="Arial"/>
          <w:color w:val="000000"/>
          <w:sz w:val="20"/>
        </w:rPr>
        <w:t>е</w:t>
      </w:r>
      <w:r w:rsidRPr="00C50CE4">
        <w:rPr>
          <w:rFonts w:ascii="Arial" w:hAnsi="Arial" w:cs="Arial"/>
          <w:color w:val="000000"/>
          <w:sz w:val="20"/>
        </w:rPr>
        <w:t>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слово</w:t>
      </w:r>
      <w:r w:rsidR="006358D4" w:rsidRPr="00C50CE4">
        <w:rPr>
          <w:rFonts w:ascii="Arial" w:hAnsi="Arial" w:cs="Arial"/>
          <w:color w:val="000000"/>
          <w:sz w:val="20"/>
        </w:rPr>
        <w:t xml:space="preserve"> </w:t>
      </w:r>
      <w:r w:rsidRPr="00C50CE4">
        <w:rPr>
          <w:rFonts w:ascii="Arial" w:hAnsi="Arial" w:cs="Arial"/>
          <w:color w:val="000000"/>
          <w:sz w:val="20"/>
        </w:rPr>
        <w:t>«другая»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словом</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28</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37:</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шестом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распорядителями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источников</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нистраторы</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«Федеральной</w:t>
      </w:r>
      <w:r w:rsidR="006358D4" w:rsidRPr="00C50CE4">
        <w:rPr>
          <w:rFonts w:ascii="Arial" w:hAnsi="Arial" w:cs="Arial"/>
          <w:color w:val="000000"/>
          <w:sz w:val="20"/>
        </w:rPr>
        <w:t xml:space="preserve"> </w:t>
      </w:r>
      <w:r w:rsidRPr="00C50CE4">
        <w:rPr>
          <w:rFonts w:ascii="Arial" w:hAnsi="Arial" w:cs="Arial"/>
          <w:color w:val="000000"/>
          <w:sz w:val="20"/>
        </w:rPr>
        <w:t>службой</w:t>
      </w:r>
      <w:r w:rsidR="006358D4" w:rsidRPr="00C50CE4">
        <w:rPr>
          <w:rFonts w:ascii="Arial" w:hAnsi="Arial" w:cs="Arial"/>
          <w:color w:val="000000"/>
          <w:sz w:val="20"/>
        </w:rPr>
        <w:t xml:space="preserve"> </w:t>
      </w:r>
      <w:r w:rsidRPr="00C50CE4">
        <w:rPr>
          <w:rFonts w:ascii="Arial" w:hAnsi="Arial" w:cs="Arial"/>
          <w:color w:val="000000"/>
          <w:sz w:val="20"/>
        </w:rPr>
        <w:t>финансово-бюджетного</w:t>
      </w:r>
      <w:r w:rsidR="006358D4" w:rsidRPr="00C50CE4">
        <w:rPr>
          <w:rFonts w:ascii="Arial" w:hAnsi="Arial" w:cs="Arial"/>
          <w:color w:val="000000"/>
          <w:sz w:val="20"/>
        </w:rPr>
        <w:t xml:space="preserve"> </w:t>
      </w:r>
      <w:r w:rsidRPr="00C50CE4">
        <w:rPr>
          <w:rFonts w:ascii="Arial" w:hAnsi="Arial" w:cs="Arial"/>
          <w:color w:val="000000"/>
          <w:sz w:val="20"/>
        </w:rPr>
        <w:t>надзора»</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4:</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втором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являющимся</w:t>
      </w:r>
      <w:r w:rsidR="006358D4" w:rsidRPr="00C50CE4">
        <w:rPr>
          <w:rFonts w:ascii="Arial" w:hAnsi="Arial" w:cs="Arial"/>
          <w:color w:val="000000"/>
          <w:sz w:val="20"/>
        </w:rPr>
        <w:t xml:space="preserve"> </w:t>
      </w:r>
      <w:r w:rsidRPr="00C50CE4">
        <w:rPr>
          <w:rFonts w:ascii="Arial" w:hAnsi="Arial" w:cs="Arial"/>
          <w:color w:val="000000"/>
          <w:sz w:val="20"/>
        </w:rPr>
        <w:t>должностными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местной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о</w:t>
      </w:r>
      <w:r w:rsidRPr="00C50CE4">
        <w:rPr>
          <w:rFonts w:ascii="Arial" w:hAnsi="Arial" w:cs="Arial"/>
          <w:color w:val="000000"/>
          <w:sz w:val="20"/>
        </w:rPr>
        <w:t>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49:</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8" w:name="sub_203"/>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утратившими</w:t>
      </w:r>
      <w:r w:rsidR="006358D4" w:rsidRPr="00C50CE4">
        <w:rPr>
          <w:rFonts w:ascii="Arial" w:hAnsi="Arial" w:cs="Arial"/>
          <w:color w:val="000000"/>
          <w:sz w:val="20"/>
        </w:rPr>
        <w:t xml:space="preserve"> </w:t>
      </w:r>
      <w:r w:rsidRPr="00C50CE4">
        <w:rPr>
          <w:rFonts w:ascii="Arial" w:hAnsi="Arial" w:cs="Arial"/>
          <w:color w:val="000000"/>
          <w:sz w:val="20"/>
        </w:rPr>
        <w:t>силу;</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39" w:name="sub_204"/>
      <w:bookmarkEnd w:id="38"/>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новыми</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40" w:name="sub_219053"/>
      <w:bookmarkEnd w:id="39"/>
      <w:r w:rsidRPr="00C50CE4">
        <w:rPr>
          <w:rFonts w:ascii="Arial" w:hAnsi="Arial" w:cs="Arial"/>
          <w:color w:val="000000"/>
          <w:sz w:val="20"/>
        </w:rPr>
        <w:t>«Федеральное</w:t>
      </w:r>
      <w:r w:rsidR="006358D4" w:rsidRPr="00C50CE4">
        <w:rPr>
          <w:rFonts w:ascii="Arial" w:hAnsi="Arial" w:cs="Arial"/>
          <w:color w:val="000000"/>
          <w:sz w:val="20"/>
        </w:rPr>
        <w:t xml:space="preserve"> </w:t>
      </w:r>
      <w:r w:rsidRPr="00C50CE4">
        <w:rPr>
          <w:rFonts w:ascii="Arial" w:hAnsi="Arial" w:cs="Arial"/>
          <w:color w:val="000000"/>
          <w:sz w:val="20"/>
        </w:rPr>
        <w:t>казначейство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постановке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санкционировании</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осущес</w:t>
      </w:r>
      <w:r w:rsidRPr="00C50CE4">
        <w:rPr>
          <w:rFonts w:ascii="Arial" w:hAnsi="Arial" w:cs="Arial"/>
          <w:color w:val="000000"/>
          <w:sz w:val="20"/>
        </w:rPr>
        <w:t>т</w:t>
      </w:r>
      <w:r w:rsidRPr="00C50CE4">
        <w:rPr>
          <w:rFonts w:ascii="Arial" w:hAnsi="Arial" w:cs="Arial"/>
          <w:color w:val="000000"/>
          <w:sz w:val="20"/>
        </w:rPr>
        <w:t>вляют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предусмотренным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41" w:name="sub_219054"/>
      <w:bookmarkEnd w:id="40"/>
      <w:r w:rsidRPr="00C50CE4">
        <w:rPr>
          <w:rFonts w:ascii="Arial" w:hAnsi="Arial" w:cs="Arial"/>
          <w:color w:val="000000"/>
          <w:sz w:val="20"/>
        </w:rPr>
        <w:t>непревышением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над</w:t>
      </w:r>
      <w:r w:rsidR="006358D4" w:rsidRPr="00C50CE4">
        <w:rPr>
          <w:rFonts w:ascii="Arial" w:hAnsi="Arial" w:cs="Arial"/>
          <w:color w:val="000000"/>
          <w:sz w:val="20"/>
        </w:rPr>
        <w:t xml:space="preserve"> </w:t>
      </w:r>
      <w:r w:rsidRPr="00C50CE4">
        <w:rPr>
          <w:rFonts w:ascii="Arial" w:hAnsi="Arial" w:cs="Arial"/>
          <w:color w:val="000000"/>
          <w:sz w:val="20"/>
        </w:rPr>
        <w:t>соответствующими</w:t>
      </w:r>
      <w:r w:rsidR="006358D4" w:rsidRPr="00C50CE4">
        <w:rPr>
          <w:rFonts w:ascii="Arial" w:hAnsi="Arial" w:cs="Arial"/>
          <w:color w:val="000000"/>
          <w:sz w:val="20"/>
        </w:rPr>
        <w:t xml:space="preserve"> </w:t>
      </w:r>
      <w:r w:rsidRPr="00C50CE4">
        <w:rPr>
          <w:rFonts w:ascii="Arial" w:hAnsi="Arial" w:cs="Arial"/>
          <w:color w:val="000000"/>
          <w:sz w:val="20"/>
        </w:rPr>
        <w:t>лимитами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бюджетными</w:t>
      </w:r>
      <w:r w:rsidR="006358D4" w:rsidRPr="00C50CE4">
        <w:rPr>
          <w:rFonts w:ascii="Arial" w:hAnsi="Arial" w:cs="Arial"/>
          <w:color w:val="000000"/>
          <w:sz w:val="20"/>
        </w:rPr>
        <w:t xml:space="preserve"> </w:t>
      </w:r>
      <w:r w:rsidRPr="00C50CE4">
        <w:rPr>
          <w:rFonts w:ascii="Arial" w:hAnsi="Arial" w:cs="Arial"/>
          <w:color w:val="000000"/>
          <w:sz w:val="20"/>
        </w:rPr>
        <w:t>ассигнованиями,</w:t>
      </w:r>
      <w:r w:rsidR="006358D4" w:rsidRPr="00C50CE4">
        <w:rPr>
          <w:rFonts w:ascii="Arial" w:hAnsi="Arial" w:cs="Arial"/>
          <w:color w:val="000000"/>
          <w:sz w:val="20"/>
        </w:rPr>
        <w:t xml:space="preserve"> </w:t>
      </w:r>
      <w:r w:rsidRPr="00C50CE4">
        <w:rPr>
          <w:rFonts w:ascii="Arial" w:hAnsi="Arial" w:cs="Arial"/>
          <w:color w:val="000000"/>
          <w:sz w:val="20"/>
        </w:rPr>
        <w:t>доведенными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коду</w:t>
      </w:r>
      <w:r w:rsidR="006358D4" w:rsidRPr="00C50CE4">
        <w:rPr>
          <w:rFonts w:ascii="Arial" w:hAnsi="Arial" w:cs="Arial"/>
          <w:color w:val="000000"/>
          <w:sz w:val="20"/>
        </w:rPr>
        <w:t xml:space="preserve"> </w:t>
      </w:r>
      <w:r w:rsidRPr="00C50CE4">
        <w:rPr>
          <w:rFonts w:ascii="Arial" w:hAnsi="Arial" w:cs="Arial"/>
          <w:color w:val="000000"/>
          <w:sz w:val="20"/>
        </w:rPr>
        <w:t>классификации</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бюджетов;";</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42" w:name="sub_205"/>
      <w:bookmarkEnd w:id="41"/>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пятым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43" w:name="sub_219055"/>
      <w:bookmarkEnd w:id="42"/>
      <w:r w:rsidRPr="00C50CE4">
        <w:rPr>
          <w:rFonts w:ascii="Arial" w:hAnsi="Arial" w:cs="Arial"/>
          <w:color w:val="000000"/>
          <w:sz w:val="20"/>
        </w:rPr>
        <w:lastRenderedPageBreak/>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поставленном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соответствующем</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p w:rsidR="006C18E5" w:rsidRPr="00C50CE4" w:rsidRDefault="006C18E5" w:rsidP="00C50CE4">
      <w:pPr>
        <w:autoSpaceDE w:val="0"/>
        <w:autoSpaceDN w:val="0"/>
        <w:adjustRightInd w:val="0"/>
        <w:ind w:firstLine="720"/>
        <w:jc w:val="both"/>
        <w:rPr>
          <w:rFonts w:ascii="Arial" w:hAnsi="Arial" w:cs="Arial"/>
          <w:color w:val="000000"/>
          <w:sz w:val="20"/>
        </w:rPr>
      </w:pPr>
      <w:bookmarkStart w:id="44" w:name="sub_219056"/>
      <w:bookmarkEnd w:id="43"/>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платежном</w:t>
      </w:r>
      <w:r w:rsidR="006358D4" w:rsidRPr="00C50CE4">
        <w:rPr>
          <w:rFonts w:ascii="Arial" w:hAnsi="Arial" w:cs="Arial"/>
          <w:color w:val="000000"/>
          <w:sz w:val="20"/>
        </w:rPr>
        <w:t xml:space="preserve"> </w:t>
      </w:r>
      <w:r w:rsidRPr="00C50CE4">
        <w:rPr>
          <w:rFonts w:ascii="Arial" w:hAnsi="Arial" w:cs="Arial"/>
          <w:color w:val="000000"/>
          <w:sz w:val="20"/>
        </w:rPr>
        <w:t>документе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bookmarkEnd w:id="44"/>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наличием</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подтверждающих</w:t>
      </w:r>
      <w:r w:rsidR="006358D4" w:rsidRPr="00C50CE4">
        <w:rPr>
          <w:rFonts w:ascii="Arial" w:hAnsi="Arial" w:cs="Arial"/>
          <w:color w:val="000000"/>
          <w:sz w:val="20"/>
        </w:rPr>
        <w:t xml:space="preserve"> </w:t>
      </w:r>
      <w:r w:rsidRPr="00C50CE4">
        <w:rPr>
          <w:rFonts w:ascii="Arial" w:hAnsi="Arial" w:cs="Arial"/>
          <w:color w:val="000000"/>
          <w:sz w:val="20"/>
        </w:rPr>
        <w:t>возникновение</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полнение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настоящем</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определяться</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подлежащая</w:t>
      </w:r>
      <w:r w:rsidR="006358D4" w:rsidRPr="00C50CE4">
        <w:rPr>
          <w:rFonts w:ascii="Arial" w:hAnsi="Arial" w:cs="Arial"/>
          <w:color w:val="000000"/>
          <w:sz w:val="20"/>
        </w:rPr>
        <w:t xml:space="preserve"> </w:t>
      </w:r>
      <w:r w:rsidRPr="00C50CE4">
        <w:rPr>
          <w:rFonts w:ascii="Arial" w:hAnsi="Arial" w:cs="Arial"/>
          <w:color w:val="000000"/>
          <w:sz w:val="20"/>
        </w:rPr>
        <w:t>контролю.</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бюджетное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возникло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дополнительно</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муниципальном</w:t>
      </w:r>
      <w:r w:rsidR="006358D4" w:rsidRPr="00C50CE4">
        <w:rPr>
          <w:rFonts w:ascii="Arial" w:hAnsi="Arial" w:cs="Arial"/>
          <w:color w:val="000000"/>
          <w:sz w:val="20"/>
        </w:rPr>
        <w:t xml:space="preserve"> </w:t>
      </w:r>
      <w:r w:rsidRPr="00C50CE4">
        <w:rPr>
          <w:rFonts w:ascii="Arial" w:hAnsi="Arial" w:cs="Arial"/>
          <w:color w:val="000000"/>
          <w:sz w:val="20"/>
        </w:rPr>
        <w:t>контракте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реестре</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w:t>
      </w:r>
      <w:r w:rsidRPr="00C50CE4">
        <w:rPr>
          <w:rFonts w:ascii="Arial" w:hAnsi="Arial" w:cs="Arial"/>
          <w:color w:val="000000"/>
          <w:sz w:val="20"/>
        </w:rPr>
        <w:t>у</w:t>
      </w:r>
      <w:r w:rsidRPr="00C50CE4">
        <w:rPr>
          <w:rFonts w:ascii="Arial" w:hAnsi="Arial" w:cs="Arial"/>
          <w:color w:val="000000"/>
          <w:sz w:val="20"/>
        </w:rPr>
        <w:t>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принятом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возникшем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условиям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третий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четвертый</w:t>
      </w:r>
      <w:r w:rsidR="006358D4" w:rsidRPr="00C50CE4">
        <w:rPr>
          <w:rFonts w:ascii="Arial" w:hAnsi="Arial" w:cs="Arial"/>
          <w:color w:val="000000"/>
          <w:sz w:val="20"/>
        </w:rPr>
        <w:t xml:space="preserve"> </w:t>
      </w:r>
      <w:r w:rsidRPr="00C50CE4">
        <w:rPr>
          <w:rFonts w:ascii="Arial" w:hAnsi="Arial" w:cs="Arial"/>
          <w:color w:val="000000"/>
          <w:sz w:val="20"/>
        </w:rPr>
        <w:t>считать</w:t>
      </w:r>
      <w:r w:rsidR="006358D4" w:rsidRPr="00C50CE4">
        <w:rPr>
          <w:rFonts w:ascii="Arial" w:hAnsi="Arial" w:cs="Arial"/>
          <w:color w:val="000000"/>
          <w:sz w:val="20"/>
        </w:rPr>
        <w:t xml:space="preserve"> </w:t>
      </w:r>
      <w:r w:rsidRPr="00C50CE4">
        <w:rPr>
          <w:rFonts w:ascii="Arial" w:hAnsi="Arial" w:cs="Arial"/>
          <w:color w:val="000000"/>
          <w:sz w:val="20"/>
        </w:rPr>
        <w:t>соответственно</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десятым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одиннадцатым;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62</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предложением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r w:rsidR="006358D4" w:rsidRPr="00C50CE4">
        <w:rPr>
          <w:rFonts w:ascii="Arial" w:hAnsi="Arial" w:cs="Arial"/>
          <w:color w:val="000000"/>
          <w:sz w:val="20"/>
        </w:rPr>
        <w:t xml:space="preserve"> </w:t>
      </w:r>
      <w:r w:rsidRPr="00C50CE4">
        <w:rPr>
          <w:rFonts w:ascii="Arial" w:hAnsi="Arial" w:cs="Arial"/>
          <w:color w:val="000000"/>
          <w:sz w:val="20"/>
        </w:rPr>
        <w:t>«Внешняя</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годового</w:t>
      </w:r>
      <w:r w:rsidR="006358D4" w:rsidRPr="00C50CE4">
        <w:rPr>
          <w:rFonts w:ascii="Arial" w:hAnsi="Arial" w:cs="Arial"/>
          <w:color w:val="000000"/>
          <w:sz w:val="20"/>
        </w:rPr>
        <w:t xml:space="preserve"> </w:t>
      </w:r>
      <w:r w:rsidRPr="00C50CE4">
        <w:rPr>
          <w:rFonts w:ascii="Arial" w:hAnsi="Arial" w:cs="Arial"/>
          <w:color w:val="000000"/>
          <w:sz w:val="20"/>
        </w:rPr>
        <w:t>отчета</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осуществляться</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Собранием</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передаче</w:t>
      </w:r>
      <w:r w:rsidR="006358D4" w:rsidRPr="00C50CE4">
        <w:rPr>
          <w:rFonts w:ascii="Arial" w:hAnsi="Arial" w:cs="Arial"/>
          <w:color w:val="000000"/>
          <w:sz w:val="20"/>
        </w:rPr>
        <w:t xml:space="preserve"> </w:t>
      </w:r>
      <w:r w:rsidRPr="00C50CE4">
        <w:rPr>
          <w:rFonts w:ascii="Arial" w:hAnsi="Arial" w:cs="Arial"/>
          <w:color w:val="000000"/>
          <w:sz w:val="20"/>
        </w:rPr>
        <w:t>ему</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особенностей,</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федерал</w:t>
      </w:r>
      <w:r w:rsidRPr="00C50CE4">
        <w:rPr>
          <w:rFonts w:ascii="Arial" w:hAnsi="Arial" w:cs="Arial"/>
          <w:color w:val="000000"/>
          <w:sz w:val="20"/>
        </w:rPr>
        <w:t>ь</w:t>
      </w:r>
      <w:r w:rsidRPr="00C50CE4">
        <w:rPr>
          <w:rFonts w:ascii="Arial" w:hAnsi="Arial" w:cs="Arial"/>
          <w:color w:val="000000"/>
          <w:sz w:val="20"/>
        </w:rPr>
        <w:t>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p>
    <w:p w:rsidR="006C18E5" w:rsidRPr="00C50CE4" w:rsidRDefault="006C18E5" w:rsidP="00C50CE4">
      <w:pPr>
        <w:ind w:firstLine="709"/>
        <w:jc w:val="both"/>
        <w:rPr>
          <w:rFonts w:ascii="Arial" w:hAnsi="Arial" w:cs="Arial"/>
          <w:color w:val="000000"/>
          <w:sz w:val="20"/>
        </w:rPr>
      </w:pPr>
      <w:bookmarkStart w:id="45" w:name="sub_206"/>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66:</w:t>
      </w:r>
    </w:p>
    <w:p w:rsidR="006C18E5" w:rsidRPr="00C50CE4" w:rsidRDefault="006C18E5" w:rsidP="00C50CE4">
      <w:pPr>
        <w:autoSpaceDE w:val="0"/>
        <w:autoSpaceDN w:val="0"/>
        <w:adjustRightInd w:val="0"/>
        <w:ind w:firstLine="709"/>
        <w:jc w:val="both"/>
        <w:rPr>
          <w:rFonts w:ascii="Arial" w:hAnsi="Arial" w:cs="Arial"/>
          <w:color w:val="000000"/>
          <w:sz w:val="20"/>
        </w:rPr>
      </w:pPr>
      <w:bookmarkStart w:id="46" w:name="sub_223"/>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firstLine="709"/>
        <w:jc w:val="both"/>
        <w:rPr>
          <w:rFonts w:ascii="Arial" w:hAnsi="Arial" w:cs="Arial"/>
          <w:color w:val="000000"/>
          <w:sz w:val="20"/>
        </w:rPr>
      </w:pPr>
      <w:bookmarkStart w:id="47" w:name="sub_268112"/>
      <w:bookmarkEnd w:id="46"/>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w:t>
      </w:r>
      <w:r w:rsidRPr="00C50CE4">
        <w:rPr>
          <w:rFonts w:ascii="Arial" w:hAnsi="Arial" w:cs="Arial"/>
          <w:color w:val="000000"/>
          <w:sz w:val="20"/>
        </w:rPr>
        <w:t>р</w:t>
      </w:r>
      <w:r w:rsidRPr="00C50CE4">
        <w:rPr>
          <w:rFonts w:ascii="Arial" w:hAnsi="Arial" w:cs="Arial"/>
          <w:color w:val="000000"/>
          <w:sz w:val="20"/>
        </w:rPr>
        <w:t>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w:t>
      </w:r>
      <w:r w:rsidRPr="00C50CE4">
        <w:rPr>
          <w:rFonts w:ascii="Arial" w:hAnsi="Arial" w:cs="Arial"/>
          <w:color w:val="000000"/>
          <w:sz w:val="20"/>
        </w:rPr>
        <w:t>е</w:t>
      </w:r>
      <w:r w:rsidRPr="00C50CE4">
        <w:rPr>
          <w:rFonts w:ascii="Arial" w:hAnsi="Arial" w:cs="Arial"/>
          <w:color w:val="000000"/>
          <w:sz w:val="20"/>
        </w:rPr>
        <w:t>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autoSpaceDE w:val="0"/>
        <w:autoSpaceDN w:val="0"/>
        <w:adjustRightInd w:val="0"/>
        <w:ind w:firstLine="709"/>
        <w:jc w:val="both"/>
        <w:rPr>
          <w:rFonts w:ascii="Arial" w:hAnsi="Arial" w:cs="Arial"/>
          <w:color w:val="000000"/>
          <w:sz w:val="20"/>
        </w:rPr>
      </w:pPr>
      <w:bookmarkStart w:id="48" w:name="sub_224"/>
      <w:bookmarkEnd w:id="47"/>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и</w:t>
      </w:r>
      <w:r w:rsidRPr="00C50CE4">
        <w:rPr>
          <w:rFonts w:ascii="Arial" w:hAnsi="Arial" w:cs="Arial"/>
          <w:color w:val="000000"/>
          <w:sz w:val="20"/>
        </w:rPr>
        <w:t>нуждения,»</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67:</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tabs>
          <w:tab w:val="left" w:pos="0"/>
        </w:tabs>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являются:</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bookmarkStart w:id="49" w:name="sub_269212"/>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устанавливающих</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бухга</w:t>
      </w:r>
      <w:r w:rsidRPr="00C50CE4">
        <w:rPr>
          <w:rFonts w:ascii="Arial" w:hAnsi="Arial" w:cs="Arial"/>
          <w:color w:val="000000"/>
          <w:sz w:val="20"/>
        </w:rPr>
        <w:t>л</w:t>
      </w:r>
      <w:r w:rsidRPr="00C50CE4">
        <w:rPr>
          <w:rFonts w:ascii="Arial" w:hAnsi="Arial" w:cs="Arial"/>
          <w:color w:val="000000"/>
          <w:sz w:val="20"/>
        </w:rPr>
        <w:t>терскому</w:t>
      </w:r>
      <w:r w:rsidR="006358D4" w:rsidRPr="00C50CE4">
        <w:rPr>
          <w:rFonts w:ascii="Arial" w:hAnsi="Arial" w:cs="Arial"/>
          <w:color w:val="000000"/>
          <w:sz w:val="20"/>
        </w:rPr>
        <w:t xml:space="preserve"> </w:t>
      </w:r>
      <w:r w:rsidRPr="00C50CE4">
        <w:rPr>
          <w:rFonts w:ascii="Arial" w:hAnsi="Arial" w:cs="Arial"/>
          <w:color w:val="000000"/>
          <w:sz w:val="20"/>
        </w:rPr>
        <w:t>учету</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составлению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представлению</w:t>
      </w:r>
      <w:r w:rsidR="006358D4" w:rsidRPr="00C50CE4">
        <w:rPr>
          <w:rFonts w:ascii="Arial" w:hAnsi="Arial" w:cs="Arial"/>
          <w:color w:val="000000"/>
          <w:sz w:val="20"/>
        </w:rPr>
        <w:t xml:space="preserve"> </w:t>
      </w:r>
      <w:r w:rsidRPr="00C50CE4">
        <w:rPr>
          <w:rFonts w:ascii="Arial" w:hAnsi="Arial" w:cs="Arial"/>
          <w:color w:val="000000"/>
          <w:sz w:val="20"/>
        </w:rPr>
        <w:t>бухгалтерской</w:t>
      </w:r>
      <w:r w:rsidR="006358D4" w:rsidRPr="00C50CE4">
        <w:rPr>
          <w:rFonts w:ascii="Arial" w:hAnsi="Arial" w:cs="Arial"/>
          <w:color w:val="000000"/>
          <w:sz w:val="20"/>
        </w:rPr>
        <w:t xml:space="preserve"> </w:t>
      </w:r>
      <w:r w:rsidRPr="00C50CE4">
        <w:rPr>
          <w:rFonts w:ascii="Arial" w:hAnsi="Arial" w:cs="Arial"/>
          <w:color w:val="000000"/>
          <w:sz w:val="20"/>
        </w:rPr>
        <w:t>(финансовой)</w:t>
      </w:r>
      <w:r w:rsidR="006358D4" w:rsidRPr="00C50CE4">
        <w:rPr>
          <w:rFonts w:ascii="Arial" w:hAnsi="Arial" w:cs="Arial"/>
          <w:color w:val="000000"/>
          <w:sz w:val="20"/>
        </w:rPr>
        <w:t xml:space="preserve"> </w:t>
      </w:r>
      <w:r w:rsidRPr="00C50CE4">
        <w:rPr>
          <w:rFonts w:ascii="Arial" w:hAnsi="Arial" w:cs="Arial"/>
          <w:color w:val="000000"/>
          <w:sz w:val="20"/>
        </w:rPr>
        <w:t>отчетности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bookmarkStart w:id="50" w:name="sub_269213"/>
      <w:bookmarkEnd w:id="49"/>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нормативные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bookmarkStart w:id="51" w:name="sub_269214"/>
      <w:bookmarkEnd w:id="50"/>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bookmarkStart w:id="52" w:name="sub_269215"/>
      <w:bookmarkEnd w:id="51"/>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достоверностью</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реализации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программ,</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заданий,</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достижении</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w:t>
      </w:r>
      <w:r w:rsidRPr="00C50CE4">
        <w:rPr>
          <w:rFonts w:ascii="Arial" w:hAnsi="Arial" w:cs="Arial"/>
          <w:color w:val="000000"/>
          <w:sz w:val="20"/>
        </w:rPr>
        <w:t>е</w:t>
      </w:r>
      <w:r w:rsidRPr="00C50CE4">
        <w:rPr>
          <w:rFonts w:ascii="Arial" w:hAnsi="Arial" w:cs="Arial"/>
          <w:color w:val="000000"/>
          <w:sz w:val="20"/>
        </w:rPr>
        <w:t>зультативности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bookmarkStart w:id="53" w:name="sub_269216"/>
      <w:bookmarkEnd w:id="52"/>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предусмотренный</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должностным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к</w:t>
      </w:r>
      <w:r w:rsidRPr="00C50CE4">
        <w:rPr>
          <w:rFonts w:ascii="Arial" w:hAnsi="Arial" w:cs="Arial"/>
          <w:color w:val="000000"/>
          <w:sz w:val="20"/>
        </w:rPr>
        <w:t>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уведомления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w:t>
      </w:r>
      <w:bookmarkStart w:id="54" w:name="sub_269225"/>
      <w:r w:rsidRPr="00C50CE4">
        <w:rPr>
          <w:rFonts w:ascii="Arial" w:hAnsi="Arial" w:cs="Arial"/>
          <w:color w:val="000000"/>
          <w:sz w:val="20"/>
        </w:rPr>
        <w:t>назначается</w:t>
      </w:r>
      <w:r w:rsidR="006358D4" w:rsidRPr="00C50CE4">
        <w:rPr>
          <w:rFonts w:ascii="Arial" w:hAnsi="Arial" w:cs="Arial"/>
          <w:color w:val="000000"/>
          <w:sz w:val="20"/>
        </w:rPr>
        <w:t xml:space="preserve"> </w:t>
      </w:r>
      <w:r w:rsidRPr="00C50CE4">
        <w:rPr>
          <w:rFonts w:ascii="Arial" w:hAnsi="Arial" w:cs="Arial"/>
          <w:color w:val="000000"/>
          <w:sz w:val="20"/>
        </w:rPr>
        <w:t>(организуется)</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экспертиз,</w:t>
      </w:r>
      <w:r w:rsidR="006358D4" w:rsidRPr="00C50CE4">
        <w:rPr>
          <w:rFonts w:ascii="Arial" w:hAnsi="Arial" w:cs="Arial"/>
          <w:color w:val="000000"/>
          <w:sz w:val="20"/>
        </w:rPr>
        <w:t xml:space="preserve"> </w:t>
      </w:r>
      <w:r w:rsidRPr="00C50CE4">
        <w:rPr>
          <w:rFonts w:ascii="Arial" w:hAnsi="Arial" w:cs="Arial"/>
          <w:color w:val="000000"/>
          <w:sz w:val="20"/>
        </w:rPr>
        <w:t>необходимых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проверок,</w:t>
      </w:r>
      <w:r w:rsidR="006358D4" w:rsidRPr="00C50CE4">
        <w:rPr>
          <w:rFonts w:ascii="Arial" w:hAnsi="Arial" w:cs="Arial"/>
          <w:color w:val="000000"/>
          <w:sz w:val="20"/>
        </w:rPr>
        <w:t xml:space="preserve"> </w:t>
      </w:r>
      <w:r w:rsidRPr="00C50CE4">
        <w:rPr>
          <w:rFonts w:ascii="Arial" w:hAnsi="Arial" w:cs="Arial"/>
          <w:color w:val="000000"/>
          <w:sz w:val="20"/>
        </w:rPr>
        <w:t>ревизий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обследований;</w:t>
      </w:r>
    </w:p>
    <w:p w:rsidR="006C18E5" w:rsidRPr="00C50CE4" w:rsidRDefault="006C18E5" w:rsidP="00C50CE4">
      <w:pPr>
        <w:autoSpaceDE w:val="0"/>
        <w:autoSpaceDN w:val="0"/>
        <w:adjustRightInd w:val="0"/>
        <w:ind w:firstLine="709"/>
        <w:jc w:val="both"/>
        <w:rPr>
          <w:rFonts w:ascii="Arial" w:hAnsi="Arial" w:cs="Arial"/>
          <w:color w:val="000000"/>
          <w:sz w:val="20"/>
        </w:rPr>
      </w:pPr>
      <w:bookmarkStart w:id="55" w:name="sub_269226"/>
      <w:bookmarkEnd w:id="54"/>
      <w:r w:rsidRPr="00C50CE4">
        <w:rPr>
          <w:rFonts w:ascii="Arial" w:hAnsi="Arial" w:cs="Arial"/>
          <w:color w:val="000000"/>
          <w:sz w:val="20"/>
        </w:rPr>
        <w:t>получается</w:t>
      </w:r>
      <w:r w:rsidR="006358D4" w:rsidRPr="00C50CE4">
        <w:rPr>
          <w:rFonts w:ascii="Arial" w:hAnsi="Arial" w:cs="Arial"/>
          <w:color w:val="000000"/>
          <w:sz w:val="20"/>
        </w:rPr>
        <w:t xml:space="preserve"> </w:t>
      </w:r>
      <w:r w:rsidRPr="00C50CE4">
        <w:rPr>
          <w:rFonts w:ascii="Arial" w:hAnsi="Arial" w:cs="Arial"/>
          <w:color w:val="000000"/>
          <w:sz w:val="20"/>
        </w:rPr>
        <w:t>необходимый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постоянный</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ным</w:t>
      </w:r>
      <w:r w:rsidR="006358D4" w:rsidRPr="00C50CE4">
        <w:rPr>
          <w:rFonts w:ascii="Arial" w:hAnsi="Arial" w:cs="Arial"/>
          <w:color w:val="000000"/>
          <w:sz w:val="20"/>
        </w:rPr>
        <w:t xml:space="preserve"> </w:t>
      </w:r>
      <w:r w:rsidRPr="00C50CE4">
        <w:rPr>
          <w:rFonts w:ascii="Arial" w:hAnsi="Arial" w:cs="Arial"/>
          <w:color w:val="000000"/>
          <w:sz w:val="20"/>
        </w:rPr>
        <w:t>информационным</w:t>
      </w:r>
      <w:r w:rsidR="006358D4" w:rsidRPr="00C50CE4">
        <w:rPr>
          <w:rFonts w:ascii="Arial" w:hAnsi="Arial" w:cs="Arial"/>
          <w:color w:val="000000"/>
          <w:sz w:val="20"/>
        </w:rPr>
        <w:t xml:space="preserve"> </w:t>
      </w:r>
      <w:r w:rsidRPr="00C50CE4">
        <w:rPr>
          <w:rFonts w:ascii="Arial" w:hAnsi="Arial" w:cs="Arial"/>
          <w:color w:val="000000"/>
          <w:sz w:val="20"/>
        </w:rPr>
        <w:t>системам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технологиях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защите</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н</w:t>
      </w:r>
      <w:r w:rsidRPr="00C50CE4">
        <w:rPr>
          <w:rFonts w:ascii="Arial" w:hAnsi="Arial" w:cs="Arial"/>
          <w:color w:val="000000"/>
          <w:sz w:val="20"/>
        </w:rPr>
        <w:t>формации,</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иной</w:t>
      </w:r>
      <w:r w:rsidR="006358D4" w:rsidRPr="00C50CE4">
        <w:rPr>
          <w:rFonts w:ascii="Arial" w:hAnsi="Arial" w:cs="Arial"/>
          <w:color w:val="000000"/>
          <w:sz w:val="20"/>
        </w:rPr>
        <w:t xml:space="preserve"> </w:t>
      </w:r>
      <w:r w:rsidRPr="00C50CE4">
        <w:rPr>
          <w:rFonts w:ascii="Arial" w:hAnsi="Arial" w:cs="Arial"/>
          <w:color w:val="000000"/>
          <w:sz w:val="20"/>
        </w:rPr>
        <w:t>охраняемой</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тайне;</w:t>
      </w:r>
    </w:p>
    <w:p w:rsidR="006C18E5" w:rsidRPr="00C50CE4" w:rsidRDefault="006C18E5" w:rsidP="00C50CE4">
      <w:pPr>
        <w:autoSpaceDE w:val="0"/>
        <w:autoSpaceDN w:val="0"/>
        <w:adjustRightInd w:val="0"/>
        <w:ind w:firstLine="709"/>
        <w:jc w:val="both"/>
        <w:rPr>
          <w:rFonts w:ascii="Arial" w:hAnsi="Arial" w:cs="Arial"/>
          <w:color w:val="000000"/>
          <w:sz w:val="20"/>
        </w:rPr>
      </w:pPr>
      <w:bookmarkStart w:id="56" w:name="sub_269227"/>
      <w:bookmarkEnd w:id="55"/>
      <w:r w:rsidRPr="00C50CE4">
        <w:rPr>
          <w:rFonts w:ascii="Arial" w:hAnsi="Arial" w:cs="Arial"/>
          <w:color w:val="000000"/>
          <w:sz w:val="20"/>
        </w:rPr>
        <w:t>направляются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суд</w:t>
      </w:r>
      <w:r w:rsidR="006358D4" w:rsidRPr="00C50CE4">
        <w:rPr>
          <w:rFonts w:ascii="Arial" w:hAnsi="Arial" w:cs="Arial"/>
          <w:color w:val="000000"/>
          <w:sz w:val="20"/>
        </w:rPr>
        <w:t xml:space="preserve"> </w:t>
      </w:r>
      <w:r w:rsidRPr="00C50CE4">
        <w:rPr>
          <w:rFonts w:ascii="Arial" w:hAnsi="Arial" w:cs="Arial"/>
          <w:color w:val="000000"/>
          <w:sz w:val="20"/>
        </w:rPr>
        <w:t>иски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признании</w:t>
      </w:r>
      <w:r w:rsidR="006358D4" w:rsidRPr="00C50CE4">
        <w:rPr>
          <w:rFonts w:ascii="Arial" w:hAnsi="Arial" w:cs="Arial"/>
          <w:color w:val="000000"/>
          <w:sz w:val="20"/>
        </w:rPr>
        <w:t xml:space="preserve"> </w:t>
      </w:r>
      <w:r w:rsidRPr="00C50CE4">
        <w:rPr>
          <w:rFonts w:ascii="Arial" w:hAnsi="Arial" w:cs="Arial"/>
          <w:color w:val="000000"/>
          <w:sz w:val="20"/>
        </w:rPr>
        <w:t>осуществленных</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недействительными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w:t>
      </w:r>
      <w:r w:rsidRPr="00C50CE4">
        <w:rPr>
          <w:rFonts w:ascii="Arial" w:hAnsi="Arial" w:cs="Arial"/>
          <w:color w:val="000000"/>
          <w:sz w:val="20"/>
        </w:rPr>
        <w:t>т</w:t>
      </w:r>
      <w:r w:rsidRPr="00C50CE4">
        <w:rPr>
          <w:rFonts w:ascii="Arial" w:hAnsi="Arial" w:cs="Arial"/>
          <w:color w:val="000000"/>
          <w:sz w:val="20"/>
        </w:rPr>
        <w:t>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bookmarkEnd w:id="15"/>
    <w:bookmarkEnd w:id="23"/>
    <w:bookmarkEnd w:id="26"/>
    <w:bookmarkEnd w:id="45"/>
    <w:bookmarkEnd w:id="48"/>
    <w:bookmarkEnd w:id="53"/>
    <w:bookmarkEnd w:id="56"/>
    <w:p w:rsidR="000A7A69"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распространяет</w:t>
      </w:r>
      <w:r w:rsidR="006358D4" w:rsidRPr="00C50CE4">
        <w:rPr>
          <w:rFonts w:ascii="Arial" w:hAnsi="Arial" w:cs="Arial"/>
          <w:color w:val="000000"/>
          <w:sz w:val="20"/>
        </w:rPr>
        <w:t xml:space="preserve"> </w:t>
      </w:r>
      <w:r w:rsidRPr="00C50CE4">
        <w:rPr>
          <w:rFonts w:ascii="Arial" w:hAnsi="Arial" w:cs="Arial"/>
          <w:color w:val="000000"/>
          <w:sz w:val="20"/>
        </w:rPr>
        <w:t>свое</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возникшие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я</w:t>
      </w:r>
      <w:r w:rsidRPr="00C50CE4">
        <w:rPr>
          <w:rFonts w:ascii="Arial" w:hAnsi="Arial" w:cs="Arial"/>
          <w:color w:val="000000"/>
          <w:sz w:val="20"/>
        </w:rPr>
        <w:t>н</w:t>
      </w:r>
      <w:r w:rsidRPr="00C50CE4">
        <w:rPr>
          <w:rFonts w:ascii="Arial" w:hAnsi="Arial" w:cs="Arial"/>
          <w:color w:val="000000"/>
          <w:sz w:val="20"/>
        </w:rPr>
        <w:t>варя</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года.</w:t>
      </w:r>
    </w:p>
    <w:p w:rsidR="00FF0054" w:rsidRDefault="00FF0054" w:rsidP="00C50CE4">
      <w:pPr>
        <w:ind w:right="28"/>
        <w:jc w:val="both"/>
        <w:rPr>
          <w:rFonts w:ascii="Arial" w:hAnsi="Arial" w:cs="Arial"/>
          <w:color w:val="000000"/>
          <w:sz w:val="20"/>
        </w:rPr>
      </w:pPr>
    </w:p>
    <w:p w:rsidR="00FF0054" w:rsidRDefault="00FF0054" w:rsidP="00C50CE4">
      <w:pPr>
        <w:ind w:right="28"/>
        <w:jc w:val="both"/>
        <w:rPr>
          <w:rFonts w:ascii="Arial" w:hAnsi="Arial" w:cs="Arial"/>
          <w:color w:val="000000"/>
          <w:sz w:val="20"/>
        </w:rPr>
      </w:pPr>
    </w:p>
    <w:p w:rsidR="000A7A69" w:rsidRPr="00C50CE4" w:rsidRDefault="006C18E5" w:rsidP="00C50CE4">
      <w:pPr>
        <w:ind w:right="28"/>
        <w:jc w:val="both"/>
        <w:rPr>
          <w:rFonts w:ascii="Arial" w:hAnsi="Arial" w:cs="Arial"/>
          <w:b/>
          <w:color w:val="000000"/>
          <w:sz w:val="20"/>
          <w:szCs w:val="26"/>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Большешигаевского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Р.П.Белова</w:t>
      </w:r>
    </w:p>
    <w:p w:rsidR="006C18E5" w:rsidRPr="00C50CE4" w:rsidRDefault="006C18E5" w:rsidP="00C50CE4">
      <w:pPr>
        <w:ind w:right="4960" w:firstLine="567"/>
        <w:jc w:val="both"/>
        <w:rPr>
          <w:rFonts w:ascii="Arial" w:hAnsi="Arial" w:cs="Arial"/>
          <w:color w:val="000000"/>
          <w:sz w:val="20"/>
        </w:rPr>
      </w:pPr>
    </w:p>
    <w:tbl>
      <w:tblPr>
        <w:tblW w:w="5000" w:type="pct"/>
        <w:tblLook w:val="04A0"/>
      </w:tblPr>
      <w:tblGrid>
        <w:gridCol w:w="6677"/>
        <w:gridCol w:w="1965"/>
        <w:gridCol w:w="6713"/>
      </w:tblGrid>
      <w:tr w:rsidR="006C18E5" w:rsidRPr="00C50CE4" w:rsidTr="00111576">
        <w:trPr>
          <w:cantSplit/>
          <w:trHeight w:val="236"/>
        </w:trPr>
        <w:tc>
          <w:tcPr>
            <w:tcW w:w="2174" w:type="pct"/>
            <w:vAlign w:val="center"/>
            <w:hideMark/>
          </w:tcPr>
          <w:p w:rsidR="006C18E5" w:rsidRPr="00C50CE4" w:rsidRDefault="006C18E5" w:rsidP="00111576">
            <w:pPr>
              <w:jc w:val="center"/>
              <w:rPr>
                <w:rFonts w:ascii="Arial" w:hAnsi="Arial" w:cs="Arial"/>
                <w:bCs/>
                <w:noProof/>
                <w:color w:val="000000"/>
                <w:sz w:val="20"/>
              </w:rPr>
            </w:pPr>
            <w:r w:rsidRPr="00C50CE4">
              <w:rPr>
                <w:rFonts w:ascii="Arial" w:hAnsi="Arial" w:cs="Arial"/>
                <w:bCs/>
                <w:noProof/>
                <w:color w:val="000000"/>
                <w:sz w:val="20"/>
              </w:rPr>
              <w:t>ЧАВАШ</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РЕСПУБЛИКИ</w:t>
            </w:r>
          </w:p>
          <w:p w:rsidR="006C18E5" w:rsidRPr="00C50CE4" w:rsidRDefault="006C18E5" w:rsidP="00111576">
            <w:pPr>
              <w:jc w:val="center"/>
              <w:rPr>
                <w:rFonts w:ascii="Arial" w:hAnsi="Arial" w:cs="Arial"/>
                <w:color w:val="000000"/>
                <w:sz w:val="20"/>
              </w:rPr>
            </w:pPr>
            <w:r w:rsidRPr="00C50CE4">
              <w:rPr>
                <w:rFonts w:ascii="Arial" w:hAnsi="Arial" w:cs="Arial"/>
                <w:caps/>
                <w:color w:val="000000"/>
                <w:sz w:val="20"/>
              </w:rPr>
              <w:t>Сентерварри</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РАЙОНĚ</w:t>
            </w:r>
          </w:p>
        </w:tc>
        <w:tc>
          <w:tcPr>
            <w:tcW w:w="640" w:type="pct"/>
            <w:vMerge w:val="restart"/>
            <w:vAlign w:val="center"/>
          </w:tcPr>
          <w:p w:rsidR="006C18E5" w:rsidRPr="00C50CE4" w:rsidRDefault="007319A9" w:rsidP="00111576">
            <w:pPr>
              <w:jc w:val="center"/>
              <w:rPr>
                <w:rFonts w:ascii="Arial" w:hAnsi="Arial" w:cs="Arial"/>
                <w:color w:val="000000"/>
                <w:sz w:val="20"/>
              </w:rPr>
            </w:pPr>
            <w:r>
              <w:rPr>
                <w:rFonts w:ascii="Arial" w:hAnsi="Arial" w:cs="Arial"/>
                <w:noProof/>
                <w:color w:val="000000"/>
                <w:sz w:val="20"/>
              </w:rPr>
              <w:pict>
                <v:shape id="Рисунок 2" o:spid="_x0000_s1235" type="#_x0000_t75" alt="Gerb-ch" style="position:absolute;left:0;text-align:left;margin-left:9.3pt;margin-top:-32.3pt;width:56.7pt;height:56.7pt;z-index:251665408;visibility:visible;mso-position-horizontal-relative:text;mso-position-vertical-relative:text">
                  <v:imagedata r:id="rId29" o:title="Gerb-ch"/>
                </v:shape>
              </w:pict>
            </w:r>
          </w:p>
        </w:tc>
        <w:tc>
          <w:tcPr>
            <w:tcW w:w="2186" w:type="pct"/>
            <w:vAlign w:val="center"/>
            <w:hideMark/>
          </w:tcPr>
          <w:p w:rsidR="006C18E5" w:rsidRPr="00C50CE4" w:rsidRDefault="006C18E5" w:rsidP="00111576">
            <w:pPr>
              <w:jc w:val="center"/>
              <w:rPr>
                <w:rFonts w:ascii="Arial" w:hAnsi="Arial" w:cs="Arial"/>
                <w:noProof/>
                <w:color w:val="000000"/>
                <w:sz w:val="20"/>
              </w:rPr>
            </w:pPr>
            <w:r w:rsidRPr="00C50CE4">
              <w:rPr>
                <w:rFonts w:ascii="Arial" w:hAnsi="Arial" w:cs="Arial"/>
                <w:bCs/>
                <w:noProof/>
                <w:color w:val="000000"/>
                <w:sz w:val="20"/>
              </w:rPr>
              <w:t>ЧУВАШСКАЯ</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РЕСПУБЛИКА</w:t>
            </w:r>
          </w:p>
          <w:p w:rsidR="006C18E5" w:rsidRPr="00C50CE4" w:rsidRDefault="006C18E5" w:rsidP="00111576">
            <w:pPr>
              <w:jc w:val="center"/>
              <w:rPr>
                <w:rFonts w:ascii="Arial" w:hAnsi="Arial" w:cs="Arial"/>
                <w:color w:val="000000"/>
                <w:sz w:val="20"/>
              </w:rPr>
            </w:pPr>
            <w:r w:rsidRPr="00C50CE4">
              <w:rPr>
                <w:rFonts w:ascii="Arial" w:hAnsi="Arial" w:cs="Arial"/>
                <w:bCs/>
                <w:noProof/>
                <w:color w:val="000000"/>
                <w:sz w:val="20"/>
              </w:rPr>
              <w:t>МАРИИНСКО-ПОСАДСКИЙ</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w:t>
            </w:r>
          </w:p>
        </w:tc>
      </w:tr>
      <w:tr w:rsidR="006C18E5" w:rsidRPr="00C50CE4" w:rsidTr="00111576">
        <w:trPr>
          <w:cantSplit/>
          <w:trHeight w:val="236"/>
        </w:trPr>
        <w:tc>
          <w:tcPr>
            <w:tcW w:w="2174" w:type="pct"/>
            <w:vAlign w:val="center"/>
          </w:tcPr>
          <w:p w:rsidR="006C18E5" w:rsidRPr="00C50CE4" w:rsidRDefault="006C18E5" w:rsidP="00111576">
            <w:pPr>
              <w:jc w:val="center"/>
              <w:rPr>
                <w:rFonts w:ascii="Arial" w:hAnsi="Arial" w:cs="Arial"/>
                <w:bCs/>
                <w:noProof/>
                <w:color w:val="000000"/>
                <w:sz w:val="20"/>
              </w:rPr>
            </w:pPr>
            <w:r w:rsidRPr="00C50CE4">
              <w:rPr>
                <w:rFonts w:ascii="Arial" w:hAnsi="Arial" w:cs="Arial"/>
                <w:bCs/>
                <w:noProof/>
                <w:color w:val="000000"/>
                <w:sz w:val="20"/>
              </w:rPr>
              <w:t>АКСАРИН</w:t>
            </w:r>
            <w:r w:rsidR="006358D4" w:rsidRPr="00C50CE4">
              <w:rPr>
                <w:rFonts w:ascii="Arial" w:hAnsi="Arial" w:cs="Arial"/>
                <w:bCs/>
                <w:noProof/>
                <w:color w:val="000000"/>
                <w:sz w:val="20"/>
              </w:rPr>
              <w:t xml:space="preserve"> </w:t>
            </w:r>
            <w:r w:rsidRPr="00C50CE4">
              <w:rPr>
                <w:rFonts w:ascii="Arial" w:hAnsi="Arial" w:cs="Arial"/>
                <w:bCs/>
                <w:noProof/>
                <w:color w:val="000000"/>
                <w:sz w:val="20"/>
              </w:rPr>
              <w:t>ПОСЕЛЕНИЙĚН</w:t>
            </w:r>
          </w:p>
          <w:p w:rsidR="000A7A69" w:rsidRPr="00C50CE4" w:rsidRDefault="006C18E5" w:rsidP="00111576">
            <w:pPr>
              <w:jc w:val="center"/>
              <w:rPr>
                <w:rFonts w:ascii="Arial" w:hAnsi="Arial" w:cs="Arial"/>
                <w:bCs/>
                <w:color w:val="000000"/>
                <w:sz w:val="20"/>
              </w:rPr>
            </w:pPr>
            <w:r w:rsidRPr="00C50CE4">
              <w:rPr>
                <w:rFonts w:ascii="Arial" w:hAnsi="Arial" w:cs="Arial"/>
                <w:bCs/>
                <w:noProof/>
                <w:color w:val="000000"/>
                <w:sz w:val="20"/>
              </w:rPr>
              <w:t>ДЕПУТАТСЕН</w:t>
            </w:r>
            <w:r w:rsidR="006358D4" w:rsidRPr="00C50CE4">
              <w:rPr>
                <w:rFonts w:ascii="Arial" w:hAnsi="Arial" w:cs="Arial"/>
                <w:bCs/>
                <w:noProof/>
                <w:color w:val="000000"/>
                <w:sz w:val="20"/>
              </w:rPr>
              <w:t xml:space="preserve"> </w:t>
            </w:r>
            <w:r w:rsidRPr="00C50CE4">
              <w:rPr>
                <w:rFonts w:ascii="Arial" w:hAnsi="Arial" w:cs="Arial"/>
                <w:bCs/>
                <w:noProof/>
                <w:color w:val="000000"/>
                <w:sz w:val="20"/>
              </w:rPr>
              <w:t>ПУХ</w:t>
            </w:r>
            <w:r w:rsidR="00C50CE4" w:rsidRPr="00C50CE4">
              <w:rPr>
                <w:rFonts w:ascii="Arial" w:hAnsi="Arial" w:cs="Arial"/>
                <w:bCs/>
                <w:noProof/>
                <w:color w:val="000000"/>
                <w:sz w:val="20"/>
              </w:rPr>
              <w:t>Ă</w:t>
            </w:r>
            <w:r w:rsidRPr="00C50CE4">
              <w:rPr>
                <w:rFonts w:ascii="Arial" w:hAnsi="Arial" w:cs="Arial"/>
                <w:bCs/>
                <w:noProof/>
                <w:color w:val="000000"/>
                <w:sz w:val="20"/>
              </w:rPr>
              <w:t>ВĚ</w:t>
            </w:r>
          </w:p>
          <w:p w:rsidR="000A7A69" w:rsidRPr="00C50CE4" w:rsidRDefault="006C18E5" w:rsidP="00111576">
            <w:pPr>
              <w:autoSpaceDE w:val="0"/>
              <w:autoSpaceDN w:val="0"/>
              <w:adjustRightInd w:val="0"/>
              <w:ind w:right="-35"/>
              <w:jc w:val="center"/>
              <w:rPr>
                <w:rFonts w:ascii="Arial" w:hAnsi="Arial" w:cs="Arial"/>
                <w:bCs/>
                <w:noProof/>
                <w:color w:val="000000"/>
                <w:sz w:val="20"/>
              </w:rPr>
            </w:pPr>
            <w:r w:rsidRPr="00C50CE4">
              <w:rPr>
                <w:rFonts w:ascii="Arial" w:hAnsi="Arial" w:cs="Arial"/>
                <w:bCs/>
                <w:noProof/>
                <w:color w:val="000000"/>
                <w:sz w:val="20"/>
              </w:rPr>
              <w:t>ЙЫШ</w:t>
            </w:r>
            <w:r w:rsidR="00C50CE4" w:rsidRPr="00C50CE4">
              <w:rPr>
                <w:rFonts w:ascii="Arial" w:hAnsi="Arial" w:cs="Arial"/>
                <w:bCs/>
                <w:noProof/>
                <w:color w:val="000000"/>
                <w:sz w:val="20"/>
              </w:rPr>
              <w:t>Ă</w:t>
            </w:r>
            <w:r w:rsidRPr="00C50CE4">
              <w:rPr>
                <w:rFonts w:ascii="Arial" w:hAnsi="Arial" w:cs="Arial"/>
                <w:bCs/>
                <w:noProof/>
                <w:color w:val="000000"/>
                <w:sz w:val="20"/>
              </w:rPr>
              <w:t>НУ</w:t>
            </w:r>
          </w:p>
          <w:p w:rsidR="006C18E5" w:rsidRPr="00C50CE4" w:rsidRDefault="006C18E5" w:rsidP="00111576">
            <w:pPr>
              <w:autoSpaceDE w:val="0"/>
              <w:autoSpaceDN w:val="0"/>
              <w:adjustRightInd w:val="0"/>
              <w:ind w:right="-35"/>
              <w:jc w:val="center"/>
              <w:rPr>
                <w:rFonts w:ascii="Arial" w:hAnsi="Arial" w:cs="Arial"/>
                <w:noProof/>
                <w:color w:val="000000"/>
                <w:sz w:val="20"/>
              </w:rPr>
            </w:pPr>
            <w:r w:rsidRPr="00C50CE4">
              <w:rPr>
                <w:rFonts w:ascii="Arial" w:hAnsi="Arial" w:cs="Arial"/>
                <w:noProof/>
                <w:color w:val="000000"/>
                <w:sz w:val="20"/>
              </w:rPr>
              <w:t>2020.03.03</w:t>
            </w:r>
            <w:r w:rsidR="006358D4" w:rsidRPr="00C50CE4">
              <w:rPr>
                <w:rFonts w:ascii="Arial" w:hAnsi="Arial" w:cs="Arial"/>
                <w:noProof/>
                <w:color w:val="000000"/>
                <w:sz w:val="20"/>
              </w:rPr>
              <w:t xml:space="preserve"> </w:t>
            </w:r>
            <w:r w:rsidRPr="00C50CE4">
              <w:rPr>
                <w:rFonts w:ascii="Arial" w:hAnsi="Arial" w:cs="Arial"/>
                <w:noProof/>
                <w:color w:val="000000"/>
                <w:sz w:val="20"/>
              </w:rPr>
              <w:t>104/1</w:t>
            </w:r>
            <w:r w:rsidR="006358D4" w:rsidRPr="00C50CE4">
              <w:rPr>
                <w:rFonts w:ascii="Arial" w:hAnsi="Arial" w:cs="Arial"/>
                <w:noProof/>
                <w:color w:val="000000"/>
                <w:sz w:val="20"/>
              </w:rPr>
              <w:t xml:space="preserve"> </w:t>
            </w:r>
            <w:r w:rsidRPr="00C50CE4">
              <w:rPr>
                <w:rFonts w:ascii="Arial" w:hAnsi="Arial" w:cs="Arial"/>
                <w:noProof/>
                <w:color w:val="000000"/>
                <w:sz w:val="20"/>
              </w:rPr>
              <w:t>№</w:t>
            </w:r>
            <w:r w:rsidR="006358D4" w:rsidRPr="00C50CE4">
              <w:rPr>
                <w:rFonts w:ascii="Arial" w:hAnsi="Arial" w:cs="Arial"/>
                <w:noProof/>
                <w:color w:val="000000"/>
                <w:sz w:val="20"/>
              </w:rPr>
              <w:t xml:space="preserve"> </w:t>
            </w:r>
          </w:p>
          <w:p w:rsidR="006C18E5" w:rsidRPr="00C50CE4" w:rsidRDefault="006C18E5" w:rsidP="00111576">
            <w:pPr>
              <w:autoSpaceDE w:val="0"/>
              <w:autoSpaceDN w:val="0"/>
              <w:adjustRightInd w:val="0"/>
              <w:ind w:right="-35"/>
              <w:jc w:val="center"/>
              <w:rPr>
                <w:rFonts w:ascii="Arial" w:hAnsi="Arial" w:cs="Arial"/>
                <w:noProof/>
                <w:color w:val="000000"/>
                <w:sz w:val="20"/>
              </w:rPr>
            </w:pPr>
            <w:r w:rsidRPr="00C50CE4">
              <w:rPr>
                <w:rFonts w:ascii="Arial" w:hAnsi="Arial" w:cs="Arial"/>
                <w:noProof/>
                <w:color w:val="000000"/>
                <w:sz w:val="20"/>
              </w:rPr>
              <w:t>Аксарин</w:t>
            </w:r>
            <w:r w:rsidR="006358D4" w:rsidRPr="00C50CE4">
              <w:rPr>
                <w:rFonts w:ascii="Arial" w:hAnsi="Arial" w:cs="Arial"/>
                <w:noProof/>
                <w:color w:val="000000"/>
                <w:sz w:val="20"/>
              </w:rPr>
              <w:t xml:space="preserve"> </w:t>
            </w:r>
            <w:r w:rsidRPr="00C50CE4">
              <w:rPr>
                <w:rFonts w:ascii="Arial" w:hAnsi="Arial" w:cs="Arial"/>
                <w:noProof/>
                <w:color w:val="000000"/>
                <w:sz w:val="20"/>
              </w:rPr>
              <w:t>ялě</w:t>
            </w:r>
          </w:p>
          <w:p w:rsidR="006C18E5" w:rsidRPr="00C50CE4" w:rsidRDefault="006C18E5" w:rsidP="00111576">
            <w:pPr>
              <w:jc w:val="center"/>
              <w:rPr>
                <w:rFonts w:ascii="Arial" w:hAnsi="Arial" w:cs="Arial"/>
                <w:noProof/>
                <w:color w:val="000000"/>
                <w:sz w:val="20"/>
              </w:rPr>
            </w:pPr>
          </w:p>
        </w:tc>
        <w:tc>
          <w:tcPr>
            <w:tcW w:w="640" w:type="pct"/>
            <w:vMerge/>
            <w:vAlign w:val="center"/>
            <w:hideMark/>
          </w:tcPr>
          <w:p w:rsidR="006C18E5" w:rsidRPr="00C50CE4" w:rsidRDefault="006C18E5" w:rsidP="00111576">
            <w:pPr>
              <w:jc w:val="center"/>
              <w:rPr>
                <w:rFonts w:ascii="Arial" w:hAnsi="Arial" w:cs="Arial"/>
                <w:color w:val="000000"/>
                <w:sz w:val="20"/>
              </w:rPr>
            </w:pPr>
          </w:p>
        </w:tc>
        <w:tc>
          <w:tcPr>
            <w:tcW w:w="2186" w:type="pct"/>
            <w:vAlign w:val="center"/>
          </w:tcPr>
          <w:p w:rsidR="006C18E5" w:rsidRPr="00C50CE4" w:rsidRDefault="006C18E5" w:rsidP="00111576">
            <w:pPr>
              <w:jc w:val="center"/>
              <w:rPr>
                <w:rFonts w:ascii="Arial" w:hAnsi="Arial" w:cs="Arial"/>
                <w:bCs/>
                <w:noProof/>
                <w:color w:val="000000"/>
                <w:sz w:val="20"/>
              </w:rPr>
            </w:pPr>
            <w:r w:rsidRPr="00C50CE4">
              <w:rPr>
                <w:rFonts w:ascii="Arial" w:hAnsi="Arial" w:cs="Arial"/>
                <w:bCs/>
                <w:noProof/>
                <w:color w:val="000000"/>
                <w:sz w:val="20"/>
              </w:rPr>
              <w:t>СОБРАНИЕ</w:t>
            </w:r>
            <w:r w:rsidR="006358D4" w:rsidRPr="00C50CE4">
              <w:rPr>
                <w:rFonts w:ascii="Arial" w:hAnsi="Arial" w:cs="Arial"/>
                <w:bCs/>
                <w:noProof/>
                <w:color w:val="000000"/>
                <w:sz w:val="20"/>
              </w:rPr>
              <w:t xml:space="preserve"> </w:t>
            </w:r>
            <w:r w:rsidRPr="00C50CE4">
              <w:rPr>
                <w:rFonts w:ascii="Arial" w:hAnsi="Arial" w:cs="Arial"/>
                <w:bCs/>
                <w:noProof/>
                <w:color w:val="000000"/>
                <w:sz w:val="20"/>
              </w:rPr>
              <w:t>ДЕПУТАТОВ</w:t>
            </w:r>
          </w:p>
          <w:p w:rsidR="006C18E5" w:rsidRPr="00C50CE4" w:rsidRDefault="006C18E5" w:rsidP="00111576">
            <w:pPr>
              <w:jc w:val="center"/>
              <w:rPr>
                <w:rFonts w:ascii="Arial" w:hAnsi="Arial" w:cs="Arial"/>
                <w:bCs/>
                <w:noProof/>
                <w:color w:val="000000"/>
                <w:sz w:val="20"/>
              </w:rPr>
            </w:pPr>
            <w:r w:rsidRPr="00C50CE4">
              <w:rPr>
                <w:rFonts w:ascii="Arial" w:hAnsi="Arial" w:cs="Arial"/>
                <w:bCs/>
                <w:noProof/>
                <w:color w:val="000000"/>
                <w:sz w:val="20"/>
              </w:rPr>
              <w:t>АКСАРИНСКОГО</w:t>
            </w:r>
            <w:r w:rsidR="006358D4" w:rsidRPr="00C50CE4">
              <w:rPr>
                <w:rFonts w:ascii="Arial" w:hAnsi="Arial" w:cs="Arial"/>
                <w:bCs/>
                <w:noProof/>
                <w:color w:val="000000"/>
                <w:sz w:val="20"/>
              </w:rPr>
              <w:t xml:space="preserve"> </w:t>
            </w:r>
            <w:r w:rsidRPr="00C50CE4">
              <w:rPr>
                <w:rFonts w:ascii="Arial" w:hAnsi="Arial" w:cs="Arial"/>
                <w:bCs/>
                <w:noProof/>
                <w:color w:val="000000"/>
                <w:sz w:val="20"/>
              </w:rPr>
              <w:t>СЕЛЬСКОГО</w:t>
            </w:r>
          </w:p>
          <w:p w:rsidR="006C18E5" w:rsidRPr="00C50CE4" w:rsidRDefault="006C18E5" w:rsidP="00111576">
            <w:pPr>
              <w:jc w:val="center"/>
              <w:rPr>
                <w:rFonts w:ascii="Arial" w:hAnsi="Arial" w:cs="Arial"/>
                <w:noProof/>
                <w:color w:val="000000"/>
                <w:sz w:val="20"/>
              </w:rPr>
            </w:pPr>
            <w:r w:rsidRPr="00C50CE4">
              <w:rPr>
                <w:rFonts w:ascii="Arial" w:hAnsi="Arial" w:cs="Arial"/>
                <w:bCs/>
                <w:noProof/>
                <w:color w:val="000000"/>
                <w:sz w:val="20"/>
              </w:rPr>
              <w:t>ПОСЕЛЕНИЯ</w:t>
            </w:r>
          </w:p>
          <w:p w:rsidR="000A7A69" w:rsidRPr="00C50CE4" w:rsidRDefault="006C18E5" w:rsidP="00111576">
            <w:pPr>
              <w:jc w:val="center"/>
              <w:outlineLvl w:val="1"/>
              <w:rPr>
                <w:rFonts w:ascii="Arial" w:hAnsi="Arial" w:cs="Arial"/>
                <w:b/>
                <w:bCs/>
                <w:iCs/>
                <w:color w:val="000000"/>
                <w:sz w:val="20"/>
              </w:rPr>
            </w:pPr>
            <w:r w:rsidRPr="00C50CE4">
              <w:rPr>
                <w:rFonts w:ascii="Arial" w:hAnsi="Arial" w:cs="Arial"/>
                <w:b/>
                <w:bCs/>
                <w:iCs/>
                <w:color w:val="000000"/>
                <w:sz w:val="20"/>
              </w:rPr>
              <w:t>РЕШЕНИЕ</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03.03.2020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104/1</w:t>
            </w:r>
            <w:r w:rsidR="006358D4" w:rsidRPr="00C50CE4">
              <w:rPr>
                <w:rFonts w:ascii="Arial" w:hAnsi="Arial" w:cs="Arial"/>
                <w:color w:val="000000"/>
                <w:sz w:val="20"/>
              </w:rPr>
              <w:t xml:space="preserve"> </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д.</w:t>
            </w:r>
            <w:r w:rsidR="006358D4" w:rsidRPr="00C50CE4">
              <w:rPr>
                <w:rFonts w:ascii="Arial" w:hAnsi="Arial" w:cs="Arial"/>
                <w:color w:val="000000"/>
                <w:sz w:val="20"/>
              </w:rPr>
              <w:t xml:space="preserve"> </w:t>
            </w:r>
            <w:r w:rsidRPr="00C50CE4">
              <w:rPr>
                <w:rFonts w:ascii="Arial" w:hAnsi="Arial" w:cs="Arial"/>
                <w:color w:val="000000"/>
                <w:sz w:val="20"/>
              </w:rPr>
              <w:t>Аксарино</w:t>
            </w:r>
          </w:p>
          <w:p w:rsidR="006C18E5" w:rsidRPr="00C50CE4" w:rsidRDefault="006C18E5" w:rsidP="00111576">
            <w:pPr>
              <w:jc w:val="center"/>
              <w:rPr>
                <w:rFonts w:ascii="Arial" w:hAnsi="Arial" w:cs="Arial"/>
                <w:noProof/>
                <w:color w:val="000000"/>
                <w:sz w:val="20"/>
              </w:rPr>
            </w:pPr>
          </w:p>
        </w:tc>
      </w:tr>
    </w:tbl>
    <w:p w:rsidR="006C18E5" w:rsidRPr="00C50CE4" w:rsidRDefault="006C18E5" w:rsidP="00C50CE4">
      <w:pPr>
        <w:rPr>
          <w:rFonts w:ascii="Arial" w:hAnsi="Arial" w:cs="Arial"/>
          <w:vanish/>
          <w:color w:val="000000"/>
          <w:sz w:val="20"/>
        </w:rPr>
      </w:pPr>
    </w:p>
    <w:tbl>
      <w:tblPr>
        <w:tblW w:w="5000" w:type="pct"/>
        <w:tblLook w:val="04A0"/>
      </w:tblPr>
      <w:tblGrid>
        <w:gridCol w:w="15355"/>
      </w:tblGrid>
      <w:tr w:rsidR="006C18E5" w:rsidRPr="00C50CE4" w:rsidTr="00111576">
        <w:trPr>
          <w:cantSplit/>
          <w:trHeight w:val="1134"/>
        </w:trPr>
        <w:tc>
          <w:tcPr>
            <w:tcW w:w="5000" w:type="pct"/>
            <w:vAlign w:val="center"/>
          </w:tcPr>
          <w:p w:rsidR="006C18E5" w:rsidRPr="00C50CE4" w:rsidRDefault="006C18E5" w:rsidP="00111576">
            <w:pPr>
              <w:jc w:val="center"/>
              <w:rPr>
                <w:rFonts w:ascii="Arial" w:hAnsi="Arial" w:cs="Arial"/>
                <w:color w:val="000000"/>
                <w:sz w:val="20"/>
              </w:rPr>
            </w:pPr>
          </w:p>
        </w:tc>
      </w:tr>
    </w:tbl>
    <w:p w:rsidR="000A7A69" w:rsidRPr="00C50CE4" w:rsidRDefault="006C18E5" w:rsidP="00C50CE4">
      <w:pPr>
        <w:ind w:right="4888"/>
        <w:jc w:val="both"/>
        <w:rPr>
          <w:rFonts w:ascii="Arial" w:hAnsi="Arial" w:cs="Arial"/>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решение</w:t>
      </w:r>
      <w:r w:rsidR="006358D4" w:rsidRPr="00C50CE4">
        <w:rPr>
          <w:rFonts w:ascii="Arial" w:hAnsi="Arial" w:cs="Arial"/>
          <w:b/>
          <w:color w:val="000000"/>
          <w:sz w:val="20"/>
        </w:rPr>
        <w:t xml:space="preserve"> </w:t>
      </w:r>
      <w:r w:rsidRPr="00C50CE4">
        <w:rPr>
          <w:rFonts w:ascii="Arial" w:hAnsi="Arial" w:cs="Arial"/>
          <w:b/>
          <w:color w:val="000000"/>
          <w:sz w:val="20"/>
        </w:rPr>
        <w:t>Собрания</w:t>
      </w:r>
      <w:r w:rsidR="006358D4" w:rsidRPr="00C50CE4">
        <w:rPr>
          <w:rFonts w:ascii="Arial" w:hAnsi="Arial" w:cs="Arial"/>
          <w:b/>
          <w:color w:val="000000"/>
          <w:sz w:val="20"/>
        </w:rPr>
        <w:t xml:space="preserve"> </w:t>
      </w:r>
      <w:r w:rsidRPr="00C50CE4">
        <w:rPr>
          <w:rFonts w:ascii="Arial" w:hAnsi="Arial" w:cs="Arial"/>
          <w:b/>
          <w:color w:val="000000"/>
          <w:sz w:val="20"/>
        </w:rPr>
        <w:t>депутатов</w:t>
      </w:r>
      <w:r w:rsidR="006358D4" w:rsidRPr="00C50CE4">
        <w:rPr>
          <w:rFonts w:ascii="Arial" w:hAnsi="Arial" w:cs="Arial"/>
          <w:b/>
          <w:color w:val="000000"/>
          <w:sz w:val="20"/>
        </w:rPr>
        <w:t xml:space="preserve"> </w:t>
      </w:r>
      <w:r w:rsidRPr="00C50CE4">
        <w:rPr>
          <w:rFonts w:ascii="Arial" w:hAnsi="Arial" w:cs="Arial"/>
          <w:b/>
          <w:color w:val="000000"/>
          <w:sz w:val="20"/>
        </w:rPr>
        <w:t>Аксаринского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w:t>
      </w:r>
      <w:r w:rsidRPr="00C50CE4">
        <w:rPr>
          <w:rFonts w:ascii="Arial" w:hAnsi="Arial" w:cs="Arial"/>
          <w:b/>
          <w:color w:val="000000"/>
          <w:sz w:val="20"/>
        </w:rPr>
        <w:t>н</w:t>
      </w:r>
      <w:r w:rsidRPr="00C50CE4">
        <w:rPr>
          <w:rFonts w:ascii="Arial" w:hAnsi="Arial" w:cs="Arial"/>
          <w:b/>
          <w:color w:val="000000"/>
          <w:sz w:val="20"/>
        </w:rPr>
        <w:t>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58/1</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18.12.2013</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утверждении</w:t>
      </w:r>
      <w:r w:rsidR="006358D4" w:rsidRPr="00C50CE4">
        <w:rPr>
          <w:rFonts w:ascii="Arial" w:hAnsi="Arial" w:cs="Arial"/>
          <w:b/>
          <w:color w:val="000000"/>
          <w:sz w:val="20"/>
        </w:rPr>
        <w:t xml:space="preserve"> </w:t>
      </w:r>
      <w:r w:rsidRPr="00C50CE4">
        <w:rPr>
          <w:rFonts w:ascii="Arial" w:hAnsi="Arial" w:cs="Arial"/>
          <w:b/>
          <w:color w:val="000000"/>
          <w:sz w:val="20"/>
        </w:rPr>
        <w:t>Положения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регулировании</w:t>
      </w:r>
      <w:r w:rsidR="006358D4" w:rsidRPr="00C50CE4">
        <w:rPr>
          <w:rFonts w:ascii="Arial" w:hAnsi="Arial" w:cs="Arial"/>
          <w:b/>
          <w:color w:val="000000"/>
          <w:sz w:val="20"/>
        </w:rPr>
        <w:t xml:space="preserve"> </w:t>
      </w:r>
      <w:r w:rsidRPr="00C50CE4">
        <w:rPr>
          <w:rFonts w:ascii="Arial" w:hAnsi="Arial" w:cs="Arial"/>
          <w:b/>
          <w:color w:val="000000"/>
          <w:sz w:val="20"/>
        </w:rPr>
        <w:t>бюджетных</w:t>
      </w:r>
      <w:r w:rsidR="006358D4" w:rsidRPr="00C50CE4">
        <w:rPr>
          <w:rFonts w:ascii="Arial" w:hAnsi="Arial" w:cs="Arial"/>
          <w:b/>
          <w:color w:val="000000"/>
          <w:sz w:val="20"/>
        </w:rPr>
        <w:t xml:space="preserve"> </w:t>
      </w:r>
      <w:r w:rsidRPr="00C50CE4">
        <w:rPr>
          <w:rFonts w:ascii="Arial" w:hAnsi="Arial" w:cs="Arial"/>
          <w:b/>
          <w:color w:val="000000"/>
          <w:sz w:val="20"/>
        </w:rPr>
        <w:t>правоотношений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Аксаринском</w:t>
      </w:r>
      <w:r w:rsidR="006358D4" w:rsidRPr="00C50CE4">
        <w:rPr>
          <w:rFonts w:ascii="Arial" w:hAnsi="Arial" w:cs="Arial"/>
          <w:b/>
          <w:color w:val="000000"/>
          <w:sz w:val="20"/>
        </w:rPr>
        <w:t xml:space="preserve"> </w:t>
      </w:r>
      <w:r w:rsidRPr="00C50CE4">
        <w:rPr>
          <w:rFonts w:ascii="Arial" w:hAnsi="Arial" w:cs="Arial"/>
          <w:b/>
          <w:color w:val="000000"/>
          <w:sz w:val="20"/>
        </w:rPr>
        <w:t>сельском</w:t>
      </w:r>
      <w:r w:rsidR="006358D4" w:rsidRPr="00C50CE4">
        <w:rPr>
          <w:rFonts w:ascii="Arial" w:hAnsi="Arial" w:cs="Arial"/>
          <w:b/>
          <w:color w:val="000000"/>
          <w:sz w:val="20"/>
        </w:rPr>
        <w:t xml:space="preserve"> </w:t>
      </w:r>
      <w:r w:rsidRPr="00C50CE4">
        <w:rPr>
          <w:rFonts w:ascii="Arial" w:hAnsi="Arial" w:cs="Arial"/>
          <w:b/>
          <w:color w:val="000000"/>
          <w:sz w:val="20"/>
        </w:rPr>
        <w:t>поселении</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6C18E5" w:rsidRPr="00C50CE4" w:rsidRDefault="006C18E5" w:rsidP="00C50CE4">
      <w:pPr>
        <w:ind w:right="28" w:firstLine="90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ind w:right="28" w:firstLine="900"/>
        <w:jc w:val="center"/>
        <w:rPr>
          <w:rFonts w:ascii="Arial" w:hAnsi="Arial" w:cs="Arial"/>
          <w:color w:val="000000"/>
          <w:sz w:val="20"/>
        </w:rPr>
      </w:pPr>
      <w:r w:rsidRPr="00C50CE4">
        <w:rPr>
          <w:rFonts w:ascii="Arial" w:hAnsi="Arial" w:cs="Arial"/>
          <w:color w:val="000000"/>
          <w:sz w:val="20"/>
        </w:rPr>
        <w:t>р</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о:</w:t>
      </w:r>
    </w:p>
    <w:p w:rsidR="006C18E5" w:rsidRPr="00C50CE4" w:rsidRDefault="006C18E5" w:rsidP="00C50CE4">
      <w:pPr>
        <w:numPr>
          <w:ilvl w:val="0"/>
          <w:numId w:val="13"/>
        </w:numPr>
        <w:ind w:left="0" w:right="28" w:firstLine="709"/>
        <w:jc w:val="both"/>
        <w:rPr>
          <w:rFonts w:ascii="Arial" w:hAnsi="Arial" w:cs="Arial"/>
          <w:color w:val="000000"/>
          <w:sz w:val="20"/>
        </w:rPr>
      </w:pP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18.12.2013</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58/1</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утверждении</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правоотношений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Аксаринском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w:t>
      </w:r>
      <w:r w:rsidRPr="00C50CE4">
        <w:rPr>
          <w:rFonts w:ascii="Arial" w:hAnsi="Arial" w:cs="Arial"/>
          <w:color w:val="000000"/>
          <w:sz w:val="20"/>
        </w:rPr>
        <w:t>ш</w:t>
      </w:r>
      <w:r w:rsidRPr="00C50CE4">
        <w:rPr>
          <w:rFonts w:ascii="Arial" w:hAnsi="Arial" w:cs="Arial"/>
          <w:color w:val="000000"/>
          <w:sz w:val="20"/>
        </w:rPr>
        <w:t>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изменениями,</w:t>
      </w:r>
      <w:r w:rsidR="006358D4" w:rsidRPr="00C50CE4">
        <w:rPr>
          <w:rFonts w:ascii="Arial" w:hAnsi="Arial" w:cs="Arial"/>
          <w:color w:val="000000"/>
          <w:sz w:val="20"/>
        </w:rPr>
        <w:t xml:space="preserve"> </w:t>
      </w:r>
      <w:r w:rsidRPr="00C50CE4">
        <w:rPr>
          <w:rFonts w:ascii="Arial" w:hAnsi="Arial" w:cs="Arial"/>
          <w:color w:val="000000"/>
          <w:sz w:val="20"/>
        </w:rPr>
        <w:t>внесенными</w:t>
      </w:r>
      <w:r w:rsidR="006358D4" w:rsidRPr="00C50CE4">
        <w:rPr>
          <w:rFonts w:ascii="Arial" w:hAnsi="Arial" w:cs="Arial"/>
          <w:color w:val="000000"/>
          <w:sz w:val="20"/>
        </w:rPr>
        <w:t xml:space="preserve"> </w:t>
      </w:r>
      <w:r w:rsidRPr="00C50CE4">
        <w:rPr>
          <w:rFonts w:ascii="Arial" w:hAnsi="Arial" w:cs="Arial"/>
          <w:color w:val="000000"/>
          <w:sz w:val="20"/>
        </w:rPr>
        <w:t>решениями</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szCs w:val="22"/>
        </w:rPr>
        <w:t>04.04.2014</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65/1;</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26.11.2014</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73/2;</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27.08.2015</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86/2;</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27.08.2015</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86/3;</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15.10.2015</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3/2;</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06.09.2016</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16/2;</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28.12.2016</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25/2;</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30.10.2017</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44/1;</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18.06.2018</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13/2;</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26.02.2019</w:t>
      </w:r>
      <w:r w:rsidR="006358D4" w:rsidRPr="00C50CE4">
        <w:rPr>
          <w:rFonts w:ascii="Arial" w:hAnsi="Arial" w:cs="Arial"/>
          <w:color w:val="000000"/>
          <w:sz w:val="20"/>
          <w:szCs w:val="22"/>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72/1)</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изменения:</w:t>
      </w:r>
    </w:p>
    <w:p w:rsidR="006C18E5"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Положении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правоотношений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Аксаринском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утвержденном</w:t>
      </w:r>
      <w:r w:rsidR="006358D4" w:rsidRPr="00C50CE4">
        <w:rPr>
          <w:rFonts w:ascii="Arial" w:hAnsi="Arial" w:cs="Arial"/>
          <w:color w:val="000000"/>
          <w:sz w:val="20"/>
        </w:rPr>
        <w:t xml:space="preserve"> </w:t>
      </w:r>
      <w:r w:rsidRPr="00C50CE4">
        <w:rPr>
          <w:rFonts w:ascii="Arial" w:hAnsi="Arial" w:cs="Arial"/>
          <w:color w:val="000000"/>
          <w:sz w:val="20"/>
        </w:rPr>
        <w:t>указанным</w:t>
      </w:r>
      <w:r w:rsidR="006358D4" w:rsidRPr="00C50CE4">
        <w:rPr>
          <w:rFonts w:ascii="Arial" w:hAnsi="Arial" w:cs="Arial"/>
          <w:color w:val="000000"/>
          <w:sz w:val="20"/>
        </w:rPr>
        <w:t xml:space="preserve"> </w:t>
      </w:r>
      <w:r w:rsidRPr="00C50CE4">
        <w:rPr>
          <w:rFonts w:ascii="Arial" w:hAnsi="Arial" w:cs="Arial"/>
          <w:color w:val="000000"/>
          <w:sz w:val="20"/>
        </w:rPr>
        <w:t>решением:</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pacing w:val="-4"/>
          <w:sz w:val="20"/>
        </w:rPr>
        <w:t>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абзаце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первом</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после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«со</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статьями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41,</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42,</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46»</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дополнить</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словами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58</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63»;</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22</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22.</w:t>
      </w:r>
      <w:r w:rsidR="006358D4" w:rsidRPr="00C50CE4">
        <w:rPr>
          <w:rFonts w:ascii="Arial" w:hAnsi="Arial" w:cs="Arial"/>
          <w:b/>
          <w:color w:val="000000"/>
          <w:sz w:val="20"/>
        </w:rPr>
        <w:t xml:space="preserve"> </w:t>
      </w:r>
      <w:r w:rsidRPr="00C50CE4">
        <w:rPr>
          <w:rFonts w:ascii="Arial" w:hAnsi="Arial" w:cs="Arial"/>
          <w:b/>
          <w:color w:val="000000"/>
          <w:sz w:val="20"/>
        </w:rPr>
        <w:t>Структура</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виды</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срочность</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Долговые</w:t>
      </w:r>
      <w:r w:rsidRPr="00C50CE4">
        <w:rPr>
          <w:rFonts w:ascii="Arial" w:hAnsi="Arial" w:cs="Arial"/>
          <w:color w:val="000000"/>
          <w:sz w:val="20"/>
        </w:rPr>
        <w:t xml:space="preserve"> </w:t>
      </w:r>
      <w:r w:rsidR="006C18E5" w:rsidRPr="00C50CE4">
        <w:rPr>
          <w:rFonts w:ascii="Arial" w:hAnsi="Arial" w:cs="Arial"/>
          <w:color w:val="000000"/>
          <w:sz w:val="20"/>
        </w:rPr>
        <w:t>обязательства</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могут</w:t>
      </w:r>
      <w:r w:rsidRPr="00C50CE4">
        <w:rPr>
          <w:rFonts w:ascii="Arial" w:hAnsi="Arial" w:cs="Arial"/>
          <w:color w:val="000000"/>
          <w:sz w:val="20"/>
        </w:rPr>
        <w:t xml:space="preserve"> </w:t>
      </w:r>
      <w:r w:rsidR="006C18E5" w:rsidRPr="00C50CE4">
        <w:rPr>
          <w:rFonts w:ascii="Arial" w:hAnsi="Arial" w:cs="Arial"/>
          <w:color w:val="000000"/>
          <w:sz w:val="20"/>
        </w:rPr>
        <w:t>существовать</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виде</w:t>
      </w:r>
      <w:r w:rsidRPr="00C50CE4">
        <w:rPr>
          <w:rFonts w:ascii="Arial" w:hAnsi="Arial" w:cs="Arial"/>
          <w:color w:val="000000"/>
          <w:sz w:val="20"/>
        </w:rPr>
        <w:t xml:space="preserve"> </w:t>
      </w:r>
      <w:r w:rsidR="006C18E5" w:rsidRPr="00C50CE4">
        <w:rPr>
          <w:rFonts w:ascii="Arial" w:hAnsi="Arial" w:cs="Arial"/>
          <w:color w:val="000000"/>
          <w:sz w:val="20"/>
        </w:rPr>
        <w:t>обязательств</w:t>
      </w:r>
      <w:r w:rsidRPr="00C50CE4">
        <w:rPr>
          <w:rFonts w:ascii="Arial" w:hAnsi="Arial" w:cs="Arial"/>
          <w:color w:val="000000"/>
          <w:sz w:val="20"/>
        </w:rPr>
        <w:t xml:space="preserve"> </w:t>
      </w:r>
      <w:r w:rsidR="006C18E5" w:rsidRPr="00C50CE4">
        <w:rPr>
          <w:rFonts w:ascii="Arial" w:hAnsi="Arial" w:cs="Arial"/>
          <w:color w:val="000000"/>
          <w:sz w:val="20"/>
        </w:rPr>
        <w:t>по:</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lastRenderedPageBreak/>
        <w:t>4)</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долговым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возникшим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введения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отнесенным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долг.</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w:t>
      </w:r>
      <w:r w:rsidRPr="00C50CE4">
        <w:rPr>
          <w:rFonts w:ascii="Arial" w:hAnsi="Arial" w:cs="Arial"/>
          <w:color w:val="000000"/>
          <w:sz w:val="20"/>
        </w:rPr>
        <w:t>й</w:t>
      </w:r>
      <w:r w:rsidRPr="00C50CE4">
        <w:rPr>
          <w:rFonts w:ascii="Arial" w:hAnsi="Arial" w:cs="Arial"/>
          <w:color w:val="000000"/>
          <w:sz w:val="20"/>
        </w:rPr>
        <w:t>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w:t>
      </w:r>
      <w:r w:rsidRPr="00C50CE4">
        <w:rPr>
          <w:rFonts w:ascii="Arial" w:hAnsi="Arial" w:cs="Arial"/>
          <w:color w:val="000000"/>
          <w:sz w:val="20"/>
        </w:rPr>
        <w:t>о</w:t>
      </w:r>
      <w:r w:rsidRPr="00C50CE4">
        <w:rPr>
          <w:rFonts w:ascii="Arial" w:hAnsi="Arial" w:cs="Arial"/>
          <w:color w:val="000000"/>
          <w:sz w:val="20"/>
        </w:rPr>
        <w:t>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краткосрочными</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среднесрочными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долгосрочными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включительно).»;</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23</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D07B9E" w:rsidRDefault="00D07B9E" w:rsidP="00C50CE4">
      <w:pPr>
        <w:autoSpaceDE w:val="0"/>
        <w:autoSpaceDN w:val="0"/>
        <w:adjustRightInd w:val="0"/>
        <w:ind w:left="709"/>
        <w:jc w:val="both"/>
        <w:rPr>
          <w:rFonts w:ascii="Arial" w:hAnsi="Arial" w:cs="Arial"/>
          <w:color w:val="000000"/>
          <w:sz w:val="20"/>
        </w:rPr>
      </w:pP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23.</w:t>
      </w:r>
      <w:r w:rsidR="006358D4" w:rsidRPr="00C50CE4">
        <w:rPr>
          <w:rFonts w:ascii="Arial" w:hAnsi="Arial" w:cs="Arial"/>
          <w:b/>
          <w:color w:val="000000"/>
          <w:sz w:val="20"/>
        </w:rPr>
        <w:t xml:space="preserve"> </w:t>
      </w:r>
      <w:r w:rsidRPr="00C50CE4">
        <w:rPr>
          <w:rFonts w:ascii="Arial" w:hAnsi="Arial" w:cs="Arial"/>
          <w:b/>
          <w:color w:val="000000"/>
          <w:sz w:val="20"/>
        </w:rPr>
        <w:t>Прекращение</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выраженных</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валюте</w:t>
      </w:r>
      <w:r w:rsidR="006358D4" w:rsidRPr="00C50CE4">
        <w:rPr>
          <w:rFonts w:ascii="Arial" w:hAnsi="Arial" w:cs="Arial"/>
          <w:b/>
          <w:color w:val="000000"/>
          <w:sz w:val="20"/>
        </w:rPr>
        <w:t xml:space="preserve"> </w:t>
      </w:r>
      <w:r w:rsidRPr="00C50CE4">
        <w:rPr>
          <w:rFonts w:ascii="Arial" w:hAnsi="Arial" w:cs="Arial"/>
          <w:b/>
          <w:color w:val="000000"/>
          <w:sz w:val="20"/>
        </w:rPr>
        <w:t>Российской</w:t>
      </w:r>
      <w:r w:rsidR="006358D4" w:rsidRPr="00C50CE4">
        <w:rPr>
          <w:rFonts w:ascii="Arial" w:hAnsi="Arial" w:cs="Arial"/>
          <w:b/>
          <w:color w:val="000000"/>
          <w:sz w:val="20"/>
        </w:rPr>
        <w:t xml:space="preserve"> </w:t>
      </w:r>
      <w:r w:rsidRPr="00C50CE4">
        <w:rPr>
          <w:rFonts w:ascii="Arial" w:hAnsi="Arial" w:cs="Arial"/>
          <w:b/>
          <w:color w:val="000000"/>
          <w:sz w:val="20"/>
        </w:rPr>
        <w:t>Федерации,</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их</w:t>
      </w:r>
      <w:r w:rsidR="006358D4" w:rsidRPr="00C50CE4">
        <w:rPr>
          <w:rFonts w:ascii="Arial" w:hAnsi="Arial" w:cs="Arial"/>
          <w:b/>
          <w:color w:val="000000"/>
          <w:sz w:val="20"/>
        </w:rPr>
        <w:t xml:space="preserve"> </w:t>
      </w:r>
      <w:r w:rsidRPr="00C50CE4">
        <w:rPr>
          <w:rFonts w:ascii="Arial" w:hAnsi="Arial" w:cs="Arial"/>
          <w:b/>
          <w:color w:val="000000"/>
          <w:sz w:val="20"/>
        </w:rPr>
        <w:t>списание</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муниципальное</w:t>
      </w:r>
      <w:r w:rsidR="006358D4" w:rsidRPr="00C50CE4">
        <w:rPr>
          <w:rFonts w:ascii="Arial" w:hAnsi="Arial" w:cs="Arial"/>
          <w:color w:val="000000"/>
          <w:sz w:val="20"/>
        </w:rPr>
        <w:t xml:space="preserve"> </w:t>
      </w:r>
      <w:r w:rsidRPr="00C50CE4">
        <w:rPr>
          <w:rFonts w:ascii="Arial" w:hAnsi="Arial" w:cs="Arial"/>
          <w:color w:val="000000"/>
          <w:sz w:val="20"/>
        </w:rPr>
        <w:t>долговое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выраженное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предъявлено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погашению</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совершены</w:t>
      </w:r>
      <w:r w:rsidR="006358D4" w:rsidRPr="00C50CE4">
        <w:rPr>
          <w:rFonts w:ascii="Arial" w:hAnsi="Arial" w:cs="Arial"/>
          <w:color w:val="000000"/>
          <w:sz w:val="20"/>
        </w:rPr>
        <w:t xml:space="preserve"> </w:t>
      </w:r>
      <w:r w:rsidRPr="00C50CE4">
        <w:rPr>
          <w:rFonts w:ascii="Arial" w:hAnsi="Arial" w:cs="Arial"/>
          <w:color w:val="000000"/>
          <w:sz w:val="20"/>
        </w:rPr>
        <w:t>кредитором</w:t>
      </w:r>
      <w:r w:rsidR="006358D4" w:rsidRPr="00C50CE4">
        <w:rPr>
          <w:rFonts w:ascii="Arial" w:hAnsi="Arial" w:cs="Arial"/>
          <w:color w:val="000000"/>
          <w:sz w:val="20"/>
        </w:rPr>
        <w:t xml:space="preserve"> </w:t>
      </w:r>
      <w:r w:rsidRPr="00C50CE4">
        <w:rPr>
          <w:rFonts w:ascii="Arial" w:hAnsi="Arial" w:cs="Arial"/>
          <w:color w:val="000000"/>
          <w:sz w:val="20"/>
        </w:rPr>
        <w:t>определенные</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действия)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е</w:t>
      </w:r>
      <w:r w:rsidRPr="00C50CE4">
        <w:rPr>
          <w:rFonts w:ascii="Arial" w:hAnsi="Arial" w:cs="Arial"/>
          <w:color w:val="000000"/>
          <w:sz w:val="20"/>
        </w:rPr>
        <w:t>дующей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датой</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предусмотренной</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долгового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указанное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считается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иное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считаются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r w:rsidR="006358D4" w:rsidRPr="00C50CE4">
        <w:rPr>
          <w:rFonts w:ascii="Arial" w:hAnsi="Arial" w:cs="Arial"/>
          <w:color w:val="000000"/>
          <w:sz w:val="20"/>
        </w:rPr>
        <w:t xml:space="preserve"> </w:t>
      </w:r>
      <w:r w:rsidRPr="00C50CE4">
        <w:rPr>
          <w:rFonts w:ascii="Arial" w:hAnsi="Arial" w:cs="Arial"/>
          <w:color w:val="000000"/>
          <w:sz w:val="20"/>
        </w:rPr>
        <w:t>являющихся</w:t>
      </w:r>
      <w:r w:rsidR="006358D4" w:rsidRPr="00C50CE4">
        <w:rPr>
          <w:rFonts w:ascii="Arial" w:hAnsi="Arial" w:cs="Arial"/>
          <w:color w:val="000000"/>
          <w:sz w:val="20"/>
        </w:rPr>
        <w:t xml:space="preserve"> </w:t>
      </w:r>
      <w:r w:rsidRPr="00C50CE4">
        <w:rPr>
          <w:rFonts w:ascii="Arial" w:hAnsi="Arial" w:cs="Arial"/>
          <w:color w:val="000000"/>
          <w:sz w:val="20"/>
        </w:rPr>
        <w:t>основанием</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истечении</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первом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издает</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правовой</w:t>
      </w:r>
      <w:r w:rsidR="006358D4" w:rsidRPr="00C50CE4">
        <w:rPr>
          <w:rFonts w:ascii="Arial" w:hAnsi="Arial" w:cs="Arial"/>
          <w:color w:val="000000"/>
          <w:sz w:val="20"/>
        </w:rPr>
        <w:t xml:space="preserve"> </w:t>
      </w:r>
      <w:r w:rsidRPr="00C50CE4">
        <w:rPr>
          <w:rFonts w:ascii="Arial" w:hAnsi="Arial" w:cs="Arial"/>
          <w:color w:val="000000"/>
          <w:sz w:val="20"/>
        </w:rPr>
        <w:t>акт</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а</w:t>
      </w:r>
      <w:r w:rsidRPr="00C50CE4">
        <w:rPr>
          <w:rFonts w:ascii="Arial" w:hAnsi="Arial" w:cs="Arial"/>
          <w:color w:val="000000"/>
          <w:sz w:val="20"/>
        </w:rPr>
        <w:t>нии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посредством</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видам</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ы</w:t>
      </w:r>
      <w:r w:rsidRPr="00C50CE4">
        <w:rPr>
          <w:rFonts w:ascii="Arial" w:hAnsi="Arial" w:cs="Arial"/>
          <w:color w:val="000000"/>
          <w:sz w:val="20"/>
        </w:rPr>
        <w:t>ваемых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сумму</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отражения</w:t>
      </w:r>
      <w:r w:rsidR="006358D4" w:rsidRPr="00C50CE4">
        <w:rPr>
          <w:rFonts w:ascii="Arial" w:hAnsi="Arial" w:cs="Arial"/>
          <w:color w:val="000000"/>
          <w:sz w:val="20"/>
        </w:rPr>
        <w:t xml:space="preserve"> </w:t>
      </w:r>
      <w:r w:rsidRPr="00C50CE4">
        <w:rPr>
          <w:rFonts w:ascii="Arial" w:hAnsi="Arial" w:cs="Arial"/>
          <w:color w:val="000000"/>
          <w:sz w:val="20"/>
        </w:rPr>
        <w:t>сумм</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источниках</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абзаца</w:t>
      </w:r>
      <w:r w:rsidR="006358D4" w:rsidRPr="00C50CE4">
        <w:rPr>
          <w:rFonts w:ascii="Arial" w:hAnsi="Arial" w:cs="Arial"/>
          <w:color w:val="000000"/>
          <w:sz w:val="20"/>
        </w:rPr>
        <w:t xml:space="preserve"> </w:t>
      </w:r>
      <w:r w:rsidRPr="00C50CE4">
        <w:rPr>
          <w:rFonts w:ascii="Arial" w:hAnsi="Arial" w:cs="Arial"/>
          <w:color w:val="000000"/>
          <w:sz w:val="20"/>
        </w:rPr>
        <w:t>первого</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пунктов</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распространяется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кредитным</w:t>
      </w:r>
      <w:r w:rsidR="006358D4" w:rsidRPr="00C50CE4">
        <w:rPr>
          <w:rFonts w:ascii="Arial" w:hAnsi="Arial" w:cs="Arial"/>
          <w:color w:val="000000"/>
          <w:sz w:val="20"/>
        </w:rPr>
        <w:t xml:space="preserve"> </w:t>
      </w:r>
      <w:r w:rsidRPr="00C50CE4">
        <w:rPr>
          <w:rFonts w:ascii="Arial" w:hAnsi="Arial" w:cs="Arial"/>
          <w:color w:val="000000"/>
          <w:sz w:val="20"/>
        </w:rPr>
        <w:t>соглашениям,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пальные</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Федерацией,</w:t>
      </w:r>
      <w:r w:rsidR="006358D4" w:rsidRPr="00C50CE4">
        <w:rPr>
          <w:rFonts w:ascii="Arial" w:hAnsi="Arial" w:cs="Arial"/>
          <w:color w:val="000000"/>
          <w:sz w:val="20"/>
        </w:rPr>
        <w:t xml:space="preserve"> </w:t>
      </w:r>
      <w:r w:rsidRPr="00C50CE4">
        <w:rPr>
          <w:rFonts w:ascii="Arial" w:hAnsi="Arial" w:cs="Arial"/>
          <w:color w:val="000000"/>
          <w:sz w:val="20"/>
        </w:rPr>
        <w:t>субъектами</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другими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образованиями.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реструктурированных,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погашенных</w:t>
      </w:r>
      <w:r w:rsidR="006358D4" w:rsidRPr="00C50CE4">
        <w:rPr>
          <w:rFonts w:ascii="Arial" w:hAnsi="Arial" w:cs="Arial"/>
          <w:color w:val="000000"/>
          <w:sz w:val="20"/>
        </w:rPr>
        <w:t xml:space="preserve"> </w:t>
      </w:r>
      <w:r w:rsidRPr="00C50CE4">
        <w:rPr>
          <w:rFonts w:ascii="Arial" w:hAnsi="Arial" w:cs="Arial"/>
          <w:color w:val="000000"/>
          <w:sz w:val="20"/>
        </w:rPr>
        <w:t>(выкупленных)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w:t>
      </w:r>
      <w:r w:rsidRPr="00C50CE4">
        <w:rPr>
          <w:rFonts w:ascii="Arial" w:hAnsi="Arial" w:cs="Arial"/>
          <w:color w:val="000000"/>
          <w:sz w:val="20"/>
        </w:rPr>
        <w:t>е</w:t>
      </w:r>
      <w:r w:rsidRPr="00C50CE4">
        <w:rPr>
          <w:rFonts w:ascii="Arial" w:hAnsi="Arial" w:cs="Arial"/>
          <w:color w:val="000000"/>
          <w:sz w:val="20"/>
        </w:rPr>
        <w:t>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105</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113</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Выпуски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выкупленные</w:t>
      </w:r>
      <w:r w:rsidR="006358D4" w:rsidRPr="00C50CE4">
        <w:rPr>
          <w:rFonts w:ascii="Arial" w:hAnsi="Arial" w:cs="Arial"/>
          <w:color w:val="000000"/>
          <w:sz w:val="20"/>
        </w:rPr>
        <w:t xml:space="preserve"> </w:t>
      </w:r>
      <w:r w:rsidRPr="00C50CE4">
        <w:rPr>
          <w:rFonts w:ascii="Arial" w:hAnsi="Arial" w:cs="Arial"/>
          <w:color w:val="000000"/>
          <w:sz w:val="20"/>
        </w:rPr>
        <w:t>(полученные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эмитировавшим</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эмиссии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признаны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указанного</w:t>
      </w:r>
      <w:r w:rsidR="006358D4" w:rsidRPr="00C50CE4">
        <w:rPr>
          <w:rFonts w:ascii="Arial" w:hAnsi="Arial" w:cs="Arial"/>
          <w:color w:val="000000"/>
          <w:sz w:val="20"/>
        </w:rPr>
        <w:t xml:space="preserve"> </w:t>
      </w:r>
      <w:r w:rsidRPr="00C50CE4">
        <w:rPr>
          <w:rFonts w:ascii="Arial" w:hAnsi="Arial" w:cs="Arial"/>
          <w:color w:val="000000"/>
          <w:sz w:val="20"/>
        </w:rPr>
        <w:t>органа</w:t>
      </w:r>
      <w:r w:rsidR="006358D4" w:rsidRPr="00C50CE4">
        <w:rPr>
          <w:rFonts w:ascii="Arial" w:hAnsi="Arial" w:cs="Arial"/>
          <w:color w:val="000000"/>
          <w:sz w:val="20"/>
        </w:rPr>
        <w:t xml:space="preserve"> </w:t>
      </w:r>
      <w:r w:rsidRPr="00C50CE4">
        <w:rPr>
          <w:rFonts w:ascii="Arial" w:hAnsi="Arial" w:cs="Arial"/>
          <w:color w:val="000000"/>
          <w:sz w:val="20"/>
        </w:rPr>
        <w:t>досрочно</w:t>
      </w:r>
      <w:r w:rsidR="006358D4" w:rsidRPr="00C50CE4">
        <w:rPr>
          <w:rFonts w:ascii="Arial" w:hAnsi="Arial" w:cs="Arial"/>
          <w:color w:val="000000"/>
          <w:sz w:val="20"/>
        </w:rPr>
        <w:t xml:space="preserve"> </w:t>
      </w:r>
      <w:r w:rsidRPr="00C50CE4">
        <w:rPr>
          <w:rFonts w:ascii="Arial" w:hAnsi="Arial" w:cs="Arial"/>
          <w:color w:val="000000"/>
          <w:sz w:val="20"/>
        </w:rPr>
        <w:t>погашенными.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Эмитент</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исполненными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выпущенным</w:t>
      </w:r>
      <w:r w:rsidR="006358D4" w:rsidRPr="00C50CE4">
        <w:rPr>
          <w:rFonts w:ascii="Arial" w:hAnsi="Arial" w:cs="Arial"/>
          <w:color w:val="000000"/>
          <w:sz w:val="20"/>
        </w:rPr>
        <w:t xml:space="preserve"> </w:t>
      </w:r>
      <w:r w:rsidRPr="00C50CE4">
        <w:rPr>
          <w:rFonts w:ascii="Arial" w:hAnsi="Arial" w:cs="Arial"/>
          <w:color w:val="000000"/>
          <w:sz w:val="20"/>
        </w:rPr>
        <w:t>им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выкупленным</w:t>
      </w:r>
      <w:r w:rsidR="006358D4" w:rsidRPr="00C50CE4">
        <w:rPr>
          <w:rFonts w:ascii="Arial" w:hAnsi="Arial" w:cs="Arial"/>
          <w:color w:val="000000"/>
          <w:sz w:val="20"/>
        </w:rPr>
        <w:t xml:space="preserve"> </w:t>
      </w:r>
      <w:r w:rsidRPr="00C50CE4">
        <w:rPr>
          <w:rFonts w:ascii="Arial" w:hAnsi="Arial" w:cs="Arial"/>
          <w:color w:val="000000"/>
          <w:sz w:val="20"/>
        </w:rPr>
        <w:t>(полученным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погашения.»;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w:t>
      </w:r>
      <w:r w:rsidR="006358D4" w:rsidRPr="00C50CE4">
        <w:rPr>
          <w:rFonts w:ascii="Arial" w:hAnsi="Arial" w:cs="Arial"/>
          <w:b/>
          <w:color w:val="000000"/>
          <w:sz w:val="20"/>
        </w:rPr>
        <w:t xml:space="preserve"> </w:t>
      </w:r>
      <w:r w:rsidRPr="00C50CE4">
        <w:rPr>
          <w:rFonts w:ascii="Arial" w:hAnsi="Arial" w:cs="Arial"/>
          <w:b/>
          <w:color w:val="000000"/>
          <w:sz w:val="20"/>
        </w:rPr>
        <w:t>Предоставление</w:t>
      </w:r>
      <w:r w:rsidR="006358D4" w:rsidRPr="00C50CE4">
        <w:rPr>
          <w:rFonts w:ascii="Arial" w:hAnsi="Arial" w:cs="Arial"/>
          <w:b/>
          <w:color w:val="000000"/>
          <w:sz w:val="20"/>
        </w:rPr>
        <w:t xml:space="preserve"> </w:t>
      </w:r>
      <w:r w:rsidRPr="00C50CE4">
        <w:rPr>
          <w:rFonts w:ascii="Arial" w:hAnsi="Arial" w:cs="Arial"/>
          <w:b/>
          <w:color w:val="000000"/>
          <w:sz w:val="20"/>
        </w:rPr>
        <w:t>муниципальных</w:t>
      </w:r>
      <w:r w:rsidR="006358D4" w:rsidRPr="00C50CE4">
        <w:rPr>
          <w:rFonts w:ascii="Arial" w:hAnsi="Arial" w:cs="Arial"/>
          <w:b/>
          <w:color w:val="000000"/>
          <w:sz w:val="20"/>
        </w:rPr>
        <w:t xml:space="preserve"> </w:t>
      </w:r>
      <w:r w:rsidRPr="00C50CE4">
        <w:rPr>
          <w:rFonts w:ascii="Arial" w:hAnsi="Arial" w:cs="Arial"/>
          <w:b/>
          <w:color w:val="000000"/>
          <w:sz w:val="20"/>
        </w:rPr>
        <w:t>гарантий</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соблюдении</w:t>
      </w:r>
      <w:r w:rsidR="006358D4" w:rsidRPr="00C50CE4">
        <w:rPr>
          <w:rFonts w:ascii="Arial" w:hAnsi="Arial" w:cs="Arial"/>
          <w:color w:val="000000"/>
          <w:sz w:val="20"/>
        </w:rPr>
        <w:t xml:space="preserve"> </w:t>
      </w:r>
      <w:r w:rsidRPr="00C50CE4">
        <w:rPr>
          <w:rFonts w:ascii="Arial" w:hAnsi="Arial" w:cs="Arial"/>
          <w:color w:val="000000"/>
          <w:sz w:val="20"/>
        </w:rPr>
        <w:t>следующих</w:t>
      </w:r>
      <w:r w:rsidR="006358D4" w:rsidRPr="00C50CE4">
        <w:rPr>
          <w:rFonts w:ascii="Arial" w:hAnsi="Arial" w:cs="Arial"/>
          <w:color w:val="000000"/>
          <w:sz w:val="20"/>
        </w:rPr>
        <w:t xml:space="preserve"> </w:t>
      </w:r>
      <w:r w:rsidRPr="00C50CE4">
        <w:rPr>
          <w:rFonts w:ascii="Arial" w:hAnsi="Arial" w:cs="Arial"/>
          <w:color w:val="000000"/>
          <w:sz w:val="20"/>
        </w:rPr>
        <w:t>условий:</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финансовое</w:t>
      </w:r>
      <w:r w:rsidR="006358D4" w:rsidRPr="00C50CE4">
        <w:rPr>
          <w:rFonts w:ascii="Arial" w:hAnsi="Arial" w:cs="Arial"/>
          <w:color w:val="000000"/>
          <w:sz w:val="20"/>
        </w:rPr>
        <w:t xml:space="preserve"> </w:t>
      </w:r>
      <w:r w:rsidRPr="00C50CE4">
        <w:rPr>
          <w:rFonts w:ascii="Arial" w:hAnsi="Arial" w:cs="Arial"/>
          <w:color w:val="000000"/>
          <w:sz w:val="20"/>
        </w:rPr>
        <w:t>состояние</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удовлетворительным;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выдачи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30.1</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w:t>
      </w:r>
      <w:r w:rsidRPr="00C50CE4">
        <w:rPr>
          <w:rFonts w:ascii="Arial" w:hAnsi="Arial" w:cs="Arial"/>
          <w:color w:val="000000"/>
          <w:sz w:val="20"/>
        </w:rPr>
        <w:t>о</w:t>
      </w:r>
      <w:r w:rsidRPr="00C50CE4">
        <w:rPr>
          <w:rFonts w:ascii="Arial" w:hAnsi="Arial" w:cs="Arial"/>
          <w:color w:val="000000"/>
          <w:sz w:val="20"/>
        </w:rPr>
        <w:t>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гражданского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у</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денежным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поселен</w:t>
      </w:r>
      <w:r w:rsidRPr="00C50CE4">
        <w:rPr>
          <w:rFonts w:ascii="Arial" w:hAnsi="Arial" w:cs="Arial"/>
          <w:color w:val="000000"/>
          <w:sz w:val="20"/>
        </w:rPr>
        <w:t>и</w:t>
      </w:r>
      <w:r w:rsidRPr="00C50CE4">
        <w:rPr>
          <w:rFonts w:ascii="Arial" w:hAnsi="Arial" w:cs="Arial"/>
          <w:color w:val="000000"/>
          <w:sz w:val="20"/>
        </w:rPr>
        <w:t>ем,</w:t>
      </w:r>
      <w:r w:rsidR="006358D4" w:rsidRPr="00C50CE4">
        <w:rPr>
          <w:rFonts w:ascii="Arial" w:hAnsi="Arial" w:cs="Arial"/>
          <w:color w:val="000000"/>
          <w:sz w:val="20"/>
        </w:rPr>
        <w:t xml:space="preserve"> </w:t>
      </w:r>
      <w:r w:rsidRPr="00C50CE4">
        <w:rPr>
          <w:rFonts w:ascii="Arial" w:hAnsi="Arial" w:cs="Arial"/>
          <w:color w:val="000000"/>
          <w:sz w:val="20"/>
        </w:rPr>
        <w:t>неисполненной</w:t>
      </w:r>
      <w:r w:rsidR="006358D4" w:rsidRPr="00C50CE4">
        <w:rPr>
          <w:rFonts w:ascii="Arial" w:hAnsi="Arial" w:cs="Arial"/>
          <w:color w:val="000000"/>
          <w:sz w:val="20"/>
        </w:rPr>
        <w:t xml:space="preserve"> </w:t>
      </w:r>
      <w:r w:rsidRPr="00C50CE4">
        <w:rPr>
          <w:rFonts w:ascii="Arial" w:hAnsi="Arial" w:cs="Arial"/>
          <w:color w:val="000000"/>
          <w:sz w:val="20"/>
        </w:rPr>
        <w:t>обязанности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налогов,</w:t>
      </w:r>
      <w:r w:rsidR="006358D4" w:rsidRPr="00C50CE4">
        <w:rPr>
          <w:rFonts w:ascii="Arial" w:hAnsi="Arial" w:cs="Arial"/>
          <w:color w:val="000000"/>
          <w:sz w:val="20"/>
        </w:rPr>
        <w:t xml:space="preserve"> </w:t>
      </w:r>
      <w:r w:rsidRPr="00C50CE4">
        <w:rPr>
          <w:rFonts w:ascii="Arial" w:hAnsi="Arial" w:cs="Arial"/>
          <w:color w:val="000000"/>
          <w:sz w:val="20"/>
        </w:rPr>
        <w:t>сборов,</w:t>
      </w:r>
      <w:r w:rsidR="006358D4" w:rsidRPr="00C50CE4">
        <w:rPr>
          <w:rFonts w:ascii="Arial" w:hAnsi="Arial" w:cs="Arial"/>
          <w:color w:val="000000"/>
          <w:sz w:val="20"/>
        </w:rPr>
        <w:t xml:space="preserve"> </w:t>
      </w:r>
      <w:r w:rsidRPr="00C50CE4">
        <w:rPr>
          <w:rFonts w:ascii="Arial" w:hAnsi="Arial" w:cs="Arial"/>
          <w:color w:val="000000"/>
          <w:sz w:val="20"/>
        </w:rPr>
        <w:t>страховых</w:t>
      </w:r>
      <w:r w:rsidR="006358D4" w:rsidRPr="00C50CE4">
        <w:rPr>
          <w:rFonts w:ascii="Arial" w:hAnsi="Arial" w:cs="Arial"/>
          <w:color w:val="000000"/>
          <w:sz w:val="20"/>
        </w:rPr>
        <w:t xml:space="preserve"> </w:t>
      </w:r>
      <w:r w:rsidRPr="00C50CE4">
        <w:rPr>
          <w:rFonts w:ascii="Arial" w:hAnsi="Arial" w:cs="Arial"/>
          <w:color w:val="000000"/>
          <w:sz w:val="20"/>
        </w:rPr>
        <w:t>взносов,</w:t>
      </w:r>
      <w:r w:rsidR="006358D4" w:rsidRPr="00C50CE4">
        <w:rPr>
          <w:rFonts w:ascii="Arial" w:hAnsi="Arial" w:cs="Arial"/>
          <w:color w:val="000000"/>
          <w:sz w:val="20"/>
        </w:rPr>
        <w:t xml:space="preserve"> </w:t>
      </w:r>
      <w:r w:rsidRPr="00C50CE4">
        <w:rPr>
          <w:rFonts w:ascii="Arial" w:hAnsi="Arial" w:cs="Arial"/>
          <w:color w:val="000000"/>
          <w:sz w:val="20"/>
        </w:rPr>
        <w:t>пеней,</w:t>
      </w:r>
      <w:r w:rsidR="006358D4" w:rsidRPr="00C50CE4">
        <w:rPr>
          <w:rFonts w:ascii="Arial" w:hAnsi="Arial" w:cs="Arial"/>
          <w:color w:val="000000"/>
          <w:sz w:val="20"/>
        </w:rPr>
        <w:t xml:space="preserve"> </w:t>
      </w:r>
      <w:r w:rsidRPr="00C50CE4">
        <w:rPr>
          <w:rFonts w:ascii="Arial" w:hAnsi="Arial" w:cs="Arial"/>
          <w:color w:val="000000"/>
          <w:sz w:val="20"/>
        </w:rPr>
        <w:t>штрафов,</w:t>
      </w:r>
      <w:r w:rsidR="006358D4" w:rsidRPr="00C50CE4">
        <w:rPr>
          <w:rFonts w:ascii="Arial" w:hAnsi="Arial" w:cs="Arial"/>
          <w:color w:val="000000"/>
          <w:sz w:val="20"/>
        </w:rPr>
        <w:t xml:space="preserve"> </w:t>
      </w:r>
      <w:r w:rsidRPr="00C50CE4">
        <w:rPr>
          <w:rFonts w:ascii="Arial" w:hAnsi="Arial" w:cs="Arial"/>
          <w:color w:val="000000"/>
          <w:sz w:val="20"/>
        </w:rPr>
        <w:t>процентов,</w:t>
      </w:r>
      <w:r w:rsidR="006358D4" w:rsidRPr="00C50CE4">
        <w:rPr>
          <w:rFonts w:ascii="Arial" w:hAnsi="Arial" w:cs="Arial"/>
          <w:color w:val="000000"/>
          <w:sz w:val="20"/>
        </w:rPr>
        <w:t xml:space="preserve"> </w:t>
      </w:r>
      <w:r w:rsidRPr="00C50CE4">
        <w:rPr>
          <w:rFonts w:ascii="Arial" w:hAnsi="Arial" w:cs="Arial"/>
          <w:color w:val="000000"/>
          <w:sz w:val="20"/>
        </w:rPr>
        <w:t>подлежащих</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налогах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сборах,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являющегося</w:t>
      </w:r>
      <w:r w:rsidR="006358D4" w:rsidRPr="00C50CE4">
        <w:rPr>
          <w:rFonts w:ascii="Arial" w:hAnsi="Arial" w:cs="Arial"/>
          <w:color w:val="000000"/>
          <w:sz w:val="20"/>
        </w:rPr>
        <w:t xml:space="preserve"> </w:t>
      </w:r>
      <w:r w:rsidRPr="00C50CE4">
        <w:rPr>
          <w:rFonts w:ascii="Arial" w:hAnsi="Arial" w:cs="Arial"/>
          <w:color w:val="000000"/>
          <w:sz w:val="20"/>
        </w:rPr>
        <w:t>публично-правовым</w:t>
      </w:r>
      <w:r w:rsidR="006358D4" w:rsidRPr="00C50CE4">
        <w:rPr>
          <w:rFonts w:ascii="Arial" w:hAnsi="Arial" w:cs="Arial"/>
          <w:color w:val="000000"/>
          <w:sz w:val="20"/>
        </w:rPr>
        <w:t xml:space="preserve"> </w:t>
      </w:r>
      <w:r w:rsidRPr="00C50CE4">
        <w:rPr>
          <w:rFonts w:ascii="Arial" w:hAnsi="Arial" w:cs="Arial"/>
          <w:color w:val="000000"/>
          <w:sz w:val="20"/>
        </w:rPr>
        <w:t>образованием,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ранее</w:t>
      </w:r>
      <w:r w:rsidR="006358D4" w:rsidRPr="00C50CE4">
        <w:rPr>
          <w:rFonts w:ascii="Arial" w:hAnsi="Arial" w:cs="Arial"/>
          <w:color w:val="000000"/>
          <w:sz w:val="20"/>
        </w:rPr>
        <w:t xml:space="preserve"> </w:t>
      </w:r>
      <w:r w:rsidRPr="00C50CE4">
        <w:rPr>
          <w:rFonts w:ascii="Arial" w:hAnsi="Arial" w:cs="Arial"/>
          <w:color w:val="000000"/>
          <w:sz w:val="20"/>
        </w:rPr>
        <w:t>предоставленной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пользу</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находится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реорганизации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отношении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возбуждено</w:t>
      </w:r>
      <w:r w:rsidR="006358D4" w:rsidRPr="00C50CE4">
        <w:rPr>
          <w:rFonts w:ascii="Arial" w:hAnsi="Arial" w:cs="Arial"/>
          <w:color w:val="000000"/>
          <w:sz w:val="20"/>
        </w:rPr>
        <w:t xml:space="preserve"> </w:t>
      </w:r>
      <w:r w:rsidRPr="00C50CE4">
        <w:rPr>
          <w:rFonts w:ascii="Arial" w:hAnsi="Arial" w:cs="Arial"/>
          <w:color w:val="000000"/>
          <w:sz w:val="20"/>
        </w:rPr>
        <w:t>производство</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делу</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несостоятельн</w:t>
      </w:r>
      <w:r w:rsidRPr="00C50CE4">
        <w:rPr>
          <w:rFonts w:ascii="Arial" w:hAnsi="Arial" w:cs="Arial"/>
          <w:color w:val="000000"/>
          <w:sz w:val="20"/>
        </w:rPr>
        <w:t>о</w:t>
      </w:r>
      <w:r w:rsidRPr="00C50CE4">
        <w:rPr>
          <w:rFonts w:ascii="Arial" w:hAnsi="Arial" w:cs="Arial"/>
          <w:color w:val="000000"/>
          <w:sz w:val="20"/>
        </w:rPr>
        <w:t>сти</w:t>
      </w:r>
      <w:r w:rsidR="006358D4" w:rsidRPr="00C50CE4">
        <w:rPr>
          <w:rFonts w:ascii="Arial" w:hAnsi="Arial" w:cs="Arial"/>
          <w:color w:val="000000"/>
          <w:sz w:val="20"/>
        </w:rPr>
        <w:t xml:space="preserve"> </w:t>
      </w:r>
      <w:r w:rsidRPr="00C50CE4">
        <w:rPr>
          <w:rFonts w:ascii="Arial" w:hAnsi="Arial" w:cs="Arial"/>
          <w:color w:val="000000"/>
          <w:sz w:val="20"/>
        </w:rPr>
        <w:t>(банкротстве).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w:t>
      </w:r>
      <w:r w:rsidRPr="00C50CE4">
        <w:rPr>
          <w:rFonts w:ascii="Arial" w:hAnsi="Arial" w:cs="Arial"/>
          <w:color w:val="000000"/>
          <w:sz w:val="20"/>
        </w:rPr>
        <w:t>в</w:t>
      </w:r>
      <w:r w:rsidRPr="00C50CE4">
        <w:rPr>
          <w:rFonts w:ascii="Arial" w:hAnsi="Arial" w:cs="Arial"/>
          <w:color w:val="000000"/>
          <w:sz w:val="20"/>
        </w:rPr>
        <w:t>ляется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бенефициаром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орган,</w:t>
      </w:r>
      <w:r w:rsidR="006358D4" w:rsidRPr="00C50CE4">
        <w:rPr>
          <w:rFonts w:ascii="Arial" w:hAnsi="Arial" w:cs="Arial"/>
          <w:color w:val="000000"/>
          <w:sz w:val="20"/>
        </w:rPr>
        <w:t xml:space="preserve"> </w:t>
      </w:r>
      <w:r w:rsidRPr="00C50CE4">
        <w:rPr>
          <w:rFonts w:ascii="Arial" w:hAnsi="Arial" w:cs="Arial"/>
          <w:color w:val="000000"/>
          <w:sz w:val="20"/>
        </w:rPr>
        <w:t>осуществляющий</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агенту,</w:t>
      </w:r>
      <w:r w:rsidR="006358D4" w:rsidRPr="00C50CE4">
        <w:rPr>
          <w:rFonts w:ascii="Arial" w:hAnsi="Arial" w:cs="Arial"/>
          <w:color w:val="000000"/>
          <w:sz w:val="20"/>
        </w:rPr>
        <w:t xml:space="preserve"> </w:t>
      </w:r>
      <w:r w:rsidRPr="00C50CE4">
        <w:rPr>
          <w:rFonts w:ascii="Arial" w:hAnsi="Arial" w:cs="Arial"/>
          <w:color w:val="000000"/>
          <w:sz w:val="20"/>
        </w:rPr>
        <w:t>привлече</w:t>
      </w:r>
      <w:r w:rsidRPr="00C50CE4">
        <w:rPr>
          <w:rFonts w:ascii="Arial" w:hAnsi="Arial" w:cs="Arial"/>
          <w:color w:val="000000"/>
          <w:sz w:val="20"/>
        </w:rPr>
        <w:t>н</w:t>
      </w:r>
      <w:r w:rsidRPr="00C50CE4">
        <w:rPr>
          <w:rFonts w:ascii="Arial" w:hAnsi="Arial" w:cs="Arial"/>
          <w:color w:val="000000"/>
          <w:sz w:val="20"/>
        </w:rPr>
        <w:t>ному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полного</w:t>
      </w:r>
      <w:r w:rsidR="006358D4" w:rsidRPr="00C50CE4">
        <w:rPr>
          <w:rFonts w:ascii="Arial" w:hAnsi="Arial" w:cs="Arial"/>
          <w:color w:val="000000"/>
          <w:sz w:val="20"/>
        </w:rPr>
        <w:t xml:space="preserve"> </w:t>
      </w:r>
      <w:r w:rsidRPr="00C50CE4">
        <w:rPr>
          <w:rFonts w:ascii="Arial" w:hAnsi="Arial" w:cs="Arial"/>
          <w:color w:val="000000"/>
          <w:sz w:val="20"/>
        </w:rPr>
        <w:t>комплекта</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перечню,</w:t>
      </w:r>
      <w:r w:rsidR="006358D4" w:rsidRPr="00C50CE4">
        <w:rPr>
          <w:rFonts w:ascii="Arial" w:hAnsi="Arial" w:cs="Arial"/>
          <w:color w:val="000000"/>
          <w:sz w:val="20"/>
        </w:rPr>
        <w:t xml:space="preserve"> </w:t>
      </w:r>
      <w:r w:rsidRPr="00C50CE4">
        <w:rPr>
          <w:rFonts w:ascii="Arial" w:hAnsi="Arial" w:cs="Arial"/>
          <w:color w:val="000000"/>
          <w:sz w:val="20"/>
        </w:rPr>
        <w:t>устанавливаемому</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осуществляющим</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достаточности,</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абзацем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мониторинг</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достаточностью,</w:t>
      </w:r>
      <w:r w:rsidR="006358D4" w:rsidRPr="00C50CE4">
        <w:rPr>
          <w:rFonts w:ascii="Arial" w:hAnsi="Arial" w:cs="Arial"/>
          <w:color w:val="000000"/>
          <w:sz w:val="20"/>
        </w:rPr>
        <w:t xml:space="preserve"> </w:t>
      </w:r>
      <w:r w:rsidRPr="00C50CE4">
        <w:rPr>
          <w:rFonts w:ascii="Arial" w:hAnsi="Arial" w:cs="Arial"/>
          <w:color w:val="000000"/>
          <w:sz w:val="20"/>
        </w:rPr>
        <w:t>надежностью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ликвидностью</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w:t>
      </w:r>
      <w:r w:rsidRPr="00C50CE4">
        <w:rPr>
          <w:rFonts w:ascii="Arial" w:hAnsi="Arial" w:cs="Arial"/>
          <w:color w:val="000000"/>
          <w:sz w:val="20"/>
        </w:rPr>
        <w:t>у</w:t>
      </w:r>
      <w:r w:rsidRPr="00C50CE4">
        <w:rPr>
          <w:rFonts w:ascii="Arial" w:hAnsi="Arial" w:cs="Arial"/>
          <w:color w:val="000000"/>
          <w:sz w:val="20"/>
        </w:rPr>
        <w:t>ществляются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агентом,</w:t>
      </w:r>
      <w:r w:rsidR="006358D4" w:rsidRPr="00C50CE4">
        <w:rPr>
          <w:rFonts w:ascii="Arial" w:hAnsi="Arial" w:cs="Arial"/>
          <w:color w:val="000000"/>
          <w:sz w:val="20"/>
        </w:rPr>
        <w:t xml:space="preserve"> </w:t>
      </w:r>
      <w:r w:rsidRPr="00C50CE4">
        <w:rPr>
          <w:rFonts w:ascii="Arial" w:hAnsi="Arial" w:cs="Arial"/>
          <w:color w:val="000000"/>
          <w:sz w:val="20"/>
        </w:rPr>
        <w:t>привл</w:t>
      </w:r>
      <w:r w:rsidRPr="00C50CE4">
        <w:rPr>
          <w:rFonts w:ascii="Arial" w:hAnsi="Arial" w:cs="Arial"/>
          <w:color w:val="000000"/>
          <w:sz w:val="20"/>
        </w:rPr>
        <w:t>е</w:t>
      </w:r>
      <w:r w:rsidRPr="00C50CE4">
        <w:rPr>
          <w:rFonts w:ascii="Arial" w:hAnsi="Arial" w:cs="Arial"/>
          <w:color w:val="000000"/>
          <w:sz w:val="20"/>
        </w:rPr>
        <w:t>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предусмотрены</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с</w:t>
      </w:r>
      <w:r w:rsidRPr="00C50CE4">
        <w:rPr>
          <w:rFonts w:ascii="Arial" w:hAnsi="Arial" w:cs="Arial"/>
          <w:color w:val="000000"/>
          <w:sz w:val="20"/>
        </w:rPr>
        <w:t>сигнования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возможное</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Общий</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которые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w:t>
      </w:r>
      <w:r w:rsidRPr="00C50CE4">
        <w:rPr>
          <w:rFonts w:ascii="Arial" w:hAnsi="Arial" w:cs="Arial"/>
          <w:color w:val="000000"/>
          <w:sz w:val="20"/>
        </w:rPr>
        <w:t>у</w:t>
      </w:r>
      <w:r w:rsidRPr="00C50CE4">
        <w:rPr>
          <w:rFonts w:ascii="Arial" w:hAnsi="Arial" w:cs="Arial"/>
          <w:color w:val="000000"/>
          <w:sz w:val="20"/>
        </w:rPr>
        <w:t>смотрены</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возможным</w:t>
      </w:r>
      <w:r w:rsidR="006358D4" w:rsidRPr="00C50CE4">
        <w:rPr>
          <w:rFonts w:ascii="Arial" w:hAnsi="Arial" w:cs="Arial"/>
          <w:color w:val="000000"/>
          <w:sz w:val="20"/>
        </w:rPr>
        <w:t xml:space="preserve"> </w:t>
      </w:r>
      <w:r w:rsidRPr="00C50CE4">
        <w:rPr>
          <w:rFonts w:ascii="Arial" w:hAnsi="Arial" w:cs="Arial"/>
          <w:color w:val="000000"/>
          <w:sz w:val="20"/>
        </w:rPr>
        <w:t>гарантийным</w:t>
      </w:r>
      <w:r w:rsidR="006358D4" w:rsidRPr="00C50CE4">
        <w:rPr>
          <w:rFonts w:ascii="Arial" w:hAnsi="Arial" w:cs="Arial"/>
          <w:color w:val="000000"/>
          <w:sz w:val="20"/>
        </w:rPr>
        <w:t xml:space="preserve"> </w:t>
      </w:r>
      <w:r w:rsidRPr="00C50CE4">
        <w:rPr>
          <w:rFonts w:ascii="Arial" w:hAnsi="Arial" w:cs="Arial"/>
          <w:color w:val="000000"/>
          <w:sz w:val="20"/>
        </w:rPr>
        <w:t>случаям,</w:t>
      </w:r>
      <w:r w:rsidR="006358D4" w:rsidRPr="00C50CE4">
        <w:rPr>
          <w:rFonts w:ascii="Arial" w:hAnsi="Arial" w:cs="Arial"/>
          <w:color w:val="000000"/>
          <w:sz w:val="20"/>
        </w:rPr>
        <w:t xml:space="preserve"> </w:t>
      </w:r>
      <w:r w:rsidRPr="00C50CE4">
        <w:rPr>
          <w:rFonts w:ascii="Arial" w:hAnsi="Arial" w:cs="Arial"/>
          <w:color w:val="000000"/>
          <w:sz w:val="20"/>
        </w:rPr>
        <w:t>указывается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текстовых</w:t>
      </w:r>
      <w:r w:rsidR="006358D4" w:rsidRPr="00C50CE4">
        <w:rPr>
          <w:rFonts w:ascii="Arial" w:hAnsi="Arial" w:cs="Arial"/>
          <w:color w:val="000000"/>
          <w:sz w:val="20"/>
        </w:rPr>
        <w:t xml:space="preserve"> </w:t>
      </w:r>
      <w:r w:rsidRPr="00C50CE4">
        <w:rPr>
          <w:rFonts w:ascii="Arial" w:hAnsi="Arial" w:cs="Arial"/>
          <w:color w:val="000000"/>
          <w:sz w:val="20"/>
        </w:rPr>
        <w:t>статьях</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w:t>
      </w:r>
      <w:r w:rsidRPr="00C50CE4">
        <w:rPr>
          <w:rFonts w:ascii="Arial" w:hAnsi="Arial" w:cs="Arial"/>
          <w:color w:val="000000"/>
          <w:sz w:val="20"/>
        </w:rPr>
        <w:t>у</w:t>
      </w:r>
      <w:r w:rsidRPr="00C50CE4">
        <w:rPr>
          <w:rFonts w:ascii="Arial" w:hAnsi="Arial" w:cs="Arial"/>
          <w:color w:val="000000"/>
          <w:sz w:val="20"/>
        </w:rPr>
        <w:t>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w:t>
      </w:r>
      <w:r w:rsidRPr="00C50CE4">
        <w:rPr>
          <w:rFonts w:ascii="Arial" w:hAnsi="Arial" w:cs="Arial"/>
          <w:color w:val="000000"/>
          <w:sz w:val="20"/>
        </w:rPr>
        <w:t>н</w:t>
      </w:r>
      <w:r w:rsidRPr="00C50CE4">
        <w:rPr>
          <w:rFonts w:ascii="Arial" w:hAnsi="Arial" w:cs="Arial"/>
          <w:color w:val="000000"/>
          <w:sz w:val="20"/>
        </w:rPr>
        <w:t>тов),</w:t>
      </w:r>
      <w:r w:rsidR="006358D4" w:rsidRPr="00C50CE4">
        <w:rPr>
          <w:rFonts w:ascii="Arial" w:hAnsi="Arial" w:cs="Arial"/>
          <w:color w:val="000000"/>
          <w:sz w:val="20"/>
        </w:rPr>
        <w:t xml:space="preserve"> </w:t>
      </w:r>
      <w:r w:rsidRPr="00C50CE4">
        <w:rPr>
          <w:rFonts w:ascii="Arial" w:hAnsi="Arial" w:cs="Arial"/>
          <w:color w:val="000000"/>
          <w:sz w:val="20"/>
        </w:rPr>
        <w:t>ведение</w:t>
      </w:r>
      <w:r w:rsidR="006358D4" w:rsidRPr="00C50CE4">
        <w:rPr>
          <w:rFonts w:ascii="Arial" w:hAnsi="Arial" w:cs="Arial"/>
          <w:color w:val="000000"/>
          <w:sz w:val="20"/>
        </w:rPr>
        <w:t xml:space="preserve"> </w:t>
      </w:r>
      <w:r w:rsidRPr="00C50CE4">
        <w:rPr>
          <w:rFonts w:ascii="Arial" w:hAnsi="Arial" w:cs="Arial"/>
          <w:color w:val="000000"/>
          <w:sz w:val="20"/>
        </w:rPr>
        <w:t>аналитического</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возникающих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предоставлением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взыскание</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осуществляются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агента,</w:t>
      </w:r>
      <w:r w:rsidR="006358D4" w:rsidRPr="00C50CE4">
        <w:rPr>
          <w:rFonts w:ascii="Arial" w:hAnsi="Arial" w:cs="Arial"/>
          <w:color w:val="000000"/>
          <w:sz w:val="20"/>
        </w:rPr>
        <w:t xml:space="preserve"> </w:t>
      </w:r>
      <w:r w:rsidRPr="00C50CE4">
        <w:rPr>
          <w:rFonts w:ascii="Arial" w:hAnsi="Arial" w:cs="Arial"/>
          <w:color w:val="000000"/>
          <w:sz w:val="20"/>
        </w:rPr>
        <w:t>привлекаемого</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ведет</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увеличения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ним,</w:t>
      </w:r>
      <w:r w:rsidR="006358D4" w:rsidRPr="00C50CE4">
        <w:rPr>
          <w:rFonts w:ascii="Arial" w:hAnsi="Arial" w:cs="Arial"/>
          <w:color w:val="000000"/>
          <w:sz w:val="20"/>
        </w:rPr>
        <w:t xml:space="preserve"> </w:t>
      </w:r>
      <w:r w:rsidRPr="00C50CE4">
        <w:rPr>
          <w:rFonts w:ascii="Arial" w:hAnsi="Arial" w:cs="Arial"/>
          <w:color w:val="000000"/>
          <w:sz w:val="20"/>
        </w:rPr>
        <w:t>сокращения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вследствие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принципалами</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третьими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w:t>
      </w:r>
      <w:r w:rsidRPr="00C50CE4">
        <w:rPr>
          <w:rFonts w:ascii="Arial" w:hAnsi="Arial" w:cs="Arial"/>
          <w:color w:val="000000"/>
          <w:sz w:val="20"/>
        </w:rPr>
        <w:t>я</w:t>
      </w:r>
      <w:r w:rsidRPr="00C50CE4">
        <w:rPr>
          <w:rFonts w:ascii="Arial" w:hAnsi="Arial" w:cs="Arial"/>
          <w:color w:val="000000"/>
          <w:sz w:val="20"/>
        </w:rPr>
        <w:t>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гарантом</w:t>
      </w:r>
      <w:r w:rsidR="006358D4" w:rsidRPr="00C50CE4">
        <w:rPr>
          <w:rFonts w:ascii="Arial" w:hAnsi="Arial" w:cs="Arial"/>
          <w:color w:val="000000"/>
          <w:sz w:val="20"/>
        </w:rPr>
        <w:t xml:space="preserve"> </w:t>
      </w:r>
      <w:r w:rsidRPr="00C50CE4">
        <w:rPr>
          <w:rFonts w:ascii="Arial" w:hAnsi="Arial" w:cs="Arial"/>
          <w:color w:val="000000"/>
          <w:sz w:val="20"/>
        </w:rPr>
        <w:t>платежей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выданным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статьей</w:t>
      </w:r>
      <w:r w:rsidR="006358D4" w:rsidRPr="00C50CE4">
        <w:rPr>
          <w:rFonts w:ascii="Arial" w:hAnsi="Arial" w:cs="Arial"/>
          <w:color w:val="000000"/>
          <w:sz w:val="20"/>
        </w:rPr>
        <w:t xml:space="preserve"> </w:t>
      </w:r>
      <w:r w:rsidRPr="00C50CE4">
        <w:rPr>
          <w:rFonts w:ascii="Arial" w:hAnsi="Arial" w:cs="Arial"/>
          <w:color w:val="000000"/>
          <w:sz w:val="20"/>
        </w:rPr>
        <w:t>25.1</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lastRenderedPageBreak/>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25.1.</w:t>
      </w:r>
      <w:r w:rsidR="006358D4" w:rsidRPr="00C50CE4">
        <w:rPr>
          <w:rFonts w:ascii="Arial" w:hAnsi="Arial" w:cs="Arial"/>
          <w:b/>
          <w:color w:val="000000"/>
          <w:sz w:val="20"/>
        </w:rPr>
        <w:t xml:space="preserve"> </w:t>
      </w:r>
      <w:r w:rsidRPr="00C50CE4">
        <w:rPr>
          <w:rFonts w:ascii="Arial" w:hAnsi="Arial" w:cs="Arial"/>
          <w:b/>
          <w:color w:val="000000"/>
          <w:sz w:val="20"/>
        </w:rPr>
        <w:t>Обеспечение</w:t>
      </w:r>
      <w:r w:rsidR="006358D4" w:rsidRPr="00C50CE4">
        <w:rPr>
          <w:rFonts w:ascii="Arial" w:hAnsi="Arial" w:cs="Arial"/>
          <w:b/>
          <w:color w:val="000000"/>
          <w:sz w:val="20"/>
        </w:rPr>
        <w:t xml:space="preserve"> </w:t>
      </w:r>
      <w:r w:rsidRPr="00C50CE4">
        <w:rPr>
          <w:rFonts w:ascii="Arial" w:hAnsi="Arial" w:cs="Arial"/>
          <w:b/>
          <w:color w:val="000000"/>
          <w:sz w:val="20"/>
        </w:rPr>
        <w:t>исполнения</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принципала</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удовлетворению</w:t>
      </w:r>
      <w:r w:rsidR="006358D4" w:rsidRPr="00C50CE4">
        <w:rPr>
          <w:rFonts w:ascii="Arial" w:hAnsi="Arial" w:cs="Arial"/>
          <w:b/>
          <w:color w:val="000000"/>
          <w:sz w:val="20"/>
        </w:rPr>
        <w:t xml:space="preserve"> </w:t>
      </w:r>
      <w:r w:rsidRPr="00C50CE4">
        <w:rPr>
          <w:rFonts w:ascii="Arial" w:hAnsi="Arial" w:cs="Arial"/>
          <w:b/>
          <w:color w:val="000000"/>
          <w:sz w:val="20"/>
        </w:rPr>
        <w:t>регрессного</w:t>
      </w:r>
      <w:r w:rsidR="006358D4" w:rsidRPr="00C50CE4">
        <w:rPr>
          <w:rFonts w:ascii="Arial" w:hAnsi="Arial" w:cs="Arial"/>
          <w:b/>
          <w:color w:val="000000"/>
          <w:sz w:val="20"/>
        </w:rPr>
        <w:t xml:space="preserve"> </w:t>
      </w:r>
      <w:r w:rsidRPr="00C50CE4">
        <w:rPr>
          <w:rFonts w:ascii="Arial" w:hAnsi="Arial" w:cs="Arial"/>
          <w:b/>
          <w:color w:val="000000"/>
          <w:sz w:val="20"/>
        </w:rPr>
        <w:t>требования</w:t>
      </w:r>
      <w:r w:rsidR="006358D4" w:rsidRPr="00C50CE4">
        <w:rPr>
          <w:rFonts w:ascii="Arial" w:hAnsi="Arial" w:cs="Arial"/>
          <w:b/>
          <w:color w:val="000000"/>
          <w:sz w:val="20"/>
        </w:rPr>
        <w:t xml:space="preserve"> </w:t>
      </w:r>
      <w:r w:rsidRPr="00C50CE4">
        <w:rPr>
          <w:rFonts w:ascii="Arial" w:hAnsi="Arial" w:cs="Arial"/>
          <w:b/>
          <w:color w:val="000000"/>
          <w:sz w:val="20"/>
        </w:rPr>
        <w:t>гаранта</w:t>
      </w:r>
      <w:r w:rsidR="006358D4" w:rsidRPr="00C50CE4">
        <w:rPr>
          <w:rFonts w:ascii="Arial" w:hAnsi="Arial" w:cs="Arial"/>
          <w:b/>
          <w:color w:val="000000"/>
          <w:sz w:val="20"/>
        </w:rPr>
        <w:t xml:space="preserve"> </w:t>
      </w:r>
      <w:r w:rsidRPr="00C50CE4">
        <w:rPr>
          <w:rFonts w:ascii="Arial" w:hAnsi="Arial" w:cs="Arial"/>
          <w:b/>
          <w:color w:val="000000"/>
          <w:sz w:val="20"/>
        </w:rPr>
        <w:t>к</w:t>
      </w:r>
      <w:r w:rsidR="006358D4" w:rsidRPr="00C50CE4">
        <w:rPr>
          <w:rFonts w:ascii="Arial" w:hAnsi="Arial" w:cs="Arial"/>
          <w:b/>
          <w:color w:val="000000"/>
          <w:sz w:val="20"/>
        </w:rPr>
        <w:t xml:space="preserve"> </w:t>
      </w:r>
      <w:r w:rsidRPr="00C50CE4">
        <w:rPr>
          <w:rFonts w:ascii="Arial" w:hAnsi="Arial" w:cs="Arial"/>
          <w:b/>
          <w:color w:val="000000"/>
          <w:sz w:val="20"/>
        </w:rPr>
        <w:t>принципалу</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мун</w:t>
      </w:r>
      <w:r w:rsidRPr="00C50CE4">
        <w:rPr>
          <w:rFonts w:ascii="Arial" w:hAnsi="Arial" w:cs="Arial"/>
          <w:b/>
          <w:color w:val="000000"/>
          <w:sz w:val="20"/>
        </w:rPr>
        <w:t>и</w:t>
      </w:r>
      <w:r w:rsidRPr="00C50CE4">
        <w:rPr>
          <w:rFonts w:ascii="Arial" w:hAnsi="Arial" w:cs="Arial"/>
          <w:b/>
          <w:color w:val="000000"/>
          <w:sz w:val="20"/>
        </w:rPr>
        <w:t>ципальной</w:t>
      </w:r>
      <w:r w:rsidR="006358D4" w:rsidRPr="00C50CE4">
        <w:rPr>
          <w:rFonts w:ascii="Arial" w:hAnsi="Arial" w:cs="Arial"/>
          <w:b/>
          <w:color w:val="000000"/>
          <w:sz w:val="20"/>
        </w:rPr>
        <w:t xml:space="preserve"> </w:t>
      </w:r>
      <w:r w:rsidRPr="00C50CE4">
        <w:rPr>
          <w:rFonts w:ascii="Arial" w:hAnsi="Arial" w:cs="Arial"/>
          <w:b/>
          <w:color w:val="000000"/>
          <w:sz w:val="20"/>
        </w:rPr>
        <w:t>гарантии</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условии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w:t>
      </w:r>
      <w:r w:rsidRPr="00C50CE4">
        <w:rPr>
          <w:rFonts w:ascii="Arial" w:hAnsi="Arial" w:cs="Arial"/>
          <w:color w:val="000000"/>
          <w:sz w:val="20"/>
        </w:rPr>
        <w:t>а</w:t>
      </w:r>
      <w:r w:rsidRPr="00C50CE4">
        <w:rPr>
          <w:rFonts w:ascii="Arial" w:hAnsi="Arial" w:cs="Arial"/>
          <w:color w:val="000000"/>
          <w:sz w:val="20"/>
        </w:rPr>
        <w:t>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такой</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Способами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только</w:t>
      </w:r>
      <w:r w:rsidR="006358D4" w:rsidRPr="00C50CE4">
        <w:rPr>
          <w:rFonts w:ascii="Arial" w:hAnsi="Arial" w:cs="Arial"/>
          <w:color w:val="000000"/>
          <w:sz w:val="20"/>
        </w:rPr>
        <w:t xml:space="preserve"> </w:t>
      </w:r>
      <w:r w:rsidRPr="00C50CE4">
        <w:rPr>
          <w:rFonts w:ascii="Arial" w:hAnsi="Arial" w:cs="Arial"/>
          <w:color w:val="000000"/>
          <w:sz w:val="20"/>
        </w:rPr>
        <w:t>банковские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муниципальные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Обе</w:t>
      </w:r>
      <w:r w:rsidRPr="00C50CE4">
        <w:rPr>
          <w:rFonts w:ascii="Arial" w:hAnsi="Arial" w:cs="Arial"/>
          <w:color w:val="000000"/>
          <w:sz w:val="20"/>
        </w:rPr>
        <w:t>с</w:t>
      </w:r>
      <w:r w:rsidRPr="00C50CE4">
        <w:rPr>
          <w:rFonts w:ascii="Arial" w:hAnsi="Arial" w:cs="Arial"/>
          <w:color w:val="000000"/>
          <w:sz w:val="20"/>
        </w:rPr>
        <w:t>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должно</w:t>
      </w:r>
      <w:r w:rsidR="006358D4" w:rsidRPr="00C50CE4">
        <w:rPr>
          <w:rFonts w:ascii="Arial" w:hAnsi="Arial" w:cs="Arial"/>
          <w:color w:val="000000"/>
          <w:sz w:val="20"/>
        </w:rPr>
        <w:t xml:space="preserve"> </w:t>
      </w:r>
      <w:r w:rsidRPr="00C50CE4">
        <w:rPr>
          <w:rFonts w:ascii="Arial" w:hAnsi="Arial" w:cs="Arial"/>
          <w:color w:val="000000"/>
          <w:sz w:val="20"/>
        </w:rPr>
        <w:t>иметь</w:t>
      </w:r>
      <w:r w:rsidR="006358D4" w:rsidRPr="00C50CE4">
        <w:rPr>
          <w:rFonts w:ascii="Arial" w:hAnsi="Arial" w:cs="Arial"/>
          <w:color w:val="000000"/>
          <w:sz w:val="20"/>
        </w:rPr>
        <w:t xml:space="preserve"> </w:t>
      </w:r>
      <w:r w:rsidRPr="00C50CE4">
        <w:rPr>
          <w:rFonts w:ascii="Arial" w:hAnsi="Arial" w:cs="Arial"/>
          <w:color w:val="000000"/>
          <w:sz w:val="20"/>
        </w:rPr>
        <w:t>высокую</w:t>
      </w:r>
      <w:r w:rsidR="006358D4" w:rsidRPr="00C50CE4">
        <w:rPr>
          <w:rFonts w:ascii="Arial" w:hAnsi="Arial" w:cs="Arial"/>
          <w:color w:val="000000"/>
          <w:sz w:val="20"/>
        </w:rPr>
        <w:t xml:space="preserve"> </w:t>
      </w:r>
      <w:r w:rsidRPr="00C50CE4">
        <w:rPr>
          <w:rFonts w:ascii="Arial" w:hAnsi="Arial" w:cs="Arial"/>
          <w:color w:val="000000"/>
          <w:sz w:val="20"/>
        </w:rPr>
        <w:t>степень</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соответствовать</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шестым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w:t>
      </w:r>
      <w:r w:rsidRPr="00C50CE4">
        <w:rPr>
          <w:rFonts w:ascii="Arial" w:hAnsi="Arial" w:cs="Arial"/>
          <w:color w:val="000000"/>
          <w:sz w:val="20"/>
        </w:rPr>
        <w:t>е</w:t>
      </w:r>
      <w:r w:rsidRPr="00C50CE4">
        <w:rPr>
          <w:rFonts w:ascii="Arial" w:hAnsi="Arial" w:cs="Arial"/>
          <w:color w:val="000000"/>
          <w:sz w:val="20"/>
        </w:rPr>
        <w:t>рации.</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регрессных</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определяется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Оценка</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передаваемого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банковской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восьмым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определения</w:t>
      </w:r>
      <w:r w:rsidR="006358D4" w:rsidRPr="00C50CE4">
        <w:rPr>
          <w:rFonts w:ascii="Arial" w:hAnsi="Arial" w:cs="Arial"/>
          <w:color w:val="000000"/>
          <w:sz w:val="20"/>
        </w:rPr>
        <w:t xml:space="preserve"> </w:t>
      </w:r>
      <w:r w:rsidRPr="00C50CE4">
        <w:rPr>
          <w:rFonts w:ascii="Arial" w:hAnsi="Arial" w:cs="Arial"/>
          <w:color w:val="000000"/>
          <w:sz w:val="20"/>
        </w:rPr>
        <w:t>минимального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зависимости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степени</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удовлетворительности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устанавл</w:t>
      </w:r>
      <w:r w:rsidRPr="00C50CE4">
        <w:rPr>
          <w:rFonts w:ascii="Arial" w:hAnsi="Arial" w:cs="Arial"/>
          <w:color w:val="000000"/>
          <w:sz w:val="20"/>
        </w:rPr>
        <w:t>и</w:t>
      </w:r>
      <w:r w:rsidRPr="00C50CE4">
        <w:rPr>
          <w:rFonts w:ascii="Arial" w:hAnsi="Arial" w:cs="Arial"/>
          <w:color w:val="000000"/>
          <w:sz w:val="20"/>
        </w:rPr>
        <w:t>вается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выявлении</w:t>
      </w:r>
      <w:r w:rsidR="006358D4" w:rsidRPr="00C50CE4">
        <w:rPr>
          <w:rFonts w:ascii="Arial" w:hAnsi="Arial" w:cs="Arial"/>
          <w:color w:val="000000"/>
          <w:sz w:val="20"/>
        </w:rPr>
        <w:t xml:space="preserve"> </w:t>
      </w:r>
      <w:r w:rsidRPr="00C50CE4">
        <w:rPr>
          <w:rFonts w:ascii="Arial" w:hAnsi="Arial" w:cs="Arial"/>
          <w:color w:val="000000"/>
          <w:sz w:val="20"/>
        </w:rPr>
        <w:t>недостаточности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иного</w:t>
      </w:r>
      <w:r w:rsidR="006358D4" w:rsidRPr="00C50CE4">
        <w:rPr>
          <w:rFonts w:ascii="Arial" w:hAnsi="Arial" w:cs="Arial"/>
          <w:color w:val="000000"/>
          <w:sz w:val="20"/>
        </w:rPr>
        <w:t xml:space="preserve"> </w:t>
      </w:r>
      <w:r w:rsidRPr="00C50CE4">
        <w:rPr>
          <w:rFonts w:ascii="Arial" w:hAnsi="Arial" w:cs="Arial"/>
          <w:color w:val="000000"/>
          <w:sz w:val="20"/>
        </w:rPr>
        <w:t>несоответствия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существенного</w:t>
      </w:r>
      <w:r w:rsidR="006358D4" w:rsidRPr="00C50CE4">
        <w:rPr>
          <w:rFonts w:ascii="Arial" w:hAnsi="Arial" w:cs="Arial"/>
          <w:color w:val="000000"/>
          <w:sz w:val="20"/>
        </w:rPr>
        <w:t xml:space="preserve"> </w:t>
      </w:r>
      <w:r w:rsidRPr="00C50CE4">
        <w:rPr>
          <w:rFonts w:ascii="Arial" w:hAnsi="Arial" w:cs="Arial"/>
          <w:color w:val="000000"/>
          <w:sz w:val="20"/>
        </w:rPr>
        <w:t>ухудшения</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предоставившего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банковскую</w:t>
      </w:r>
      <w:r w:rsidR="006358D4" w:rsidRPr="00C50CE4">
        <w:rPr>
          <w:rFonts w:ascii="Arial" w:hAnsi="Arial" w:cs="Arial"/>
          <w:color w:val="000000"/>
          <w:sz w:val="20"/>
        </w:rPr>
        <w:t xml:space="preserve"> </w:t>
      </w:r>
      <w:r w:rsidRPr="00C50CE4">
        <w:rPr>
          <w:rFonts w:ascii="Arial" w:hAnsi="Arial" w:cs="Arial"/>
          <w:color w:val="000000"/>
          <w:sz w:val="20"/>
        </w:rPr>
        <w:t>гарантию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поручительство,</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предмета</w:t>
      </w:r>
      <w:r w:rsidR="006358D4" w:rsidRPr="00C50CE4">
        <w:rPr>
          <w:rFonts w:ascii="Arial" w:hAnsi="Arial" w:cs="Arial"/>
          <w:color w:val="000000"/>
          <w:sz w:val="20"/>
        </w:rPr>
        <w:t xml:space="preserve"> </w:t>
      </w:r>
      <w:r w:rsidRPr="00C50CE4">
        <w:rPr>
          <w:rFonts w:ascii="Arial" w:hAnsi="Arial" w:cs="Arial"/>
          <w:color w:val="000000"/>
          <w:sz w:val="20"/>
        </w:rPr>
        <w:t>залога),</w:t>
      </w:r>
      <w:r w:rsidR="006358D4" w:rsidRPr="00C50CE4">
        <w:rPr>
          <w:rFonts w:ascii="Arial" w:hAnsi="Arial" w:cs="Arial"/>
          <w:color w:val="000000"/>
          <w:sz w:val="20"/>
        </w:rPr>
        <w:t xml:space="preserve"> </w:t>
      </w: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обязан</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установленный</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w:t>
      </w:r>
      <w:r w:rsidRPr="00C50CE4">
        <w:rPr>
          <w:rFonts w:ascii="Arial" w:hAnsi="Arial" w:cs="Arial"/>
          <w:color w:val="000000"/>
          <w:sz w:val="20"/>
        </w:rPr>
        <w:t>и</w:t>
      </w:r>
      <w:r w:rsidRPr="00C50CE4">
        <w:rPr>
          <w:rFonts w:ascii="Arial" w:hAnsi="Arial" w:cs="Arial"/>
          <w:color w:val="000000"/>
          <w:sz w:val="20"/>
        </w:rPr>
        <w:t>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осуществить</w:t>
      </w:r>
      <w:r w:rsidR="006358D4" w:rsidRPr="00C50CE4">
        <w:rPr>
          <w:rFonts w:ascii="Arial" w:hAnsi="Arial" w:cs="Arial"/>
          <w:color w:val="000000"/>
          <w:sz w:val="20"/>
        </w:rPr>
        <w:t xml:space="preserve"> </w:t>
      </w:r>
      <w:r w:rsidRPr="00C50CE4">
        <w:rPr>
          <w:rFonts w:ascii="Arial" w:hAnsi="Arial" w:cs="Arial"/>
          <w:color w:val="000000"/>
          <w:sz w:val="20"/>
        </w:rPr>
        <w:t>замену</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(полную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частичную)</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предоставить</w:t>
      </w:r>
      <w:r w:rsidR="006358D4" w:rsidRPr="00C50CE4">
        <w:rPr>
          <w:rFonts w:ascii="Arial" w:hAnsi="Arial" w:cs="Arial"/>
          <w:color w:val="000000"/>
          <w:sz w:val="20"/>
        </w:rPr>
        <w:t xml:space="preserve"> </w:t>
      </w:r>
      <w:r w:rsidRPr="00C50CE4">
        <w:rPr>
          <w:rFonts w:ascii="Arial" w:hAnsi="Arial" w:cs="Arial"/>
          <w:color w:val="000000"/>
          <w:sz w:val="20"/>
        </w:rPr>
        <w:t>дополнительное</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состава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исполнению</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кредитора</w:t>
      </w:r>
      <w:r w:rsidR="006358D4" w:rsidRPr="00C50CE4">
        <w:rPr>
          <w:rFonts w:ascii="Arial" w:hAnsi="Arial" w:cs="Arial"/>
          <w:color w:val="000000"/>
          <w:sz w:val="20"/>
        </w:rPr>
        <w:t xml:space="preserve"> </w:t>
      </w:r>
      <w:r w:rsidRPr="00C50CE4">
        <w:rPr>
          <w:rFonts w:ascii="Arial" w:hAnsi="Arial" w:cs="Arial"/>
          <w:color w:val="000000"/>
          <w:sz w:val="20"/>
        </w:rPr>
        <w:t>(владельцев</w:t>
      </w:r>
      <w:r w:rsidR="006358D4" w:rsidRPr="00C50CE4">
        <w:rPr>
          <w:rFonts w:ascii="Arial" w:hAnsi="Arial" w:cs="Arial"/>
          <w:color w:val="000000"/>
          <w:sz w:val="20"/>
        </w:rPr>
        <w:t xml:space="preserve"> </w:t>
      </w:r>
      <w:r w:rsidRPr="00C50CE4">
        <w:rPr>
          <w:rFonts w:ascii="Arial" w:hAnsi="Arial" w:cs="Arial"/>
          <w:color w:val="000000"/>
          <w:sz w:val="20"/>
        </w:rPr>
        <w:t>облигаций)</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признаются</w:t>
      </w:r>
      <w:r w:rsidR="006358D4" w:rsidRPr="00C50CE4">
        <w:rPr>
          <w:rFonts w:ascii="Arial" w:hAnsi="Arial" w:cs="Arial"/>
          <w:color w:val="000000"/>
          <w:sz w:val="20"/>
        </w:rPr>
        <w:t xml:space="preserve"> </w:t>
      </w:r>
      <w:r w:rsidRPr="00C50CE4">
        <w:rPr>
          <w:rFonts w:ascii="Arial" w:hAnsi="Arial" w:cs="Arial"/>
          <w:color w:val="000000"/>
          <w:sz w:val="20"/>
        </w:rPr>
        <w:t>необоснованными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подлежащими</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Нормы</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применяются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субъектов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Управление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долгом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31</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слов</w:t>
      </w:r>
      <w:r w:rsidR="006358D4" w:rsidRPr="00C50CE4">
        <w:rPr>
          <w:rFonts w:ascii="Arial" w:hAnsi="Arial" w:cs="Arial"/>
          <w:color w:val="000000"/>
          <w:sz w:val="20"/>
        </w:rPr>
        <w:t xml:space="preserve"> </w:t>
      </w:r>
      <w:r w:rsidRPr="00C50CE4">
        <w:rPr>
          <w:rFonts w:ascii="Arial" w:hAnsi="Arial" w:cs="Arial"/>
          <w:color w:val="000000"/>
          <w:sz w:val="20"/>
        </w:rPr>
        <w:t>«возникновения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зам</w:t>
      </w:r>
      <w:r w:rsidRPr="00C50CE4">
        <w:rPr>
          <w:rFonts w:ascii="Arial" w:hAnsi="Arial" w:cs="Arial"/>
          <w:color w:val="000000"/>
          <w:sz w:val="20"/>
        </w:rPr>
        <w:t>е</w:t>
      </w:r>
      <w:r w:rsidRPr="00C50CE4">
        <w:rPr>
          <w:rFonts w:ascii="Arial" w:hAnsi="Arial" w:cs="Arial"/>
          <w:color w:val="000000"/>
          <w:sz w:val="20"/>
        </w:rPr>
        <w:t>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слово</w:t>
      </w:r>
      <w:r w:rsidR="006358D4" w:rsidRPr="00C50CE4">
        <w:rPr>
          <w:rFonts w:ascii="Arial" w:hAnsi="Arial" w:cs="Arial"/>
          <w:color w:val="000000"/>
          <w:sz w:val="20"/>
        </w:rPr>
        <w:t xml:space="preserve"> </w:t>
      </w:r>
      <w:r w:rsidRPr="00C50CE4">
        <w:rPr>
          <w:rFonts w:ascii="Arial" w:hAnsi="Arial" w:cs="Arial"/>
          <w:color w:val="000000"/>
          <w:sz w:val="20"/>
        </w:rPr>
        <w:t>«другая»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словом</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28</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37:</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шестом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распорядителями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источников</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нистраторы</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«Федеральной</w:t>
      </w:r>
      <w:r w:rsidR="006358D4" w:rsidRPr="00C50CE4">
        <w:rPr>
          <w:rFonts w:ascii="Arial" w:hAnsi="Arial" w:cs="Arial"/>
          <w:color w:val="000000"/>
          <w:sz w:val="20"/>
        </w:rPr>
        <w:t xml:space="preserve"> </w:t>
      </w:r>
      <w:r w:rsidRPr="00C50CE4">
        <w:rPr>
          <w:rFonts w:ascii="Arial" w:hAnsi="Arial" w:cs="Arial"/>
          <w:color w:val="000000"/>
          <w:sz w:val="20"/>
        </w:rPr>
        <w:t>службой</w:t>
      </w:r>
      <w:r w:rsidR="006358D4" w:rsidRPr="00C50CE4">
        <w:rPr>
          <w:rFonts w:ascii="Arial" w:hAnsi="Arial" w:cs="Arial"/>
          <w:color w:val="000000"/>
          <w:sz w:val="20"/>
        </w:rPr>
        <w:t xml:space="preserve"> </w:t>
      </w:r>
      <w:r w:rsidRPr="00C50CE4">
        <w:rPr>
          <w:rFonts w:ascii="Arial" w:hAnsi="Arial" w:cs="Arial"/>
          <w:color w:val="000000"/>
          <w:sz w:val="20"/>
        </w:rPr>
        <w:t>финансово-бюджетного</w:t>
      </w:r>
      <w:r w:rsidR="006358D4" w:rsidRPr="00C50CE4">
        <w:rPr>
          <w:rFonts w:ascii="Arial" w:hAnsi="Arial" w:cs="Arial"/>
          <w:color w:val="000000"/>
          <w:sz w:val="20"/>
        </w:rPr>
        <w:t xml:space="preserve"> </w:t>
      </w:r>
      <w:r w:rsidRPr="00C50CE4">
        <w:rPr>
          <w:rFonts w:ascii="Arial" w:hAnsi="Arial" w:cs="Arial"/>
          <w:color w:val="000000"/>
          <w:sz w:val="20"/>
        </w:rPr>
        <w:t>надзора»</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4:</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втором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являющимся</w:t>
      </w:r>
      <w:r w:rsidR="006358D4" w:rsidRPr="00C50CE4">
        <w:rPr>
          <w:rFonts w:ascii="Arial" w:hAnsi="Arial" w:cs="Arial"/>
          <w:color w:val="000000"/>
          <w:sz w:val="20"/>
        </w:rPr>
        <w:t xml:space="preserve"> </w:t>
      </w:r>
      <w:r w:rsidRPr="00C50CE4">
        <w:rPr>
          <w:rFonts w:ascii="Arial" w:hAnsi="Arial" w:cs="Arial"/>
          <w:color w:val="000000"/>
          <w:sz w:val="20"/>
        </w:rPr>
        <w:t>должностными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местной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о</w:t>
      </w:r>
      <w:r w:rsidRPr="00C50CE4">
        <w:rPr>
          <w:rFonts w:ascii="Arial" w:hAnsi="Arial" w:cs="Arial"/>
          <w:color w:val="000000"/>
          <w:sz w:val="20"/>
        </w:rPr>
        <w:t>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49:</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утратившими</w:t>
      </w:r>
      <w:r w:rsidR="006358D4" w:rsidRPr="00C50CE4">
        <w:rPr>
          <w:rFonts w:ascii="Arial" w:hAnsi="Arial" w:cs="Arial"/>
          <w:color w:val="000000"/>
          <w:sz w:val="20"/>
        </w:rPr>
        <w:t xml:space="preserve"> </w:t>
      </w:r>
      <w:r w:rsidRPr="00C50CE4">
        <w:rPr>
          <w:rFonts w:ascii="Arial" w:hAnsi="Arial" w:cs="Arial"/>
          <w:color w:val="000000"/>
          <w:sz w:val="20"/>
        </w:rPr>
        <w:t>силу;</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новыми</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«Федеральное</w:t>
      </w:r>
      <w:r w:rsidR="006358D4" w:rsidRPr="00C50CE4">
        <w:rPr>
          <w:rFonts w:ascii="Arial" w:hAnsi="Arial" w:cs="Arial"/>
          <w:color w:val="000000"/>
          <w:sz w:val="20"/>
        </w:rPr>
        <w:t xml:space="preserve"> </w:t>
      </w:r>
      <w:r w:rsidRPr="00C50CE4">
        <w:rPr>
          <w:rFonts w:ascii="Arial" w:hAnsi="Arial" w:cs="Arial"/>
          <w:color w:val="000000"/>
          <w:sz w:val="20"/>
        </w:rPr>
        <w:t>казначейство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постановке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санкционировании</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осущес</w:t>
      </w:r>
      <w:r w:rsidRPr="00C50CE4">
        <w:rPr>
          <w:rFonts w:ascii="Arial" w:hAnsi="Arial" w:cs="Arial"/>
          <w:color w:val="000000"/>
          <w:sz w:val="20"/>
        </w:rPr>
        <w:t>т</w:t>
      </w:r>
      <w:r w:rsidRPr="00C50CE4">
        <w:rPr>
          <w:rFonts w:ascii="Arial" w:hAnsi="Arial" w:cs="Arial"/>
          <w:color w:val="000000"/>
          <w:sz w:val="20"/>
        </w:rPr>
        <w:t>вляют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предусмотренным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непревышением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над</w:t>
      </w:r>
      <w:r w:rsidR="006358D4" w:rsidRPr="00C50CE4">
        <w:rPr>
          <w:rFonts w:ascii="Arial" w:hAnsi="Arial" w:cs="Arial"/>
          <w:color w:val="000000"/>
          <w:sz w:val="20"/>
        </w:rPr>
        <w:t xml:space="preserve"> </w:t>
      </w:r>
      <w:r w:rsidRPr="00C50CE4">
        <w:rPr>
          <w:rFonts w:ascii="Arial" w:hAnsi="Arial" w:cs="Arial"/>
          <w:color w:val="000000"/>
          <w:sz w:val="20"/>
        </w:rPr>
        <w:t>соответствующими</w:t>
      </w:r>
      <w:r w:rsidR="006358D4" w:rsidRPr="00C50CE4">
        <w:rPr>
          <w:rFonts w:ascii="Arial" w:hAnsi="Arial" w:cs="Arial"/>
          <w:color w:val="000000"/>
          <w:sz w:val="20"/>
        </w:rPr>
        <w:t xml:space="preserve"> </w:t>
      </w:r>
      <w:r w:rsidRPr="00C50CE4">
        <w:rPr>
          <w:rFonts w:ascii="Arial" w:hAnsi="Arial" w:cs="Arial"/>
          <w:color w:val="000000"/>
          <w:sz w:val="20"/>
        </w:rPr>
        <w:t>лимитами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бюджетными</w:t>
      </w:r>
      <w:r w:rsidR="006358D4" w:rsidRPr="00C50CE4">
        <w:rPr>
          <w:rFonts w:ascii="Arial" w:hAnsi="Arial" w:cs="Arial"/>
          <w:color w:val="000000"/>
          <w:sz w:val="20"/>
        </w:rPr>
        <w:t xml:space="preserve"> </w:t>
      </w:r>
      <w:r w:rsidRPr="00C50CE4">
        <w:rPr>
          <w:rFonts w:ascii="Arial" w:hAnsi="Arial" w:cs="Arial"/>
          <w:color w:val="000000"/>
          <w:sz w:val="20"/>
        </w:rPr>
        <w:t>ассигнованиями,</w:t>
      </w:r>
      <w:r w:rsidR="006358D4" w:rsidRPr="00C50CE4">
        <w:rPr>
          <w:rFonts w:ascii="Arial" w:hAnsi="Arial" w:cs="Arial"/>
          <w:color w:val="000000"/>
          <w:sz w:val="20"/>
        </w:rPr>
        <w:t xml:space="preserve"> </w:t>
      </w:r>
      <w:r w:rsidRPr="00C50CE4">
        <w:rPr>
          <w:rFonts w:ascii="Arial" w:hAnsi="Arial" w:cs="Arial"/>
          <w:color w:val="000000"/>
          <w:sz w:val="20"/>
        </w:rPr>
        <w:t>доведенными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коду</w:t>
      </w:r>
      <w:r w:rsidR="006358D4" w:rsidRPr="00C50CE4">
        <w:rPr>
          <w:rFonts w:ascii="Arial" w:hAnsi="Arial" w:cs="Arial"/>
          <w:color w:val="000000"/>
          <w:sz w:val="20"/>
        </w:rPr>
        <w:t xml:space="preserve"> </w:t>
      </w:r>
      <w:r w:rsidRPr="00C50CE4">
        <w:rPr>
          <w:rFonts w:ascii="Arial" w:hAnsi="Arial" w:cs="Arial"/>
          <w:color w:val="000000"/>
          <w:sz w:val="20"/>
        </w:rPr>
        <w:t>классификации</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бюджетов;";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пятым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поставленном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соответствующем</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платежном</w:t>
      </w:r>
      <w:r w:rsidR="006358D4" w:rsidRPr="00C50CE4">
        <w:rPr>
          <w:rFonts w:ascii="Arial" w:hAnsi="Arial" w:cs="Arial"/>
          <w:color w:val="000000"/>
          <w:sz w:val="20"/>
        </w:rPr>
        <w:t xml:space="preserve"> </w:t>
      </w:r>
      <w:r w:rsidRPr="00C50CE4">
        <w:rPr>
          <w:rFonts w:ascii="Arial" w:hAnsi="Arial" w:cs="Arial"/>
          <w:color w:val="000000"/>
          <w:sz w:val="20"/>
        </w:rPr>
        <w:t>документе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наличием</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подтверждающих</w:t>
      </w:r>
      <w:r w:rsidR="006358D4" w:rsidRPr="00C50CE4">
        <w:rPr>
          <w:rFonts w:ascii="Arial" w:hAnsi="Arial" w:cs="Arial"/>
          <w:color w:val="000000"/>
          <w:sz w:val="20"/>
        </w:rPr>
        <w:t xml:space="preserve"> </w:t>
      </w:r>
      <w:r w:rsidRPr="00C50CE4">
        <w:rPr>
          <w:rFonts w:ascii="Arial" w:hAnsi="Arial" w:cs="Arial"/>
          <w:color w:val="000000"/>
          <w:sz w:val="20"/>
        </w:rPr>
        <w:t>возникновение</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полнение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настоящем</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определяться</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подлежащая</w:t>
      </w:r>
      <w:r w:rsidR="006358D4" w:rsidRPr="00C50CE4">
        <w:rPr>
          <w:rFonts w:ascii="Arial" w:hAnsi="Arial" w:cs="Arial"/>
          <w:color w:val="000000"/>
          <w:sz w:val="20"/>
        </w:rPr>
        <w:t xml:space="preserve"> </w:t>
      </w:r>
      <w:r w:rsidRPr="00C50CE4">
        <w:rPr>
          <w:rFonts w:ascii="Arial" w:hAnsi="Arial" w:cs="Arial"/>
          <w:color w:val="000000"/>
          <w:sz w:val="20"/>
        </w:rPr>
        <w:t>контролю.</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бюджетное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возникло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дополнительно</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муниципальном</w:t>
      </w:r>
      <w:r w:rsidR="006358D4" w:rsidRPr="00C50CE4">
        <w:rPr>
          <w:rFonts w:ascii="Arial" w:hAnsi="Arial" w:cs="Arial"/>
          <w:color w:val="000000"/>
          <w:sz w:val="20"/>
        </w:rPr>
        <w:t xml:space="preserve"> </w:t>
      </w:r>
      <w:r w:rsidRPr="00C50CE4">
        <w:rPr>
          <w:rFonts w:ascii="Arial" w:hAnsi="Arial" w:cs="Arial"/>
          <w:color w:val="000000"/>
          <w:sz w:val="20"/>
        </w:rPr>
        <w:t>контракте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реестре</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w:t>
      </w:r>
      <w:r w:rsidRPr="00C50CE4">
        <w:rPr>
          <w:rFonts w:ascii="Arial" w:hAnsi="Arial" w:cs="Arial"/>
          <w:color w:val="000000"/>
          <w:sz w:val="20"/>
        </w:rPr>
        <w:t>у</w:t>
      </w:r>
      <w:r w:rsidRPr="00C50CE4">
        <w:rPr>
          <w:rFonts w:ascii="Arial" w:hAnsi="Arial" w:cs="Arial"/>
          <w:color w:val="000000"/>
          <w:sz w:val="20"/>
        </w:rPr>
        <w:t>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принятом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возникшем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условиям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третий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четвертый</w:t>
      </w:r>
      <w:r w:rsidR="006358D4" w:rsidRPr="00C50CE4">
        <w:rPr>
          <w:rFonts w:ascii="Arial" w:hAnsi="Arial" w:cs="Arial"/>
          <w:color w:val="000000"/>
          <w:sz w:val="20"/>
        </w:rPr>
        <w:t xml:space="preserve"> </w:t>
      </w:r>
      <w:r w:rsidRPr="00C50CE4">
        <w:rPr>
          <w:rFonts w:ascii="Arial" w:hAnsi="Arial" w:cs="Arial"/>
          <w:color w:val="000000"/>
          <w:sz w:val="20"/>
        </w:rPr>
        <w:t>считать</w:t>
      </w:r>
      <w:r w:rsidR="006358D4" w:rsidRPr="00C50CE4">
        <w:rPr>
          <w:rFonts w:ascii="Arial" w:hAnsi="Arial" w:cs="Arial"/>
          <w:color w:val="000000"/>
          <w:sz w:val="20"/>
        </w:rPr>
        <w:t xml:space="preserve"> </w:t>
      </w:r>
      <w:r w:rsidRPr="00C50CE4">
        <w:rPr>
          <w:rFonts w:ascii="Arial" w:hAnsi="Arial" w:cs="Arial"/>
          <w:color w:val="000000"/>
          <w:sz w:val="20"/>
        </w:rPr>
        <w:t>соответственно</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десятым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одиннадцатым;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62</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предложением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r w:rsidR="006358D4" w:rsidRPr="00C50CE4">
        <w:rPr>
          <w:rFonts w:ascii="Arial" w:hAnsi="Arial" w:cs="Arial"/>
          <w:color w:val="000000"/>
          <w:sz w:val="20"/>
        </w:rPr>
        <w:t xml:space="preserve"> </w:t>
      </w:r>
      <w:r w:rsidRPr="00C50CE4">
        <w:rPr>
          <w:rFonts w:ascii="Arial" w:hAnsi="Arial" w:cs="Arial"/>
          <w:color w:val="000000"/>
          <w:sz w:val="20"/>
        </w:rPr>
        <w:t>«Внешняя</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годового</w:t>
      </w:r>
      <w:r w:rsidR="006358D4" w:rsidRPr="00C50CE4">
        <w:rPr>
          <w:rFonts w:ascii="Arial" w:hAnsi="Arial" w:cs="Arial"/>
          <w:color w:val="000000"/>
          <w:sz w:val="20"/>
        </w:rPr>
        <w:t xml:space="preserve"> </w:t>
      </w:r>
      <w:r w:rsidRPr="00C50CE4">
        <w:rPr>
          <w:rFonts w:ascii="Arial" w:hAnsi="Arial" w:cs="Arial"/>
          <w:color w:val="000000"/>
          <w:sz w:val="20"/>
        </w:rPr>
        <w:t>отчета</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осуществляться</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Собранием</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передаче</w:t>
      </w:r>
      <w:r w:rsidR="006358D4" w:rsidRPr="00C50CE4">
        <w:rPr>
          <w:rFonts w:ascii="Arial" w:hAnsi="Arial" w:cs="Arial"/>
          <w:color w:val="000000"/>
          <w:sz w:val="20"/>
        </w:rPr>
        <w:t xml:space="preserve"> </w:t>
      </w:r>
      <w:r w:rsidRPr="00C50CE4">
        <w:rPr>
          <w:rFonts w:ascii="Arial" w:hAnsi="Arial" w:cs="Arial"/>
          <w:color w:val="000000"/>
          <w:sz w:val="20"/>
        </w:rPr>
        <w:t>ему</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особенностей,</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федерал</w:t>
      </w:r>
      <w:r w:rsidRPr="00C50CE4">
        <w:rPr>
          <w:rFonts w:ascii="Arial" w:hAnsi="Arial" w:cs="Arial"/>
          <w:color w:val="000000"/>
          <w:sz w:val="20"/>
        </w:rPr>
        <w:t>ь</w:t>
      </w:r>
      <w:r w:rsidRPr="00C50CE4">
        <w:rPr>
          <w:rFonts w:ascii="Arial" w:hAnsi="Arial" w:cs="Arial"/>
          <w:color w:val="000000"/>
          <w:sz w:val="20"/>
        </w:rPr>
        <w:t>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66:</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w:t>
      </w:r>
      <w:r w:rsidRPr="00C50CE4">
        <w:rPr>
          <w:rFonts w:ascii="Arial" w:hAnsi="Arial" w:cs="Arial"/>
          <w:color w:val="000000"/>
          <w:sz w:val="20"/>
        </w:rPr>
        <w:t>р</w:t>
      </w:r>
      <w:r w:rsidRPr="00C50CE4">
        <w:rPr>
          <w:rFonts w:ascii="Arial" w:hAnsi="Arial" w:cs="Arial"/>
          <w:color w:val="000000"/>
          <w:sz w:val="20"/>
        </w:rPr>
        <w:t>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w:t>
      </w:r>
      <w:r w:rsidRPr="00C50CE4">
        <w:rPr>
          <w:rFonts w:ascii="Arial" w:hAnsi="Arial" w:cs="Arial"/>
          <w:color w:val="000000"/>
          <w:sz w:val="20"/>
        </w:rPr>
        <w:t>е</w:t>
      </w:r>
      <w:r w:rsidRPr="00C50CE4">
        <w:rPr>
          <w:rFonts w:ascii="Arial" w:hAnsi="Arial" w:cs="Arial"/>
          <w:color w:val="000000"/>
          <w:sz w:val="20"/>
        </w:rPr>
        <w:t>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и</w:t>
      </w:r>
      <w:r w:rsidRPr="00C50CE4">
        <w:rPr>
          <w:rFonts w:ascii="Arial" w:hAnsi="Arial" w:cs="Arial"/>
          <w:color w:val="000000"/>
          <w:sz w:val="20"/>
        </w:rPr>
        <w:t>нуждения,»</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67:</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tabs>
          <w:tab w:val="left" w:pos="0"/>
        </w:tabs>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являются:</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устанавливающих</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бухга</w:t>
      </w:r>
      <w:r w:rsidRPr="00C50CE4">
        <w:rPr>
          <w:rFonts w:ascii="Arial" w:hAnsi="Arial" w:cs="Arial"/>
          <w:color w:val="000000"/>
          <w:sz w:val="20"/>
        </w:rPr>
        <w:t>л</w:t>
      </w:r>
      <w:r w:rsidRPr="00C50CE4">
        <w:rPr>
          <w:rFonts w:ascii="Arial" w:hAnsi="Arial" w:cs="Arial"/>
          <w:color w:val="000000"/>
          <w:sz w:val="20"/>
        </w:rPr>
        <w:t>терскому</w:t>
      </w:r>
      <w:r w:rsidR="006358D4" w:rsidRPr="00C50CE4">
        <w:rPr>
          <w:rFonts w:ascii="Arial" w:hAnsi="Arial" w:cs="Arial"/>
          <w:color w:val="000000"/>
          <w:sz w:val="20"/>
        </w:rPr>
        <w:t xml:space="preserve"> </w:t>
      </w:r>
      <w:r w:rsidRPr="00C50CE4">
        <w:rPr>
          <w:rFonts w:ascii="Arial" w:hAnsi="Arial" w:cs="Arial"/>
          <w:color w:val="000000"/>
          <w:sz w:val="20"/>
        </w:rPr>
        <w:t>учету</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составлению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представлению</w:t>
      </w:r>
      <w:r w:rsidR="006358D4" w:rsidRPr="00C50CE4">
        <w:rPr>
          <w:rFonts w:ascii="Arial" w:hAnsi="Arial" w:cs="Arial"/>
          <w:color w:val="000000"/>
          <w:sz w:val="20"/>
        </w:rPr>
        <w:t xml:space="preserve"> </w:t>
      </w:r>
      <w:r w:rsidRPr="00C50CE4">
        <w:rPr>
          <w:rFonts w:ascii="Arial" w:hAnsi="Arial" w:cs="Arial"/>
          <w:color w:val="000000"/>
          <w:sz w:val="20"/>
        </w:rPr>
        <w:t>бухгалтерской</w:t>
      </w:r>
      <w:r w:rsidR="006358D4" w:rsidRPr="00C50CE4">
        <w:rPr>
          <w:rFonts w:ascii="Arial" w:hAnsi="Arial" w:cs="Arial"/>
          <w:color w:val="000000"/>
          <w:sz w:val="20"/>
        </w:rPr>
        <w:t xml:space="preserve"> </w:t>
      </w:r>
      <w:r w:rsidRPr="00C50CE4">
        <w:rPr>
          <w:rFonts w:ascii="Arial" w:hAnsi="Arial" w:cs="Arial"/>
          <w:color w:val="000000"/>
          <w:sz w:val="20"/>
        </w:rPr>
        <w:t>(финансовой)</w:t>
      </w:r>
      <w:r w:rsidR="006358D4" w:rsidRPr="00C50CE4">
        <w:rPr>
          <w:rFonts w:ascii="Arial" w:hAnsi="Arial" w:cs="Arial"/>
          <w:color w:val="000000"/>
          <w:sz w:val="20"/>
        </w:rPr>
        <w:t xml:space="preserve"> </w:t>
      </w:r>
      <w:r w:rsidRPr="00C50CE4">
        <w:rPr>
          <w:rFonts w:ascii="Arial" w:hAnsi="Arial" w:cs="Arial"/>
          <w:color w:val="000000"/>
          <w:sz w:val="20"/>
        </w:rPr>
        <w:t>отчетности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нормативные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достоверностью</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реализации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программ,</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заданий,</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достижении</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w:t>
      </w:r>
      <w:r w:rsidRPr="00C50CE4">
        <w:rPr>
          <w:rFonts w:ascii="Arial" w:hAnsi="Arial" w:cs="Arial"/>
          <w:color w:val="000000"/>
          <w:sz w:val="20"/>
        </w:rPr>
        <w:t>е</w:t>
      </w:r>
      <w:r w:rsidRPr="00C50CE4">
        <w:rPr>
          <w:rFonts w:ascii="Arial" w:hAnsi="Arial" w:cs="Arial"/>
          <w:color w:val="000000"/>
          <w:sz w:val="20"/>
        </w:rPr>
        <w:t>зультативности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предусмотренный</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lastRenderedPageBreak/>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должностным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к</w:t>
      </w:r>
      <w:r w:rsidRPr="00C50CE4">
        <w:rPr>
          <w:rFonts w:ascii="Arial" w:hAnsi="Arial" w:cs="Arial"/>
          <w:color w:val="000000"/>
          <w:sz w:val="20"/>
        </w:rPr>
        <w:t>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уведомления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«назначается</w:t>
      </w:r>
      <w:r w:rsidR="006358D4" w:rsidRPr="00C50CE4">
        <w:rPr>
          <w:rFonts w:ascii="Arial" w:hAnsi="Arial" w:cs="Arial"/>
          <w:color w:val="000000"/>
          <w:sz w:val="20"/>
        </w:rPr>
        <w:t xml:space="preserve"> </w:t>
      </w:r>
      <w:r w:rsidRPr="00C50CE4">
        <w:rPr>
          <w:rFonts w:ascii="Arial" w:hAnsi="Arial" w:cs="Arial"/>
          <w:color w:val="000000"/>
          <w:sz w:val="20"/>
        </w:rPr>
        <w:t>(организуется)</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экспертиз,</w:t>
      </w:r>
      <w:r w:rsidR="006358D4" w:rsidRPr="00C50CE4">
        <w:rPr>
          <w:rFonts w:ascii="Arial" w:hAnsi="Arial" w:cs="Arial"/>
          <w:color w:val="000000"/>
          <w:sz w:val="20"/>
        </w:rPr>
        <w:t xml:space="preserve"> </w:t>
      </w:r>
      <w:r w:rsidRPr="00C50CE4">
        <w:rPr>
          <w:rFonts w:ascii="Arial" w:hAnsi="Arial" w:cs="Arial"/>
          <w:color w:val="000000"/>
          <w:sz w:val="20"/>
        </w:rPr>
        <w:t>необходимых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проверок,</w:t>
      </w:r>
      <w:r w:rsidR="006358D4" w:rsidRPr="00C50CE4">
        <w:rPr>
          <w:rFonts w:ascii="Arial" w:hAnsi="Arial" w:cs="Arial"/>
          <w:color w:val="000000"/>
          <w:sz w:val="20"/>
        </w:rPr>
        <w:t xml:space="preserve"> </w:t>
      </w:r>
      <w:r w:rsidRPr="00C50CE4">
        <w:rPr>
          <w:rFonts w:ascii="Arial" w:hAnsi="Arial" w:cs="Arial"/>
          <w:color w:val="000000"/>
          <w:sz w:val="20"/>
        </w:rPr>
        <w:t>ревизий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обследований;</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получается</w:t>
      </w:r>
      <w:r w:rsidR="006358D4" w:rsidRPr="00C50CE4">
        <w:rPr>
          <w:rFonts w:ascii="Arial" w:hAnsi="Arial" w:cs="Arial"/>
          <w:color w:val="000000"/>
          <w:sz w:val="20"/>
        </w:rPr>
        <w:t xml:space="preserve"> </w:t>
      </w:r>
      <w:r w:rsidRPr="00C50CE4">
        <w:rPr>
          <w:rFonts w:ascii="Arial" w:hAnsi="Arial" w:cs="Arial"/>
          <w:color w:val="000000"/>
          <w:sz w:val="20"/>
        </w:rPr>
        <w:t>необходимый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постоянный</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ным</w:t>
      </w:r>
      <w:r w:rsidR="006358D4" w:rsidRPr="00C50CE4">
        <w:rPr>
          <w:rFonts w:ascii="Arial" w:hAnsi="Arial" w:cs="Arial"/>
          <w:color w:val="000000"/>
          <w:sz w:val="20"/>
        </w:rPr>
        <w:t xml:space="preserve"> </w:t>
      </w:r>
      <w:r w:rsidRPr="00C50CE4">
        <w:rPr>
          <w:rFonts w:ascii="Arial" w:hAnsi="Arial" w:cs="Arial"/>
          <w:color w:val="000000"/>
          <w:sz w:val="20"/>
        </w:rPr>
        <w:t>информационным</w:t>
      </w:r>
      <w:r w:rsidR="006358D4" w:rsidRPr="00C50CE4">
        <w:rPr>
          <w:rFonts w:ascii="Arial" w:hAnsi="Arial" w:cs="Arial"/>
          <w:color w:val="000000"/>
          <w:sz w:val="20"/>
        </w:rPr>
        <w:t xml:space="preserve"> </w:t>
      </w:r>
      <w:r w:rsidRPr="00C50CE4">
        <w:rPr>
          <w:rFonts w:ascii="Arial" w:hAnsi="Arial" w:cs="Arial"/>
          <w:color w:val="000000"/>
          <w:sz w:val="20"/>
        </w:rPr>
        <w:t>системам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технологиях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защите</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н</w:t>
      </w:r>
      <w:r w:rsidRPr="00C50CE4">
        <w:rPr>
          <w:rFonts w:ascii="Arial" w:hAnsi="Arial" w:cs="Arial"/>
          <w:color w:val="000000"/>
          <w:sz w:val="20"/>
        </w:rPr>
        <w:t>формации,</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иной</w:t>
      </w:r>
      <w:r w:rsidR="006358D4" w:rsidRPr="00C50CE4">
        <w:rPr>
          <w:rFonts w:ascii="Arial" w:hAnsi="Arial" w:cs="Arial"/>
          <w:color w:val="000000"/>
          <w:sz w:val="20"/>
        </w:rPr>
        <w:t xml:space="preserve"> </w:t>
      </w:r>
      <w:r w:rsidRPr="00C50CE4">
        <w:rPr>
          <w:rFonts w:ascii="Arial" w:hAnsi="Arial" w:cs="Arial"/>
          <w:color w:val="000000"/>
          <w:sz w:val="20"/>
        </w:rPr>
        <w:t>охраняемой</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тайне;</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направляются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суд</w:t>
      </w:r>
      <w:r w:rsidR="006358D4" w:rsidRPr="00C50CE4">
        <w:rPr>
          <w:rFonts w:ascii="Arial" w:hAnsi="Arial" w:cs="Arial"/>
          <w:color w:val="000000"/>
          <w:sz w:val="20"/>
        </w:rPr>
        <w:t xml:space="preserve"> </w:t>
      </w:r>
      <w:r w:rsidRPr="00C50CE4">
        <w:rPr>
          <w:rFonts w:ascii="Arial" w:hAnsi="Arial" w:cs="Arial"/>
          <w:color w:val="000000"/>
          <w:sz w:val="20"/>
        </w:rPr>
        <w:t>иски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признании</w:t>
      </w:r>
      <w:r w:rsidR="006358D4" w:rsidRPr="00C50CE4">
        <w:rPr>
          <w:rFonts w:ascii="Arial" w:hAnsi="Arial" w:cs="Arial"/>
          <w:color w:val="000000"/>
          <w:sz w:val="20"/>
        </w:rPr>
        <w:t xml:space="preserve"> </w:t>
      </w:r>
      <w:r w:rsidRPr="00C50CE4">
        <w:rPr>
          <w:rFonts w:ascii="Arial" w:hAnsi="Arial" w:cs="Arial"/>
          <w:color w:val="000000"/>
          <w:sz w:val="20"/>
        </w:rPr>
        <w:t>осуществленных</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недействительными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w:t>
      </w:r>
      <w:r w:rsidRPr="00C50CE4">
        <w:rPr>
          <w:rFonts w:ascii="Arial" w:hAnsi="Arial" w:cs="Arial"/>
          <w:color w:val="000000"/>
          <w:sz w:val="20"/>
        </w:rPr>
        <w:t>т</w:t>
      </w:r>
      <w:r w:rsidRPr="00C50CE4">
        <w:rPr>
          <w:rFonts w:ascii="Arial" w:hAnsi="Arial" w:cs="Arial"/>
          <w:color w:val="000000"/>
          <w:sz w:val="20"/>
        </w:rPr>
        <w:t>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0A7A69"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распространяет</w:t>
      </w:r>
      <w:r w:rsidR="006358D4" w:rsidRPr="00C50CE4">
        <w:rPr>
          <w:rFonts w:ascii="Arial" w:hAnsi="Arial" w:cs="Arial"/>
          <w:color w:val="000000"/>
          <w:sz w:val="20"/>
        </w:rPr>
        <w:t xml:space="preserve"> </w:t>
      </w:r>
      <w:r w:rsidRPr="00C50CE4">
        <w:rPr>
          <w:rFonts w:ascii="Arial" w:hAnsi="Arial" w:cs="Arial"/>
          <w:color w:val="000000"/>
          <w:sz w:val="20"/>
        </w:rPr>
        <w:t>свое</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возникшие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я</w:t>
      </w:r>
      <w:r w:rsidRPr="00C50CE4">
        <w:rPr>
          <w:rFonts w:ascii="Arial" w:hAnsi="Arial" w:cs="Arial"/>
          <w:color w:val="000000"/>
          <w:sz w:val="20"/>
        </w:rPr>
        <w:t>н</w:t>
      </w:r>
      <w:r w:rsidRPr="00C50CE4">
        <w:rPr>
          <w:rFonts w:ascii="Arial" w:hAnsi="Arial" w:cs="Arial"/>
          <w:color w:val="000000"/>
          <w:sz w:val="20"/>
        </w:rPr>
        <w:t>варя</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года.</w:t>
      </w:r>
    </w:p>
    <w:p w:rsidR="00D07B9E" w:rsidRDefault="00D07B9E" w:rsidP="00C50CE4">
      <w:pPr>
        <w:tabs>
          <w:tab w:val="left" w:pos="7155"/>
        </w:tabs>
        <w:ind w:right="28"/>
        <w:jc w:val="both"/>
        <w:rPr>
          <w:rFonts w:ascii="Arial" w:hAnsi="Arial" w:cs="Arial"/>
          <w:color w:val="000000"/>
          <w:sz w:val="20"/>
        </w:rPr>
      </w:pPr>
    </w:p>
    <w:p w:rsidR="00D07B9E" w:rsidRDefault="00D07B9E" w:rsidP="00C50CE4">
      <w:pPr>
        <w:tabs>
          <w:tab w:val="left" w:pos="7155"/>
        </w:tabs>
        <w:ind w:right="28"/>
        <w:jc w:val="both"/>
        <w:rPr>
          <w:rFonts w:ascii="Arial" w:hAnsi="Arial" w:cs="Arial"/>
          <w:color w:val="000000"/>
          <w:sz w:val="20"/>
        </w:rPr>
      </w:pPr>
    </w:p>
    <w:p w:rsidR="006C18E5" w:rsidRDefault="006C18E5" w:rsidP="00C50CE4">
      <w:pPr>
        <w:tabs>
          <w:tab w:val="left" w:pos="7155"/>
        </w:tabs>
        <w:ind w:right="28"/>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C50CE4">
        <w:rPr>
          <w:rFonts w:ascii="Arial" w:hAnsi="Arial" w:cs="Arial"/>
          <w:color w:val="000000"/>
          <w:sz w:val="20"/>
        </w:rPr>
        <w:t>В.Г.Осокин</w:t>
      </w:r>
    </w:p>
    <w:p w:rsidR="00D07B9E" w:rsidRDefault="00D07B9E" w:rsidP="00C50CE4">
      <w:pPr>
        <w:tabs>
          <w:tab w:val="left" w:pos="7155"/>
        </w:tabs>
        <w:ind w:right="28"/>
        <w:jc w:val="both"/>
        <w:rPr>
          <w:rFonts w:ascii="Arial" w:hAnsi="Arial" w:cs="Arial"/>
          <w:color w:val="000000"/>
          <w:sz w:val="20"/>
        </w:rPr>
      </w:pPr>
    </w:p>
    <w:p w:rsidR="00D07B9E" w:rsidRPr="00C50CE4" w:rsidRDefault="00D07B9E" w:rsidP="00C50CE4">
      <w:pPr>
        <w:tabs>
          <w:tab w:val="left" w:pos="7155"/>
        </w:tabs>
        <w:ind w:right="28"/>
        <w:jc w:val="both"/>
        <w:rPr>
          <w:rFonts w:ascii="Arial" w:hAnsi="Arial" w:cs="Arial"/>
          <w:b/>
          <w:color w:val="000000"/>
          <w:sz w:val="20"/>
          <w:szCs w:val="26"/>
        </w:rPr>
      </w:pPr>
    </w:p>
    <w:tbl>
      <w:tblPr>
        <w:tblW w:w="5000" w:type="pct"/>
        <w:tblLook w:val="0000"/>
      </w:tblPr>
      <w:tblGrid>
        <w:gridCol w:w="6323"/>
        <w:gridCol w:w="2709"/>
        <w:gridCol w:w="6323"/>
      </w:tblGrid>
      <w:tr w:rsidR="006C18E5" w:rsidRPr="00C50CE4" w:rsidTr="00111576">
        <w:trPr>
          <w:cantSplit/>
          <w:trHeight w:val="1134"/>
        </w:trPr>
        <w:tc>
          <w:tcPr>
            <w:tcW w:w="2059" w:type="pct"/>
            <w:vAlign w:val="center"/>
          </w:tcPr>
          <w:p w:rsidR="006C18E5" w:rsidRPr="00C50CE4" w:rsidRDefault="006C18E5" w:rsidP="00111576">
            <w:pPr>
              <w:jc w:val="center"/>
              <w:rPr>
                <w:rFonts w:ascii="Arial" w:hAnsi="Arial" w:cs="Arial"/>
                <w:b/>
                <w:i/>
                <w:color w:val="000000"/>
                <w:sz w:val="20"/>
                <w:szCs w:val="22"/>
              </w:rPr>
            </w:pPr>
            <w:r w:rsidRPr="00C50CE4">
              <w:rPr>
                <w:rFonts w:ascii="Arial" w:hAnsi="Arial" w:cs="Arial"/>
                <w:color w:val="000000"/>
                <w:sz w:val="20"/>
                <w:szCs w:val="22"/>
              </w:rPr>
              <w:t>Чёваш</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Республикин</w:t>
            </w:r>
          </w:p>
          <w:p w:rsidR="006C18E5" w:rsidRPr="00C50CE4" w:rsidRDefault="006C18E5" w:rsidP="00111576">
            <w:pPr>
              <w:jc w:val="center"/>
              <w:rPr>
                <w:rFonts w:ascii="Arial" w:hAnsi="Arial" w:cs="Arial"/>
                <w:b/>
                <w:i/>
                <w:color w:val="000000"/>
                <w:sz w:val="20"/>
                <w:szCs w:val="22"/>
              </w:rPr>
            </w:pPr>
            <w:r w:rsidRPr="00C50CE4">
              <w:rPr>
                <w:rFonts w:ascii="Arial" w:hAnsi="Arial" w:cs="Arial"/>
                <w:color w:val="000000"/>
                <w:sz w:val="20"/>
                <w:szCs w:val="22"/>
              </w:rPr>
              <w:t>Сентервёрри</w:t>
            </w:r>
            <w:r w:rsidR="006358D4" w:rsidRPr="00C50CE4">
              <w:rPr>
                <w:rFonts w:ascii="Arial" w:hAnsi="Arial" w:cs="Arial"/>
                <w:color w:val="000000"/>
                <w:sz w:val="20"/>
                <w:szCs w:val="22"/>
              </w:rPr>
              <w:t xml:space="preserve"> </w:t>
            </w:r>
          </w:p>
          <w:p w:rsidR="000A7A69" w:rsidRPr="00C50CE4" w:rsidRDefault="006C18E5" w:rsidP="00111576">
            <w:pPr>
              <w:jc w:val="center"/>
              <w:rPr>
                <w:rFonts w:ascii="Arial" w:hAnsi="Arial" w:cs="Arial"/>
                <w:b/>
                <w:i/>
                <w:color w:val="000000"/>
                <w:sz w:val="20"/>
                <w:szCs w:val="22"/>
              </w:rPr>
            </w:pPr>
            <w:r w:rsidRPr="00C50CE4">
              <w:rPr>
                <w:rFonts w:ascii="Arial" w:hAnsi="Arial" w:cs="Arial"/>
                <w:color w:val="000000"/>
                <w:sz w:val="20"/>
                <w:szCs w:val="22"/>
              </w:rPr>
              <w:t>районен</w:t>
            </w:r>
            <w:r w:rsidR="006358D4" w:rsidRPr="00C50CE4">
              <w:rPr>
                <w:rFonts w:ascii="Arial" w:hAnsi="Arial" w:cs="Arial"/>
                <w:color w:val="000000"/>
                <w:sz w:val="20"/>
                <w:szCs w:val="22"/>
              </w:rPr>
              <w:t xml:space="preserve"> </w:t>
            </w:r>
            <w:r w:rsidRPr="00C50CE4">
              <w:rPr>
                <w:rFonts w:ascii="Arial" w:hAnsi="Arial" w:cs="Arial"/>
                <w:color w:val="000000"/>
                <w:sz w:val="20"/>
                <w:szCs w:val="22"/>
              </w:rPr>
              <w:t>администраций.</w:t>
            </w:r>
            <w:r w:rsidR="006358D4" w:rsidRPr="00C50CE4">
              <w:rPr>
                <w:rFonts w:ascii="Arial" w:hAnsi="Arial" w:cs="Arial"/>
                <w:color w:val="000000"/>
                <w:sz w:val="20"/>
                <w:szCs w:val="22"/>
              </w:rPr>
              <w:t xml:space="preserve"> </w:t>
            </w:r>
          </w:p>
          <w:p w:rsidR="000A7A69" w:rsidRPr="00C50CE4" w:rsidRDefault="006C18E5" w:rsidP="00111576">
            <w:pPr>
              <w:pStyle w:val="12"/>
              <w:keepNext w:val="0"/>
              <w:rPr>
                <w:rFonts w:ascii="Arial" w:hAnsi="Arial" w:cs="Arial"/>
                <w:b/>
                <w:color w:val="000000"/>
                <w:sz w:val="20"/>
              </w:rPr>
            </w:pPr>
            <w:r w:rsidRPr="00C50CE4">
              <w:rPr>
                <w:rFonts w:ascii="Arial" w:hAnsi="Arial" w:cs="Arial"/>
                <w:color w:val="000000"/>
                <w:sz w:val="20"/>
              </w:rPr>
              <w:t>Й</w:t>
            </w:r>
            <w:r w:rsidR="006358D4" w:rsidRPr="00C50CE4">
              <w:rPr>
                <w:rFonts w:ascii="Arial" w:hAnsi="Arial" w:cs="Arial"/>
                <w:color w:val="000000"/>
                <w:sz w:val="20"/>
              </w:rPr>
              <w:t xml:space="preserve"> </w:t>
            </w:r>
            <w:r w:rsidRPr="00C50CE4">
              <w:rPr>
                <w:rFonts w:ascii="Arial" w:hAnsi="Arial" w:cs="Arial"/>
                <w:color w:val="000000"/>
                <w:sz w:val="20"/>
              </w:rPr>
              <w:t>Ы</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Ё</w:t>
            </w:r>
            <w:r w:rsidR="006358D4" w:rsidRPr="00C50CE4">
              <w:rPr>
                <w:rFonts w:ascii="Arial" w:hAnsi="Arial" w:cs="Arial"/>
                <w:color w:val="000000"/>
                <w:sz w:val="20"/>
              </w:rPr>
              <w:t xml:space="preserve"> </w:t>
            </w:r>
            <w:r w:rsidRPr="00C50CE4">
              <w:rPr>
                <w:rFonts w:ascii="Arial" w:hAnsi="Arial" w:cs="Arial"/>
                <w:color w:val="000000"/>
                <w:sz w:val="20"/>
              </w:rPr>
              <w:t>Н</w:t>
            </w:r>
            <w:r w:rsidR="006358D4" w:rsidRPr="00C50CE4">
              <w:rPr>
                <w:rFonts w:ascii="Arial" w:hAnsi="Arial" w:cs="Arial"/>
                <w:color w:val="000000"/>
                <w:sz w:val="20"/>
              </w:rPr>
              <w:t xml:space="preserve"> </w:t>
            </w:r>
            <w:r w:rsidRPr="00C50CE4">
              <w:rPr>
                <w:rFonts w:ascii="Arial" w:hAnsi="Arial" w:cs="Arial"/>
                <w:color w:val="000000"/>
                <w:sz w:val="20"/>
              </w:rPr>
              <w:t>У</w:t>
            </w:r>
          </w:p>
          <w:p w:rsidR="000A7A69" w:rsidRPr="00C50CE4" w:rsidRDefault="006C18E5" w:rsidP="00111576">
            <w:pPr>
              <w:jc w:val="center"/>
              <w:rPr>
                <w:rFonts w:ascii="Arial" w:hAnsi="Arial" w:cs="Arial"/>
                <w:b/>
                <w:bCs/>
                <w:i/>
                <w:color w:val="000000"/>
                <w:sz w:val="20"/>
              </w:rPr>
            </w:pPr>
            <w:r w:rsidRPr="00C50CE4">
              <w:rPr>
                <w:rFonts w:ascii="Arial" w:hAnsi="Arial" w:cs="Arial"/>
                <w:bCs/>
                <w:color w:val="000000"/>
                <w:sz w:val="20"/>
              </w:rPr>
              <w:t>2020.03.02</w:t>
            </w:r>
            <w:r w:rsidR="006358D4" w:rsidRPr="00C50CE4">
              <w:rPr>
                <w:rFonts w:ascii="Arial" w:hAnsi="Arial" w:cs="Arial"/>
                <w:bCs/>
                <w:color w:val="000000"/>
                <w:sz w:val="20"/>
              </w:rPr>
              <w:t xml:space="preserve"> </w:t>
            </w:r>
            <w:r w:rsidRPr="00C50CE4">
              <w:rPr>
                <w:rFonts w:ascii="Arial" w:hAnsi="Arial" w:cs="Arial"/>
                <w:bCs/>
                <w:color w:val="000000"/>
                <w:sz w:val="20"/>
              </w:rPr>
              <w:t>№</w:t>
            </w:r>
            <w:r w:rsidR="006358D4" w:rsidRPr="00C50CE4">
              <w:rPr>
                <w:rFonts w:ascii="Arial" w:hAnsi="Arial" w:cs="Arial"/>
                <w:bCs/>
                <w:color w:val="000000"/>
                <w:sz w:val="20"/>
              </w:rPr>
              <w:t xml:space="preserve"> </w:t>
            </w:r>
            <w:r w:rsidRPr="00C50CE4">
              <w:rPr>
                <w:rFonts w:ascii="Arial" w:hAnsi="Arial" w:cs="Arial"/>
                <w:bCs/>
                <w:color w:val="000000"/>
                <w:sz w:val="20"/>
              </w:rPr>
              <w:t>139</w:t>
            </w:r>
          </w:p>
          <w:p w:rsidR="006C18E5" w:rsidRPr="00C50CE4" w:rsidRDefault="006C18E5" w:rsidP="00111576">
            <w:pPr>
              <w:jc w:val="center"/>
              <w:rPr>
                <w:rFonts w:ascii="Arial" w:hAnsi="Arial" w:cs="Arial"/>
                <w:b/>
                <w:i/>
                <w:color w:val="000000"/>
                <w:sz w:val="20"/>
                <w:szCs w:val="22"/>
              </w:rPr>
            </w:pPr>
            <w:r w:rsidRPr="00C50CE4">
              <w:rPr>
                <w:rFonts w:ascii="Arial" w:hAnsi="Arial" w:cs="Arial"/>
                <w:color w:val="000000"/>
                <w:sz w:val="20"/>
                <w:szCs w:val="22"/>
              </w:rPr>
              <w:t>Сентервёрри</w:t>
            </w:r>
            <w:r w:rsidR="006358D4" w:rsidRPr="00C50CE4">
              <w:rPr>
                <w:rFonts w:ascii="Arial" w:hAnsi="Arial" w:cs="Arial"/>
                <w:color w:val="000000"/>
                <w:sz w:val="20"/>
                <w:szCs w:val="22"/>
              </w:rPr>
              <w:t xml:space="preserve"> </w:t>
            </w:r>
            <w:r w:rsidRPr="00C50CE4">
              <w:rPr>
                <w:rFonts w:ascii="Arial" w:hAnsi="Arial" w:cs="Arial"/>
                <w:color w:val="000000"/>
                <w:sz w:val="20"/>
                <w:szCs w:val="22"/>
              </w:rPr>
              <w:t>хули</w:t>
            </w:r>
          </w:p>
          <w:p w:rsidR="006C18E5" w:rsidRPr="00C50CE4" w:rsidRDefault="006358D4" w:rsidP="00111576">
            <w:pPr>
              <w:jc w:val="center"/>
              <w:rPr>
                <w:rFonts w:ascii="Arial" w:hAnsi="Arial" w:cs="Arial"/>
                <w:b/>
                <w:i/>
                <w:color w:val="000000"/>
                <w:sz w:val="20"/>
              </w:rPr>
            </w:pPr>
            <w:r w:rsidRPr="00C50CE4">
              <w:rPr>
                <w:rFonts w:ascii="Arial" w:hAnsi="Arial" w:cs="Arial"/>
                <w:color w:val="000000"/>
                <w:sz w:val="20"/>
              </w:rPr>
              <w:t xml:space="preserve"> </w:t>
            </w:r>
          </w:p>
          <w:p w:rsidR="006C18E5" w:rsidRPr="00C50CE4" w:rsidRDefault="006358D4" w:rsidP="00111576">
            <w:pPr>
              <w:jc w:val="center"/>
              <w:rPr>
                <w:rFonts w:ascii="Arial" w:hAnsi="Arial" w:cs="Arial"/>
                <w:b/>
                <w:i/>
                <w:color w:val="000000"/>
                <w:sz w:val="20"/>
              </w:rPr>
            </w:pPr>
            <w:r w:rsidRPr="00C50CE4">
              <w:rPr>
                <w:rFonts w:ascii="Arial" w:hAnsi="Arial" w:cs="Arial"/>
                <w:color w:val="000000"/>
                <w:sz w:val="20"/>
              </w:rPr>
              <w:t xml:space="preserve"> </w:t>
            </w:r>
          </w:p>
          <w:p w:rsidR="006C18E5" w:rsidRPr="00C50CE4" w:rsidRDefault="006358D4" w:rsidP="00111576">
            <w:pPr>
              <w:jc w:val="center"/>
              <w:rPr>
                <w:rFonts w:ascii="Arial" w:hAnsi="Arial" w:cs="Arial"/>
                <w:b/>
                <w:i/>
                <w:color w:val="000000"/>
                <w:sz w:val="20"/>
              </w:rPr>
            </w:pPr>
            <w:r w:rsidRPr="00C50CE4">
              <w:rPr>
                <w:rFonts w:ascii="Arial" w:hAnsi="Arial" w:cs="Arial"/>
                <w:color w:val="000000"/>
                <w:sz w:val="20"/>
              </w:rPr>
              <w:t xml:space="preserve"> </w:t>
            </w:r>
          </w:p>
        </w:tc>
        <w:tc>
          <w:tcPr>
            <w:tcW w:w="882" w:type="pct"/>
            <w:vAlign w:val="center"/>
          </w:tcPr>
          <w:p w:rsidR="000A7A69" w:rsidRPr="00C50CE4" w:rsidRDefault="006C18E5" w:rsidP="00111576">
            <w:pPr>
              <w:ind w:hanging="783"/>
              <w:jc w:val="center"/>
              <w:rPr>
                <w:rFonts w:ascii="Arial" w:hAnsi="Arial" w:cs="Arial"/>
                <w:b/>
                <w:i/>
                <w:color w:val="000000"/>
                <w:sz w:val="20"/>
              </w:rPr>
            </w:pPr>
            <w:r w:rsidRPr="00C50CE4">
              <w:rPr>
                <w:rFonts w:ascii="Arial" w:hAnsi="Arial" w:cs="Arial"/>
                <w:noProof/>
                <w:color w:val="000000"/>
                <w:sz w:val="20"/>
              </w:rPr>
              <w:drawing>
                <wp:anchor distT="0" distB="0" distL="114300" distR="114300" simplePos="0" relativeHeight="251667456" behindDoc="0" locked="0" layoutInCell="1" allowOverlap="1">
                  <wp:simplePos x="0" y="0"/>
                  <wp:positionH relativeFrom="margin">
                    <wp:posOffset>-1451610</wp:posOffset>
                  </wp:positionH>
                  <wp:positionV relativeFrom="margin">
                    <wp:posOffset>152400</wp:posOffset>
                  </wp:positionV>
                  <wp:extent cx="596265" cy="775335"/>
                  <wp:effectExtent l="19050" t="0" r="0" b="0"/>
                  <wp:wrapSquare wrapText="bothSides"/>
                  <wp:docPr id="17"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30"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006358D4" w:rsidRPr="00C50CE4">
              <w:rPr>
                <w:rFonts w:ascii="Arial" w:hAnsi="Arial" w:cs="Arial"/>
                <w:color w:val="000000"/>
                <w:sz w:val="20"/>
              </w:rPr>
              <w:t xml:space="preserve"> </w:t>
            </w:r>
          </w:p>
          <w:p w:rsidR="006C18E5" w:rsidRPr="00C50CE4" w:rsidRDefault="006C18E5" w:rsidP="00111576">
            <w:pPr>
              <w:jc w:val="center"/>
              <w:rPr>
                <w:rFonts w:ascii="Arial" w:hAnsi="Arial" w:cs="Arial"/>
                <w:b/>
                <w:i/>
                <w:color w:val="000000"/>
                <w:sz w:val="20"/>
              </w:rPr>
            </w:pPr>
          </w:p>
        </w:tc>
        <w:tc>
          <w:tcPr>
            <w:tcW w:w="2059" w:type="pct"/>
            <w:vAlign w:val="center"/>
          </w:tcPr>
          <w:p w:rsidR="006C18E5" w:rsidRPr="00C50CE4" w:rsidRDefault="006C18E5" w:rsidP="00111576">
            <w:pPr>
              <w:jc w:val="center"/>
              <w:rPr>
                <w:rFonts w:ascii="Arial" w:hAnsi="Arial" w:cs="Arial"/>
                <w:b/>
                <w:i/>
                <w:color w:val="000000"/>
                <w:sz w:val="20"/>
              </w:rPr>
            </w:pPr>
            <w:r w:rsidRPr="00C50CE4">
              <w:rPr>
                <w:rFonts w:ascii="Arial" w:hAnsi="Arial" w:cs="Arial"/>
                <w:color w:val="000000"/>
                <w:sz w:val="20"/>
              </w:rPr>
              <w:t>Чувашская</w:t>
            </w:r>
            <w:r w:rsidR="006358D4" w:rsidRPr="00C50CE4">
              <w:rPr>
                <w:rFonts w:ascii="Arial" w:hAnsi="Arial" w:cs="Arial"/>
                <w:color w:val="000000"/>
                <w:sz w:val="20"/>
              </w:rPr>
              <w:t xml:space="preserve"> </w:t>
            </w:r>
            <w:r w:rsidRPr="00C50CE4">
              <w:rPr>
                <w:rFonts w:ascii="Arial" w:hAnsi="Arial" w:cs="Arial"/>
                <w:color w:val="000000"/>
                <w:sz w:val="20"/>
              </w:rPr>
              <w:t>Республика</w:t>
            </w:r>
          </w:p>
          <w:p w:rsidR="006C18E5" w:rsidRPr="00C50CE4" w:rsidRDefault="006C18E5" w:rsidP="00111576">
            <w:pPr>
              <w:jc w:val="center"/>
              <w:rPr>
                <w:rFonts w:ascii="Arial" w:hAnsi="Arial" w:cs="Arial"/>
                <w:b/>
                <w:i/>
                <w:color w:val="000000"/>
                <w:sz w:val="20"/>
              </w:rPr>
            </w:pPr>
            <w:r w:rsidRPr="00C50CE4">
              <w:rPr>
                <w:rFonts w:ascii="Arial" w:hAnsi="Arial" w:cs="Arial"/>
                <w:color w:val="000000"/>
                <w:sz w:val="20"/>
              </w:rPr>
              <w:t>Администрация</w:t>
            </w:r>
          </w:p>
          <w:p w:rsidR="006C18E5" w:rsidRPr="00C50CE4" w:rsidRDefault="006C18E5" w:rsidP="00111576">
            <w:pPr>
              <w:jc w:val="center"/>
              <w:rPr>
                <w:rFonts w:ascii="Arial" w:hAnsi="Arial" w:cs="Arial"/>
                <w:b/>
                <w:i/>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p>
          <w:p w:rsidR="000A7A69" w:rsidRPr="00C50CE4" w:rsidRDefault="006C18E5" w:rsidP="00111576">
            <w:pPr>
              <w:jc w:val="center"/>
              <w:rPr>
                <w:rFonts w:ascii="Arial" w:hAnsi="Arial" w:cs="Arial"/>
                <w:b/>
                <w:i/>
                <w:color w:val="000000"/>
                <w:sz w:val="20"/>
              </w:rPr>
            </w:pPr>
            <w:r w:rsidRPr="00C50CE4">
              <w:rPr>
                <w:rFonts w:ascii="Arial" w:hAnsi="Arial" w:cs="Arial"/>
                <w:color w:val="000000"/>
                <w:sz w:val="20"/>
              </w:rPr>
              <w:t>района</w:t>
            </w:r>
          </w:p>
          <w:p w:rsidR="000A7A69" w:rsidRPr="00C50CE4" w:rsidRDefault="006C18E5" w:rsidP="00111576">
            <w:pPr>
              <w:jc w:val="center"/>
              <w:rPr>
                <w:rFonts w:ascii="Arial" w:hAnsi="Arial" w:cs="Arial"/>
                <w:b/>
                <w:i/>
                <w:color w:val="000000"/>
                <w:sz w:val="20"/>
              </w:rPr>
            </w:pPr>
            <w:r w:rsidRPr="00C50CE4">
              <w:rPr>
                <w:rFonts w:ascii="Arial" w:hAnsi="Arial" w:cs="Arial"/>
                <w:color w:val="000000"/>
                <w:sz w:val="20"/>
              </w:rPr>
              <w:t>П</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Н</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Н</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Е</w:t>
            </w:r>
          </w:p>
          <w:p w:rsidR="000A7A69" w:rsidRPr="00C50CE4" w:rsidRDefault="006358D4" w:rsidP="00111576">
            <w:pPr>
              <w:jc w:val="center"/>
              <w:rPr>
                <w:rFonts w:ascii="Arial" w:hAnsi="Arial" w:cs="Arial"/>
                <w:b/>
                <w:bCs/>
                <w:i/>
                <w:color w:val="000000"/>
                <w:sz w:val="20"/>
              </w:rPr>
            </w:pPr>
            <w:r w:rsidRPr="00C50CE4">
              <w:rPr>
                <w:rFonts w:ascii="Arial" w:hAnsi="Arial" w:cs="Arial"/>
                <w:bCs/>
                <w:color w:val="000000"/>
                <w:sz w:val="20"/>
              </w:rPr>
              <w:t xml:space="preserve"> </w:t>
            </w:r>
            <w:r w:rsidR="006C18E5" w:rsidRPr="00C50CE4">
              <w:rPr>
                <w:rFonts w:ascii="Arial" w:hAnsi="Arial" w:cs="Arial"/>
                <w:bCs/>
                <w:color w:val="000000"/>
                <w:sz w:val="20"/>
              </w:rPr>
              <w:t>__</w:t>
            </w:r>
            <w:r w:rsidRPr="00C50CE4">
              <w:rPr>
                <w:rFonts w:ascii="Arial" w:hAnsi="Arial" w:cs="Arial"/>
                <w:bCs/>
                <w:color w:val="000000"/>
                <w:sz w:val="20"/>
              </w:rPr>
              <w:t xml:space="preserve"> </w:t>
            </w:r>
            <w:r w:rsidR="006C18E5" w:rsidRPr="00C50CE4">
              <w:rPr>
                <w:rFonts w:ascii="Arial" w:hAnsi="Arial" w:cs="Arial"/>
                <w:bCs/>
                <w:color w:val="000000"/>
                <w:sz w:val="20"/>
              </w:rPr>
              <w:t>02.</w:t>
            </w:r>
            <w:r w:rsidRPr="00C50CE4">
              <w:rPr>
                <w:rFonts w:ascii="Arial" w:hAnsi="Arial" w:cs="Arial"/>
                <w:bCs/>
                <w:color w:val="000000"/>
                <w:sz w:val="20"/>
              </w:rPr>
              <w:t xml:space="preserve"> </w:t>
            </w:r>
            <w:r w:rsidR="006C18E5" w:rsidRPr="00C50CE4">
              <w:rPr>
                <w:rFonts w:ascii="Arial" w:hAnsi="Arial" w:cs="Arial"/>
                <w:bCs/>
                <w:color w:val="000000"/>
                <w:sz w:val="20"/>
              </w:rPr>
              <w:t>03.2020</w:t>
            </w:r>
            <w:r w:rsidRPr="00C50CE4">
              <w:rPr>
                <w:rFonts w:ascii="Arial" w:hAnsi="Arial" w:cs="Arial"/>
                <w:bCs/>
                <w:color w:val="000000"/>
                <w:sz w:val="20"/>
              </w:rPr>
              <w:t xml:space="preserve"> </w:t>
            </w:r>
            <w:r w:rsidR="006C18E5" w:rsidRPr="00C50CE4">
              <w:rPr>
                <w:rFonts w:ascii="Arial" w:hAnsi="Arial" w:cs="Arial"/>
                <w:bCs/>
                <w:color w:val="000000"/>
                <w:sz w:val="20"/>
              </w:rPr>
              <w:t>№</w:t>
            </w:r>
            <w:r w:rsidRPr="00C50CE4">
              <w:rPr>
                <w:rFonts w:ascii="Arial" w:hAnsi="Arial" w:cs="Arial"/>
                <w:bCs/>
                <w:color w:val="000000"/>
                <w:sz w:val="20"/>
              </w:rPr>
              <w:t xml:space="preserve"> </w:t>
            </w:r>
            <w:r w:rsidR="006C18E5" w:rsidRPr="00C50CE4">
              <w:rPr>
                <w:rFonts w:ascii="Arial" w:hAnsi="Arial" w:cs="Arial"/>
                <w:bCs/>
                <w:color w:val="000000"/>
                <w:sz w:val="20"/>
              </w:rPr>
              <w:t>139</w:t>
            </w:r>
            <w:r w:rsidRPr="00C50CE4">
              <w:rPr>
                <w:rFonts w:ascii="Arial" w:hAnsi="Arial" w:cs="Arial"/>
                <w:bCs/>
                <w:color w:val="000000"/>
                <w:sz w:val="20"/>
              </w:rPr>
              <w:t xml:space="preserve"> </w:t>
            </w:r>
          </w:p>
          <w:p w:rsidR="006C18E5" w:rsidRPr="00C50CE4" w:rsidRDefault="006C18E5" w:rsidP="00111576">
            <w:pPr>
              <w:jc w:val="center"/>
              <w:rPr>
                <w:rFonts w:ascii="Arial" w:hAnsi="Arial" w:cs="Arial"/>
                <w:b/>
                <w:i/>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Мариинский</w:t>
            </w:r>
            <w:r w:rsidR="006358D4" w:rsidRPr="00C50CE4">
              <w:rPr>
                <w:rFonts w:ascii="Arial" w:hAnsi="Arial" w:cs="Arial"/>
                <w:color w:val="000000"/>
                <w:sz w:val="20"/>
              </w:rPr>
              <w:t xml:space="preserve"> </w:t>
            </w:r>
            <w:r w:rsidRPr="00C50CE4">
              <w:rPr>
                <w:rFonts w:ascii="Arial" w:hAnsi="Arial" w:cs="Arial"/>
                <w:color w:val="000000"/>
                <w:sz w:val="20"/>
              </w:rPr>
              <w:t>Посад</w:t>
            </w:r>
          </w:p>
        </w:tc>
      </w:tr>
    </w:tbl>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О</w:t>
      </w:r>
      <w:r w:rsidR="006358D4" w:rsidRPr="00D07B9E">
        <w:rPr>
          <w:rFonts w:ascii="Arial" w:hAnsi="Arial" w:cs="Arial"/>
          <w:b/>
          <w:color w:val="000000"/>
          <w:sz w:val="20"/>
        </w:rPr>
        <w:t xml:space="preserve"> </w:t>
      </w:r>
      <w:r w:rsidRPr="00D07B9E">
        <w:rPr>
          <w:rFonts w:ascii="Arial" w:hAnsi="Arial" w:cs="Arial"/>
          <w:b/>
          <w:color w:val="000000"/>
          <w:sz w:val="20"/>
        </w:rPr>
        <w:t>внесении</w:t>
      </w:r>
      <w:r w:rsidR="006358D4" w:rsidRPr="00D07B9E">
        <w:rPr>
          <w:rFonts w:ascii="Arial" w:hAnsi="Arial" w:cs="Arial"/>
          <w:b/>
          <w:color w:val="000000"/>
          <w:sz w:val="20"/>
        </w:rPr>
        <w:t xml:space="preserve"> </w:t>
      </w:r>
      <w:r w:rsidRPr="00D07B9E">
        <w:rPr>
          <w:rFonts w:ascii="Arial" w:hAnsi="Arial" w:cs="Arial"/>
          <w:b/>
          <w:color w:val="000000"/>
          <w:sz w:val="20"/>
        </w:rPr>
        <w:t>изменений</w:t>
      </w:r>
      <w:r w:rsidR="006358D4" w:rsidRPr="00D07B9E">
        <w:rPr>
          <w:rFonts w:ascii="Arial" w:hAnsi="Arial" w:cs="Arial"/>
          <w:b/>
          <w:color w:val="000000"/>
          <w:sz w:val="20"/>
        </w:rPr>
        <w:t xml:space="preserve"> </w:t>
      </w:r>
      <w:r w:rsidRPr="00D07B9E">
        <w:rPr>
          <w:rFonts w:ascii="Arial" w:hAnsi="Arial" w:cs="Arial"/>
          <w:b/>
          <w:color w:val="000000"/>
          <w:sz w:val="20"/>
        </w:rPr>
        <w:t>в</w:t>
      </w:r>
      <w:r w:rsidR="006358D4" w:rsidRPr="00D07B9E">
        <w:rPr>
          <w:rFonts w:ascii="Arial" w:hAnsi="Arial" w:cs="Arial"/>
          <w:b/>
          <w:color w:val="000000"/>
          <w:sz w:val="20"/>
        </w:rPr>
        <w:t xml:space="preserve"> </w:t>
      </w:r>
      <w:r w:rsidRPr="00D07B9E">
        <w:rPr>
          <w:rFonts w:ascii="Arial" w:hAnsi="Arial" w:cs="Arial"/>
          <w:b/>
          <w:color w:val="000000"/>
          <w:sz w:val="20"/>
        </w:rPr>
        <w:t>постановление</w:t>
      </w:r>
      <w:r w:rsidR="006358D4" w:rsidRPr="00D07B9E">
        <w:rPr>
          <w:rFonts w:ascii="Arial" w:hAnsi="Arial" w:cs="Arial"/>
          <w:b/>
          <w:color w:val="000000"/>
          <w:sz w:val="20"/>
        </w:rPr>
        <w:t xml:space="preserve"> </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От</w:t>
      </w:r>
      <w:r w:rsidR="006358D4" w:rsidRPr="00D07B9E">
        <w:rPr>
          <w:rFonts w:ascii="Arial" w:hAnsi="Arial" w:cs="Arial"/>
          <w:b/>
          <w:color w:val="000000"/>
          <w:sz w:val="20"/>
        </w:rPr>
        <w:t xml:space="preserve"> </w:t>
      </w:r>
      <w:r w:rsidRPr="00D07B9E">
        <w:rPr>
          <w:rFonts w:ascii="Arial" w:hAnsi="Arial" w:cs="Arial"/>
          <w:b/>
          <w:color w:val="000000"/>
          <w:sz w:val="20"/>
        </w:rPr>
        <w:t>27.11.2018</w:t>
      </w:r>
      <w:r w:rsidR="006358D4" w:rsidRPr="00D07B9E">
        <w:rPr>
          <w:rFonts w:ascii="Arial" w:hAnsi="Arial" w:cs="Arial"/>
          <w:b/>
          <w:color w:val="000000"/>
          <w:sz w:val="20"/>
        </w:rPr>
        <w:t xml:space="preserve"> </w:t>
      </w:r>
      <w:r w:rsidRPr="00D07B9E">
        <w:rPr>
          <w:rFonts w:ascii="Arial" w:hAnsi="Arial" w:cs="Arial"/>
          <w:b/>
          <w:color w:val="000000"/>
          <w:sz w:val="20"/>
        </w:rPr>
        <w:t>№</w:t>
      </w:r>
      <w:r w:rsidR="006358D4" w:rsidRPr="00D07B9E">
        <w:rPr>
          <w:rFonts w:ascii="Arial" w:hAnsi="Arial" w:cs="Arial"/>
          <w:b/>
          <w:color w:val="000000"/>
          <w:sz w:val="20"/>
        </w:rPr>
        <w:t xml:space="preserve"> </w:t>
      </w:r>
      <w:r w:rsidRPr="00D07B9E">
        <w:rPr>
          <w:rFonts w:ascii="Arial" w:hAnsi="Arial" w:cs="Arial"/>
          <w:b/>
          <w:color w:val="000000"/>
          <w:sz w:val="20"/>
        </w:rPr>
        <w:t>825</w:t>
      </w:r>
      <w:r w:rsidR="006358D4" w:rsidRPr="00D07B9E">
        <w:rPr>
          <w:rFonts w:ascii="Arial" w:hAnsi="Arial" w:cs="Arial"/>
          <w:b/>
          <w:color w:val="000000"/>
          <w:sz w:val="20"/>
        </w:rPr>
        <w:t xml:space="preserve"> </w:t>
      </w:r>
      <w:r w:rsidRPr="00D07B9E">
        <w:rPr>
          <w:rFonts w:ascii="Arial" w:hAnsi="Arial" w:cs="Arial"/>
          <w:b/>
          <w:color w:val="000000"/>
          <w:sz w:val="20"/>
        </w:rPr>
        <w:t>«Об</w:t>
      </w:r>
      <w:r w:rsidR="006358D4" w:rsidRPr="00D07B9E">
        <w:rPr>
          <w:rFonts w:ascii="Arial" w:hAnsi="Arial" w:cs="Arial"/>
          <w:b/>
          <w:color w:val="000000"/>
          <w:sz w:val="20"/>
        </w:rPr>
        <w:t xml:space="preserve"> </w:t>
      </w:r>
      <w:r w:rsidRPr="00D07B9E">
        <w:rPr>
          <w:rFonts w:ascii="Arial" w:hAnsi="Arial" w:cs="Arial"/>
          <w:b/>
          <w:color w:val="000000"/>
          <w:sz w:val="20"/>
        </w:rPr>
        <w:t>утверждении</w:t>
      </w:r>
      <w:r w:rsidR="006358D4" w:rsidRPr="00D07B9E">
        <w:rPr>
          <w:rFonts w:ascii="Arial" w:hAnsi="Arial" w:cs="Arial"/>
          <w:b/>
          <w:color w:val="000000"/>
          <w:sz w:val="20"/>
        </w:rPr>
        <w:t xml:space="preserve"> </w:t>
      </w:r>
      <w:r w:rsidRPr="00D07B9E">
        <w:rPr>
          <w:rFonts w:ascii="Arial" w:hAnsi="Arial" w:cs="Arial"/>
          <w:b/>
          <w:color w:val="000000"/>
          <w:sz w:val="20"/>
        </w:rPr>
        <w:t>Перечня</w:t>
      </w:r>
      <w:r w:rsidR="006358D4" w:rsidRPr="00D07B9E">
        <w:rPr>
          <w:rFonts w:ascii="Arial" w:hAnsi="Arial" w:cs="Arial"/>
          <w:b/>
          <w:color w:val="000000"/>
          <w:sz w:val="20"/>
        </w:rPr>
        <w:t xml:space="preserve"> </w:t>
      </w:r>
      <w:r w:rsidRPr="00D07B9E">
        <w:rPr>
          <w:rFonts w:ascii="Arial" w:hAnsi="Arial" w:cs="Arial"/>
          <w:b/>
          <w:color w:val="000000"/>
          <w:sz w:val="20"/>
        </w:rPr>
        <w:t>должностей</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муниципальной</w:t>
      </w:r>
      <w:r w:rsidR="006358D4" w:rsidRPr="00D07B9E">
        <w:rPr>
          <w:rFonts w:ascii="Arial" w:hAnsi="Arial" w:cs="Arial"/>
          <w:b/>
          <w:color w:val="000000"/>
          <w:sz w:val="20"/>
        </w:rPr>
        <w:t xml:space="preserve"> </w:t>
      </w:r>
      <w:r w:rsidRPr="00D07B9E">
        <w:rPr>
          <w:rFonts w:ascii="Arial" w:hAnsi="Arial" w:cs="Arial"/>
          <w:b/>
          <w:color w:val="000000"/>
          <w:sz w:val="20"/>
        </w:rPr>
        <w:t>службы,</w:t>
      </w:r>
      <w:r w:rsidR="006358D4" w:rsidRPr="00D07B9E">
        <w:rPr>
          <w:rFonts w:ascii="Arial" w:hAnsi="Arial" w:cs="Arial"/>
          <w:b/>
          <w:color w:val="000000"/>
          <w:sz w:val="20"/>
        </w:rPr>
        <w:t xml:space="preserve"> </w:t>
      </w:r>
      <w:r w:rsidRPr="00D07B9E">
        <w:rPr>
          <w:rFonts w:ascii="Arial" w:hAnsi="Arial" w:cs="Arial"/>
          <w:b/>
          <w:color w:val="000000"/>
          <w:sz w:val="20"/>
        </w:rPr>
        <w:t>при</w:t>
      </w:r>
      <w:r w:rsidR="006358D4" w:rsidRPr="00D07B9E">
        <w:rPr>
          <w:rFonts w:ascii="Arial" w:hAnsi="Arial" w:cs="Arial"/>
          <w:b/>
          <w:color w:val="000000"/>
          <w:sz w:val="20"/>
        </w:rPr>
        <w:t xml:space="preserve"> </w:t>
      </w:r>
      <w:r w:rsidRPr="00D07B9E">
        <w:rPr>
          <w:rFonts w:ascii="Arial" w:hAnsi="Arial" w:cs="Arial"/>
          <w:b/>
          <w:color w:val="000000"/>
          <w:sz w:val="20"/>
        </w:rPr>
        <w:t>назначении</w:t>
      </w:r>
      <w:r w:rsidR="006358D4" w:rsidRPr="00D07B9E">
        <w:rPr>
          <w:rFonts w:ascii="Arial" w:hAnsi="Arial" w:cs="Arial"/>
          <w:b/>
          <w:color w:val="000000"/>
          <w:sz w:val="20"/>
        </w:rPr>
        <w:t xml:space="preserve"> </w:t>
      </w:r>
      <w:r w:rsidRPr="00D07B9E">
        <w:rPr>
          <w:rFonts w:ascii="Arial" w:hAnsi="Arial" w:cs="Arial"/>
          <w:b/>
          <w:color w:val="000000"/>
          <w:sz w:val="20"/>
        </w:rPr>
        <w:t>на</w:t>
      </w:r>
      <w:r w:rsidR="006358D4" w:rsidRPr="00D07B9E">
        <w:rPr>
          <w:rFonts w:ascii="Arial" w:hAnsi="Arial" w:cs="Arial"/>
          <w:b/>
          <w:color w:val="000000"/>
          <w:sz w:val="20"/>
        </w:rPr>
        <w:t xml:space="preserve"> </w:t>
      </w:r>
      <w:r w:rsidRPr="00D07B9E">
        <w:rPr>
          <w:rFonts w:ascii="Arial" w:hAnsi="Arial" w:cs="Arial"/>
          <w:b/>
          <w:color w:val="000000"/>
          <w:sz w:val="20"/>
        </w:rPr>
        <w:t>которые</w:t>
      </w:r>
      <w:r w:rsidR="006358D4" w:rsidRPr="00D07B9E">
        <w:rPr>
          <w:rFonts w:ascii="Arial" w:hAnsi="Arial" w:cs="Arial"/>
          <w:b/>
          <w:color w:val="000000"/>
          <w:sz w:val="20"/>
        </w:rPr>
        <w:t xml:space="preserve"> </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граждане</w:t>
      </w:r>
      <w:r w:rsidR="006358D4" w:rsidRPr="00D07B9E">
        <w:rPr>
          <w:rFonts w:ascii="Arial" w:hAnsi="Arial" w:cs="Arial"/>
          <w:b/>
          <w:color w:val="000000"/>
          <w:sz w:val="20"/>
        </w:rPr>
        <w:t xml:space="preserve"> </w:t>
      </w:r>
      <w:r w:rsidRPr="00D07B9E">
        <w:rPr>
          <w:rFonts w:ascii="Arial" w:hAnsi="Arial" w:cs="Arial"/>
          <w:b/>
          <w:color w:val="000000"/>
          <w:sz w:val="20"/>
        </w:rPr>
        <w:t>и</w:t>
      </w:r>
      <w:r w:rsidR="006358D4" w:rsidRPr="00D07B9E">
        <w:rPr>
          <w:rFonts w:ascii="Arial" w:hAnsi="Arial" w:cs="Arial"/>
          <w:b/>
          <w:color w:val="000000"/>
          <w:sz w:val="20"/>
        </w:rPr>
        <w:t xml:space="preserve"> </w:t>
      </w:r>
      <w:r w:rsidRPr="00D07B9E">
        <w:rPr>
          <w:rFonts w:ascii="Arial" w:hAnsi="Arial" w:cs="Arial"/>
          <w:b/>
          <w:color w:val="000000"/>
          <w:sz w:val="20"/>
        </w:rPr>
        <w:t>при</w:t>
      </w:r>
      <w:r w:rsidR="006358D4" w:rsidRPr="00D07B9E">
        <w:rPr>
          <w:rFonts w:ascii="Arial" w:hAnsi="Arial" w:cs="Arial"/>
          <w:b/>
          <w:color w:val="000000"/>
          <w:sz w:val="20"/>
        </w:rPr>
        <w:t xml:space="preserve"> </w:t>
      </w:r>
      <w:r w:rsidRPr="00D07B9E">
        <w:rPr>
          <w:rFonts w:ascii="Arial" w:hAnsi="Arial" w:cs="Arial"/>
          <w:b/>
          <w:color w:val="000000"/>
          <w:sz w:val="20"/>
        </w:rPr>
        <w:t>замещении</w:t>
      </w:r>
      <w:r w:rsidR="006358D4" w:rsidRPr="00D07B9E">
        <w:rPr>
          <w:rFonts w:ascii="Arial" w:hAnsi="Arial" w:cs="Arial"/>
          <w:b/>
          <w:color w:val="000000"/>
          <w:sz w:val="20"/>
        </w:rPr>
        <w:t xml:space="preserve"> </w:t>
      </w:r>
      <w:r w:rsidRPr="00D07B9E">
        <w:rPr>
          <w:rFonts w:ascii="Arial" w:hAnsi="Arial" w:cs="Arial"/>
          <w:b/>
          <w:color w:val="000000"/>
          <w:sz w:val="20"/>
        </w:rPr>
        <w:t>которых</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муниципальные</w:t>
      </w:r>
      <w:r w:rsidR="006358D4" w:rsidRPr="00D07B9E">
        <w:rPr>
          <w:rFonts w:ascii="Arial" w:hAnsi="Arial" w:cs="Arial"/>
          <w:b/>
          <w:color w:val="000000"/>
          <w:sz w:val="20"/>
        </w:rPr>
        <w:t xml:space="preserve"> </w:t>
      </w:r>
      <w:r w:rsidRPr="00D07B9E">
        <w:rPr>
          <w:rFonts w:ascii="Arial" w:hAnsi="Arial" w:cs="Arial"/>
          <w:b/>
          <w:color w:val="000000"/>
          <w:sz w:val="20"/>
        </w:rPr>
        <w:t>служащие</w:t>
      </w:r>
      <w:r w:rsidR="006358D4" w:rsidRPr="00D07B9E">
        <w:rPr>
          <w:rFonts w:ascii="Arial" w:hAnsi="Arial" w:cs="Arial"/>
          <w:b/>
          <w:color w:val="000000"/>
          <w:sz w:val="20"/>
        </w:rPr>
        <w:t xml:space="preserve"> </w:t>
      </w:r>
      <w:r w:rsidRPr="00D07B9E">
        <w:rPr>
          <w:rFonts w:ascii="Arial" w:hAnsi="Arial" w:cs="Arial"/>
          <w:b/>
          <w:color w:val="000000"/>
          <w:sz w:val="20"/>
        </w:rPr>
        <w:t>администрации</w:t>
      </w:r>
      <w:r w:rsidR="006358D4" w:rsidRPr="00D07B9E">
        <w:rPr>
          <w:rFonts w:ascii="Arial" w:hAnsi="Arial" w:cs="Arial"/>
          <w:b/>
          <w:color w:val="000000"/>
          <w:sz w:val="20"/>
        </w:rPr>
        <w:t xml:space="preserve"> </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Мариинско-Посадского</w:t>
      </w:r>
      <w:r w:rsidR="006358D4" w:rsidRPr="00D07B9E">
        <w:rPr>
          <w:rFonts w:ascii="Arial" w:hAnsi="Arial" w:cs="Arial"/>
          <w:b/>
          <w:color w:val="000000"/>
          <w:sz w:val="20"/>
        </w:rPr>
        <w:t xml:space="preserve"> </w:t>
      </w:r>
      <w:r w:rsidRPr="00D07B9E">
        <w:rPr>
          <w:rFonts w:ascii="Arial" w:hAnsi="Arial" w:cs="Arial"/>
          <w:b/>
          <w:color w:val="000000"/>
          <w:sz w:val="20"/>
        </w:rPr>
        <w:t>района</w:t>
      </w:r>
      <w:r w:rsidR="006358D4" w:rsidRPr="00D07B9E">
        <w:rPr>
          <w:rFonts w:ascii="Arial" w:hAnsi="Arial" w:cs="Arial"/>
          <w:b/>
          <w:color w:val="000000"/>
          <w:sz w:val="20"/>
        </w:rPr>
        <w:t xml:space="preserve"> </w:t>
      </w:r>
      <w:r w:rsidRPr="00D07B9E">
        <w:rPr>
          <w:rFonts w:ascii="Arial" w:hAnsi="Arial" w:cs="Arial"/>
          <w:b/>
          <w:color w:val="000000"/>
          <w:sz w:val="20"/>
        </w:rPr>
        <w:t>Чувашской</w:t>
      </w:r>
      <w:r w:rsidR="006358D4" w:rsidRPr="00D07B9E">
        <w:rPr>
          <w:rFonts w:ascii="Arial" w:hAnsi="Arial" w:cs="Arial"/>
          <w:b/>
          <w:color w:val="000000"/>
          <w:sz w:val="20"/>
        </w:rPr>
        <w:t xml:space="preserve"> </w:t>
      </w:r>
      <w:r w:rsidRPr="00D07B9E">
        <w:rPr>
          <w:rFonts w:ascii="Arial" w:hAnsi="Arial" w:cs="Arial"/>
          <w:b/>
          <w:color w:val="000000"/>
          <w:sz w:val="20"/>
        </w:rPr>
        <w:t>Республики</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обязаны</w:t>
      </w:r>
      <w:r w:rsidR="006358D4" w:rsidRPr="00D07B9E">
        <w:rPr>
          <w:rFonts w:ascii="Arial" w:hAnsi="Arial" w:cs="Arial"/>
          <w:b/>
          <w:color w:val="000000"/>
          <w:sz w:val="20"/>
        </w:rPr>
        <w:t xml:space="preserve"> </w:t>
      </w:r>
      <w:r w:rsidRPr="00D07B9E">
        <w:rPr>
          <w:rFonts w:ascii="Arial" w:hAnsi="Arial" w:cs="Arial"/>
          <w:b/>
          <w:color w:val="000000"/>
          <w:sz w:val="20"/>
        </w:rPr>
        <w:t>представлять</w:t>
      </w:r>
      <w:r w:rsidR="006358D4" w:rsidRPr="00D07B9E">
        <w:rPr>
          <w:rFonts w:ascii="Arial" w:hAnsi="Arial" w:cs="Arial"/>
          <w:b/>
          <w:color w:val="000000"/>
          <w:sz w:val="20"/>
        </w:rPr>
        <w:t xml:space="preserve"> </w:t>
      </w:r>
      <w:r w:rsidRPr="00D07B9E">
        <w:rPr>
          <w:rFonts w:ascii="Arial" w:hAnsi="Arial" w:cs="Arial"/>
          <w:b/>
          <w:color w:val="000000"/>
          <w:sz w:val="20"/>
        </w:rPr>
        <w:t>сведения</w:t>
      </w:r>
      <w:r w:rsidR="006358D4" w:rsidRPr="00D07B9E">
        <w:rPr>
          <w:rFonts w:ascii="Arial" w:hAnsi="Arial" w:cs="Arial"/>
          <w:b/>
          <w:color w:val="000000"/>
          <w:sz w:val="20"/>
        </w:rPr>
        <w:t xml:space="preserve"> </w:t>
      </w:r>
      <w:r w:rsidRPr="00D07B9E">
        <w:rPr>
          <w:rFonts w:ascii="Arial" w:hAnsi="Arial" w:cs="Arial"/>
          <w:b/>
          <w:color w:val="000000"/>
          <w:sz w:val="20"/>
        </w:rPr>
        <w:t>о</w:t>
      </w:r>
      <w:r w:rsidR="006358D4" w:rsidRPr="00D07B9E">
        <w:rPr>
          <w:rFonts w:ascii="Arial" w:hAnsi="Arial" w:cs="Arial"/>
          <w:b/>
          <w:color w:val="000000"/>
          <w:sz w:val="20"/>
        </w:rPr>
        <w:t xml:space="preserve"> </w:t>
      </w:r>
      <w:r w:rsidRPr="00D07B9E">
        <w:rPr>
          <w:rFonts w:ascii="Arial" w:hAnsi="Arial" w:cs="Arial"/>
          <w:b/>
          <w:color w:val="000000"/>
          <w:sz w:val="20"/>
        </w:rPr>
        <w:t>своих</w:t>
      </w:r>
      <w:r w:rsidR="006358D4" w:rsidRPr="00D07B9E">
        <w:rPr>
          <w:rFonts w:ascii="Arial" w:hAnsi="Arial" w:cs="Arial"/>
          <w:b/>
          <w:color w:val="000000"/>
          <w:sz w:val="20"/>
        </w:rPr>
        <w:t xml:space="preserve"> </w:t>
      </w:r>
      <w:r w:rsidRPr="00D07B9E">
        <w:rPr>
          <w:rFonts w:ascii="Arial" w:hAnsi="Arial" w:cs="Arial"/>
          <w:b/>
          <w:color w:val="000000"/>
          <w:sz w:val="20"/>
        </w:rPr>
        <w:t>доходах,</w:t>
      </w:r>
      <w:r w:rsidR="006358D4" w:rsidRPr="00D07B9E">
        <w:rPr>
          <w:rFonts w:ascii="Arial" w:hAnsi="Arial" w:cs="Arial"/>
          <w:b/>
          <w:color w:val="000000"/>
          <w:sz w:val="20"/>
        </w:rPr>
        <w:t xml:space="preserve"> </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расходах,</w:t>
      </w:r>
      <w:r w:rsidR="006358D4" w:rsidRPr="00D07B9E">
        <w:rPr>
          <w:rFonts w:ascii="Arial" w:hAnsi="Arial" w:cs="Arial"/>
          <w:b/>
          <w:color w:val="000000"/>
          <w:sz w:val="20"/>
        </w:rPr>
        <w:t xml:space="preserve"> </w:t>
      </w:r>
      <w:r w:rsidRPr="00D07B9E">
        <w:rPr>
          <w:rFonts w:ascii="Arial" w:hAnsi="Arial" w:cs="Arial"/>
          <w:b/>
          <w:color w:val="000000"/>
          <w:sz w:val="20"/>
        </w:rPr>
        <w:t>об</w:t>
      </w:r>
      <w:r w:rsidR="006358D4" w:rsidRPr="00D07B9E">
        <w:rPr>
          <w:rFonts w:ascii="Arial" w:hAnsi="Arial" w:cs="Arial"/>
          <w:b/>
          <w:color w:val="000000"/>
          <w:sz w:val="20"/>
        </w:rPr>
        <w:t xml:space="preserve"> </w:t>
      </w:r>
      <w:r w:rsidRPr="00D07B9E">
        <w:rPr>
          <w:rFonts w:ascii="Arial" w:hAnsi="Arial" w:cs="Arial"/>
          <w:b/>
          <w:color w:val="000000"/>
          <w:sz w:val="20"/>
        </w:rPr>
        <w:t>имуществе</w:t>
      </w:r>
      <w:r w:rsidR="006358D4" w:rsidRPr="00D07B9E">
        <w:rPr>
          <w:rFonts w:ascii="Arial" w:hAnsi="Arial" w:cs="Arial"/>
          <w:b/>
          <w:color w:val="000000"/>
          <w:sz w:val="20"/>
        </w:rPr>
        <w:t xml:space="preserve"> </w:t>
      </w:r>
      <w:r w:rsidRPr="00D07B9E">
        <w:rPr>
          <w:rFonts w:ascii="Arial" w:hAnsi="Arial" w:cs="Arial"/>
          <w:b/>
          <w:color w:val="000000"/>
          <w:sz w:val="20"/>
        </w:rPr>
        <w:t>и</w:t>
      </w:r>
      <w:r w:rsidR="006358D4" w:rsidRPr="00D07B9E">
        <w:rPr>
          <w:rFonts w:ascii="Arial" w:hAnsi="Arial" w:cs="Arial"/>
          <w:b/>
          <w:color w:val="000000"/>
          <w:sz w:val="20"/>
        </w:rPr>
        <w:t xml:space="preserve"> </w:t>
      </w:r>
      <w:r w:rsidRPr="00D07B9E">
        <w:rPr>
          <w:rFonts w:ascii="Arial" w:hAnsi="Arial" w:cs="Arial"/>
          <w:b/>
          <w:color w:val="000000"/>
          <w:sz w:val="20"/>
        </w:rPr>
        <w:t>обязательствах</w:t>
      </w:r>
      <w:r w:rsidR="006358D4" w:rsidRPr="00D07B9E">
        <w:rPr>
          <w:rFonts w:ascii="Arial" w:hAnsi="Arial" w:cs="Arial"/>
          <w:b/>
          <w:color w:val="000000"/>
          <w:sz w:val="20"/>
        </w:rPr>
        <w:t xml:space="preserve"> </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имущественного</w:t>
      </w:r>
      <w:r w:rsidR="006358D4" w:rsidRPr="00D07B9E">
        <w:rPr>
          <w:rFonts w:ascii="Arial" w:hAnsi="Arial" w:cs="Arial"/>
          <w:b/>
          <w:color w:val="000000"/>
          <w:sz w:val="20"/>
        </w:rPr>
        <w:t xml:space="preserve"> </w:t>
      </w:r>
      <w:r w:rsidRPr="00D07B9E">
        <w:rPr>
          <w:rFonts w:ascii="Arial" w:hAnsi="Arial" w:cs="Arial"/>
          <w:b/>
          <w:color w:val="000000"/>
          <w:sz w:val="20"/>
        </w:rPr>
        <w:t>характера,</w:t>
      </w:r>
      <w:r w:rsidR="006358D4" w:rsidRPr="00D07B9E">
        <w:rPr>
          <w:rFonts w:ascii="Arial" w:hAnsi="Arial" w:cs="Arial"/>
          <w:b/>
          <w:color w:val="000000"/>
          <w:sz w:val="20"/>
        </w:rPr>
        <w:t xml:space="preserve"> </w:t>
      </w:r>
      <w:r w:rsidRPr="00D07B9E">
        <w:rPr>
          <w:rFonts w:ascii="Arial" w:hAnsi="Arial" w:cs="Arial"/>
          <w:b/>
          <w:color w:val="000000"/>
          <w:sz w:val="20"/>
        </w:rPr>
        <w:t>а</w:t>
      </w:r>
      <w:r w:rsidR="006358D4" w:rsidRPr="00D07B9E">
        <w:rPr>
          <w:rFonts w:ascii="Arial" w:hAnsi="Arial" w:cs="Arial"/>
          <w:b/>
          <w:color w:val="000000"/>
          <w:sz w:val="20"/>
        </w:rPr>
        <w:t xml:space="preserve"> </w:t>
      </w:r>
      <w:r w:rsidRPr="00D07B9E">
        <w:rPr>
          <w:rFonts w:ascii="Arial" w:hAnsi="Arial" w:cs="Arial"/>
          <w:b/>
          <w:color w:val="000000"/>
          <w:sz w:val="20"/>
        </w:rPr>
        <w:t>также</w:t>
      </w:r>
      <w:r w:rsidR="006358D4" w:rsidRPr="00D07B9E">
        <w:rPr>
          <w:rFonts w:ascii="Arial" w:hAnsi="Arial" w:cs="Arial"/>
          <w:b/>
          <w:color w:val="000000"/>
          <w:sz w:val="20"/>
        </w:rPr>
        <w:t xml:space="preserve"> </w:t>
      </w:r>
      <w:r w:rsidRPr="00D07B9E">
        <w:rPr>
          <w:rFonts w:ascii="Arial" w:hAnsi="Arial" w:cs="Arial"/>
          <w:b/>
          <w:color w:val="000000"/>
          <w:sz w:val="20"/>
        </w:rPr>
        <w:t>сведения</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о</w:t>
      </w:r>
      <w:r w:rsidR="006358D4" w:rsidRPr="00D07B9E">
        <w:rPr>
          <w:rFonts w:ascii="Arial" w:hAnsi="Arial" w:cs="Arial"/>
          <w:b/>
          <w:color w:val="000000"/>
          <w:sz w:val="20"/>
        </w:rPr>
        <w:t xml:space="preserve"> </w:t>
      </w:r>
      <w:r w:rsidRPr="00D07B9E">
        <w:rPr>
          <w:rFonts w:ascii="Arial" w:hAnsi="Arial" w:cs="Arial"/>
          <w:b/>
          <w:color w:val="000000"/>
          <w:sz w:val="20"/>
        </w:rPr>
        <w:t>доходах,</w:t>
      </w:r>
      <w:r w:rsidR="006358D4" w:rsidRPr="00D07B9E">
        <w:rPr>
          <w:rFonts w:ascii="Arial" w:hAnsi="Arial" w:cs="Arial"/>
          <w:b/>
          <w:color w:val="000000"/>
          <w:sz w:val="20"/>
        </w:rPr>
        <w:t xml:space="preserve"> </w:t>
      </w:r>
      <w:r w:rsidRPr="00D07B9E">
        <w:rPr>
          <w:rFonts w:ascii="Arial" w:hAnsi="Arial" w:cs="Arial"/>
          <w:b/>
          <w:color w:val="000000"/>
          <w:sz w:val="20"/>
        </w:rPr>
        <w:t>расходах,</w:t>
      </w:r>
      <w:r w:rsidR="006358D4" w:rsidRPr="00D07B9E">
        <w:rPr>
          <w:rFonts w:ascii="Arial" w:hAnsi="Arial" w:cs="Arial"/>
          <w:b/>
          <w:color w:val="000000"/>
          <w:sz w:val="20"/>
        </w:rPr>
        <w:t xml:space="preserve"> </w:t>
      </w:r>
      <w:r w:rsidRPr="00D07B9E">
        <w:rPr>
          <w:rFonts w:ascii="Arial" w:hAnsi="Arial" w:cs="Arial"/>
          <w:b/>
          <w:color w:val="000000"/>
          <w:sz w:val="20"/>
        </w:rPr>
        <w:t>об</w:t>
      </w:r>
      <w:r w:rsidR="006358D4" w:rsidRPr="00D07B9E">
        <w:rPr>
          <w:rFonts w:ascii="Arial" w:hAnsi="Arial" w:cs="Arial"/>
          <w:b/>
          <w:color w:val="000000"/>
          <w:sz w:val="20"/>
        </w:rPr>
        <w:t xml:space="preserve"> </w:t>
      </w:r>
      <w:r w:rsidRPr="00D07B9E">
        <w:rPr>
          <w:rFonts w:ascii="Arial" w:hAnsi="Arial" w:cs="Arial"/>
          <w:b/>
          <w:color w:val="000000"/>
          <w:sz w:val="20"/>
        </w:rPr>
        <w:t>имуществе</w:t>
      </w:r>
      <w:r w:rsidR="006358D4" w:rsidRPr="00D07B9E">
        <w:rPr>
          <w:rFonts w:ascii="Arial" w:hAnsi="Arial" w:cs="Arial"/>
          <w:b/>
          <w:color w:val="000000"/>
          <w:sz w:val="20"/>
        </w:rPr>
        <w:t xml:space="preserve"> </w:t>
      </w:r>
      <w:r w:rsidRPr="00D07B9E">
        <w:rPr>
          <w:rFonts w:ascii="Arial" w:hAnsi="Arial" w:cs="Arial"/>
          <w:b/>
          <w:color w:val="000000"/>
          <w:sz w:val="20"/>
        </w:rPr>
        <w:t>и</w:t>
      </w:r>
      <w:r w:rsidR="006358D4" w:rsidRPr="00D07B9E">
        <w:rPr>
          <w:rFonts w:ascii="Arial" w:hAnsi="Arial" w:cs="Arial"/>
          <w:b/>
          <w:color w:val="000000"/>
          <w:sz w:val="20"/>
        </w:rPr>
        <w:t xml:space="preserve"> </w:t>
      </w:r>
      <w:r w:rsidRPr="00D07B9E">
        <w:rPr>
          <w:rFonts w:ascii="Arial" w:hAnsi="Arial" w:cs="Arial"/>
          <w:b/>
          <w:color w:val="000000"/>
          <w:sz w:val="20"/>
        </w:rPr>
        <w:t>обязательствах</w:t>
      </w:r>
      <w:r w:rsidR="006358D4" w:rsidRPr="00D07B9E">
        <w:rPr>
          <w:rFonts w:ascii="Arial" w:hAnsi="Arial" w:cs="Arial"/>
          <w:b/>
          <w:color w:val="000000"/>
          <w:sz w:val="20"/>
        </w:rPr>
        <w:t xml:space="preserve"> </w:t>
      </w:r>
    </w:p>
    <w:p w:rsidR="006C18E5" w:rsidRPr="00D07B9E" w:rsidRDefault="006C18E5" w:rsidP="00C50CE4">
      <w:pPr>
        <w:pStyle w:val="12"/>
        <w:jc w:val="both"/>
        <w:rPr>
          <w:rFonts w:ascii="Arial" w:hAnsi="Arial" w:cs="Arial"/>
          <w:b/>
          <w:color w:val="000000"/>
          <w:sz w:val="20"/>
        </w:rPr>
      </w:pPr>
      <w:r w:rsidRPr="00D07B9E">
        <w:rPr>
          <w:rFonts w:ascii="Arial" w:hAnsi="Arial" w:cs="Arial"/>
          <w:b/>
          <w:color w:val="000000"/>
          <w:sz w:val="20"/>
        </w:rPr>
        <w:t>имущественного</w:t>
      </w:r>
      <w:r w:rsidR="006358D4" w:rsidRPr="00D07B9E">
        <w:rPr>
          <w:rFonts w:ascii="Arial" w:hAnsi="Arial" w:cs="Arial"/>
          <w:b/>
          <w:color w:val="000000"/>
          <w:sz w:val="20"/>
        </w:rPr>
        <w:t xml:space="preserve"> </w:t>
      </w:r>
      <w:r w:rsidRPr="00D07B9E">
        <w:rPr>
          <w:rFonts w:ascii="Arial" w:hAnsi="Arial" w:cs="Arial"/>
          <w:b/>
          <w:color w:val="000000"/>
          <w:sz w:val="20"/>
        </w:rPr>
        <w:t>характера</w:t>
      </w:r>
      <w:r w:rsidR="006358D4" w:rsidRPr="00D07B9E">
        <w:rPr>
          <w:rFonts w:ascii="Arial" w:hAnsi="Arial" w:cs="Arial"/>
          <w:b/>
          <w:color w:val="000000"/>
          <w:sz w:val="20"/>
        </w:rPr>
        <w:t xml:space="preserve"> </w:t>
      </w:r>
      <w:r w:rsidRPr="00D07B9E">
        <w:rPr>
          <w:rFonts w:ascii="Arial" w:hAnsi="Arial" w:cs="Arial"/>
          <w:b/>
          <w:color w:val="000000"/>
          <w:sz w:val="20"/>
        </w:rPr>
        <w:t>своих</w:t>
      </w:r>
      <w:r w:rsidR="006358D4" w:rsidRPr="00D07B9E">
        <w:rPr>
          <w:rFonts w:ascii="Arial" w:hAnsi="Arial" w:cs="Arial"/>
          <w:b/>
          <w:color w:val="000000"/>
          <w:sz w:val="20"/>
        </w:rPr>
        <w:t xml:space="preserve"> </w:t>
      </w:r>
      <w:r w:rsidRPr="00D07B9E">
        <w:rPr>
          <w:rFonts w:ascii="Arial" w:hAnsi="Arial" w:cs="Arial"/>
          <w:b/>
          <w:color w:val="000000"/>
          <w:sz w:val="20"/>
        </w:rPr>
        <w:t>супруги</w:t>
      </w:r>
      <w:r w:rsidR="006358D4" w:rsidRPr="00D07B9E">
        <w:rPr>
          <w:rFonts w:ascii="Arial" w:hAnsi="Arial" w:cs="Arial"/>
          <w:b/>
          <w:color w:val="000000"/>
          <w:sz w:val="20"/>
        </w:rPr>
        <w:t xml:space="preserve"> </w:t>
      </w:r>
      <w:r w:rsidRPr="00D07B9E">
        <w:rPr>
          <w:rFonts w:ascii="Arial" w:hAnsi="Arial" w:cs="Arial"/>
          <w:b/>
          <w:color w:val="000000"/>
          <w:sz w:val="20"/>
        </w:rPr>
        <w:t>(супруга)</w:t>
      </w:r>
      <w:r w:rsidR="006358D4" w:rsidRPr="00D07B9E">
        <w:rPr>
          <w:rFonts w:ascii="Arial" w:hAnsi="Arial" w:cs="Arial"/>
          <w:b/>
          <w:color w:val="000000"/>
          <w:sz w:val="20"/>
        </w:rPr>
        <w:t xml:space="preserve"> </w:t>
      </w:r>
    </w:p>
    <w:p w:rsidR="000A7A69" w:rsidRDefault="006C18E5" w:rsidP="00C50CE4">
      <w:pPr>
        <w:pStyle w:val="12"/>
        <w:jc w:val="both"/>
        <w:rPr>
          <w:rFonts w:ascii="Arial" w:hAnsi="Arial" w:cs="Arial"/>
          <w:b/>
          <w:color w:val="000000"/>
          <w:sz w:val="20"/>
        </w:rPr>
      </w:pPr>
      <w:r w:rsidRPr="00D07B9E">
        <w:rPr>
          <w:rFonts w:ascii="Arial" w:hAnsi="Arial" w:cs="Arial"/>
          <w:b/>
          <w:color w:val="000000"/>
          <w:sz w:val="20"/>
        </w:rPr>
        <w:t>и</w:t>
      </w:r>
      <w:r w:rsidR="006358D4" w:rsidRPr="00D07B9E">
        <w:rPr>
          <w:rFonts w:ascii="Arial" w:hAnsi="Arial" w:cs="Arial"/>
          <w:b/>
          <w:color w:val="000000"/>
          <w:sz w:val="20"/>
        </w:rPr>
        <w:t xml:space="preserve"> </w:t>
      </w:r>
      <w:r w:rsidRPr="00D07B9E">
        <w:rPr>
          <w:rFonts w:ascii="Arial" w:hAnsi="Arial" w:cs="Arial"/>
          <w:b/>
          <w:color w:val="000000"/>
          <w:sz w:val="20"/>
        </w:rPr>
        <w:t>несовершеннолетних</w:t>
      </w:r>
      <w:r w:rsidR="006358D4" w:rsidRPr="00D07B9E">
        <w:rPr>
          <w:rFonts w:ascii="Arial" w:hAnsi="Arial" w:cs="Arial"/>
          <w:b/>
          <w:color w:val="000000"/>
          <w:sz w:val="20"/>
        </w:rPr>
        <w:t xml:space="preserve"> </w:t>
      </w:r>
      <w:r w:rsidRPr="00D07B9E">
        <w:rPr>
          <w:rFonts w:ascii="Arial" w:hAnsi="Arial" w:cs="Arial"/>
          <w:b/>
          <w:color w:val="000000"/>
          <w:sz w:val="20"/>
        </w:rPr>
        <w:t>детей"</w:t>
      </w:r>
    </w:p>
    <w:p w:rsidR="00D07B9E" w:rsidRPr="00D07B9E" w:rsidRDefault="00D07B9E" w:rsidP="00D07B9E"/>
    <w:p w:rsidR="006C18E5" w:rsidRPr="00C50CE4" w:rsidRDefault="006C18E5" w:rsidP="00C50CE4">
      <w:pPr>
        <w:ind w:firstLine="708"/>
        <w:jc w:val="both"/>
        <w:rPr>
          <w:rFonts w:ascii="Arial" w:hAnsi="Arial" w:cs="Arial"/>
          <w:b/>
          <w:i/>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hyperlink r:id="rId31" w:history="1">
        <w:r w:rsidRPr="00C50CE4">
          <w:rPr>
            <w:rStyle w:val="afd"/>
            <w:rFonts w:ascii="Arial" w:hAnsi="Arial" w:cs="Arial"/>
            <w:color w:val="000000"/>
            <w:sz w:val="20"/>
          </w:rPr>
          <w:t>статьей</w:t>
        </w:r>
        <w:r w:rsidR="006358D4" w:rsidRPr="00C50CE4">
          <w:rPr>
            <w:rStyle w:val="afd"/>
            <w:rFonts w:ascii="Arial" w:hAnsi="Arial" w:cs="Arial"/>
            <w:color w:val="000000"/>
            <w:sz w:val="20"/>
          </w:rPr>
          <w:t xml:space="preserve"> </w:t>
        </w:r>
        <w:r w:rsidRPr="00C50CE4">
          <w:rPr>
            <w:rStyle w:val="afd"/>
            <w:rFonts w:ascii="Arial" w:hAnsi="Arial" w:cs="Arial"/>
            <w:color w:val="000000"/>
            <w:sz w:val="20"/>
          </w:rPr>
          <w:t>15</w:t>
        </w:r>
      </w:hyperlink>
      <w:r w:rsidR="006358D4" w:rsidRPr="00C50CE4">
        <w:rPr>
          <w:rFonts w:ascii="Arial" w:hAnsi="Arial" w:cs="Arial"/>
          <w:color w:val="000000"/>
          <w:sz w:val="20"/>
        </w:rPr>
        <w:t xml:space="preserve"> </w:t>
      </w:r>
      <w:r w:rsidRPr="00C50CE4">
        <w:rPr>
          <w:rFonts w:ascii="Arial" w:hAnsi="Arial" w:cs="Arial"/>
          <w:color w:val="000000"/>
          <w:sz w:val="20"/>
        </w:rPr>
        <w:t>Федерального</w:t>
      </w:r>
      <w:r w:rsidR="006358D4" w:rsidRPr="00C50CE4">
        <w:rPr>
          <w:rFonts w:ascii="Arial" w:hAnsi="Arial" w:cs="Arial"/>
          <w:color w:val="000000"/>
          <w:sz w:val="20"/>
        </w:rPr>
        <w:t xml:space="preserve"> </w:t>
      </w:r>
      <w:r w:rsidRPr="00C50CE4">
        <w:rPr>
          <w:rFonts w:ascii="Arial" w:hAnsi="Arial" w:cs="Arial"/>
          <w:color w:val="000000"/>
          <w:sz w:val="20"/>
        </w:rPr>
        <w:t>закона</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02.03.2007</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25-ФЗ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службе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hyperlink r:id="rId32" w:history="1">
        <w:r w:rsidRPr="00C50CE4">
          <w:rPr>
            <w:rStyle w:val="afd"/>
            <w:rFonts w:ascii="Arial" w:hAnsi="Arial" w:cs="Arial"/>
            <w:color w:val="000000"/>
            <w:sz w:val="20"/>
          </w:rPr>
          <w:t>статьей</w:t>
        </w:r>
        <w:r w:rsidR="006358D4" w:rsidRPr="00C50CE4">
          <w:rPr>
            <w:rStyle w:val="afd"/>
            <w:rFonts w:ascii="Arial" w:hAnsi="Arial" w:cs="Arial"/>
            <w:color w:val="000000"/>
            <w:sz w:val="20"/>
          </w:rPr>
          <w:t xml:space="preserve"> </w:t>
        </w:r>
        <w:r w:rsidRPr="00C50CE4">
          <w:rPr>
            <w:rStyle w:val="afd"/>
            <w:rFonts w:ascii="Arial" w:hAnsi="Arial" w:cs="Arial"/>
            <w:color w:val="000000"/>
            <w:sz w:val="20"/>
          </w:rPr>
          <w:t>8</w:t>
        </w:r>
      </w:hyperlink>
      <w:r w:rsidR="006358D4" w:rsidRPr="00C50CE4">
        <w:rPr>
          <w:rFonts w:ascii="Arial" w:hAnsi="Arial" w:cs="Arial"/>
          <w:color w:val="000000"/>
          <w:sz w:val="20"/>
        </w:rPr>
        <w:t xml:space="preserve"> </w:t>
      </w:r>
      <w:r w:rsidRPr="00C50CE4">
        <w:rPr>
          <w:rFonts w:ascii="Arial" w:hAnsi="Arial" w:cs="Arial"/>
          <w:color w:val="000000"/>
          <w:sz w:val="20"/>
        </w:rPr>
        <w:t>Федеральн</w:t>
      </w:r>
      <w:r w:rsidRPr="00C50CE4">
        <w:rPr>
          <w:rFonts w:ascii="Arial" w:hAnsi="Arial" w:cs="Arial"/>
          <w:color w:val="000000"/>
          <w:sz w:val="20"/>
        </w:rPr>
        <w:t>о</w:t>
      </w:r>
      <w:r w:rsidRPr="00C50CE4">
        <w:rPr>
          <w:rFonts w:ascii="Arial" w:hAnsi="Arial" w:cs="Arial"/>
          <w:color w:val="000000"/>
          <w:sz w:val="20"/>
        </w:rPr>
        <w:t>го</w:t>
      </w:r>
      <w:r w:rsidR="006358D4" w:rsidRPr="00C50CE4">
        <w:rPr>
          <w:rFonts w:ascii="Arial" w:hAnsi="Arial" w:cs="Arial"/>
          <w:color w:val="000000"/>
          <w:sz w:val="20"/>
        </w:rPr>
        <w:t xml:space="preserve"> </w:t>
      </w:r>
      <w:r w:rsidRPr="00C50CE4">
        <w:rPr>
          <w:rFonts w:ascii="Arial" w:hAnsi="Arial" w:cs="Arial"/>
          <w:color w:val="000000"/>
          <w:sz w:val="20"/>
        </w:rPr>
        <w:t>закона</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25.12.2008</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273-ФЗ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противодействии</w:t>
      </w:r>
      <w:r w:rsidR="006358D4" w:rsidRPr="00C50CE4">
        <w:rPr>
          <w:rFonts w:ascii="Arial" w:hAnsi="Arial" w:cs="Arial"/>
          <w:color w:val="000000"/>
          <w:sz w:val="20"/>
        </w:rPr>
        <w:t xml:space="preserve"> </w:t>
      </w:r>
      <w:r w:rsidRPr="00C50CE4">
        <w:rPr>
          <w:rFonts w:ascii="Arial" w:hAnsi="Arial" w:cs="Arial"/>
          <w:color w:val="000000"/>
          <w:sz w:val="20"/>
        </w:rPr>
        <w:t>коррупции",</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w:t>
      </w:r>
      <w:r w:rsidRPr="00C50CE4">
        <w:rPr>
          <w:rFonts w:ascii="Arial" w:hAnsi="Arial" w:cs="Arial"/>
          <w:color w:val="000000"/>
          <w:sz w:val="20"/>
        </w:rPr>
        <w:t>у</w:t>
      </w:r>
      <w:r w:rsidRPr="00C50CE4">
        <w:rPr>
          <w:rFonts w:ascii="Arial" w:hAnsi="Arial" w:cs="Arial"/>
          <w:color w:val="000000"/>
          <w:sz w:val="20"/>
        </w:rPr>
        <w:t>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постановляет:</w:t>
      </w:r>
    </w:p>
    <w:p w:rsidR="006C18E5" w:rsidRPr="00C50CE4" w:rsidRDefault="006C18E5" w:rsidP="00C50CE4">
      <w:pPr>
        <w:pStyle w:val="12"/>
        <w:ind w:firstLine="708"/>
        <w:jc w:val="both"/>
        <w:rPr>
          <w:rFonts w:ascii="Arial" w:hAnsi="Arial" w:cs="Arial"/>
          <w:b/>
          <w:color w:val="000000"/>
          <w:sz w:val="20"/>
        </w:rPr>
      </w:pPr>
      <w:bookmarkStart w:id="57" w:name="sub_2"/>
      <w:r w:rsidRPr="00C50CE4">
        <w:rPr>
          <w:rFonts w:ascii="Arial" w:hAnsi="Arial" w:cs="Arial"/>
          <w:color w:val="000000"/>
          <w:sz w:val="20"/>
        </w:rPr>
        <w:t>1.Внести</w:t>
      </w:r>
      <w:r w:rsidR="006358D4" w:rsidRPr="00C50CE4">
        <w:rPr>
          <w:rFonts w:ascii="Arial" w:hAnsi="Arial" w:cs="Arial"/>
          <w:color w:val="000000"/>
          <w:sz w:val="20"/>
        </w:rPr>
        <w:t xml:space="preserve"> </w:t>
      </w:r>
      <w:r w:rsidRPr="00C50CE4">
        <w:rPr>
          <w:rFonts w:ascii="Arial" w:hAnsi="Arial" w:cs="Arial"/>
          <w:color w:val="000000"/>
          <w:sz w:val="20"/>
        </w:rPr>
        <w:t>изменения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27.11.2018</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825</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утверждении</w:t>
      </w:r>
      <w:r w:rsidR="006358D4" w:rsidRPr="00C50CE4">
        <w:rPr>
          <w:rFonts w:ascii="Arial" w:hAnsi="Arial" w:cs="Arial"/>
          <w:color w:val="000000"/>
          <w:sz w:val="20"/>
        </w:rPr>
        <w:t xml:space="preserve"> </w:t>
      </w:r>
      <w:r w:rsidRPr="00C50CE4">
        <w:rPr>
          <w:rFonts w:ascii="Arial" w:hAnsi="Arial" w:cs="Arial"/>
          <w:color w:val="000000"/>
          <w:sz w:val="20"/>
        </w:rPr>
        <w:t>Перечня</w:t>
      </w:r>
      <w:r w:rsidR="006358D4" w:rsidRPr="00C50CE4">
        <w:rPr>
          <w:rFonts w:ascii="Arial" w:hAnsi="Arial" w:cs="Arial"/>
          <w:color w:val="000000"/>
          <w:sz w:val="20"/>
        </w:rPr>
        <w:t xml:space="preserve"> </w:t>
      </w:r>
      <w:r w:rsidRPr="00C50CE4">
        <w:rPr>
          <w:rFonts w:ascii="Arial" w:hAnsi="Arial" w:cs="Arial"/>
          <w:color w:val="000000"/>
          <w:sz w:val="20"/>
        </w:rPr>
        <w:t>должностей</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службы,</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назначении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которые</w:t>
      </w:r>
      <w:r w:rsidR="006358D4" w:rsidRPr="00C50CE4">
        <w:rPr>
          <w:rFonts w:ascii="Arial" w:hAnsi="Arial" w:cs="Arial"/>
          <w:color w:val="000000"/>
          <w:sz w:val="20"/>
        </w:rPr>
        <w:t xml:space="preserve"> </w:t>
      </w:r>
      <w:r w:rsidRPr="00C50CE4">
        <w:rPr>
          <w:rFonts w:ascii="Arial" w:hAnsi="Arial" w:cs="Arial"/>
          <w:color w:val="000000"/>
          <w:sz w:val="20"/>
        </w:rPr>
        <w:t>граждане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замещении</w:t>
      </w:r>
      <w:r w:rsidR="006358D4" w:rsidRPr="00C50CE4">
        <w:rPr>
          <w:rFonts w:ascii="Arial" w:hAnsi="Arial" w:cs="Arial"/>
          <w:color w:val="000000"/>
          <w:sz w:val="20"/>
        </w:rPr>
        <w:t xml:space="preserve"> </w:t>
      </w:r>
      <w:r w:rsidRPr="00C50CE4">
        <w:rPr>
          <w:rFonts w:ascii="Arial" w:hAnsi="Arial" w:cs="Arial"/>
          <w:color w:val="000000"/>
          <w:sz w:val="20"/>
        </w:rPr>
        <w:t>которых</w:t>
      </w:r>
      <w:r w:rsidR="006358D4" w:rsidRPr="00C50CE4">
        <w:rPr>
          <w:rFonts w:ascii="Arial" w:hAnsi="Arial" w:cs="Arial"/>
          <w:color w:val="000000"/>
          <w:sz w:val="20"/>
        </w:rPr>
        <w:t xml:space="preserve"> </w:t>
      </w:r>
      <w:r w:rsidRPr="00C50CE4">
        <w:rPr>
          <w:rFonts w:ascii="Arial" w:hAnsi="Arial" w:cs="Arial"/>
          <w:color w:val="000000"/>
          <w:sz w:val="20"/>
        </w:rPr>
        <w:t>муниципальные</w:t>
      </w:r>
      <w:r w:rsidR="006358D4" w:rsidRPr="00C50CE4">
        <w:rPr>
          <w:rFonts w:ascii="Arial" w:hAnsi="Arial" w:cs="Arial"/>
          <w:color w:val="000000"/>
          <w:sz w:val="20"/>
        </w:rPr>
        <w:t xml:space="preserve"> </w:t>
      </w:r>
      <w:r w:rsidRPr="00C50CE4">
        <w:rPr>
          <w:rFonts w:ascii="Arial" w:hAnsi="Arial" w:cs="Arial"/>
          <w:color w:val="000000"/>
          <w:sz w:val="20"/>
        </w:rPr>
        <w:t>служащие</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обязаны</w:t>
      </w:r>
      <w:r w:rsidR="006358D4" w:rsidRPr="00C50CE4">
        <w:rPr>
          <w:rFonts w:ascii="Arial" w:hAnsi="Arial" w:cs="Arial"/>
          <w:color w:val="000000"/>
          <w:sz w:val="20"/>
        </w:rPr>
        <w:t xml:space="preserve"> </w:t>
      </w:r>
      <w:r w:rsidRPr="00C50CE4">
        <w:rPr>
          <w:rFonts w:ascii="Arial" w:hAnsi="Arial" w:cs="Arial"/>
          <w:color w:val="000000"/>
          <w:sz w:val="20"/>
        </w:rPr>
        <w:t>представлять</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своих</w:t>
      </w:r>
      <w:r w:rsidR="006358D4" w:rsidRPr="00C50CE4">
        <w:rPr>
          <w:rFonts w:ascii="Arial" w:hAnsi="Arial" w:cs="Arial"/>
          <w:color w:val="000000"/>
          <w:sz w:val="20"/>
        </w:rPr>
        <w:t xml:space="preserve"> </w:t>
      </w:r>
      <w:r w:rsidRPr="00C50CE4">
        <w:rPr>
          <w:rFonts w:ascii="Arial" w:hAnsi="Arial" w:cs="Arial"/>
          <w:color w:val="000000"/>
          <w:sz w:val="20"/>
        </w:rPr>
        <w:t>доходах,</w:t>
      </w:r>
      <w:r w:rsidR="006358D4" w:rsidRPr="00C50CE4">
        <w:rPr>
          <w:rFonts w:ascii="Arial" w:hAnsi="Arial" w:cs="Arial"/>
          <w:color w:val="000000"/>
          <w:sz w:val="20"/>
        </w:rPr>
        <w:t xml:space="preserve"> </w:t>
      </w:r>
      <w:r w:rsidRPr="00C50CE4">
        <w:rPr>
          <w:rFonts w:ascii="Arial" w:hAnsi="Arial" w:cs="Arial"/>
          <w:color w:val="000000"/>
          <w:sz w:val="20"/>
        </w:rPr>
        <w:t>расходах,</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имуществе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обязательствах</w:t>
      </w:r>
      <w:r w:rsidR="006358D4" w:rsidRPr="00C50CE4">
        <w:rPr>
          <w:rFonts w:ascii="Arial" w:hAnsi="Arial" w:cs="Arial"/>
          <w:color w:val="000000"/>
          <w:sz w:val="20"/>
        </w:rPr>
        <w:t xml:space="preserve"> </w:t>
      </w:r>
      <w:r w:rsidRPr="00C50CE4">
        <w:rPr>
          <w:rFonts w:ascii="Arial" w:hAnsi="Arial" w:cs="Arial"/>
          <w:color w:val="000000"/>
          <w:sz w:val="20"/>
        </w:rPr>
        <w:t>имущественного</w:t>
      </w:r>
      <w:r w:rsidR="006358D4" w:rsidRPr="00C50CE4">
        <w:rPr>
          <w:rFonts w:ascii="Arial" w:hAnsi="Arial" w:cs="Arial"/>
          <w:color w:val="000000"/>
          <w:sz w:val="20"/>
        </w:rPr>
        <w:t xml:space="preserve"> </w:t>
      </w:r>
      <w:r w:rsidRPr="00C50CE4">
        <w:rPr>
          <w:rFonts w:ascii="Arial" w:hAnsi="Arial" w:cs="Arial"/>
          <w:color w:val="000000"/>
          <w:sz w:val="20"/>
        </w:rPr>
        <w:t>характера,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доходах,</w:t>
      </w:r>
      <w:r w:rsidR="006358D4" w:rsidRPr="00C50CE4">
        <w:rPr>
          <w:rFonts w:ascii="Arial" w:hAnsi="Arial" w:cs="Arial"/>
          <w:color w:val="000000"/>
          <w:sz w:val="20"/>
        </w:rPr>
        <w:t xml:space="preserve"> </w:t>
      </w:r>
      <w:r w:rsidRPr="00C50CE4">
        <w:rPr>
          <w:rFonts w:ascii="Arial" w:hAnsi="Arial" w:cs="Arial"/>
          <w:color w:val="000000"/>
          <w:sz w:val="20"/>
        </w:rPr>
        <w:t>расходах,</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имуществе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w:t>
      </w:r>
      <w:r w:rsidRPr="00C50CE4">
        <w:rPr>
          <w:rFonts w:ascii="Arial" w:hAnsi="Arial" w:cs="Arial"/>
          <w:color w:val="000000"/>
          <w:sz w:val="20"/>
        </w:rPr>
        <w:t>а</w:t>
      </w:r>
      <w:r w:rsidRPr="00C50CE4">
        <w:rPr>
          <w:rFonts w:ascii="Arial" w:hAnsi="Arial" w:cs="Arial"/>
          <w:color w:val="000000"/>
          <w:sz w:val="20"/>
        </w:rPr>
        <w:t>тельствах</w:t>
      </w:r>
      <w:r w:rsidR="006358D4" w:rsidRPr="00C50CE4">
        <w:rPr>
          <w:rFonts w:ascii="Arial" w:hAnsi="Arial" w:cs="Arial"/>
          <w:color w:val="000000"/>
          <w:sz w:val="20"/>
        </w:rPr>
        <w:t xml:space="preserve"> </w:t>
      </w:r>
      <w:r w:rsidRPr="00C50CE4">
        <w:rPr>
          <w:rFonts w:ascii="Arial" w:hAnsi="Arial" w:cs="Arial"/>
          <w:color w:val="000000"/>
          <w:sz w:val="20"/>
        </w:rPr>
        <w:t>имущественного</w:t>
      </w:r>
      <w:r w:rsidR="006358D4" w:rsidRPr="00C50CE4">
        <w:rPr>
          <w:rFonts w:ascii="Arial" w:hAnsi="Arial" w:cs="Arial"/>
          <w:color w:val="000000"/>
          <w:sz w:val="20"/>
        </w:rPr>
        <w:t xml:space="preserve"> </w:t>
      </w:r>
      <w:r w:rsidRPr="00C50CE4">
        <w:rPr>
          <w:rFonts w:ascii="Arial" w:hAnsi="Arial" w:cs="Arial"/>
          <w:color w:val="000000"/>
          <w:sz w:val="20"/>
        </w:rPr>
        <w:t>характера</w:t>
      </w:r>
      <w:r w:rsidR="006358D4" w:rsidRPr="00C50CE4">
        <w:rPr>
          <w:rFonts w:ascii="Arial" w:hAnsi="Arial" w:cs="Arial"/>
          <w:color w:val="000000"/>
          <w:sz w:val="20"/>
        </w:rPr>
        <w:t xml:space="preserve"> </w:t>
      </w:r>
      <w:r w:rsidRPr="00C50CE4">
        <w:rPr>
          <w:rFonts w:ascii="Arial" w:hAnsi="Arial" w:cs="Arial"/>
          <w:color w:val="000000"/>
          <w:sz w:val="20"/>
        </w:rPr>
        <w:t>своих</w:t>
      </w:r>
      <w:r w:rsidR="006358D4" w:rsidRPr="00C50CE4">
        <w:rPr>
          <w:rFonts w:ascii="Arial" w:hAnsi="Arial" w:cs="Arial"/>
          <w:color w:val="000000"/>
          <w:sz w:val="20"/>
        </w:rPr>
        <w:t xml:space="preserve"> </w:t>
      </w:r>
      <w:r w:rsidRPr="00C50CE4">
        <w:rPr>
          <w:rFonts w:ascii="Arial" w:hAnsi="Arial" w:cs="Arial"/>
          <w:color w:val="000000"/>
          <w:sz w:val="20"/>
        </w:rPr>
        <w:t>супруги</w:t>
      </w:r>
      <w:r w:rsidR="006358D4" w:rsidRPr="00C50CE4">
        <w:rPr>
          <w:rFonts w:ascii="Arial" w:hAnsi="Arial" w:cs="Arial"/>
          <w:color w:val="000000"/>
          <w:sz w:val="20"/>
        </w:rPr>
        <w:t xml:space="preserve"> </w:t>
      </w:r>
      <w:r w:rsidRPr="00C50CE4">
        <w:rPr>
          <w:rFonts w:ascii="Arial" w:hAnsi="Arial" w:cs="Arial"/>
          <w:color w:val="000000"/>
          <w:sz w:val="20"/>
        </w:rPr>
        <w:t>(супруга)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несовершеннолетних</w:t>
      </w:r>
      <w:r w:rsidR="006358D4" w:rsidRPr="00C50CE4">
        <w:rPr>
          <w:rFonts w:ascii="Arial" w:hAnsi="Arial" w:cs="Arial"/>
          <w:color w:val="000000"/>
          <w:sz w:val="20"/>
        </w:rPr>
        <w:t xml:space="preserve"> </w:t>
      </w:r>
      <w:r w:rsidRPr="00C50CE4">
        <w:rPr>
          <w:rFonts w:ascii="Arial" w:hAnsi="Arial" w:cs="Arial"/>
          <w:color w:val="000000"/>
          <w:sz w:val="20"/>
        </w:rPr>
        <w:t>детей":</w:t>
      </w:r>
    </w:p>
    <w:p w:rsidR="006C18E5" w:rsidRPr="00C50CE4" w:rsidRDefault="006358D4" w:rsidP="00C50CE4">
      <w:pPr>
        <w:pStyle w:val="aff8"/>
        <w:ind w:left="0"/>
        <w:jc w:val="both"/>
        <w:rPr>
          <w:rFonts w:ascii="Arial" w:hAnsi="Arial" w:cs="Arial"/>
          <w:b/>
          <w:i/>
          <w:color w:val="000000"/>
          <w:sz w:val="20"/>
        </w:rPr>
      </w:pPr>
      <w:r w:rsidRPr="00C50CE4">
        <w:rPr>
          <w:rFonts w:ascii="Arial" w:hAnsi="Arial" w:cs="Arial"/>
          <w:bCs/>
          <w:color w:val="000000"/>
          <w:sz w:val="20"/>
        </w:rPr>
        <w:t xml:space="preserve"> </w:t>
      </w:r>
      <w:r w:rsidR="006C18E5" w:rsidRPr="00C50CE4">
        <w:rPr>
          <w:rFonts w:ascii="Arial" w:hAnsi="Arial" w:cs="Arial"/>
          <w:bCs/>
          <w:color w:val="000000"/>
          <w:sz w:val="20"/>
        </w:rPr>
        <w:t>1.1.</w:t>
      </w:r>
      <w:r w:rsidRPr="00C50CE4">
        <w:rPr>
          <w:rFonts w:ascii="Arial" w:hAnsi="Arial" w:cs="Arial"/>
          <w:bCs/>
          <w:color w:val="000000"/>
          <w:sz w:val="20"/>
        </w:rPr>
        <w:t xml:space="preserve"> </w:t>
      </w:r>
      <w:r w:rsidR="006C18E5" w:rsidRPr="00C50CE4">
        <w:rPr>
          <w:rFonts w:ascii="Arial" w:hAnsi="Arial" w:cs="Arial"/>
          <w:bCs/>
          <w:color w:val="000000"/>
          <w:sz w:val="20"/>
        </w:rPr>
        <w:t>Перечень</w:t>
      </w:r>
      <w:r w:rsidRPr="00C50CE4">
        <w:rPr>
          <w:rFonts w:ascii="Arial" w:hAnsi="Arial" w:cs="Arial"/>
          <w:color w:val="000000"/>
          <w:sz w:val="20"/>
        </w:rPr>
        <w:t xml:space="preserve"> </w:t>
      </w:r>
      <w:r w:rsidR="006C18E5" w:rsidRPr="00C50CE4">
        <w:rPr>
          <w:rFonts w:ascii="Arial" w:hAnsi="Arial" w:cs="Arial"/>
          <w:color w:val="000000"/>
          <w:sz w:val="20"/>
        </w:rPr>
        <w:t>должностей</w:t>
      </w:r>
      <w:r w:rsidRPr="00C50CE4">
        <w:rPr>
          <w:rFonts w:ascii="Arial" w:hAnsi="Arial" w:cs="Arial"/>
          <w:color w:val="000000"/>
          <w:sz w:val="20"/>
        </w:rPr>
        <w:t xml:space="preserve"> </w:t>
      </w:r>
      <w:r w:rsidR="006C18E5" w:rsidRPr="00C50CE4">
        <w:rPr>
          <w:rFonts w:ascii="Arial" w:hAnsi="Arial" w:cs="Arial"/>
          <w:color w:val="000000"/>
          <w:sz w:val="20"/>
        </w:rPr>
        <w:t>муниципальной</w:t>
      </w:r>
      <w:r w:rsidRPr="00C50CE4">
        <w:rPr>
          <w:rFonts w:ascii="Arial" w:hAnsi="Arial" w:cs="Arial"/>
          <w:color w:val="000000"/>
          <w:sz w:val="20"/>
        </w:rPr>
        <w:t xml:space="preserve"> </w:t>
      </w:r>
      <w:r w:rsidR="006C18E5" w:rsidRPr="00C50CE4">
        <w:rPr>
          <w:rFonts w:ascii="Arial" w:hAnsi="Arial" w:cs="Arial"/>
          <w:color w:val="000000"/>
          <w:sz w:val="20"/>
        </w:rPr>
        <w:t>службы,</w:t>
      </w:r>
      <w:r w:rsidRPr="00C50CE4">
        <w:rPr>
          <w:rFonts w:ascii="Arial" w:hAnsi="Arial" w:cs="Arial"/>
          <w:color w:val="000000"/>
          <w:sz w:val="20"/>
        </w:rPr>
        <w:t xml:space="preserve"> </w:t>
      </w:r>
      <w:r w:rsidR="006C18E5" w:rsidRPr="00C50CE4">
        <w:rPr>
          <w:rFonts w:ascii="Arial" w:hAnsi="Arial" w:cs="Arial"/>
          <w:color w:val="000000"/>
          <w:sz w:val="20"/>
        </w:rPr>
        <w:t>при</w:t>
      </w:r>
      <w:r w:rsidRPr="00C50CE4">
        <w:rPr>
          <w:rFonts w:ascii="Arial" w:hAnsi="Arial" w:cs="Arial"/>
          <w:color w:val="000000"/>
          <w:sz w:val="20"/>
        </w:rPr>
        <w:t xml:space="preserve"> </w:t>
      </w:r>
      <w:r w:rsidR="006C18E5" w:rsidRPr="00C50CE4">
        <w:rPr>
          <w:rFonts w:ascii="Arial" w:hAnsi="Arial" w:cs="Arial"/>
          <w:color w:val="000000"/>
          <w:sz w:val="20"/>
        </w:rPr>
        <w:t>назначении</w:t>
      </w:r>
      <w:r w:rsidRPr="00C50CE4">
        <w:rPr>
          <w:rFonts w:ascii="Arial" w:hAnsi="Arial" w:cs="Arial"/>
          <w:color w:val="000000"/>
          <w:sz w:val="20"/>
        </w:rPr>
        <w:t xml:space="preserve"> </w:t>
      </w:r>
      <w:r w:rsidR="006C18E5" w:rsidRPr="00C50CE4">
        <w:rPr>
          <w:rFonts w:ascii="Arial" w:hAnsi="Arial" w:cs="Arial"/>
          <w:color w:val="000000"/>
          <w:sz w:val="20"/>
        </w:rPr>
        <w:t>на</w:t>
      </w:r>
      <w:r w:rsidRPr="00C50CE4">
        <w:rPr>
          <w:rFonts w:ascii="Arial" w:hAnsi="Arial" w:cs="Arial"/>
          <w:color w:val="000000"/>
          <w:sz w:val="20"/>
        </w:rPr>
        <w:t xml:space="preserve"> </w:t>
      </w:r>
      <w:r w:rsidR="006C18E5" w:rsidRPr="00C50CE4">
        <w:rPr>
          <w:rFonts w:ascii="Arial" w:hAnsi="Arial" w:cs="Arial"/>
          <w:color w:val="000000"/>
          <w:sz w:val="20"/>
        </w:rPr>
        <w:t>которые</w:t>
      </w:r>
      <w:r w:rsidRPr="00C50CE4">
        <w:rPr>
          <w:rFonts w:ascii="Arial" w:hAnsi="Arial" w:cs="Arial"/>
          <w:color w:val="000000"/>
          <w:sz w:val="20"/>
        </w:rPr>
        <w:t xml:space="preserve"> </w:t>
      </w:r>
      <w:r w:rsidR="006C18E5" w:rsidRPr="00C50CE4">
        <w:rPr>
          <w:rFonts w:ascii="Arial" w:hAnsi="Arial" w:cs="Arial"/>
          <w:color w:val="000000"/>
          <w:sz w:val="20"/>
        </w:rPr>
        <w:t>граждане</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при</w:t>
      </w:r>
      <w:r w:rsidRPr="00C50CE4">
        <w:rPr>
          <w:rFonts w:ascii="Arial" w:hAnsi="Arial" w:cs="Arial"/>
          <w:color w:val="000000"/>
          <w:sz w:val="20"/>
        </w:rPr>
        <w:t xml:space="preserve"> </w:t>
      </w:r>
      <w:r w:rsidR="006C18E5" w:rsidRPr="00C50CE4">
        <w:rPr>
          <w:rFonts w:ascii="Arial" w:hAnsi="Arial" w:cs="Arial"/>
          <w:color w:val="000000"/>
          <w:sz w:val="20"/>
        </w:rPr>
        <w:t>замещении</w:t>
      </w:r>
      <w:r w:rsidRPr="00C50CE4">
        <w:rPr>
          <w:rFonts w:ascii="Arial" w:hAnsi="Arial" w:cs="Arial"/>
          <w:color w:val="000000"/>
          <w:sz w:val="20"/>
        </w:rPr>
        <w:t xml:space="preserve"> </w:t>
      </w:r>
      <w:r w:rsidR="006C18E5" w:rsidRPr="00C50CE4">
        <w:rPr>
          <w:rFonts w:ascii="Arial" w:hAnsi="Arial" w:cs="Arial"/>
          <w:color w:val="000000"/>
          <w:sz w:val="20"/>
        </w:rPr>
        <w:t>которых</w:t>
      </w:r>
      <w:r w:rsidRPr="00C50CE4">
        <w:rPr>
          <w:rFonts w:ascii="Arial" w:hAnsi="Arial" w:cs="Arial"/>
          <w:color w:val="000000"/>
          <w:sz w:val="20"/>
        </w:rPr>
        <w:t xml:space="preserve"> </w:t>
      </w:r>
      <w:r w:rsidR="006C18E5" w:rsidRPr="00C50CE4">
        <w:rPr>
          <w:rFonts w:ascii="Arial" w:hAnsi="Arial" w:cs="Arial"/>
          <w:color w:val="000000"/>
          <w:sz w:val="20"/>
        </w:rPr>
        <w:t>муниципальные</w:t>
      </w:r>
      <w:r w:rsidRPr="00C50CE4">
        <w:rPr>
          <w:rFonts w:ascii="Arial" w:hAnsi="Arial" w:cs="Arial"/>
          <w:color w:val="000000"/>
          <w:sz w:val="20"/>
        </w:rPr>
        <w:t xml:space="preserve"> </w:t>
      </w:r>
      <w:r w:rsidR="006C18E5" w:rsidRPr="00C50CE4">
        <w:rPr>
          <w:rFonts w:ascii="Arial" w:hAnsi="Arial" w:cs="Arial"/>
          <w:color w:val="000000"/>
          <w:sz w:val="20"/>
        </w:rPr>
        <w:t>служащие</w:t>
      </w:r>
      <w:r w:rsidRPr="00C50CE4">
        <w:rPr>
          <w:rFonts w:ascii="Arial" w:hAnsi="Arial" w:cs="Arial"/>
          <w:color w:val="000000"/>
          <w:sz w:val="20"/>
        </w:rPr>
        <w:t xml:space="preserve"> </w:t>
      </w:r>
      <w:r w:rsidR="006C18E5" w:rsidRPr="00C50CE4">
        <w:rPr>
          <w:rFonts w:ascii="Arial" w:hAnsi="Arial" w:cs="Arial"/>
          <w:color w:val="000000"/>
          <w:sz w:val="20"/>
        </w:rPr>
        <w:t>администрации</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C50CE4">
        <w:rPr>
          <w:rFonts w:ascii="Arial" w:hAnsi="Arial" w:cs="Arial"/>
          <w:color w:val="000000"/>
          <w:sz w:val="20"/>
        </w:rPr>
        <w:t>района</w:t>
      </w:r>
      <w:r w:rsidRPr="00C50CE4">
        <w:rPr>
          <w:rFonts w:ascii="Arial" w:hAnsi="Arial" w:cs="Arial"/>
          <w:color w:val="000000"/>
          <w:sz w:val="20"/>
        </w:rPr>
        <w:t xml:space="preserve"> </w:t>
      </w:r>
      <w:r w:rsidR="006C18E5" w:rsidRPr="00C50CE4">
        <w:rPr>
          <w:rFonts w:ascii="Arial" w:hAnsi="Arial" w:cs="Arial"/>
          <w:color w:val="000000"/>
          <w:sz w:val="20"/>
        </w:rPr>
        <w:t>Чувашской</w:t>
      </w:r>
      <w:r w:rsidRPr="00C50CE4">
        <w:rPr>
          <w:rFonts w:ascii="Arial" w:hAnsi="Arial" w:cs="Arial"/>
          <w:color w:val="000000"/>
          <w:sz w:val="20"/>
        </w:rPr>
        <w:t xml:space="preserve"> </w:t>
      </w:r>
      <w:r w:rsidR="006C18E5" w:rsidRPr="00C50CE4">
        <w:rPr>
          <w:rFonts w:ascii="Arial" w:hAnsi="Arial" w:cs="Arial"/>
          <w:color w:val="000000"/>
          <w:sz w:val="20"/>
        </w:rPr>
        <w:t>Республики</w:t>
      </w:r>
      <w:r w:rsidRPr="00C50CE4">
        <w:rPr>
          <w:rFonts w:ascii="Arial" w:hAnsi="Arial" w:cs="Arial"/>
          <w:color w:val="000000"/>
          <w:sz w:val="20"/>
        </w:rPr>
        <w:t xml:space="preserve"> </w:t>
      </w:r>
      <w:r w:rsidR="006C18E5" w:rsidRPr="00C50CE4">
        <w:rPr>
          <w:rFonts w:ascii="Arial" w:hAnsi="Arial" w:cs="Arial"/>
          <w:color w:val="000000"/>
          <w:sz w:val="20"/>
        </w:rPr>
        <w:t>обязаны</w:t>
      </w:r>
      <w:r w:rsidRPr="00C50CE4">
        <w:rPr>
          <w:rFonts w:ascii="Arial" w:hAnsi="Arial" w:cs="Arial"/>
          <w:color w:val="000000"/>
          <w:sz w:val="20"/>
        </w:rPr>
        <w:t xml:space="preserve"> </w:t>
      </w:r>
      <w:r w:rsidR="006C18E5" w:rsidRPr="00C50CE4">
        <w:rPr>
          <w:rFonts w:ascii="Arial" w:hAnsi="Arial" w:cs="Arial"/>
          <w:color w:val="000000"/>
          <w:sz w:val="20"/>
        </w:rPr>
        <w:t>предоставлять</w:t>
      </w:r>
      <w:r w:rsidRPr="00C50CE4">
        <w:rPr>
          <w:rFonts w:ascii="Arial" w:hAnsi="Arial" w:cs="Arial"/>
          <w:color w:val="000000"/>
          <w:sz w:val="20"/>
        </w:rPr>
        <w:t xml:space="preserve"> </w:t>
      </w:r>
      <w:r w:rsidR="006C18E5" w:rsidRPr="00C50CE4">
        <w:rPr>
          <w:rFonts w:ascii="Arial" w:hAnsi="Arial" w:cs="Arial"/>
          <w:color w:val="000000"/>
          <w:sz w:val="20"/>
        </w:rPr>
        <w:t>сведения</w:t>
      </w:r>
      <w:r w:rsidRPr="00C50CE4">
        <w:rPr>
          <w:rFonts w:ascii="Arial" w:hAnsi="Arial" w:cs="Arial"/>
          <w:color w:val="000000"/>
          <w:sz w:val="20"/>
        </w:rPr>
        <w:t xml:space="preserve"> </w:t>
      </w:r>
      <w:r w:rsidR="006C18E5" w:rsidRPr="00C50CE4">
        <w:rPr>
          <w:rFonts w:ascii="Arial" w:hAnsi="Arial" w:cs="Arial"/>
          <w:color w:val="000000"/>
          <w:sz w:val="20"/>
        </w:rPr>
        <w:t>о</w:t>
      </w:r>
      <w:r w:rsidRPr="00C50CE4">
        <w:rPr>
          <w:rFonts w:ascii="Arial" w:hAnsi="Arial" w:cs="Arial"/>
          <w:color w:val="000000"/>
          <w:sz w:val="20"/>
        </w:rPr>
        <w:t xml:space="preserve"> </w:t>
      </w:r>
      <w:r w:rsidR="006C18E5" w:rsidRPr="00C50CE4">
        <w:rPr>
          <w:rFonts w:ascii="Arial" w:hAnsi="Arial" w:cs="Arial"/>
          <w:color w:val="000000"/>
          <w:sz w:val="20"/>
        </w:rPr>
        <w:t>своих</w:t>
      </w:r>
      <w:r w:rsidRPr="00C50CE4">
        <w:rPr>
          <w:rFonts w:ascii="Arial" w:hAnsi="Arial" w:cs="Arial"/>
          <w:color w:val="000000"/>
          <w:sz w:val="20"/>
        </w:rPr>
        <w:t xml:space="preserve"> </w:t>
      </w:r>
      <w:r w:rsidR="006C18E5" w:rsidRPr="00C50CE4">
        <w:rPr>
          <w:rFonts w:ascii="Arial" w:hAnsi="Arial" w:cs="Arial"/>
          <w:color w:val="000000"/>
          <w:sz w:val="20"/>
        </w:rPr>
        <w:t>доходах,</w:t>
      </w:r>
      <w:r w:rsidRPr="00C50CE4">
        <w:rPr>
          <w:rFonts w:ascii="Arial" w:hAnsi="Arial" w:cs="Arial"/>
          <w:color w:val="000000"/>
          <w:sz w:val="20"/>
        </w:rPr>
        <w:t xml:space="preserve"> </w:t>
      </w:r>
      <w:r w:rsidR="006C18E5" w:rsidRPr="00C50CE4">
        <w:rPr>
          <w:rFonts w:ascii="Arial" w:hAnsi="Arial" w:cs="Arial"/>
          <w:color w:val="000000"/>
          <w:sz w:val="20"/>
        </w:rPr>
        <w:t>расходах</w:t>
      </w:r>
      <w:r w:rsidRPr="00C50CE4">
        <w:rPr>
          <w:rFonts w:ascii="Arial" w:hAnsi="Arial" w:cs="Arial"/>
          <w:color w:val="000000"/>
          <w:sz w:val="20"/>
        </w:rPr>
        <w:t xml:space="preserve"> </w:t>
      </w:r>
      <w:r w:rsidR="006C18E5" w:rsidRPr="00C50CE4">
        <w:rPr>
          <w:rFonts w:ascii="Arial" w:hAnsi="Arial" w:cs="Arial"/>
          <w:color w:val="000000"/>
          <w:sz w:val="20"/>
        </w:rPr>
        <w:t>об</w:t>
      </w:r>
      <w:r w:rsidRPr="00C50CE4">
        <w:rPr>
          <w:rFonts w:ascii="Arial" w:hAnsi="Arial" w:cs="Arial"/>
          <w:color w:val="000000"/>
          <w:sz w:val="20"/>
        </w:rPr>
        <w:t xml:space="preserve"> </w:t>
      </w:r>
      <w:r w:rsidR="006C18E5" w:rsidRPr="00C50CE4">
        <w:rPr>
          <w:rFonts w:ascii="Arial" w:hAnsi="Arial" w:cs="Arial"/>
          <w:color w:val="000000"/>
          <w:sz w:val="20"/>
        </w:rPr>
        <w:t>имуществе</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обязательствах</w:t>
      </w:r>
      <w:r w:rsidRPr="00C50CE4">
        <w:rPr>
          <w:rFonts w:ascii="Arial" w:hAnsi="Arial" w:cs="Arial"/>
          <w:color w:val="000000"/>
          <w:sz w:val="20"/>
        </w:rPr>
        <w:t xml:space="preserve"> </w:t>
      </w:r>
      <w:r w:rsidR="006C18E5" w:rsidRPr="00C50CE4">
        <w:rPr>
          <w:rFonts w:ascii="Arial" w:hAnsi="Arial" w:cs="Arial"/>
          <w:color w:val="000000"/>
          <w:sz w:val="20"/>
        </w:rPr>
        <w:t>имущес</w:t>
      </w:r>
      <w:r w:rsidR="006C18E5" w:rsidRPr="00C50CE4">
        <w:rPr>
          <w:rFonts w:ascii="Arial" w:hAnsi="Arial" w:cs="Arial"/>
          <w:color w:val="000000"/>
          <w:sz w:val="20"/>
        </w:rPr>
        <w:t>т</w:t>
      </w:r>
      <w:r w:rsidR="006C18E5" w:rsidRPr="00C50CE4">
        <w:rPr>
          <w:rFonts w:ascii="Arial" w:hAnsi="Arial" w:cs="Arial"/>
          <w:color w:val="000000"/>
          <w:sz w:val="20"/>
        </w:rPr>
        <w:t>венного</w:t>
      </w:r>
      <w:r w:rsidRPr="00C50CE4">
        <w:rPr>
          <w:rFonts w:ascii="Arial" w:hAnsi="Arial" w:cs="Arial"/>
          <w:color w:val="000000"/>
          <w:sz w:val="20"/>
        </w:rPr>
        <w:t xml:space="preserve"> </w:t>
      </w:r>
      <w:r w:rsidR="006C18E5" w:rsidRPr="00C50CE4">
        <w:rPr>
          <w:rFonts w:ascii="Arial" w:hAnsi="Arial" w:cs="Arial"/>
          <w:color w:val="000000"/>
          <w:sz w:val="20"/>
        </w:rPr>
        <w:t>характера,</w:t>
      </w:r>
      <w:r w:rsidRPr="00C50CE4">
        <w:rPr>
          <w:rFonts w:ascii="Arial" w:hAnsi="Arial" w:cs="Arial"/>
          <w:color w:val="000000"/>
          <w:sz w:val="20"/>
        </w:rPr>
        <w:t xml:space="preserve"> </w:t>
      </w:r>
      <w:r w:rsidR="006C18E5" w:rsidRPr="00C50CE4">
        <w:rPr>
          <w:rFonts w:ascii="Arial" w:hAnsi="Arial" w:cs="Arial"/>
          <w:color w:val="000000"/>
          <w:sz w:val="20"/>
        </w:rPr>
        <w:t>а</w:t>
      </w:r>
      <w:r w:rsidRPr="00C50CE4">
        <w:rPr>
          <w:rFonts w:ascii="Arial" w:hAnsi="Arial" w:cs="Arial"/>
          <w:color w:val="000000"/>
          <w:sz w:val="20"/>
        </w:rPr>
        <w:t xml:space="preserve"> </w:t>
      </w:r>
      <w:r w:rsidR="006C18E5" w:rsidRPr="00C50CE4">
        <w:rPr>
          <w:rFonts w:ascii="Arial" w:hAnsi="Arial" w:cs="Arial"/>
          <w:color w:val="000000"/>
          <w:sz w:val="20"/>
        </w:rPr>
        <w:t>также</w:t>
      </w:r>
      <w:r w:rsidRPr="00C50CE4">
        <w:rPr>
          <w:rFonts w:ascii="Arial" w:hAnsi="Arial" w:cs="Arial"/>
          <w:color w:val="000000"/>
          <w:sz w:val="20"/>
        </w:rPr>
        <w:t xml:space="preserve"> </w:t>
      </w:r>
      <w:r w:rsidR="006C18E5" w:rsidRPr="00C50CE4">
        <w:rPr>
          <w:rFonts w:ascii="Arial" w:hAnsi="Arial" w:cs="Arial"/>
          <w:color w:val="000000"/>
          <w:sz w:val="20"/>
        </w:rPr>
        <w:t>сведения</w:t>
      </w:r>
      <w:r w:rsidRPr="00C50CE4">
        <w:rPr>
          <w:rFonts w:ascii="Arial" w:hAnsi="Arial" w:cs="Arial"/>
          <w:color w:val="000000"/>
          <w:sz w:val="20"/>
        </w:rPr>
        <w:t xml:space="preserve"> </w:t>
      </w:r>
      <w:r w:rsidR="006C18E5" w:rsidRPr="00C50CE4">
        <w:rPr>
          <w:rFonts w:ascii="Arial" w:hAnsi="Arial" w:cs="Arial"/>
          <w:color w:val="000000"/>
          <w:sz w:val="20"/>
        </w:rPr>
        <w:t>о</w:t>
      </w:r>
      <w:r w:rsidRPr="00C50CE4">
        <w:rPr>
          <w:rFonts w:ascii="Arial" w:hAnsi="Arial" w:cs="Arial"/>
          <w:color w:val="000000"/>
          <w:sz w:val="20"/>
        </w:rPr>
        <w:t xml:space="preserve"> </w:t>
      </w:r>
      <w:r w:rsidR="006C18E5" w:rsidRPr="00C50CE4">
        <w:rPr>
          <w:rFonts w:ascii="Arial" w:hAnsi="Arial" w:cs="Arial"/>
          <w:color w:val="000000"/>
          <w:sz w:val="20"/>
        </w:rPr>
        <w:t>доходах,</w:t>
      </w:r>
      <w:r w:rsidRPr="00C50CE4">
        <w:rPr>
          <w:rFonts w:ascii="Arial" w:hAnsi="Arial" w:cs="Arial"/>
          <w:color w:val="000000"/>
          <w:sz w:val="20"/>
        </w:rPr>
        <w:t xml:space="preserve"> </w:t>
      </w:r>
      <w:r w:rsidR="006C18E5" w:rsidRPr="00C50CE4">
        <w:rPr>
          <w:rFonts w:ascii="Arial" w:hAnsi="Arial" w:cs="Arial"/>
          <w:color w:val="000000"/>
          <w:sz w:val="20"/>
        </w:rPr>
        <w:t>расходах</w:t>
      </w:r>
      <w:r w:rsidRPr="00C50CE4">
        <w:rPr>
          <w:rFonts w:ascii="Arial" w:hAnsi="Arial" w:cs="Arial"/>
          <w:color w:val="000000"/>
          <w:sz w:val="20"/>
        </w:rPr>
        <w:t xml:space="preserve"> </w:t>
      </w:r>
      <w:r w:rsidR="006C18E5" w:rsidRPr="00C50CE4">
        <w:rPr>
          <w:rFonts w:ascii="Arial" w:hAnsi="Arial" w:cs="Arial"/>
          <w:color w:val="000000"/>
          <w:sz w:val="20"/>
        </w:rPr>
        <w:t>об</w:t>
      </w:r>
      <w:r w:rsidRPr="00C50CE4">
        <w:rPr>
          <w:rFonts w:ascii="Arial" w:hAnsi="Arial" w:cs="Arial"/>
          <w:color w:val="000000"/>
          <w:sz w:val="20"/>
        </w:rPr>
        <w:t xml:space="preserve"> </w:t>
      </w:r>
      <w:r w:rsidR="006C18E5" w:rsidRPr="00C50CE4">
        <w:rPr>
          <w:rFonts w:ascii="Arial" w:hAnsi="Arial" w:cs="Arial"/>
          <w:color w:val="000000"/>
          <w:sz w:val="20"/>
        </w:rPr>
        <w:t>имуществе</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обязательствах</w:t>
      </w:r>
      <w:r w:rsidRPr="00C50CE4">
        <w:rPr>
          <w:rFonts w:ascii="Arial" w:hAnsi="Arial" w:cs="Arial"/>
          <w:color w:val="000000"/>
          <w:sz w:val="20"/>
        </w:rPr>
        <w:t xml:space="preserve"> </w:t>
      </w:r>
      <w:r w:rsidR="006C18E5" w:rsidRPr="00C50CE4">
        <w:rPr>
          <w:rFonts w:ascii="Arial" w:hAnsi="Arial" w:cs="Arial"/>
          <w:color w:val="000000"/>
          <w:sz w:val="20"/>
        </w:rPr>
        <w:t>имущественного</w:t>
      </w:r>
      <w:r w:rsidRPr="00C50CE4">
        <w:rPr>
          <w:rFonts w:ascii="Arial" w:hAnsi="Arial" w:cs="Arial"/>
          <w:color w:val="000000"/>
          <w:sz w:val="20"/>
        </w:rPr>
        <w:t xml:space="preserve"> </w:t>
      </w:r>
      <w:r w:rsidR="006C18E5" w:rsidRPr="00C50CE4">
        <w:rPr>
          <w:rFonts w:ascii="Arial" w:hAnsi="Arial" w:cs="Arial"/>
          <w:color w:val="000000"/>
          <w:sz w:val="20"/>
        </w:rPr>
        <w:t>характера</w:t>
      </w:r>
      <w:r w:rsidRPr="00C50CE4">
        <w:rPr>
          <w:rFonts w:ascii="Arial" w:hAnsi="Arial" w:cs="Arial"/>
          <w:color w:val="000000"/>
          <w:sz w:val="20"/>
        </w:rPr>
        <w:t xml:space="preserve"> </w:t>
      </w:r>
      <w:r w:rsidR="006C18E5" w:rsidRPr="00C50CE4">
        <w:rPr>
          <w:rFonts w:ascii="Arial" w:hAnsi="Arial" w:cs="Arial"/>
          <w:color w:val="000000"/>
          <w:sz w:val="20"/>
        </w:rPr>
        <w:t>своих</w:t>
      </w:r>
      <w:r w:rsidRPr="00C50CE4">
        <w:rPr>
          <w:rFonts w:ascii="Arial" w:hAnsi="Arial" w:cs="Arial"/>
          <w:color w:val="000000"/>
          <w:sz w:val="20"/>
        </w:rPr>
        <w:t xml:space="preserve"> </w:t>
      </w:r>
      <w:r w:rsidR="006C18E5" w:rsidRPr="00C50CE4">
        <w:rPr>
          <w:rFonts w:ascii="Arial" w:hAnsi="Arial" w:cs="Arial"/>
          <w:color w:val="000000"/>
          <w:sz w:val="20"/>
        </w:rPr>
        <w:t>супруги</w:t>
      </w:r>
      <w:r w:rsidRPr="00C50CE4">
        <w:rPr>
          <w:rFonts w:ascii="Arial" w:hAnsi="Arial" w:cs="Arial"/>
          <w:color w:val="000000"/>
          <w:sz w:val="20"/>
        </w:rPr>
        <w:t xml:space="preserve"> </w:t>
      </w:r>
      <w:r w:rsidR="006C18E5" w:rsidRPr="00C50CE4">
        <w:rPr>
          <w:rFonts w:ascii="Arial" w:hAnsi="Arial" w:cs="Arial"/>
          <w:color w:val="000000"/>
          <w:sz w:val="20"/>
        </w:rPr>
        <w:t>(супруга)</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несовершенн</w:t>
      </w:r>
      <w:r w:rsidR="006C18E5" w:rsidRPr="00C50CE4">
        <w:rPr>
          <w:rFonts w:ascii="Arial" w:hAnsi="Arial" w:cs="Arial"/>
          <w:color w:val="000000"/>
          <w:sz w:val="20"/>
        </w:rPr>
        <w:t>о</w:t>
      </w:r>
      <w:r w:rsidR="006C18E5" w:rsidRPr="00C50CE4">
        <w:rPr>
          <w:rFonts w:ascii="Arial" w:hAnsi="Arial" w:cs="Arial"/>
          <w:color w:val="000000"/>
          <w:sz w:val="20"/>
        </w:rPr>
        <w:t>летних</w:t>
      </w:r>
      <w:r w:rsidRPr="00C50CE4">
        <w:rPr>
          <w:rFonts w:ascii="Arial" w:hAnsi="Arial" w:cs="Arial"/>
          <w:color w:val="000000"/>
          <w:sz w:val="20"/>
        </w:rPr>
        <w:t xml:space="preserve"> </w:t>
      </w:r>
      <w:r w:rsidR="006C18E5" w:rsidRPr="00C50CE4">
        <w:rPr>
          <w:rFonts w:ascii="Arial" w:hAnsi="Arial" w:cs="Arial"/>
          <w:color w:val="000000"/>
          <w:sz w:val="20"/>
        </w:rPr>
        <w:t>детей,</w:t>
      </w:r>
      <w:r w:rsidRPr="00C50CE4">
        <w:rPr>
          <w:rFonts w:ascii="Arial" w:hAnsi="Arial" w:cs="Arial"/>
          <w:color w:val="000000"/>
          <w:sz w:val="20"/>
        </w:rPr>
        <w:t xml:space="preserve"> </w:t>
      </w:r>
      <w:r w:rsidR="006C18E5" w:rsidRPr="00C50CE4">
        <w:rPr>
          <w:rFonts w:ascii="Arial" w:hAnsi="Arial" w:cs="Arial"/>
          <w:color w:val="000000"/>
          <w:sz w:val="20"/>
        </w:rPr>
        <w:t>дополнить</w:t>
      </w:r>
      <w:r w:rsidRPr="00C50CE4">
        <w:rPr>
          <w:rFonts w:ascii="Arial" w:hAnsi="Arial" w:cs="Arial"/>
          <w:color w:val="000000"/>
          <w:sz w:val="20"/>
        </w:rPr>
        <w:t xml:space="preserve"> </w:t>
      </w:r>
      <w:r w:rsidR="006C18E5" w:rsidRPr="00C50CE4">
        <w:rPr>
          <w:rFonts w:ascii="Arial" w:hAnsi="Arial" w:cs="Arial"/>
          <w:color w:val="000000"/>
          <w:sz w:val="20"/>
        </w:rPr>
        <w:t>следующими</w:t>
      </w:r>
      <w:r w:rsidRPr="00C50CE4">
        <w:rPr>
          <w:rFonts w:ascii="Arial" w:hAnsi="Arial" w:cs="Arial"/>
          <w:color w:val="000000"/>
          <w:sz w:val="20"/>
        </w:rPr>
        <w:t xml:space="preserve"> </w:t>
      </w:r>
      <w:r w:rsidR="006C18E5" w:rsidRPr="00C50CE4">
        <w:rPr>
          <w:rFonts w:ascii="Arial" w:hAnsi="Arial" w:cs="Arial"/>
          <w:color w:val="000000"/>
          <w:sz w:val="20"/>
        </w:rPr>
        <w:t>должностями</w:t>
      </w:r>
      <w:r w:rsidRPr="00C50CE4">
        <w:rPr>
          <w:rFonts w:ascii="Arial" w:hAnsi="Arial" w:cs="Arial"/>
          <w:color w:val="000000"/>
          <w:sz w:val="20"/>
        </w:rPr>
        <w:t xml:space="preserve"> </w:t>
      </w:r>
      <w:r w:rsidR="006C18E5" w:rsidRPr="00C50CE4">
        <w:rPr>
          <w:rFonts w:ascii="Arial" w:hAnsi="Arial" w:cs="Arial"/>
          <w:color w:val="000000"/>
          <w:sz w:val="20"/>
        </w:rPr>
        <w:t>муниципальной</w:t>
      </w:r>
      <w:r w:rsidRPr="00C50CE4">
        <w:rPr>
          <w:rFonts w:ascii="Arial" w:hAnsi="Arial" w:cs="Arial"/>
          <w:color w:val="000000"/>
          <w:sz w:val="20"/>
        </w:rPr>
        <w:t xml:space="preserve"> </w:t>
      </w:r>
      <w:r w:rsidR="006C18E5" w:rsidRPr="00C50CE4">
        <w:rPr>
          <w:rFonts w:ascii="Arial" w:hAnsi="Arial" w:cs="Arial"/>
          <w:color w:val="000000"/>
          <w:sz w:val="20"/>
        </w:rPr>
        <w:t>службы:</w:t>
      </w:r>
    </w:p>
    <w:p w:rsidR="006C18E5" w:rsidRPr="00C50CE4" w:rsidRDefault="006C18E5" w:rsidP="00C50CE4">
      <w:pPr>
        <w:pStyle w:val="12"/>
        <w:rPr>
          <w:rFonts w:ascii="Arial" w:hAnsi="Arial" w:cs="Arial"/>
          <w:b/>
          <w:color w:val="000000"/>
          <w:sz w:val="20"/>
        </w:rPr>
      </w:pPr>
      <w:r w:rsidRPr="00C50CE4">
        <w:rPr>
          <w:rFonts w:ascii="Arial" w:hAnsi="Arial" w:cs="Arial"/>
          <w:color w:val="000000"/>
          <w:sz w:val="20"/>
        </w:rPr>
        <w:t>I.</w:t>
      </w:r>
      <w:r w:rsidR="006358D4" w:rsidRPr="00C50CE4">
        <w:rPr>
          <w:rFonts w:ascii="Arial" w:hAnsi="Arial" w:cs="Arial"/>
          <w:color w:val="000000"/>
          <w:sz w:val="20"/>
        </w:rPr>
        <w:t xml:space="preserve"> </w:t>
      </w:r>
      <w:r w:rsidRPr="00C50CE4">
        <w:rPr>
          <w:rFonts w:ascii="Arial" w:hAnsi="Arial" w:cs="Arial"/>
          <w:color w:val="000000"/>
          <w:sz w:val="20"/>
        </w:rPr>
        <w:t>Высшая</w:t>
      </w:r>
      <w:r w:rsidR="006358D4" w:rsidRPr="00C50CE4">
        <w:rPr>
          <w:rFonts w:ascii="Arial" w:hAnsi="Arial" w:cs="Arial"/>
          <w:color w:val="000000"/>
          <w:sz w:val="20"/>
        </w:rPr>
        <w:t xml:space="preserve"> </w:t>
      </w:r>
      <w:r w:rsidRPr="00C50CE4">
        <w:rPr>
          <w:rFonts w:ascii="Arial" w:hAnsi="Arial" w:cs="Arial"/>
          <w:color w:val="000000"/>
          <w:sz w:val="20"/>
        </w:rPr>
        <w:t>группа</w:t>
      </w:r>
      <w:r w:rsidR="006358D4" w:rsidRPr="00C50CE4">
        <w:rPr>
          <w:rFonts w:ascii="Arial" w:hAnsi="Arial" w:cs="Arial"/>
          <w:color w:val="000000"/>
          <w:sz w:val="20"/>
        </w:rPr>
        <w:t xml:space="preserve"> </w:t>
      </w:r>
      <w:r w:rsidRPr="00C50CE4">
        <w:rPr>
          <w:rFonts w:ascii="Arial" w:hAnsi="Arial" w:cs="Arial"/>
          <w:color w:val="000000"/>
          <w:sz w:val="20"/>
        </w:rPr>
        <w:t>должностей:</w:t>
      </w:r>
    </w:p>
    <w:p w:rsidR="000A7A69" w:rsidRPr="00C50CE4" w:rsidRDefault="006C18E5" w:rsidP="00C50CE4">
      <w:pPr>
        <w:jc w:val="both"/>
        <w:rPr>
          <w:rFonts w:ascii="Arial" w:hAnsi="Arial" w:cs="Arial"/>
          <w:b/>
          <w:i/>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заместитель</w:t>
      </w:r>
      <w:r w:rsidR="006358D4" w:rsidRPr="00C50CE4">
        <w:rPr>
          <w:rFonts w:ascii="Arial" w:hAnsi="Arial" w:cs="Arial"/>
          <w:color w:val="000000"/>
          <w:sz w:val="20"/>
        </w:rPr>
        <w:t xml:space="preserve"> </w:t>
      </w:r>
      <w:r w:rsidRPr="00C50CE4">
        <w:rPr>
          <w:rFonts w:ascii="Arial" w:hAnsi="Arial" w:cs="Arial"/>
          <w:color w:val="000000"/>
          <w:sz w:val="20"/>
        </w:rPr>
        <w:t>главы</w:t>
      </w:r>
      <w:r w:rsidR="006358D4" w:rsidRPr="00C50CE4">
        <w:rPr>
          <w:rFonts w:ascii="Arial" w:hAnsi="Arial" w:cs="Arial"/>
          <w:color w:val="000000"/>
          <w:sz w:val="20"/>
        </w:rPr>
        <w:t xml:space="preserve"> </w:t>
      </w:r>
      <w:r w:rsidRPr="00C50CE4">
        <w:rPr>
          <w:rFonts w:ascii="Arial" w:hAnsi="Arial" w:cs="Arial"/>
          <w:color w:val="000000"/>
          <w:sz w:val="20"/>
        </w:rPr>
        <w:t>администрации-начальник</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экономики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имущественных</w:t>
      </w:r>
      <w:r w:rsidR="006358D4" w:rsidRPr="00C50CE4">
        <w:rPr>
          <w:rFonts w:ascii="Arial" w:hAnsi="Arial" w:cs="Arial"/>
          <w:color w:val="000000"/>
          <w:sz w:val="20"/>
        </w:rPr>
        <w:t xml:space="preserve"> </w:t>
      </w:r>
      <w:r w:rsidRPr="00C50CE4">
        <w:rPr>
          <w:rFonts w:ascii="Arial" w:hAnsi="Arial" w:cs="Arial"/>
          <w:color w:val="000000"/>
          <w:sz w:val="20"/>
        </w:rPr>
        <w:t>отношений;</w:t>
      </w:r>
    </w:p>
    <w:p w:rsidR="006C18E5" w:rsidRPr="00C50CE4" w:rsidRDefault="006C18E5" w:rsidP="00C50CE4">
      <w:pPr>
        <w:pStyle w:val="12"/>
        <w:rPr>
          <w:rFonts w:ascii="Arial" w:hAnsi="Arial" w:cs="Arial"/>
          <w:b/>
          <w:color w:val="000000"/>
          <w:sz w:val="20"/>
        </w:rPr>
      </w:pPr>
      <w:r w:rsidRPr="00C50CE4">
        <w:rPr>
          <w:rFonts w:ascii="Arial" w:hAnsi="Arial" w:cs="Arial"/>
          <w:color w:val="000000"/>
          <w:sz w:val="20"/>
        </w:rPr>
        <w:t>III.</w:t>
      </w:r>
      <w:r w:rsidR="006358D4" w:rsidRPr="00C50CE4">
        <w:rPr>
          <w:rFonts w:ascii="Arial" w:hAnsi="Arial" w:cs="Arial"/>
          <w:color w:val="000000"/>
          <w:sz w:val="20"/>
        </w:rPr>
        <w:t xml:space="preserve"> </w:t>
      </w:r>
      <w:r w:rsidRPr="00C50CE4">
        <w:rPr>
          <w:rFonts w:ascii="Arial" w:hAnsi="Arial" w:cs="Arial"/>
          <w:color w:val="000000"/>
          <w:sz w:val="20"/>
        </w:rPr>
        <w:t>Ведущая</w:t>
      </w:r>
      <w:r w:rsidR="006358D4" w:rsidRPr="00C50CE4">
        <w:rPr>
          <w:rFonts w:ascii="Arial" w:hAnsi="Arial" w:cs="Arial"/>
          <w:color w:val="000000"/>
          <w:sz w:val="20"/>
        </w:rPr>
        <w:t xml:space="preserve"> </w:t>
      </w:r>
      <w:r w:rsidRPr="00C50CE4">
        <w:rPr>
          <w:rFonts w:ascii="Arial" w:hAnsi="Arial" w:cs="Arial"/>
          <w:color w:val="000000"/>
          <w:sz w:val="20"/>
        </w:rPr>
        <w:t>группа</w:t>
      </w:r>
      <w:r w:rsidR="006358D4" w:rsidRPr="00C50CE4">
        <w:rPr>
          <w:rFonts w:ascii="Arial" w:hAnsi="Arial" w:cs="Arial"/>
          <w:color w:val="000000"/>
          <w:sz w:val="20"/>
        </w:rPr>
        <w:t xml:space="preserve"> </w:t>
      </w:r>
      <w:r w:rsidRPr="00C50CE4">
        <w:rPr>
          <w:rFonts w:ascii="Arial" w:hAnsi="Arial" w:cs="Arial"/>
          <w:color w:val="000000"/>
          <w:sz w:val="20"/>
        </w:rPr>
        <w:t>должностей:</w:t>
      </w:r>
    </w:p>
    <w:p w:rsidR="000A7A69" w:rsidRPr="00C50CE4" w:rsidRDefault="006C18E5" w:rsidP="00C50CE4">
      <w:pPr>
        <w:rPr>
          <w:rFonts w:ascii="Arial" w:hAnsi="Arial" w:cs="Arial"/>
          <w:b/>
          <w:i/>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начальник</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градостроительства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развития</w:t>
      </w:r>
      <w:r w:rsidR="006358D4" w:rsidRPr="00C50CE4">
        <w:rPr>
          <w:rFonts w:ascii="Arial" w:hAnsi="Arial" w:cs="Arial"/>
          <w:color w:val="000000"/>
          <w:sz w:val="20"/>
        </w:rPr>
        <w:t xml:space="preserve"> </w:t>
      </w:r>
      <w:r w:rsidRPr="00C50CE4">
        <w:rPr>
          <w:rFonts w:ascii="Arial" w:hAnsi="Arial" w:cs="Arial"/>
          <w:color w:val="000000"/>
          <w:sz w:val="20"/>
        </w:rPr>
        <w:t>общественной</w:t>
      </w:r>
      <w:r w:rsidR="006358D4" w:rsidRPr="00C50CE4">
        <w:rPr>
          <w:rFonts w:ascii="Arial" w:hAnsi="Arial" w:cs="Arial"/>
          <w:color w:val="000000"/>
          <w:sz w:val="20"/>
        </w:rPr>
        <w:t xml:space="preserve"> </w:t>
      </w:r>
      <w:r w:rsidRPr="00C50CE4">
        <w:rPr>
          <w:rFonts w:ascii="Arial" w:hAnsi="Arial" w:cs="Arial"/>
          <w:color w:val="000000"/>
          <w:sz w:val="20"/>
        </w:rPr>
        <w:t>инфраструктуры;</w:t>
      </w:r>
      <w:r w:rsidR="006358D4" w:rsidRPr="00C50CE4">
        <w:rPr>
          <w:rFonts w:ascii="Arial" w:hAnsi="Arial" w:cs="Arial"/>
          <w:color w:val="000000"/>
          <w:sz w:val="20"/>
        </w:rPr>
        <w:t xml:space="preserve"> </w:t>
      </w:r>
    </w:p>
    <w:p w:rsidR="006C18E5" w:rsidRPr="00C50CE4" w:rsidRDefault="006C18E5" w:rsidP="00C50CE4">
      <w:pPr>
        <w:pStyle w:val="12"/>
        <w:rPr>
          <w:rFonts w:ascii="Arial" w:hAnsi="Arial" w:cs="Arial"/>
          <w:b/>
          <w:color w:val="000000"/>
          <w:sz w:val="20"/>
        </w:rPr>
      </w:pPr>
      <w:r w:rsidRPr="00C50CE4">
        <w:rPr>
          <w:rFonts w:ascii="Arial" w:hAnsi="Arial" w:cs="Arial"/>
          <w:color w:val="000000"/>
          <w:sz w:val="20"/>
        </w:rPr>
        <w:t>V.</w:t>
      </w:r>
      <w:r w:rsidR="006358D4" w:rsidRPr="00C50CE4">
        <w:rPr>
          <w:rFonts w:ascii="Arial" w:hAnsi="Arial" w:cs="Arial"/>
          <w:color w:val="000000"/>
          <w:sz w:val="20"/>
        </w:rPr>
        <w:t xml:space="preserve"> </w:t>
      </w:r>
      <w:r w:rsidRPr="00C50CE4">
        <w:rPr>
          <w:rFonts w:ascii="Arial" w:hAnsi="Arial" w:cs="Arial"/>
          <w:color w:val="000000"/>
          <w:sz w:val="20"/>
        </w:rPr>
        <w:t>Младшая</w:t>
      </w:r>
      <w:r w:rsidR="006358D4" w:rsidRPr="00C50CE4">
        <w:rPr>
          <w:rFonts w:ascii="Arial" w:hAnsi="Arial" w:cs="Arial"/>
          <w:color w:val="000000"/>
          <w:sz w:val="20"/>
        </w:rPr>
        <w:t xml:space="preserve"> </w:t>
      </w:r>
      <w:r w:rsidRPr="00C50CE4">
        <w:rPr>
          <w:rFonts w:ascii="Arial" w:hAnsi="Arial" w:cs="Arial"/>
          <w:color w:val="000000"/>
          <w:sz w:val="20"/>
        </w:rPr>
        <w:t>группа</w:t>
      </w:r>
      <w:r w:rsidR="006358D4" w:rsidRPr="00C50CE4">
        <w:rPr>
          <w:rFonts w:ascii="Arial" w:hAnsi="Arial" w:cs="Arial"/>
          <w:color w:val="000000"/>
          <w:sz w:val="20"/>
        </w:rPr>
        <w:t xml:space="preserve"> </w:t>
      </w:r>
      <w:r w:rsidRPr="00C50CE4">
        <w:rPr>
          <w:rFonts w:ascii="Arial" w:hAnsi="Arial" w:cs="Arial"/>
          <w:color w:val="000000"/>
          <w:sz w:val="20"/>
        </w:rPr>
        <w:t>должностей:</w:t>
      </w:r>
    </w:p>
    <w:p w:rsidR="000A7A69" w:rsidRPr="00C50CE4" w:rsidRDefault="006C18E5" w:rsidP="00C50CE4">
      <w:pPr>
        <w:rPr>
          <w:rFonts w:ascii="Arial" w:hAnsi="Arial" w:cs="Arial"/>
          <w:b/>
          <w:i/>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ведущий</w:t>
      </w:r>
      <w:r w:rsidR="006358D4" w:rsidRPr="00C50CE4">
        <w:rPr>
          <w:rFonts w:ascii="Arial" w:hAnsi="Arial" w:cs="Arial"/>
          <w:color w:val="000000"/>
          <w:sz w:val="20"/>
        </w:rPr>
        <w:t xml:space="preserve"> </w:t>
      </w:r>
      <w:r w:rsidRPr="00C50CE4">
        <w:rPr>
          <w:rFonts w:ascii="Arial" w:hAnsi="Arial" w:cs="Arial"/>
          <w:color w:val="000000"/>
          <w:sz w:val="20"/>
        </w:rPr>
        <w:t>специалист-эксперт</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хозяйства.</w:t>
      </w:r>
    </w:p>
    <w:p w:rsidR="006C18E5" w:rsidRPr="00C50CE4" w:rsidRDefault="006C18E5" w:rsidP="00C50CE4">
      <w:pPr>
        <w:ind w:firstLine="708"/>
        <w:jc w:val="both"/>
        <w:rPr>
          <w:rFonts w:ascii="Arial" w:hAnsi="Arial" w:cs="Arial"/>
          <w:b/>
          <w:i/>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hyperlink r:id="rId33" w:history="1">
        <w:r w:rsidRPr="00C50CE4">
          <w:rPr>
            <w:rStyle w:val="afd"/>
            <w:rFonts w:ascii="Arial" w:hAnsi="Arial" w:cs="Arial"/>
            <w:color w:val="000000"/>
            <w:sz w:val="20"/>
          </w:rPr>
          <w:t>официальному</w:t>
        </w:r>
        <w:r w:rsidR="006358D4" w:rsidRPr="00C50CE4">
          <w:rPr>
            <w:rStyle w:val="afd"/>
            <w:rFonts w:ascii="Arial" w:hAnsi="Arial" w:cs="Arial"/>
            <w:color w:val="000000"/>
            <w:sz w:val="20"/>
          </w:rPr>
          <w:t xml:space="preserve"> </w:t>
        </w:r>
        <w:r w:rsidRPr="00C50CE4">
          <w:rPr>
            <w:rStyle w:val="afd"/>
            <w:rFonts w:ascii="Arial" w:hAnsi="Arial" w:cs="Arial"/>
            <w:color w:val="000000"/>
            <w:sz w:val="20"/>
          </w:rPr>
          <w:t>опубликовани</w:t>
        </w:r>
      </w:hyperlink>
      <w:r w:rsidRPr="00C50CE4">
        <w:rPr>
          <w:rFonts w:ascii="Arial" w:hAnsi="Arial" w:cs="Arial"/>
          <w:color w:val="000000"/>
          <w:sz w:val="20"/>
        </w:rPr>
        <w:t>ю.</w:t>
      </w:r>
    </w:p>
    <w:p w:rsidR="000A7A69" w:rsidRPr="00C50CE4" w:rsidRDefault="006C18E5" w:rsidP="00C50CE4">
      <w:pPr>
        <w:ind w:firstLine="708"/>
        <w:jc w:val="both"/>
        <w:rPr>
          <w:rFonts w:ascii="Arial" w:hAnsi="Arial" w:cs="Arial"/>
          <w:b/>
          <w:i/>
          <w:color w:val="000000"/>
          <w:sz w:val="20"/>
        </w:rPr>
      </w:pPr>
      <w:bookmarkStart w:id="58" w:name="sub_500"/>
      <w:bookmarkEnd w:id="57"/>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постановления</w:t>
      </w:r>
      <w:r w:rsidR="006358D4" w:rsidRPr="00C50CE4">
        <w:rPr>
          <w:rFonts w:ascii="Arial" w:hAnsi="Arial" w:cs="Arial"/>
          <w:color w:val="000000"/>
          <w:sz w:val="20"/>
        </w:rPr>
        <w:t xml:space="preserve"> </w:t>
      </w:r>
      <w:r w:rsidRPr="00C50CE4">
        <w:rPr>
          <w:rFonts w:ascii="Arial" w:hAnsi="Arial" w:cs="Arial"/>
          <w:color w:val="000000"/>
          <w:sz w:val="20"/>
        </w:rPr>
        <w:t>возложить</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управляющего</w:t>
      </w:r>
      <w:r w:rsidR="006358D4" w:rsidRPr="00C50CE4">
        <w:rPr>
          <w:rFonts w:ascii="Arial" w:hAnsi="Arial" w:cs="Arial"/>
          <w:color w:val="000000"/>
          <w:sz w:val="20"/>
        </w:rPr>
        <w:t xml:space="preserve"> </w:t>
      </w:r>
      <w:r w:rsidRPr="00C50CE4">
        <w:rPr>
          <w:rFonts w:ascii="Arial" w:hAnsi="Arial" w:cs="Arial"/>
          <w:color w:val="000000"/>
          <w:sz w:val="20"/>
        </w:rPr>
        <w:t>делами-начальника</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организационной</w:t>
      </w:r>
      <w:r w:rsidR="006358D4" w:rsidRPr="00C50CE4">
        <w:rPr>
          <w:rFonts w:ascii="Arial" w:hAnsi="Arial" w:cs="Arial"/>
          <w:color w:val="000000"/>
          <w:sz w:val="20"/>
        </w:rPr>
        <w:t xml:space="preserve"> </w:t>
      </w:r>
      <w:r w:rsidRPr="00C50CE4">
        <w:rPr>
          <w:rFonts w:ascii="Arial" w:hAnsi="Arial" w:cs="Arial"/>
          <w:color w:val="000000"/>
          <w:sz w:val="20"/>
        </w:rPr>
        <w:t>работы</w:t>
      </w:r>
      <w:r w:rsidR="006358D4" w:rsidRPr="00C50CE4">
        <w:rPr>
          <w:rFonts w:ascii="Arial" w:hAnsi="Arial" w:cs="Arial"/>
          <w:color w:val="000000"/>
          <w:sz w:val="20"/>
        </w:rPr>
        <w:t xml:space="preserve"> </w:t>
      </w:r>
      <w:r w:rsidRPr="00C50CE4">
        <w:rPr>
          <w:rFonts w:ascii="Arial" w:hAnsi="Arial" w:cs="Arial"/>
          <w:color w:val="000000"/>
          <w:sz w:val="20"/>
        </w:rPr>
        <w:t>администр</w:t>
      </w:r>
      <w:r w:rsidRPr="00C50CE4">
        <w:rPr>
          <w:rFonts w:ascii="Arial" w:hAnsi="Arial" w:cs="Arial"/>
          <w:color w:val="000000"/>
          <w:sz w:val="20"/>
        </w:rPr>
        <w:t>а</w:t>
      </w:r>
      <w:r w:rsidRPr="00C50CE4">
        <w:rPr>
          <w:rFonts w:ascii="Arial" w:hAnsi="Arial" w:cs="Arial"/>
          <w:color w:val="000000"/>
          <w:sz w:val="20"/>
        </w:rPr>
        <w:t>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Веденееву</w:t>
      </w:r>
      <w:r w:rsidR="006358D4" w:rsidRPr="00C50CE4">
        <w:rPr>
          <w:rFonts w:ascii="Arial" w:hAnsi="Arial" w:cs="Arial"/>
          <w:color w:val="000000"/>
          <w:sz w:val="20"/>
        </w:rPr>
        <w:t xml:space="preserve"> </w:t>
      </w:r>
      <w:r w:rsidRPr="00C50CE4">
        <w:rPr>
          <w:rFonts w:ascii="Arial" w:hAnsi="Arial" w:cs="Arial"/>
          <w:color w:val="000000"/>
          <w:sz w:val="20"/>
        </w:rPr>
        <w:t>М.М.</w:t>
      </w:r>
    </w:p>
    <w:p w:rsidR="00D07B9E" w:rsidRDefault="00D07B9E" w:rsidP="00D07B9E">
      <w:pPr>
        <w:pStyle w:val="afff7"/>
        <w:rPr>
          <w:rFonts w:cs="Arial"/>
          <w:color w:val="000000"/>
          <w:sz w:val="20"/>
        </w:rPr>
      </w:pPr>
    </w:p>
    <w:p w:rsidR="00D07B9E" w:rsidRDefault="00D07B9E" w:rsidP="00D07B9E">
      <w:pPr>
        <w:pStyle w:val="afff7"/>
        <w:rPr>
          <w:rFonts w:cs="Arial"/>
          <w:color w:val="000000"/>
          <w:sz w:val="20"/>
        </w:rPr>
      </w:pPr>
    </w:p>
    <w:p w:rsidR="00D07B9E" w:rsidRPr="00C50CE4" w:rsidRDefault="00D07B9E" w:rsidP="00D07B9E">
      <w:pPr>
        <w:pStyle w:val="afff7"/>
        <w:rPr>
          <w:rFonts w:cs="Arial"/>
          <w:color w:val="000000"/>
          <w:sz w:val="20"/>
        </w:rPr>
      </w:pPr>
      <w:r w:rsidRPr="00C50CE4">
        <w:rPr>
          <w:rFonts w:cs="Arial"/>
          <w:color w:val="000000"/>
          <w:sz w:val="20"/>
        </w:rPr>
        <w:t>Глава администрации</w:t>
      </w:r>
      <w:r>
        <w:rPr>
          <w:rFonts w:cs="Arial"/>
          <w:color w:val="000000"/>
          <w:sz w:val="20"/>
        </w:rPr>
        <w:t xml:space="preserve"> </w:t>
      </w:r>
      <w:r w:rsidRPr="00C50CE4">
        <w:rPr>
          <w:rFonts w:cs="Arial"/>
          <w:color w:val="000000"/>
          <w:sz w:val="20"/>
        </w:rPr>
        <w:t xml:space="preserve">Мариинско-Посадского района </w:t>
      </w:r>
      <w:r>
        <w:rPr>
          <w:rFonts w:cs="Arial"/>
          <w:color w:val="000000"/>
          <w:sz w:val="20"/>
        </w:rPr>
        <w:tab/>
      </w:r>
      <w:r>
        <w:rPr>
          <w:rFonts w:cs="Arial"/>
          <w:color w:val="000000"/>
          <w:sz w:val="20"/>
        </w:rPr>
        <w:tab/>
      </w:r>
      <w:r>
        <w:rPr>
          <w:rFonts w:cs="Arial"/>
          <w:color w:val="000000"/>
          <w:sz w:val="20"/>
        </w:rPr>
        <w:tab/>
      </w:r>
      <w:r w:rsidRPr="00C50CE4">
        <w:rPr>
          <w:rFonts w:cs="Arial"/>
          <w:color w:val="000000"/>
          <w:sz w:val="20"/>
        </w:rPr>
        <w:t>А.А. Мясников</w:t>
      </w:r>
    </w:p>
    <w:p w:rsidR="006C18E5" w:rsidRPr="00C50CE4" w:rsidRDefault="006C18E5" w:rsidP="00D07B9E">
      <w:pPr>
        <w:jc w:val="both"/>
        <w:rPr>
          <w:rFonts w:ascii="Arial" w:hAnsi="Arial" w:cs="Arial"/>
          <w:b/>
          <w:i/>
          <w:color w:val="000000"/>
          <w:sz w:val="20"/>
        </w:rPr>
      </w:pPr>
    </w:p>
    <w:bookmarkEnd w:id="58"/>
    <w:p w:rsidR="000A7A69" w:rsidRPr="00C50CE4" w:rsidRDefault="000A7A69" w:rsidP="00C50CE4">
      <w:pPr>
        <w:jc w:val="both"/>
        <w:rPr>
          <w:rFonts w:ascii="Arial" w:hAnsi="Arial" w:cs="Arial"/>
          <w:b/>
          <w:i/>
          <w:color w:val="000000"/>
          <w:sz w:val="20"/>
        </w:rPr>
      </w:pPr>
    </w:p>
    <w:p w:rsidR="006C18E5" w:rsidRPr="00C50CE4" w:rsidRDefault="006C18E5" w:rsidP="00C50CE4">
      <w:pPr>
        <w:ind w:left="7938"/>
        <w:jc w:val="center"/>
        <w:rPr>
          <w:rFonts w:ascii="Arial" w:hAnsi="Arial" w:cs="Arial"/>
          <w:color w:val="000000"/>
          <w:sz w:val="20"/>
          <w:szCs w:val="26"/>
        </w:rPr>
      </w:pPr>
      <w:r w:rsidRPr="00C50CE4">
        <w:rPr>
          <w:rFonts w:ascii="Arial" w:hAnsi="Arial" w:cs="Arial"/>
          <w:color w:val="000000"/>
          <w:sz w:val="20"/>
          <w:szCs w:val="26"/>
        </w:rPr>
        <w:t>Приложение</w:t>
      </w:r>
      <w:r w:rsidR="006358D4" w:rsidRPr="00C50CE4">
        <w:rPr>
          <w:rFonts w:ascii="Arial" w:hAnsi="Arial" w:cs="Arial"/>
          <w:color w:val="000000"/>
          <w:sz w:val="20"/>
          <w:szCs w:val="26"/>
        </w:rPr>
        <w:t xml:space="preserve"> </w:t>
      </w:r>
    </w:p>
    <w:p w:rsidR="006C18E5" w:rsidRPr="00C50CE4" w:rsidRDefault="006C18E5" w:rsidP="00C50CE4">
      <w:pPr>
        <w:ind w:left="7938"/>
        <w:jc w:val="center"/>
        <w:rPr>
          <w:rFonts w:ascii="Arial" w:hAnsi="Arial" w:cs="Arial"/>
          <w:color w:val="000000"/>
          <w:sz w:val="20"/>
          <w:szCs w:val="26"/>
        </w:rPr>
      </w:pPr>
      <w:r w:rsidRPr="00C50CE4">
        <w:rPr>
          <w:rFonts w:ascii="Arial" w:hAnsi="Arial" w:cs="Arial"/>
          <w:color w:val="000000"/>
          <w:sz w:val="20"/>
          <w:szCs w:val="26"/>
        </w:rPr>
        <w:t>к</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постановлению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администрации</w:t>
      </w:r>
    </w:p>
    <w:p w:rsidR="006C18E5" w:rsidRPr="00C50CE4" w:rsidRDefault="006C18E5" w:rsidP="00C50CE4">
      <w:pPr>
        <w:ind w:left="7938"/>
        <w:jc w:val="center"/>
        <w:rPr>
          <w:rFonts w:ascii="Arial" w:hAnsi="Arial" w:cs="Arial"/>
          <w:color w:val="000000"/>
          <w:sz w:val="20"/>
          <w:szCs w:val="26"/>
        </w:rPr>
      </w:pP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p>
    <w:p w:rsidR="000A7A69" w:rsidRPr="00C50CE4" w:rsidRDefault="006C18E5" w:rsidP="00C50CE4">
      <w:pPr>
        <w:ind w:left="7938"/>
        <w:jc w:val="center"/>
        <w:rPr>
          <w:rFonts w:ascii="Arial" w:hAnsi="Arial" w:cs="Arial"/>
          <w:color w:val="000000"/>
          <w:sz w:val="20"/>
          <w:szCs w:val="26"/>
        </w:rPr>
      </w:pP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от</w:t>
      </w:r>
      <w:r w:rsidR="006358D4" w:rsidRPr="00C50CE4">
        <w:rPr>
          <w:rFonts w:ascii="Arial" w:hAnsi="Arial" w:cs="Arial"/>
          <w:color w:val="000000"/>
          <w:sz w:val="20"/>
          <w:szCs w:val="26"/>
        </w:rPr>
        <w:t xml:space="preserve"> </w:t>
      </w:r>
      <w:r w:rsidRPr="00C50CE4">
        <w:rPr>
          <w:rFonts w:ascii="Arial" w:hAnsi="Arial" w:cs="Arial"/>
          <w:color w:val="000000"/>
          <w:sz w:val="20"/>
          <w:szCs w:val="26"/>
        </w:rPr>
        <w:t>04.03.2020</w:t>
      </w:r>
      <w:r w:rsidR="006358D4" w:rsidRPr="00C50CE4">
        <w:rPr>
          <w:rFonts w:ascii="Arial" w:hAnsi="Arial" w:cs="Arial"/>
          <w:color w:val="000000"/>
          <w:sz w:val="20"/>
          <w:szCs w:val="26"/>
        </w:rPr>
        <w:t xml:space="preserve"> </w:t>
      </w:r>
      <w:r w:rsidRPr="00C50CE4">
        <w:rPr>
          <w:rFonts w:ascii="Arial" w:hAnsi="Arial" w:cs="Arial"/>
          <w:color w:val="000000"/>
          <w:sz w:val="20"/>
          <w:szCs w:val="26"/>
        </w:rPr>
        <w:t>№</w:t>
      </w:r>
      <w:r w:rsidR="006358D4" w:rsidRPr="00C50CE4">
        <w:rPr>
          <w:rFonts w:ascii="Arial" w:hAnsi="Arial" w:cs="Arial"/>
          <w:color w:val="000000"/>
          <w:sz w:val="20"/>
          <w:szCs w:val="26"/>
        </w:rPr>
        <w:t xml:space="preserve"> </w:t>
      </w:r>
      <w:r w:rsidRPr="00C50CE4">
        <w:rPr>
          <w:rFonts w:ascii="Arial" w:hAnsi="Arial" w:cs="Arial"/>
          <w:color w:val="000000"/>
          <w:sz w:val="20"/>
          <w:szCs w:val="26"/>
        </w:rPr>
        <w:t>157</w:t>
      </w:r>
    </w:p>
    <w:p w:rsidR="006C18E5" w:rsidRPr="00C50CE4" w:rsidRDefault="006C18E5" w:rsidP="00C50CE4">
      <w:pPr>
        <w:jc w:val="center"/>
        <w:rPr>
          <w:rFonts w:ascii="Arial" w:hAnsi="Arial" w:cs="Arial"/>
          <w:color w:val="000000"/>
          <w:sz w:val="20"/>
          <w:szCs w:val="26"/>
        </w:rPr>
      </w:pPr>
      <w:r w:rsidRPr="00C50CE4">
        <w:rPr>
          <w:rFonts w:ascii="Arial" w:hAnsi="Arial" w:cs="Arial"/>
          <w:color w:val="000000"/>
          <w:sz w:val="20"/>
          <w:szCs w:val="26"/>
        </w:rPr>
        <w:t>План</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мероприятий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(«дорожная</w:t>
      </w:r>
      <w:r w:rsidR="006358D4" w:rsidRPr="00C50CE4">
        <w:rPr>
          <w:rFonts w:ascii="Arial" w:hAnsi="Arial" w:cs="Arial"/>
          <w:color w:val="000000"/>
          <w:sz w:val="20"/>
          <w:szCs w:val="26"/>
        </w:rPr>
        <w:t xml:space="preserve"> </w:t>
      </w:r>
      <w:r w:rsidRPr="00C50CE4">
        <w:rPr>
          <w:rFonts w:ascii="Arial" w:hAnsi="Arial" w:cs="Arial"/>
          <w:color w:val="000000"/>
          <w:sz w:val="20"/>
          <w:szCs w:val="26"/>
        </w:rPr>
        <w:t>карта»)</w:t>
      </w:r>
    </w:p>
    <w:p w:rsidR="000A7A69" w:rsidRPr="00C50CE4" w:rsidRDefault="006C18E5" w:rsidP="00C50CE4">
      <w:pPr>
        <w:jc w:val="center"/>
        <w:rPr>
          <w:rFonts w:ascii="Arial" w:hAnsi="Arial" w:cs="Arial"/>
          <w:color w:val="000000"/>
          <w:sz w:val="20"/>
          <w:szCs w:val="26"/>
        </w:rPr>
      </w:pP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снижению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(ликвидации)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кредиторской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задолженности</w:t>
      </w:r>
      <w:r w:rsidR="006358D4" w:rsidRPr="00C50CE4">
        <w:rPr>
          <w:rFonts w:ascii="Arial" w:hAnsi="Arial" w:cs="Arial"/>
          <w:color w:val="000000"/>
          <w:sz w:val="20"/>
          <w:szCs w:val="26"/>
        </w:rPr>
        <w:t xml:space="preserve"> </w:t>
      </w:r>
      <w:r w:rsidRPr="00C50CE4">
        <w:rPr>
          <w:rFonts w:ascii="Arial" w:hAnsi="Arial" w:cs="Arial"/>
          <w:color w:val="000000"/>
          <w:sz w:val="20"/>
          <w:szCs w:val="26"/>
        </w:rPr>
        <w:t>консолидированного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бюджета</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муниципальных</w:t>
      </w:r>
      <w:r w:rsidR="006358D4" w:rsidRPr="00C50CE4">
        <w:rPr>
          <w:rFonts w:ascii="Arial" w:hAnsi="Arial" w:cs="Arial"/>
          <w:color w:val="000000"/>
          <w:sz w:val="20"/>
          <w:szCs w:val="26"/>
        </w:rPr>
        <w:t xml:space="preserve"> </w:t>
      </w:r>
      <w:r w:rsidRPr="00C50CE4">
        <w:rPr>
          <w:rFonts w:ascii="Arial" w:hAnsi="Arial" w:cs="Arial"/>
          <w:color w:val="000000"/>
          <w:sz w:val="20"/>
          <w:szCs w:val="26"/>
        </w:rPr>
        <w:t>учреждений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принятию</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ее</w:t>
      </w:r>
      <w:r w:rsidR="006358D4" w:rsidRPr="00C50CE4">
        <w:rPr>
          <w:rFonts w:ascii="Arial" w:hAnsi="Arial" w:cs="Arial"/>
          <w:color w:val="000000"/>
          <w:sz w:val="20"/>
          <w:szCs w:val="26"/>
        </w:rPr>
        <w:t xml:space="preserve"> </w:t>
      </w:r>
      <w:r w:rsidRPr="00C50CE4">
        <w:rPr>
          <w:rFonts w:ascii="Arial" w:hAnsi="Arial" w:cs="Arial"/>
          <w:color w:val="000000"/>
          <w:sz w:val="20"/>
          <w:szCs w:val="26"/>
        </w:rPr>
        <w:t>погашению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в</w:t>
      </w:r>
      <w:r w:rsidR="006358D4" w:rsidRPr="00C50CE4">
        <w:rPr>
          <w:rFonts w:ascii="Arial" w:hAnsi="Arial" w:cs="Arial"/>
          <w:color w:val="000000"/>
          <w:sz w:val="20"/>
          <w:szCs w:val="26"/>
        </w:rPr>
        <w:t xml:space="preserve"> </w:t>
      </w:r>
      <w:r w:rsidRPr="00C50CE4">
        <w:rPr>
          <w:rFonts w:ascii="Arial" w:hAnsi="Arial" w:cs="Arial"/>
          <w:color w:val="000000"/>
          <w:sz w:val="20"/>
          <w:szCs w:val="26"/>
        </w:rPr>
        <w:t>целях</w:t>
      </w:r>
      <w:r w:rsidR="006358D4" w:rsidRPr="00C50CE4">
        <w:rPr>
          <w:rFonts w:ascii="Arial" w:hAnsi="Arial" w:cs="Arial"/>
          <w:color w:val="000000"/>
          <w:sz w:val="20"/>
          <w:szCs w:val="26"/>
        </w:rPr>
        <w:t xml:space="preserve"> </w:t>
      </w:r>
      <w:r w:rsidRPr="00C50CE4">
        <w:rPr>
          <w:rFonts w:ascii="Arial" w:hAnsi="Arial" w:cs="Arial"/>
          <w:color w:val="000000"/>
          <w:sz w:val="20"/>
          <w:szCs w:val="26"/>
        </w:rPr>
        <w:t>недопущения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образования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просроченной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кред</w:t>
      </w:r>
      <w:r w:rsidRPr="00C50CE4">
        <w:rPr>
          <w:rFonts w:ascii="Arial" w:hAnsi="Arial" w:cs="Arial"/>
          <w:color w:val="000000"/>
          <w:sz w:val="20"/>
          <w:szCs w:val="26"/>
        </w:rPr>
        <w:t>и</w:t>
      </w:r>
      <w:r w:rsidRPr="00C50CE4">
        <w:rPr>
          <w:rFonts w:ascii="Arial" w:hAnsi="Arial" w:cs="Arial"/>
          <w:color w:val="000000"/>
          <w:sz w:val="20"/>
          <w:szCs w:val="26"/>
        </w:rPr>
        <w:t>торской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задолженности</w:t>
      </w:r>
    </w:p>
    <w:p w:rsidR="006C18E5" w:rsidRPr="00C50CE4" w:rsidRDefault="006358D4" w:rsidP="00C50CE4">
      <w:pPr>
        <w:jc w:val="both"/>
        <w:rPr>
          <w:rFonts w:ascii="Arial" w:hAnsi="Arial" w:cs="Arial"/>
          <w:color w:val="000000"/>
          <w:sz w:val="20"/>
          <w:szCs w:val="26"/>
        </w:rPr>
      </w:pPr>
      <w:r w:rsidRPr="00C50CE4">
        <w:rPr>
          <w:rFonts w:ascii="Arial" w:hAnsi="Arial" w:cs="Arial"/>
          <w:color w:val="000000"/>
          <w:sz w:val="20"/>
          <w:szCs w:val="26"/>
        </w:rPr>
        <w:t xml:space="preserve"> </w:t>
      </w:r>
      <w:r w:rsidR="006C18E5" w:rsidRPr="00C50CE4">
        <w:rPr>
          <w:rFonts w:ascii="Arial" w:hAnsi="Arial" w:cs="Arial"/>
          <w:color w:val="000000"/>
          <w:sz w:val="20"/>
          <w:szCs w:val="26"/>
        </w:rPr>
        <w:t>Настоящий</w:t>
      </w:r>
      <w:r w:rsidRPr="00C50CE4">
        <w:rPr>
          <w:rFonts w:ascii="Arial" w:hAnsi="Arial" w:cs="Arial"/>
          <w:color w:val="000000"/>
          <w:sz w:val="20"/>
          <w:szCs w:val="26"/>
        </w:rPr>
        <w:t xml:space="preserve"> </w:t>
      </w:r>
      <w:r w:rsidR="006C18E5" w:rsidRPr="00C50CE4">
        <w:rPr>
          <w:rFonts w:ascii="Arial" w:hAnsi="Arial" w:cs="Arial"/>
          <w:color w:val="000000"/>
          <w:sz w:val="20"/>
          <w:szCs w:val="26"/>
        </w:rPr>
        <w:t>План</w:t>
      </w:r>
      <w:r w:rsidRPr="00C50CE4">
        <w:rPr>
          <w:rFonts w:ascii="Arial" w:hAnsi="Arial" w:cs="Arial"/>
          <w:color w:val="000000"/>
          <w:sz w:val="20"/>
          <w:szCs w:val="26"/>
        </w:rPr>
        <w:t xml:space="preserve"> </w:t>
      </w:r>
      <w:r w:rsidR="006C18E5" w:rsidRPr="00C50CE4">
        <w:rPr>
          <w:rFonts w:ascii="Arial" w:hAnsi="Arial" w:cs="Arial"/>
          <w:color w:val="000000"/>
          <w:sz w:val="20"/>
          <w:szCs w:val="26"/>
        </w:rPr>
        <w:t>мероприятий</w:t>
      </w:r>
      <w:r w:rsidRPr="00C50CE4">
        <w:rPr>
          <w:rFonts w:ascii="Arial" w:hAnsi="Arial" w:cs="Arial"/>
          <w:color w:val="000000"/>
          <w:sz w:val="20"/>
          <w:szCs w:val="26"/>
        </w:rPr>
        <w:t xml:space="preserve"> </w:t>
      </w:r>
      <w:r w:rsidR="006C18E5" w:rsidRPr="00C50CE4">
        <w:rPr>
          <w:rFonts w:ascii="Arial" w:hAnsi="Arial" w:cs="Arial"/>
          <w:color w:val="000000"/>
          <w:sz w:val="20"/>
          <w:szCs w:val="26"/>
        </w:rPr>
        <w:t>(«Дорожная</w:t>
      </w:r>
      <w:r w:rsidRPr="00C50CE4">
        <w:rPr>
          <w:rFonts w:ascii="Arial" w:hAnsi="Arial" w:cs="Arial"/>
          <w:color w:val="000000"/>
          <w:sz w:val="20"/>
          <w:szCs w:val="26"/>
        </w:rPr>
        <w:t xml:space="preserve"> </w:t>
      </w:r>
      <w:r w:rsidR="006C18E5" w:rsidRPr="00C50CE4">
        <w:rPr>
          <w:rFonts w:ascii="Arial" w:hAnsi="Arial" w:cs="Arial"/>
          <w:color w:val="000000"/>
          <w:sz w:val="20"/>
          <w:szCs w:val="26"/>
        </w:rPr>
        <w:t>карта»)</w:t>
      </w:r>
      <w:r w:rsidRPr="00C50CE4">
        <w:rPr>
          <w:rFonts w:ascii="Arial" w:hAnsi="Arial" w:cs="Arial"/>
          <w:color w:val="000000"/>
          <w:sz w:val="20"/>
          <w:szCs w:val="26"/>
        </w:rPr>
        <w:t xml:space="preserve"> </w:t>
      </w:r>
      <w:r w:rsidR="006C18E5" w:rsidRPr="00C50CE4">
        <w:rPr>
          <w:rFonts w:ascii="Arial" w:hAnsi="Arial" w:cs="Arial"/>
          <w:color w:val="000000"/>
          <w:sz w:val="20"/>
          <w:szCs w:val="26"/>
        </w:rPr>
        <w:t>(далее</w:t>
      </w:r>
      <w:r w:rsidRPr="00C50CE4">
        <w:rPr>
          <w:rFonts w:ascii="Arial" w:hAnsi="Arial" w:cs="Arial"/>
          <w:color w:val="000000"/>
          <w:sz w:val="20"/>
          <w:szCs w:val="26"/>
        </w:rPr>
        <w:t xml:space="preserve"> </w:t>
      </w:r>
      <w:r w:rsidR="006C18E5" w:rsidRPr="00C50CE4">
        <w:rPr>
          <w:rFonts w:ascii="Arial" w:hAnsi="Arial" w:cs="Arial"/>
          <w:color w:val="000000"/>
          <w:sz w:val="20"/>
          <w:szCs w:val="26"/>
        </w:rPr>
        <w:t>-</w:t>
      </w:r>
      <w:r w:rsidRPr="00C50CE4">
        <w:rPr>
          <w:rFonts w:ascii="Arial" w:hAnsi="Arial" w:cs="Arial"/>
          <w:color w:val="000000"/>
          <w:sz w:val="20"/>
          <w:szCs w:val="26"/>
        </w:rPr>
        <w:t xml:space="preserve"> </w:t>
      </w:r>
      <w:r w:rsidR="006C18E5" w:rsidRPr="00C50CE4">
        <w:rPr>
          <w:rFonts w:ascii="Arial" w:hAnsi="Arial" w:cs="Arial"/>
          <w:color w:val="000000"/>
          <w:sz w:val="20"/>
          <w:szCs w:val="26"/>
        </w:rPr>
        <w:t>Дорожная</w:t>
      </w:r>
      <w:r w:rsidRPr="00C50CE4">
        <w:rPr>
          <w:rFonts w:ascii="Arial" w:hAnsi="Arial" w:cs="Arial"/>
          <w:color w:val="000000"/>
          <w:sz w:val="20"/>
          <w:szCs w:val="26"/>
        </w:rPr>
        <w:t xml:space="preserve"> </w:t>
      </w:r>
      <w:r w:rsidR="006C18E5" w:rsidRPr="00C50CE4">
        <w:rPr>
          <w:rFonts w:ascii="Arial" w:hAnsi="Arial" w:cs="Arial"/>
          <w:color w:val="000000"/>
          <w:sz w:val="20"/>
          <w:szCs w:val="26"/>
        </w:rPr>
        <w:t>карта)</w:t>
      </w:r>
      <w:r w:rsidRPr="00C50CE4">
        <w:rPr>
          <w:rFonts w:ascii="Arial" w:hAnsi="Arial" w:cs="Arial"/>
          <w:color w:val="000000"/>
          <w:sz w:val="20"/>
          <w:szCs w:val="26"/>
        </w:rPr>
        <w:t xml:space="preserve"> </w:t>
      </w:r>
      <w:r w:rsidR="006C18E5" w:rsidRPr="00C50CE4">
        <w:rPr>
          <w:rFonts w:ascii="Arial" w:hAnsi="Arial" w:cs="Arial"/>
          <w:color w:val="000000"/>
          <w:sz w:val="20"/>
          <w:szCs w:val="26"/>
        </w:rPr>
        <w:t>разработан</w:t>
      </w:r>
      <w:r w:rsidRPr="00C50CE4">
        <w:rPr>
          <w:rFonts w:ascii="Arial" w:hAnsi="Arial" w:cs="Arial"/>
          <w:color w:val="000000"/>
          <w:sz w:val="20"/>
          <w:szCs w:val="26"/>
        </w:rPr>
        <w:t xml:space="preserve"> </w:t>
      </w:r>
      <w:r w:rsidR="006C18E5" w:rsidRPr="00C50CE4">
        <w:rPr>
          <w:rFonts w:ascii="Arial" w:hAnsi="Arial" w:cs="Arial"/>
          <w:color w:val="000000"/>
          <w:sz w:val="20"/>
          <w:szCs w:val="26"/>
        </w:rPr>
        <w:t>в</w:t>
      </w:r>
      <w:r w:rsidRPr="00C50CE4">
        <w:rPr>
          <w:rFonts w:ascii="Arial" w:hAnsi="Arial" w:cs="Arial"/>
          <w:color w:val="000000"/>
          <w:sz w:val="20"/>
          <w:szCs w:val="26"/>
        </w:rPr>
        <w:t xml:space="preserve"> </w:t>
      </w:r>
      <w:r w:rsidR="006C18E5" w:rsidRPr="00C50CE4">
        <w:rPr>
          <w:rFonts w:ascii="Arial" w:hAnsi="Arial" w:cs="Arial"/>
          <w:color w:val="000000"/>
          <w:sz w:val="20"/>
          <w:szCs w:val="26"/>
        </w:rPr>
        <w:t>целях</w:t>
      </w:r>
      <w:r w:rsidRPr="00C50CE4">
        <w:rPr>
          <w:rFonts w:ascii="Arial" w:hAnsi="Arial" w:cs="Arial"/>
          <w:color w:val="000000"/>
          <w:sz w:val="20"/>
          <w:szCs w:val="26"/>
        </w:rPr>
        <w:t xml:space="preserve"> </w:t>
      </w:r>
      <w:r w:rsidR="006C18E5" w:rsidRPr="00C50CE4">
        <w:rPr>
          <w:rFonts w:ascii="Arial" w:hAnsi="Arial" w:cs="Arial"/>
          <w:color w:val="000000"/>
          <w:sz w:val="20"/>
          <w:szCs w:val="26"/>
        </w:rPr>
        <w:t>реализации</w:t>
      </w:r>
      <w:r w:rsidRPr="00C50CE4">
        <w:rPr>
          <w:rFonts w:ascii="Arial" w:hAnsi="Arial" w:cs="Arial"/>
          <w:color w:val="000000"/>
          <w:sz w:val="20"/>
          <w:szCs w:val="26"/>
        </w:rPr>
        <w:t xml:space="preserve"> </w:t>
      </w:r>
      <w:r w:rsidR="006C18E5" w:rsidRPr="00C50CE4">
        <w:rPr>
          <w:rFonts w:ascii="Arial" w:hAnsi="Arial" w:cs="Arial"/>
          <w:color w:val="000000"/>
          <w:sz w:val="20"/>
          <w:szCs w:val="26"/>
        </w:rPr>
        <w:t>бюджетной</w:t>
      </w:r>
      <w:r w:rsidRPr="00C50CE4">
        <w:rPr>
          <w:rFonts w:ascii="Arial" w:hAnsi="Arial" w:cs="Arial"/>
          <w:color w:val="000000"/>
          <w:sz w:val="20"/>
          <w:szCs w:val="26"/>
        </w:rPr>
        <w:t xml:space="preserve"> </w:t>
      </w:r>
      <w:r w:rsidR="006C18E5" w:rsidRPr="00C50CE4">
        <w:rPr>
          <w:rFonts w:ascii="Arial" w:hAnsi="Arial" w:cs="Arial"/>
          <w:color w:val="000000"/>
          <w:sz w:val="20"/>
          <w:szCs w:val="26"/>
        </w:rPr>
        <w:t>политики</w:t>
      </w:r>
      <w:r w:rsidRPr="00C50CE4">
        <w:rPr>
          <w:rFonts w:ascii="Arial" w:hAnsi="Arial" w:cs="Arial"/>
          <w:color w:val="000000"/>
          <w:sz w:val="20"/>
          <w:szCs w:val="26"/>
        </w:rPr>
        <w:t xml:space="preserve"> </w:t>
      </w:r>
      <w:r w:rsidR="006C18E5" w:rsidRPr="00C50CE4">
        <w:rPr>
          <w:rFonts w:ascii="Arial" w:hAnsi="Arial" w:cs="Arial"/>
          <w:color w:val="000000"/>
          <w:sz w:val="20"/>
          <w:szCs w:val="26"/>
        </w:rPr>
        <w:t>Мариинско-Посадского</w:t>
      </w:r>
      <w:r w:rsidRPr="00C50CE4">
        <w:rPr>
          <w:rFonts w:ascii="Arial" w:hAnsi="Arial" w:cs="Arial"/>
          <w:color w:val="000000"/>
          <w:sz w:val="20"/>
          <w:szCs w:val="26"/>
        </w:rPr>
        <w:t xml:space="preserve"> </w:t>
      </w:r>
      <w:r w:rsidR="006C18E5" w:rsidRPr="00C50CE4">
        <w:rPr>
          <w:rFonts w:ascii="Arial" w:hAnsi="Arial" w:cs="Arial"/>
          <w:color w:val="000000"/>
          <w:sz w:val="20"/>
          <w:szCs w:val="26"/>
        </w:rPr>
        <w:t>ра</w:t>
      </w:r>
      <w:r w:rsidR="006C18E5" w:rsidRPr="00C50CE4">
        <w:rPr>
          <w:rFonts w:ascii="Arial" w:hAnsi="Arial" w:cs="Arial"/>
          <w:color w:val="000000"/>
          <w:sz w:val="20"/>
          <w:szCs w:val="26"/>
        </w:rPr>
        <w:t>й</w:t>
      </w:r>
      <w:r w:rsidR="006C18E5" w:rsidRPr="00C50CE4">
        <w:rPr>
          <w:rFonts w:ascii="Arial" w:hAnsi="Arial" w:cs="Arial"/>
          <w:color w:val="000000"/>
          <w:sz w:val="20"/>
          <w:szCs w:val="26"/>
        </w:rPr>
        <w:t>она</w:t>
      </w:r>
      <w:r w:rsidRPr="00C50CE4">
        <w:rPr>
          <w:rFonts w:ascii="Arial" w:hAnsi="Arial" w:cs="Arial"/>
          <w:color w:val="000000"/>
          <w:sz w:val="20"/>
          <w:szCs w:val="26"/>
        </w:rPr>
        <w:t xml:space="preserve"> </w:t>
      </w:r>
      <w:r w:rsidR="006C18E5" w:rsidRPr="00C50CE4">
        <w:rPr>
          <w:rFonts w:ascii="Arial" w:hAnsi="Arial" w:cs="Arial"/>
          <w:color w:val="000000"/>
          <w:sz w:val="20"/>
          <w:szCs w:val="26"/>
        </w:rPr>
        <w:t>Чувашской</w:t>
      </w:r>
      <w:r w:rsidRPr="00C50CE4">
        <w:rPr>
          <w:rFonts w:ascii="Arial" w:hAnsi="Arial" w:cs="Arial"/>
          <w:color w:val="000000"/>
          <w:sz w:val="20"/>
          <w:szCs w:val="26"/>
        </w:rPr>
        <w:t xml:space="preserve"> </w:t>
      </w:r>
      <w:r w:rsidR="006C18E5" w:rsidRPr="00C50CE4">
        <w:rPr>
          <w:rFonts w:ascii="Arial" w:hAnsi="Arial" w:cs="Arial"/>
          <w:color w:val="000000"/>
          <w:sz w:val="20"/>
          <w:szCs w:val="26"/>
        </w:rPr>
        <w:t>Республики.</w:t>
      </w:r>
    </w:p>
    <w:p w:rsidR="006C18E5"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Основной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целью</w:t>
      </w:r>
      <w:r w:rsidR="006358D4" w:rsidRPr="00C50CE4">
        <w:rPr>
          <w:rFonts w:ascii="Arial" w:hAnsi="Arial" w:cs="Arial"/>
          <w:color w:val="000000"/>
          <w:sz w:val="20"/>
          <w:szCs w:val="26"/>
        </w:rPr>
        <w:t xml:space="preserve"> </w:t>
      </w:r>
      <w:r w:rsidRPr="00C50CE4">
        <w:rPr>
          <w:rFonts w:ascii="Arial" w:hAnsi="Arial" w:cs="Arial"/>
          <w:color w:val="000000"/>
          <w:sz w:val="20"/>
          <w:szCs w:val="26"/>
        </w:rPr>
        <w:t>Дорожной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карты</w:t>
      </w:r>
      <w:r w:rsidR="006358D4" w:rsidRPr="00C50CE4">
        <w:rPr>
          <w:rFonts w:ascii="Arial" w:hAnsi="Arial" w:cs="Arial"/>
          <w:color w:val="000000"/>
          <w:sz w:val="20"/>
          <w:szCs w:val="26"/>
        </w:rPr>
        <w:t xml:space="preserve"> </w:t>
      </w:r>
      <w:r w:rsidRPr="00C50CE4">
        <w:rPr>
          <w:rFonts w:ascii="Arial" w:hAnsi="Arial" w:cs="Arial"/>
          <w:color w:val="000000"/>
          <w:sz w:val="20"/>
          <w:szCs w:val="26"/>
        </w:rPr>
        <w:t>является</w:t>
      </w:r>
      <w:r w:rsidR="006358D4" w:rsidRPr="00C50CE4">
        <w:rPr>
          <w:rFonts w:ascii="Arial" w:hAnsi="Arial" w:cs="Arial"/>
          <w:color w:val="000000"/>
          <w:sz w:val="20"/>
          <w:szCs w:val="26"/>
        </w:rPr>
        <w:t xml:space="preserve"> </w:t>
      </w:r>
      <w:r w:rsidRPr="00C50CE4">
        <w:rPr>
          <w:rFonts w:ascii="Arial" w:hAnsi="Arial" w:cs="Arial"/>
          <w:color w:val="000000"/>
          <w:sz w:val="20"/>
          <w:szCs w:val="26"/>
        </w:rPr>
        <w:t>снижение</w:t>
      </w:r>
      <w:r w:rsidR="006358D4" w:rsidRPr="00C50CE4">
        <w:rPr>
          <w:rFonts w:ascii="Arial" w:hAnsi="Arial" w:cs="Arial"/>
          <w:color w:val="000000"/>
          <w:sz w:val="20"/>
          <w:szCs w:val="26"/>
        </w:rPr>
        <w:t xml:space="preserve"> </w:t>
      </w:r>
      <w:r w:rsidRPr="00C50CE4">
        <w:rPr>
          <w:rFonts w:ascii="Arial" w:hAnsi="Arial" w:cs="Arial"/>
          <w:color w:val="000000"/>
          <w:sz w:val="20"/>
          <w:szCs w:val="26"/>
        </w:rPr>
        <w:t>кредиторской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задолженности,</w:t>
      </w:r>
      <w:r w:rsidR="006358D4" w:rsidRPr="00C50CE4">
        <w:rPr>
          <w:rFonts w:ascii="Arial" w:hAnsi="Arial" w:cs="Arial"/>
          <w:color w:val="000000"/>
          <w:sz w:val="20"/>
          <w:szCs w:val="26"/>
        </w:rPr>
        <w:t xml:space="preserve"> </w:t>
      </w:r>
      <w:r w:rsidRPr="00C50CE4">
        <w:rPr>
          <w:rFonts w:ascii="Arial" w:hAnsi="Arial" w:cs="Arial"/>
          <w:color w:val="000000"/>
          <w:sz w:val="20"/>
          <w:szCs w:val="26"/>
        </w:rPr>
        <w:t>обеспечение</w:t>
      </w:r>
      <w:r w:rsidR="006358D4" w:rsidRPr="00C50CE4">
        <w:rPr>
          <w:rFonts w:ascii="Arial" w:hAnsi="Arial" w:cs="Arial"/>
          <w:color w:val="000000"/>
          <w:sz w:val="20"/>
          <w:szCs w:val="26"/>
        </w:rPr>
        <w:t xml:space="preserve"> </w:t>
      </w:r>
      <w:r w:rsidRPr="00C50CE4">
        <w:rPr>
          <w:rFonts w:ascii="Arial" w:hAnsi="Arial" w:cs="Arial"/>
          <w:color w:val="000000"/>
          <w:sz w:val="20"/>
          <w:szCs w:val="26"/>
        </w:rPr>
        <w:t>долгосрочной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финансовой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устойчивости</w:t>
      </w:r>
      <w:r w:rsidR="006358D4" w:rsidRPr="00C50CE4">
        <w:rPr>
          <w:rFonts w:ascii="Arial" w:hAnsi="Arial" w:cs="Arial"/>
          <w:color w:val="000000"/>
          <w:sz w:val="20"/>
          <w:szCs w:val="26"/>
        </w:rPr>
        <w:t xml:space="preserve"> </w:t>
      </w:r>
      <w:r w:rsidRPr="00C50CE4">
        <w:rPr>
          <w:rFonts w:ascii="Arial" w:hAnsi="Arial" w:cs="Arial"/>
          <w:color w:val="000000"/>
          <w:sz w:val="20"/>
          <w:szCs w:val="26"/>
        </w:rPr>
        <w:t>деятельности</w:t>
      </w:r>
      <w:r w:rsidR="006358D4" w:rsidRPr="00C50CE4">
        <w:rPr>
          <w:rFonts w:ascii="Arial" w:hAnsi="Arial" w:cs="Arial"/>
          <w:color w:val="000000"/>
          <w:sz w:val="20"/>
          <w:szCs w:val="26"/>
        </w:rPr>
        <w:t xml:space="preserve"> </w:t>
      </w:r>
      <w:r w:rsidRPr="00C50CE4">
        <w:rPr>
          <w:rFonts w:ascii="Arial" w:hAnsi="Arial" w:cs="Arial"/>
          <w:color w:val="000000"/>
          <w:sz w:val="20"/>
          <w:szCs w:val="26"/>
        </w:rPr>
        <w:t>муниципальных</w:t>
      </w:r>
      <w:r w:rsidR="006358D4" w:rsidRPr="00C50CE4">
        <w:rPr>
          <w:rFonts w:ascii="Arial" w:hAnsi="Arial" w:cs="Arial"/>
          <w:color w:val="000000"/>
          <w:sz w:val="20"/>
          <w:szCs w:val="26"/>
        </w:rPr>
        <w:t xml:space="preserve"> </w:t>
      </w:r>
      <w:r w:rsidRPr="00C50CE4">
        <w:rPr>
          <w:rFonts w:ascii="Arial" w:hAnsi="Arial" w:cs="Arial"/>
          <w:color w:val="000000"/>
          <w:sz w:val="20"/>
          <w:szCs w:val="26"/>
        </w:rPr>
        <w:t>учреждений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p>
    <w:p w:rsidR="006C18E5"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Достижение</w:t>
      </w:r>
      <w:r w:rsidR="006358D4" w:rsidRPr="00C50CE4">
        <w:rPr>
          <w:rFonts w:ascii="Arial" w:hAnsi="Arial" w:cs="Arial"/>
          <w:color w:val="000000"/>
          <w:sz w:val="20"/>
          <w:szCs w:val="26"/>
        </w:rPr>
        <w:t xml:space="preserve"> </w:t>
      </w:r>
      <w:r w:rsidRPr="00C50CE4">
        <w:rPr>
          <w:rFonts w:ascii="Arial" w:hAnsi="Arial" w:cs="Arial"/>
          <w:color w:val="000000"/>
          <w:sz w:val="20"/>
          <w:szCs w:val="26"/>
        </w:rPr>
        <w:t>основной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цели</w:t>
      </w:r>
      <w:r w:rsidR="006358D4" w:rsidRPr="00C50CE4">
        <w:rPr>
          <w:rFonts w:ascii="Arial" w:hAnsi="Arial" w:cs="Arial"/>
          <w:color w:val="000000"/>
          <w:sz w:val="20"/>
          <w:szCs w:val="26"/>
        </w:rPr>
        <w:t xml:space="preserve"> </w:t>
      </w:r>
      <w:r w:rsidRPr="00C50CE4">
        <w:rPr>
          <w:rFonts w:ascii="Arial" w:hAnsi="Arial" w:cs="Arial"/>
          <w:color w:val="000000"/>
          <w:sz w:val="20"/>
          <w:szCs w:val="26"/>
        </w:rPr>
        <w:t>Дорожной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карты</w:t>
      </w:r>
      <w:r w:rsidR="006358D4" w:rsidRPr="00C50CE4">
        <w:rPr>
          <w:rFonts w:ascii="Arial" w:hAnsi="Arial" w:cs="Arial"/>
          <w:color w:val="000000"/>
          <w:sz w:val="20"/>
          <w:szCs w:val="26"/>
        </w:rPr>
        <w:t xml:space="preserve"> </w:t>
      </w:r>
      <w:r w:rsidRPr="00C50CE4">
        <w:rPr>
          <w:rFonts w:ascii="Arial" w:hAnsi="Arial" w:cs="Arial"/>
          <w:color w:val="000000"/>
          <w:sz w:val="20"/>
          <w:szCs w:val="26"/>
        </w:rPr>
        <w:t>обеспечивается</w:t>
      </w:r>
      <w:r w:rsidR="006358D4" w:rsidRPr="00C50CE4">
        <w:rPr>
          <w:rFonts w:ascii="Arial" w:hAnsi="Arial" w:cs="Arial"/>
          <w:color w:val="000000"/>
          <w:sz w:val="20"/>
          <w:szCs w:val="26"/>
        </w:rPr>
        <w:t xml:space="preserve"> </w:t>
      </w:r>
      <w:r w:rsidRPr="00C50CE4">
        <w:rPr>
          <w:rFonts w:ascii="Arial" w:hAnsi="Arial" w:cs="Arial"/>
          <w:color w:val="000000"/>
          <w:sz w:val="20"/>
          <w:szCs w:val="26"/>
        </w:rPr>
        <w:t>за</w:t>
      </w:r>
      <w:r w:rsidR="006358D4" w:rsidRPr="00C50CE4">
        <w:rPr>
          <w:rFonts w:ascii="Arial" w:hAnsi="Arial" w:cs="Arial"/>
          <w:color w:val="000000"/>
          <w:sz w:val="20"/>
          <w:szCs w:val="26"/>
        </w:rPr>
        <w:t xml:space="preserve"> </w:t>
      </w:r>
      <w:r w:rsidRPr="00C50CE4">
        <w:rPr>
          <w:rFonts w:ascii="Arial" w:hAnsi="Arial" w:cs="Arial"/>
          <w:color w:val="000000"/>
          <w:sz w:val="20"/>
          <w:szCs w:val="26"/>
        </w:rPr>
        <w:t>счет</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решения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основной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задачи:</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проведение</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мероприятий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погашению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кредиторской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задолженности,</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предотвращения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роста</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обеспечения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снижения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ликвидации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просроченной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кредиторской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задолженности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бюджетным</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обязательствам,</w:t>
      </w:r>
      <w:r w:rsidR="006358D4" w:rsidRPr="00C50CE4">
        <w:rPr>
          <w:rFonts w:ascii="Arial" w:hAnsi="Arial" w:cs="Arial"/>
          <w:color w:val="000000"/>
          <w:sz w:val="20"/>
          <w:szCs w:val="26"/>
        </w:rPr>
        <w:t xml:space="preserve"> </w:t>
      </w:r>
      <w:r w:rsidRPr="00C50CE4">
        <w:rPr>
          <w:rFonts w:ascii="Arial" w:hAnsi="Arial" w:cs="Arial"/>
          <w:color w:val="000000"/>
          <w:sz w:val="20"/>
          <w:szCs w:val="26"/>
        </w:rPr>
        <w:t>снижения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риска</w:t>
      </w:r>
      <w:r w:rsidR="006358D4" w:rsidRPr="00C50CE4">
        <w:rPr>
          <w:rFonts w:ascii="Arial" w:hAnsi="Arial" w:cs="Arial"/>
          <w:color w:val="000000"/>
          <w:sz w:val="20"/>
          <w:szCs w:val="26"/>
        </w:rPr>
        <w:t xml:space="preserve"> </w:t>
      </w:r>
      <w:r w:rsidRPr="00C50CE4">
        <w:rPr>
          <w:rFonts w:ascii="Arial" w:hAnsi="Arial" w:cs="Arial"/>
          <w:color w:val="000000"/>
          <w:sz w:val="20"/>
          <w:szCs w:val="26"/>
        </w:rPr>
        <w:t>возникновения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финансовых</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потерь</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иных</w:t>
      </w:r>
      <w:r w:rsidR="006358D4" w:rsidRPr="00C50CE4">
        <w:rPr>
          <w:rFonts w:ascii="Arial" w:hAnsi="Arial" w:cs="Arial"/>
          <w:color w:val="000000"/>
          <w:sz w:val="20"/>
          <w:szCs w:val="26"/>
        </w:rPr>
        <w:t xml:space="preserve"> </w:t>
      </w:r>
      <w:r w:rsidRPr="00C50CE4">
        <w:rPr>
          <w:rFonts w:ascii="Arial" w:hAnsi="Arial" w:cs="Arial"/>
          <w:color w:val="000000"/>
          <w:sz w:val="20"/>
          <w:szCs w:val="26"/>
        </w:rPr>
        <w:t>расходов,</w:t>
      </w:r>
      <w:r w:rsidR="006358D4" w:rsidRPr="00C50CE4">
        <w:rPr>
          <w:rFonts w:ascii="Arial" w:hAnsi="Arial" w:cs="Arial"/>
          <w:color w:val="000000"/>
          <w:sz w:val="20"/>
          <w:szCs w:val="26"/>
        </w:rPr>
        <w:t xml:space="preserve"> </w:t>
      </w:r>
      <w:r w:rsidRPr="00C50CE4">
        <w:rPr>
          <w:rFonts w:ascii="Arial" w:hAnsi="Arial" w:cs="Arial"/>
          <w:color w:val="000000"/>
          <w:sz w:val="20"/>
          <w:szCs w:val="26"/>
        </w:rPr>
        <w:t>не</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предусмотренных</w:t>
      </w:r>
      <w:r w:rsidR="006358D4" w:rsidRPr="00C50CE4">
        <w:rPr>
          <w:rFonts w:ascii="Arial" w:hAnsi="Arial" w:cs="Arial"/>
          <w:color w:val="000000"/>
          <w:sz w:val="20"/>
          <w:szCs w:val="26"/>
        </w:rPr>
        <w:t xml:space="preserve"> </w:t>
      </w:r>
      <w:r w:rsidRPr="00C50CE4">
        <w:rPr>
          <w:rFonts w:ascii="Arial" w:hAnsi="Arial" w:cs="Arial"/>
          <w:color w:val="000000"/>
          <w:sz w:val="20"/>
          <w:szCs w:val="26"/>
        </w:rPr>
        <w:t>консолидированным</w:t>
      </w:r>
      <w:r w:rsidR="006358D4" w:rsidRPr="00C50CE4">
        <w:rPr>
          <w:rFonts w:ascii="Arial" w:hAnsi="Arial" w:cs="Arial"/>
          <w:color w:val="000000"/>
          <w:sz w:val="20"/>
          <w:szCs w:val="26"/>
        </w:rPr>
        <w:t xml:space="preserve"> </w:t>
      </w:r>
      <w:r w:rsidRPr="00C50CE4">
        <w:rPr>
          <w:rFonts w:ascii="Arial" w:hAnsi="Arial" w:cs="Arial"/>
          <w:color w:val="000000"/>
          <w:sz w:val="20"/>
          <w:szCs w:val="26"/>
        </w:rPr>
        <w:t>бюджетом</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Ч</w:t>
      </w:r>
      <w:r w:rsidRPr="00C50CE4">
        <w:rPr>
          <w:rFonts w:ascii="Arial" w:hAnsi="Arial" w:cs="Arial"/>
          <w:color w:val="000000"/>
          <w:sz w:val="20"/>
          <w:szCs w:val="26"/>
        </w:rPr>
        <w:t>у</w:t>
      </w:r>
      <w:r w:rsidRPr="00C50CE4">
        <w:rPr>
          <w:rFonts w:ascii="Arial" w:hAnsi="Arial" w:cs="Arial"/>
          <w:color w:val="000000"/>
          <w:sz w:val="20"/>
          <w:szCs w:val="26"/>
        </w:rPr>
        <w:t>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p>
    <w:p w:rsidR="006C18E5" w:rsidRPr="00C50CE4" w:rsidRDefault="006C18E5" w:rsidP="00C50CE4">
      <w:pPr>
        <w:jc w:val="both"/>
        <w:rPr>
          <w:rFonts w:ascii="Arial" w:hAnsi="Arial" w:cs="Arial"/>
          <w:color w:val="000000"/>
          <w:sz w:val="20"/>
          <w:szCs w:val="26"/>
        </w:rPr>
      </w:pPr>
    </w:p>
    <w:tbl>
      <w:tblPr>
        <w:tblStyle w:val="ae"/>
        <w:tblW w:w="5000" w:type="pct"/>
        <w:tblLook w:val="04A0"/>
      </w:tblPr>
      <w:tblGrid>
        <w:gridCol w:w="686"/>
        <w:gridCol w:w="5466"/>
        <w:gridCol w:w="3740"/>
        <w:gridCol w:w="2300"/>
        <w:gridCol w:w="3163"/>
      </w:tblGrid>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пп</w:t>
            </w:r>
          </w:p>
        </w:tc>
        <w:tc>
          <w:tcPr>
            <w:tcW w:w="1780" w:type="pct"/>
            <w:vAlign w:val="center"/>
          </w:tcPr>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Наименование</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мероприятия</w:t>
            </w:r>
          </w:p>
        </w:tc>
        <w:tc>
          <w:tcPr>
            <w:tcW w:w="1218" w:type="pct"/>
            <w:vAlign w:val="center"/>
          </w:tcPr>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Ответственный</w:t>
            </w:r>
            <w:r w:rsidR="006358D4" w:rsidRPr="00C50CE4">
              <w:rPr>
                <w:rFonts w:ascii="Arial" w:hAnsi="Arial" w:cs="Arial"/>
                <w:color w:val="000000"/>
                <w:sz w:val="20"/>
                <w:szCs w:val="26"/>
              </w:rPr>
              <w:t xml:space="preserve"> </w:t>
            </w:r>
            <w:r w:rsidRPr="00C50CE4">
              <w:rPr>
                <w:rFonts w:ascii="Arial" w:hAnsi="Arial" w:cs="Arial"/>
                <w:color w:val="000000"/>
                <w:sz w:val="20"/>
                <w:szCs w:val="26"/>
              </w:rPr>
              <w:t>исполнитель</w:t>
            </w:r>
          </w:p>
        </w:tc>
        <w:tc>
          <w:tcPr>
            <w:tcW w:w="749" w:type="pct"/>
            <w:vAlign w:val="center"/>
          </w:tcPr>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Срок</w:t>
            </w:r>
            <w:r w:rsidR="006358D4" w:rsidRPr="00C50CE4">
              <w:rPr>
                <w:rFonts w:ascii="Arial" w:hAnsi="Arial" w:cs="Arial"/>
                <w:color w:val="000000"/>
                <w:sz w:val="20"/>
                <w:szCs w:val="26"/>
              </w:rPr>
              <w:t xml:space="preserve"> </w:t>
            </w:r>
            <w:r w:rsidRPr="00C50CE4">
              <w:rPr>
                <w:rFonts w:ascii="Arial" w:hAnsi="Arial" w:cs="Arial"/>
                <w:color w:val="000000"/>
                <w:sz w:val="20"/>
                <w:szCs w:val="26"/>
              </w:rPr>
              <w:t>исполнения</w:t>
            </w:r>
            <w:r w:rsidR="006358D4" w:rsidRPr="00C50CE4">
              <w:rPr>
                <w:rFonts w:ascii="Arial" w:hAnsi="Arial" w:cs="Arial"/>
                <w:color w:val="000000"/>
                <w:sz w:val="20"/>
                <w:szCs w:val="26"/>
              </w:rPr>
              <w:t xml:space="preserve"> </w:t>
            </w:r>
          </w:p>
        </w:tc>
        <w:tc>
          <w:tcPr>
            <w:tcW w:w="1030" w:type="pct"/>
            <w:vAlign w:val="center"/>
          </w:tcPr>
          <w:p w:rsidR="006C18E5" w:rsidRPr="00C50CE4" w:rsidRDefault="006C18E5" w:rsidP="00111576">
            <w:pPr>
              <w:jc w:val="center"/>
              <w:rPr>
                <w:rFonts w:ascii="Arial" w:hAnsi="Arial" w:cs="Arial"/>
                <w:color w:val="000000"/>
                <w:sz w:val="20"/>
                <w:szCs w:val="26"/>
              </w:rPr>
            </w:pPr>
            <w:r w:rsidRPr="00C50CE4">
              <w:rPr>
                <w:rFonts w:ascii="Arial" w:hAnsi="Arial" w:cs="Arial"/>
                <w:color w:val="000000"/>
                <w:sz w:val="20"/>
                <w:szCs w:val="26"/>
              </w:rPr>
              <w:t>Ожидаемый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результат</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w:t>
            </w:r>
            <w:r w:rsidRPr="00C50CE4">
              <w:rPr>
                <w:rFonts w:ascii="Arial" w:hAnsi="Arial" w:cs="Arial"/>
                <w:color w:val="000000"/>
                <w:sz w:val="20"/>
                <w:szCs w:val="26"/>
              </w:rPr>
              <w:t>о</w:t>
            </w:r>
            <w:r w:rsidRPr="00C50CE4">
              <w:rPr>
                <w:rFonts w:ascii="Arial" w:hAnsi="Arial" w:cs="Arial"/>
                <w:color w:val="000000"/>
                <w:sz w:val="20"/>
                <w:szCs w:val="26"/>
              </w:rPr>
              <w:t>приятия</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3</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4</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5</w:t>
            </w:r>
          </w:p>
        </w:tc>
      </w:tr>
      <w:tr w:rsidR="006C18E5" w:rsidRPr="00C50CE4" w:rsidTr="00111576">
        <w:trPr>
          <w:cantSplit/>
          <w:trHeight w:val="1134"/>
        </w:trPr>
        <w:tc>
          <w:tcPr>
            <w:tcW w:w="5000" w:type="pct"/>
            <w:gridSpan w:val="5"/>
            <w:vAlign w:val="center"/>
          </w:tcPr>
          <w:p w:rsidR="006C18E5" w:rsidRPr="00C50CE4" w:rsidRDefault="006C18E5" w:rsidP="00111576">
            <w:pPr>
              <w:pStyle w:val="aff8"/>
              <w:numPr>
                <w:ilvl w:val="0"/>
                <w:numId w:val="15"/>
              </w:numPr>
              <w:jc w:val="center"/>
              <w:rPr>
                <w:rFonts w:ascii="Arial" w:hAnsi="Arial" w:cs="Arial"/>
                <w:b/>
                <w:color w:val="000000"/>
                <w:sz w:val="20"/>
              </w:rPr>
            </w:pPr>
            <w:r w:rsidRPr="00C50CE4">
              <w:rPr>
                <w:rFonts w:ascii="Arial" w:hAnsi="Arial" w:cs="Arial"/>
                <w:b/>
                <w:color w:val="000000"/>
                <w:sz w:val="20"/>
                <w:szCs w:val="26"/>
              </w:rPr>
              <w:lastRenderedPageBreak/>
              <w:t>Мероприятия</w:t>
            </w:r>
            <w:r w:rsidR="006358D4" w:rsidRPr="00C50CE4">
              <w:rPr>
                <w:rFonts w:ascii="Arial" w:hAnsi="Arial" w:cs="Arial"/>
                <w:b/>
                <w:color w:val="000000"/>
                <w:sz w:val="20"/>
                <w:szCs w:val="26"/>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предотвращению</w:t>
            </w:r>
            <w:r w:rsidR="006358D4" w:rsidRPr="00C50CE4">
              <w:rPr>
                <w:rFonts w:ascii="Arial" w:hAnsi="Arial" w:cs="Arial"/>
                <w:b/>
                <w:color w:val="000000"/>
                <w:sz w:val="20"/>
              </w:rPr>
              <w:t xml:space="preserve"> </w:t>
            </w:r>
            <w:r w:rsidRPr="00C50CE4">
              <w:rPr>
                <w:rFonts w:ascii="Arial" w:hAnsi="Arial" w:cs="Arial"/>
                <w:b/>
                <w:color w:val="000000"/>
                <w:sz w:val="20"/>
              </w:rPr>
              <w:t>образования</w:t>
            </w:r>
            <w:r w:rsidR="006358D4" w:rsidRPr="00C50CE4">
              <w:rPr>
                <w:rFonts w:ascii="Arial" w:hAnsi="Arial" w:cs="Arial"/>
                <w:b/>
                <w:color w:val="000000"/>
                <w:sz w:val="20"/>
              </w:rPr>
              <w:t xml:space="preserve"> </w:t>
            </w:r>
            <w:r w:rsidRPr="00C50CE4">
              <w:rPr>
                <w:rFonts w:ascii="Arial" w:hAnsi="Arial" w:cs="Arial"/>
                <w:b/>
                <w:color w:val="000000"/>
                <w:sz w:val="20"/>
              </w:rPr>
              <w:t>кредиторской</w:t>
            </w:r>
            <w:r w:rsidR="006358D4" w:rsidRPr="00C50CE4">
              <w:rPr>
                <w:rFonts w:ascii="Arial" w:hAnsi="Arial" w:cs="Arial"/>
                <w:b/>
                <w:color w:val="000000"/>
                <w:sz w:val="20"/>
              </w:rPr>
              <w:t xml:space="preserve"> </w:t>
            </w:r>
            <w:r w:rsidRPr="00C50CE4">
              <w:rPr>
                <w:rFonts w:ascii="Arial" w:hAnsi="Arial" w:cs="Arial"/>
                <w:b/>
                <w:color w:val="000000"/>
                <w:sz w:val="20"/>
              </w:rPr>
              <w:t>задолженности</w:t>
            </w:r>
          </w:p>
          <w:p w:rsidR="006C18E5" w:rsidRPr="00C50CE4" w:rsidRDefault="006C18E5" w:rsidP="00111576">
            <w:pPr>
              <w:pStyle w:val="aff8"/>
              <w:ind w:left="1080"/>
              <w:jc w:val="center"/>
              <w:rPr>
                <w:rFonts w:ascii="Arial" w:hAnsi="Arial" w:cs="Arial"/>
                <w:b/>
                <w:color w:val="000000"/>
                <w:sz w:val="20"/>
                <w:szCs w:val="26"/>
              </w:rPr>
            </w:pP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1.1</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Своевременное</w:t>
            </w:r>
            <w:r w:rsidR="006358D4" w:rsidRPr="00C50CE4">
              <w:rPr>
                <w:rFonts w:ascii="Arial" w:hAnsi="Arial" w:cs="Arial"/>
                <w:color w:val="000000"/>
                <w:sz w:val="20"/>
              </w:rPr>
              <w:t xml:space="preserve"> </w:t>
            </w:r>
            <w:r w:rsidRPr="00C50CE4">
              <w:rPr>
                <w:rFonts w:ascii="Arial" w:hAnsi="Arial" w:cs="Arial"/>
                <w:color w:val="000000"/>
                <w:sz w:val="20"/>
              </w:rPr>
              <w:t>представление</w:t>
            </w:r>
            <w:r w:rsidR="006358D4" w:rsidRPr="00C50CE4">
              <w:rPr>
                <w:rFonts w:ascii="Arial" w:hAnsi="Arial" w:cs="Arial"/>
                <w:color w:val="000000"/>
                <w:sz w:val="20"/>
              </w:rPr>
              <w:t xml:space="preserve"> </w:t>
            </w:r>
            <w:r w:rsidRPr="00C50CE4">
              <w:rPr>
                <w:rFonts w:ascii="Arial" w:hAnsi="Arial" w:cs="Arial"/>
                <w:color w:val="000000"/>
                <w:sz w:val="20"/>
              </w:rPr>
              <w:t>необходимых</w:t>
            </w:r>
            <w:r w:rsidR="006358D4" w:rsidRPr="00C50CE4">
              <w:rPr>
                <w:rFonts w:ascii="Arial" w:hAnsi="Arial" w:cs="Arial"/>
                <w:color w:val="000000"/>
                <w:sz w:val="20"/>
              </w:rPr>
              <w:t xml:space="preserve"> </w:t>
            </w:r>
            <w:r w:rsidRPr="00C50CE4">
              <w:rPr>
                <w:rFonts w:ascii="Arial" w:hAnsi="Arial" w:cs="Arial"/>
                <w:color w:val="000000"/>
                <w:sz w:val="20"/>
              </w:rPr>
              <w:t>расчетов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предложений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включения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проект</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бю</w:t>
            </w:r>
            <w:r w:rsidRPr="00C50CE4">
              <w:rPr>
                <w:rFonts w:ascii="Arial" w:hAnsi="Arial" w:cs="Arial"/>
                <w:color w:val="000000"/>
                <w:sz w:val="20"/>
              </w:rPr>
              <w:t>д</w:t>
            </w:r>
            <w:r w:rsidRPr="00C50CE4">
              <w:rPr>
                <w:rFonts w:ascii="Arial" w:hAnsi="Arial" w:cs="Arial"/>
                <w:color w:val="000000"/>
                <w:sz w:val="20"/>
              </w:rPr>
              <w:t>жетов</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сроки,</w:t>
            </w:r>
            <w:r w:rsidR="006358D4" w:rsidRPr="00C50CE4">
              <w:rPr>
                <w:rFonts w:ascii="Arial" w:hAnsi="Arial" w:cs="Arial"/>
                <w:color w:val="000000"/>
                <w:sz w:val="20"/>
              </w:rPr>
              <w:t xml:space="preserve"> </w:t>
            </w:r>
            <w:r w:rsidRPr="00C50CE4">
              <w:rPr>
                <w:rFonts w:ascii="Arial" w:hAnsi="Arial" w:cs="Arial"/>
                <w:color w:val="000000"/>
                <w:sz w:val="20"/>
              </w:rPr>
              <w:t>предусмо</w:t>
            </w:r>
            <w:r w:rsidRPr="00C50CE4">
              <w:rPr>
                <w:rFonts w:ascii="Arial" w:hAnsi="Arial" w:cs="Arial"/>
                <w:color w:val="000000"/>
                <w:sz w:val="20"/>
              </w:rPr>
              <w:t>т</w:t>
            </w:r>
            <w:r w:rsidRPr="00C50CE4">
              <w:rPr>
                <w:rFonts w:ascii="Arial" w:hAnsi="Arial" w:cs="Arial"/>
                <w:color w:val="000000"/>
                <w:sz w:val="20"/>
              </w:rPr>
              <w:t>ренные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соста</w:t>
            </w:r>
            <w:r w:rsidRPr="00C50CE4">
              <w:rPr>
                <w:rFonts w:ascii="Arial" w:hAnsi="Arial" w:cs="Arial"/>
                <w:color w:val="000000"/>
                <w:sz w:val="20"/>
              </w:rPr>
              <w:t>в</w:t>
            </w:r>
            <w:r w:rsidRPr="00C50CE4">
              <w:rPr>
                <w:rFonts w:ascii="Arial" w:hAnsi="Arial" w:cs="Arial"/>
                <w:color w:val="000000"/>
                <w:sz w:val="20"/>
              </w:rPr>
              <w:t>ления</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бю</w:t>
            </w:r>
            <w:r w:rsidRPr="00C50CE4">
              <w:rPr>
                <w:rFonts w:ascii="Arial" w:hAnsi="Arial" w:cs="Arial"/>
                <w:color w:val="000000"/>
                <w:sz w:val="20"/>
              </w:rPr>
              <w:t>д</w:t>
            </w:r>
            <w:r w:rsidRPr="00C50CE4">
              <w:rPr>
                <w:rFonts w:ascii="Arial" w:hAnsi="Arial" w:cs="Arial"/>
                <w:color w:val="000000"/>
                <w:sz w:val="20"/>
              </w:rPr>
              <w:t>жета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Своевременное</w:t>
            </w:r>
            <w:r w:rsidR="006358D4" w:rsidRPr="00C50CE4">
              <w:rPr>
                <w:rFonts w:ascii="Arial" w:hAnsi="Arial" w:cs="Arial"/>
                <w:color w:val="000000"/>
                <w:sz w:val="20"/>
              </w:rPr>
              <w:t xml:space="preserve"> </w:t>
            </w:r>
            <w:r w:rsidRPr="00C50CE4">
              <w:rPr>
                <w:rFonts w:ascii="Arial" w:hAnsi="Arial" w:cs="Arial"/>
                <w:color w:val="000000"/>
                <w:sz w:val="20"/>
              </w:rPr>
              <w:t>выполнение</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1.2</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заключением</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закупку</w:t>
            </w:r>
            <w:r w:rsidR="006358D4" w:rsidRPr="00C50CE4">
              <w:rPr>
                <w:rFonts w:ascii="Arial" w:hAnsi="Arial" w:cs="Arial"/>
                <w:color w:val="000000"/>
                <w:sz w:val="20"/>
              </w:rPr>
              <w:t xml:space="preserve"> </w:t>
            </w:r>
            <w:r w:rsidRPr="00C50CE4">
              <w:rPr>
                <w:rFonts w:ascii="Arial" w:hAnsi="Arial" w:cs="Arial"/>
                <w:color w:val="000000"/>
                <w:sz w:val="20"/>
              </w:rPr>
              <w:t>(поставку)</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выполнение</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оказание</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пределах</w:t>
            </w:r>
            <w:r w:rsidR="006358D4" w:rsidRPr="00C50CE4">
              <w:rPr>
                <w:rFonts w:ascii="Arial" w:hAnsi="Arial" w:cs="Arial"/>
                <w:color w:val="000000"/>
                <w:sz w:val="20"/>
              </w:rPr>
              <w:t xml:space="preserve"> </w:t>
            </w:r>
            <w:r w:rsidRPr="00C50CE4">
              <w:rPr>
                <w:rFonts w:ascii="Arial" w:hAnsi="Arial" w:cs="Arial"/>
                <w:color w:val="000000"/>
                <w:sz w:val="20"/>
              </w:rPr>
              <w:t>доведенных</w:t>
            </w:r>
            <w:r w:rsidR="006358D4" w:rsidRPr="00C50CE4">
              <w:rPr>
                <w:rFonts w:ascii="Arial" w:hAnsi="Arial" w:cs="Arial"/>
                <w:color w:val="000000"/>
                <w:sz w:val="20"/>
              </w:rPr>
              <w:t xml:space="preserve"> </w:t>
            </w:r>
            <w:r w:rsidRPr="00C50CE4">
              <w:rPr>
                <w:rFonts w:ascii="Arial" w:hAnsi="Arial" w:cs="Arial"/>
                <w:color w:val="000000"/>
                <w:sz w:val="20"/>
              </w:rPr>
              <w:t>лимитов</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власти,</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к</w:t>
            </w:r>
            <w:r w:rsidRPr="00C50CE4">
              <w:rPr>
                <w:rFonts w:ascii="Arial" w:hAnsi="Arial" w:cs="Arial"/>
                <w:color w:val="000000"/>
                <w:sz w:val="20"/>
              </w:rPr>
              <w:t>а</w:t>
            </w:r>
            <w:r w:rsidRPr="00C50CE4">
              <w:rPr>
                <w:rFonts w:ascii="Arial" w:hAnsi="Arial" w:cs="Arial"/>
                <w:color w:val="000000"/>
                <w:sz w:val="20"/>
              </w:rPr>
              <w:t>зенным</w:t>
            </w:r>
            <w:r w:rsidR="006358D4" w:rsidRPr="00C50CE4">
              <w:rPr>
                <w:rFonts w:ascii="Arial" w:hAnsi="Arial" w:cs="Arial"/>
                <w:color w:val="000000"/>
                <w:sz w:val="20"/>
              </w:rPr>
              <w:t xml:space="preserve"> </w:t>
            </w:r>
            <w:r w:rsidRPr="00C50CE4">
              <w:rPr>
                <w:rFonts w:ascii="Arial" w:hAnsi="Arial" w:cs="Arial"/>
                <w:color w:val="000000"/>
                <w:sz w:val="20"/>
              </w:rPr>
              <w:t>учреждениям)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пределах</w:t>
            </w:r>
            <w:r w:rsidR="006358D4" w:rsidRPr="00C50CE4">
              <w:rPr>
                <w:rFonts w:ascii="Arial" w:hAnsi="Arial" w:cs="Arial"/>
                <w:color w:val="000000"/>
                <w:sz w:val="20"/>
              </w:rPr>
              <w:t xml:space="preserve"> </w:t>
            </w:r>
            <w:r w:rsidRPr="00C50CE4">
              <w:rPr>
                <w:rFonts w:ascii="Arial" w:hAnsi="Arial" w:cs="Arial"/>
                <w:color w:val="000000"/>
                <w:sz w:val="20"/>
              </w:rPr>
              <w:t>плановых</w:t>
            </w:r>
            <w:r w:rsidR="006358D4" w:rsidRPr="00C50CE4">
              <w:rPr>
                <w:rFonts w:ascii="Arial" w:hAnsi="Arial" w:cs="Arial"/>
                <w:color w:val="000000"/>
                <w:sz w:val="20"/>
              </w:rPr>
              <w:t xml:space="preserve"> </w:t>
            </w:r>
            <w:r w:rsidRPr="00C50CE4">
              <w:rPr>
                <w:rFonts w:ascii="Arial" w:hAnsi="Arial" w:cs="Arial"/>
                <w:color w:val="000000"/>
                <w:sz w:val="20"/>
              </w:rPr>
              <w:t>показ</w:t>
            </w:r>
            <w:r w:rsidRPr="00C50CE4">
              <w:rPr>
                <w:rFonts w:ascii="Arial" w:hAnsi="Arial" w:cs="Arial"/>
                <w:color w:val="000000"/>
                <w:sz w:val="20"/>
              </w:rPr>
              <w:t>а</w:t>
            </w:r>
            <w:r w:rsidRPr="00C50CE4">
              <w:rPr>
                <w:rFonts w:ascii="Arial" w:hAnsi="Arial" w:cs="Arial"/>
                <w:color w:val="000000"/>
                <w:sz w:val="20"/>
              </w:rPr>
              <w:t>телей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утвержденным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планами</w:t>
            </w:r>
            <w:r w:rsidR="006358D4" w:rsidRPr="00C50CE4">
              <w:rPr>
                <w:rFonts w:ascii="Arial" w:hAnsi="Arial" w:cs="Arial"/>
                <w:color w:val="000000"/>
                <w:sz w:val="20"/>
              </w:rPr>
              <w:t xml:space="preserve"> </w:t>
            </w:r>
            <w:r w:rsidRPr="00C50CE4">
              <w:rPr>
                <w:rFonts w:ascii="Arial" w:hAnsi="Arial" w:cs="Arial"/>
                <w:color w:val="000000"/>
                <w:sz w:val="20"/>
              </w:rPr>
              <w:t>финансово-хозяйственной</w:t>
            </w:r>
            <w:r w:rsidR="006358D4" w:rsidRPr="00C50CE4">
              <w:rPr>
                <w:rFonts w:ascii="Arial" w:hAnsi="Arial" w:cs="Arial"/>
                <w:color w:val="000000"/>
                <w:sz w:val="20"/>
              </w:rPr>
              <w:t xml:space="preserve"> </w:t>
            </w:r>
            <w:r w:rsidRPr="00C50CE4">
              <w:rPr>
                <w:rFonts w:ascii="Arial" w:hAnsi="Arial" w:cs="Arial"/>
                <w:color w:val="000000"/>
                <w:sz w:val="20"/>
              </w:rPr>
              <w:t>деятел</w:t>
            </w:r>
            <w:r w:rsidRPr="00C50CE4">
              <w:rPr>
                <w:rFonts w:ascii="Arial" w:hAnsi="Arial" w:cs="Arial"/>
                <w:color w:val="000000"/>
                <w:sz w:val="20"/>
              </w:rPr>
              <w:t>ь</w:t>
            </w:r>
            <w:r w:rsidRPr="00C50CE4">
              <w:rPr>
                <w:rFonts w:ascii="Arial" w:hAnsi="Arial" w:cs="Arial"/>
                <w:color w:val="000000"/>
                <w:sz w:val="20"/>
              </w:rPr>
              <w:t>ности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автономных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Постоянно,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w:t>
            </w:r>
            <w:r w:rsidRPr="00C50CE4">
              <w:rPr>
                <w:rFonts w:ascii="Arial" w:hAnsi="Arial" w:cs="Arial"/>
                <w:color w:val="000000"/>
                <w:sz w:val="20"/>
              </w:rPr>
              <w:t>д</w:t>
            </w:r>
            <w:r w:rsidRPr="00C50CE4">
              <w:rPr>
                <w:rFonts w:ascii="Arial" w:hAnsi="Arial" w:cs="Arial"/>
                <w:color w:val="000000"/>
                <w:sz w:val="20"/>
              </w:rPr>
              <w:t>писании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говоров</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и</w:t>
            </w:r>
            <w:r w:rsidRPr="00C50CE4">
              <w:rPr>
                <w:rFonts w:ascii="Arial" w:hAnsi="Arial" w:cs="Arial"/>
                <w:color w:val="000000"/>
                <w:sz w:val="20"/>
              </w:rPr>
              <w:t>нятых</w:t>
            </w:r>
            <w:r w:rsidR="006358D4" w:rsidRPr="00C50CE4">
              <w:rPr>
                <w:rFonts w:ascii="Arial" w:hAnsi="Arial" w:cs="Arial"/>
                <w:color w:val="000000"/>
                <w:sz w:val="20"/>
              </w:rPr>
              <w:t xml:space="preserve"> </w:t>
            </w:r>
            <w:r w:rsidRPr="00C50CE4">
              <w:rPr>
                <w:rFonts w:ascii="Arial" w:hAnsi="Arial" w:cs="Arial"/>
                <w:color w:val="000000"/>
                <w:sz w:val="20"/>
              </w:rPr>
              <w:t>сверх</w:t>
            </w:r>
            <w:r w:rsidR="006358D4" w:rsidRPr="00C50CE4">
              <w:rPr>
                <w:rFonts w:ascii="Arial" w:hAnsi="Arial" w:cs="Arial"/>
                <w:color w:val="000000"/>
                <w:sz w:val="20"/>
              </w:rPr>
              <w:t xml:space="preserve"> </w:t>
            </w:r>
            <w:r w:rsidRPr="00C50CE4">
              <w:rPr>
                <w:rFonts w:ascii="Arial" w:hAnsi="Arial" w:cs="Arial"/>
                <w:color w:val="000000"/>
                <w:sz w:val="20"/>
              </w:rPr>
              <w:t>утвержденных</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1.3</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Обеспечить</w:t>
            </w:r>
            <w:r w:rsidR="006358D4" w:rsidRPr="00C50CE4">
              <w:rPr>
                <w:rFonts w:ascii="Arial" w:hAnsi="Arial" w:cs="Arial"/>
                <w:color w:val="000000"/>
                <w:sz w:val="20"/>
              </w:rPr>
              <w:t xml:space="preserve"> </w:t>
            </w:r>
            <w:r w:rsidRPr="00C50CE4">
              <w:rPr>
                <w:rFonts w:ascii="Arial" w:hAnsi="Arial" w:cs="Arial"/>
                <w:color w:val="000000"/>
                <w:sz w:val="20"/>
              </w:rPr>
              <w:t>правомерность</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договорных</w:t>
            </w:r>
            <w:r w:rsidR="006358D4" w:rsidRPr="00C50CE4">
              <w:rPr>
                <w:rFonts w:ascii="Arial" w:hAnsi="Arial" w:cs="Arial"/>
                <w:color w:val="000000"/>
                <w:sz w:val="20"/>
              </w:rPr>
              <w:t xml:space="preserve"> </w:t>
            </w:r>
            <w:r w:rsidRPr="00C50CE4">
              <w:rPr>
                <w:rFonts w:ascii="Arial" w:hAnsi="Arial" w:cs="Arial"/>
                <w:color w:val="000000"/>
                <w:sz w:val="20"/>
              </w:rPr>
              <w:t>отношений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принятию</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правильность</w:t>
            </w:r>
            <w:r w:rsidR="006358D4" w:rsidRPr="00C50CE4">
              <w:rPr>
                <w:rFonts w:ascii="Arial" w:hAnsi="Arial" w:cs="Arial"/>
                <w:color w:val="000000"/>
                <w:sz w:val="20"/>
              </w:rPr>
              <w:t xml:space="preserve"> </w:t>
            </w:r>
            <w:r w:rsidRPr="00C50CE4">
              <w:rPr>
                <w:rFonts w:ascii="Arial" w:hAnsi="Arial" w:cs="Arial"/>
                <w:color w:val="000000"/>
                <w:sz w:val="20"/>
              </w:rPr>
              <w:t>применения</w:t>
            </w:r>
            <w:r w:rsidR="006358D4" w:rsidRPr="00C50CE4">
              <w:rPr>
                <w:rFonts w:ascii="Arial" w:hAnsi="Arial" w:cs="Arial"/>
                <w:color w:val="000000"/>
                <w:sz w:val="20"/>
              </w:rPr>
              <w:t xml:space="preserve"> </w:t>
            </w:r>
            <w:r w:rsidRPr="00C50CE4">
              <w:rPr>
                <w:rFonts w:ascii="Arial" w:hAnsi="Arial" w:cs="Arial"/>
                <w:color w:val="000000"/>
                <w:sz w:val="20"/>
              </w:rPr>
              <w:t>процентного</w:t>
            </w:r>
            <w:r w:rsidR="006358D4" w:rsidRPr="00C50CE4">
              <w:rPr>
                <w:rFonts w:ascii="Arial" w:hAnsi="Arial" w:cs="Arial"/>
                <w:color w:val="000000"/>
                <w:sz w:val="20"/>
              </w:rPr>
              <w:t xml:space="preserve"> </w:t>
            </w:r>
            <w:r w:rsidRPr="00C50CE4">
              <w:rPr>
                <w:rFonts w:ascii="Arial" w:hAnsi="Arial" w:cs="Arial"/>
                <w:color w:val="000000"/>
                <w:sz w:val="20"/>
              </w:rPr>
              <w:t>соотношения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разрезе</w:t>
            </w:r>
            <w:r w:rsidR="006358D4" w:rsidRPr="00C50CE4">
              <w:rPr>
                <w:rFonts w:ascii="Arial" w:hAnsi="Arial" w:cs="Arial"/>
                <w:color w:val="000000"/>
                <w:sz w:val="20"/>
              </w:rPr>
              <w:t xml:space="preserve"> </w:t>
            </w:r>
            <w:r w:rsidRPr="00C50CE4">
              <w:rPr>
                <w:rFonts w:ascii="Arial" w:hAnsi="Arial" w:cs="Arial"/>
                <w:color w:val="000000"/>
                <w:sz w:val="20"/>
              </w:rPr>
              <w:t>сумм</w:t>
            </w:r>
            <w:r w:rsidR="006358D4" w:rsidRPr="00C50CE4">
              <w:rPr>
                <w:rFonts w:ascii="Arial" w:hAnsi="Arial" w:cs="Arial"/>
                <w:color w:val="000000"/>
                <w:sz w:val="20"/>
              </w:rPr>
              <w:t xml:space="preserve"> </w:t>
            </w:r>
            <w:r w:rsidRPr="00C50CE4">
              <w:rPr>
                <w:rFonts w:ascii="Arial" w:hAnsi="Arial" w:cs="Arial"/>
                <w:color w:val="000000"/>
                <w:sz w:val="20"/>
              </w:rPr>
              <w:t>софинансирования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федерального,</w:t>
            </w:r>
            <w:r w:rsidR="006358D4" w:rsidRPr="00C50CE4">
              <w:rPr>
                <w:rFonts w:ascii="Arial" w:hAnsi="Arial" w:cs="Arial"/>
                <w:color w:val="000000"/>
                <w:sz w:val="20"/>
              </w:rPr>
              <w:t xml:space="preserve"> </w:t>
            </w:r>
            <w:r w:rsidRPr="00C50CE4">
              <w:rPr>
                <w:rFonts w:ascii="Arial" w:hAnsi="Arial" w:cs="Arial"/>
                <w:color w:val="000000"/>
                <w:sz w:val="20"/>
              </w:rPr>
              <w:t>республиканского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Соглашениями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подготовки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подписания</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договоров</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принятием</w:t>
            </w:r>
            <w:r w:rsidR="006358D4" w:rsidRPr="00C50CE4">
              <w:rPr>
                <w:rFonts w:ascii="Arial" w:hAnsi="Arial" w:cs="Arial"/>
                <w:color w:val="000000"/>
                <w:sz w:val="20"/>
              </w:rPr>
              <w:t xml:space="preserve"> </w:t>
            </w:r>
            <w:r w:rsidRPr="00C50CE4">
              <w:rPr>
                <w:rFonts w:ascii="Arial" w:hAnsi="Arial" w:cs="Arial"/>
                <w:color w:val="000000"/>
                <w:sz w:val="20"/>
              </w:rPr>
              <w:t>обяз</w:t>
            </w:r>
            <w:r w:rsidRPr="00C50CE4">
              <w:rPr>
                <w:rFonts w:ascii="Arial" w:hAnsi="Arial" w:cs="Arial"/>
                <w:color w:val="000000"/>
                <w:sz w:val="20"/>
              </w:rPr>
              <w:t>а</w:t>
            </w:r>
            <w:r w:rsidRPr="00C50CE4">
              <w:rPr>
                <w:rFonts w:ascii="Arial" w:hAnsi="Arial" w:cs="Arial"/>
                <w:color w:val="000000"/>
                <w:sz w:val="20"/>
              </w:rPr>
              <w:t>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1.4</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Осуществление</w:t>
            </w:r>
            <w:r w:rsidR="006358D4" w:rsidRPr="00C50CE4">
              <w:rPr>
                <w:rFonts w:ascii="Arial" w:hAnsi="Arial" w:cs="Arial"/>
                <w:color w:val="000000"/>
                <w:sz w:val="20"/>
              </w:rPr>
              <w:t xml:space="preserve"> </w:t>
            </w:r>
            <w:r w:rsidRPr="00C50CE4">
              <w:rPr>
                <w:rFonts w:ascii="Arial" w:hAnsi="Arial" w:cs="Arial"/>
                <w:color w:val="000000"/>
                <w:sz w:val="20"/>
              </w:rPr>
              <w:t>текущего</w:t>
            </w:r>
            <w:r w:rsidR="006358D4" w:rsidRPr="00C50CE4">
              <w:rPr>
                <w:rFonts w:ascii="Arial" w:hAnsi="Arial" w:cs="Arial"/>
                <w:color w:val="000000"/>
                <w:sz w:val="20"/>
              </w:rPr>
              <w:t xml:space="preserve"> </w:t>
            </w:r>
            <w:r w:rsidRPr="00C50CE4">
              <w:rPr>
                <w:rFonts w:ascii="Arial" w:hAnsi="Arial" w:cs="Arial"/>
                <w:color w:val="000000"/>
                <w:sz w:val="20"/>
              </w:rPr>
              <w:t>контроля: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принятием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учреждением</w:t>
            </w:r>
            <w:r w:rsidR="006358D4" w:rsidRPr="00C50CE4">
              <w:rPr>
                <w:rFonts w:ascii="Arial" w:hAnsi="Arial" w:cs="Arial"/>
                <w:color w:val="000000"/>
                <w:sz w:val="20"/>
              </w:rPr>
              <w:t xml:space="preserve"> </w:t>
            </w:r>
            <w:r w:rsidRPr="00C50CE4">
              <w:rPr>
                <w:rFonts w:ascii="Arial" w:hAnsi="Arial" w:cs="Arial"/>
                <w:color w:val="000000"/>
                <w:sz w:val="20"/>
              </w:rPr>
              <w:t>бюдже</w:t>
            </w:r>
            <w:r w:rsidRPr="00C50CE4">
              <w:rPr>
                <w:rFonts w:ascii="Arial" w:hAnsi="Arial" w:cs="Arial"/>
                <w:color w:val="000000"/>
                <w:sz w:val="20"/>
              </w:rPr>
              <w:t>т</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пределах</w:t>
            </w:r>
            <w:r w:rsidR="006358D4" w:rsidRPr="00C50CE4">
              <w:rPr>
                <w:rFonts w:ascii="Arial" w:hAnsi="Arial" w:cs="Arial"/>
                <w:color w:val="000000"/>
                <w:sz w:val="20"/>
              </w:rPr>
              <w:t xml:space="preserve"> </w:t>
            </w:r>
            <w:r w:rsidRPr="00C50CE4">
              <w:rPr>
                <w:rFonts w:ascii="Arial" w:hAnsi="Arial" w:cs="Arial"/>
                <w:color w:val="000000"/>
                <w:sz w:val="20"/>
              </w:rPr>
              <w:t>доведенных</w:t>
            </w:r>
            <w:r w:rsidR="006358D4" w:rsidRPr="00C50CE4">
              <w:rPr>
                <w:rFonts w:ascii="Arial" w:hAnsi="Arial" w:cs="Arial"/>
                <w:color w:val="000000"/>
                <w:sz w:val="20"/>
              </w:rPr>
              <w:t xml:space="preserve"> </w:t>
            </w:r>
            <w:r w:rsidRPr="00C50CE4">
              <w:rPr>
                <w:rFonts w:ascii="Arial" w:hAnsi="Arial" w:cs="Arial"/>
                <w:color w:val="000000"/>
                <w:sz w:val="20"/>
              </w:rPr>
              <w:t>лимитов</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текущий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правильностью</w:t>
            </w:r>
            <w:r w:rsidR="006358D4" w:rsidRPr="00C50CE4">
              <w:rPr>
                <w:rFonts w:ascii="Arial" w:hAnsi="Arial" w:cs="Arial"/>
                <w:color w:val="000000"/>
                <w:sz w:val="20"/>
              </w:rPr>
              <w:t xml:space="preserve"> </w:t>
            </w:r>
            <w:r w:rsidRPr="00C50CE4">
              <w:rPr>
                <w:rFonts w:ascii="Arial" w:hAnsi="Arial" w:cs="Arial"/>
                <w:color w:val="000000"/>
                <w:sz w:val="20"/>
              </w:rPr>
              <w:t>применения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муниципальном</w:t>
            </w:r>
            <w:r w:rsidR="006358D4" w:rsidRPr="00C50CE4">
              <w:rPr>
                <w:rFonts w:ascii="Arial" w:hAnsi="Arial" w:cs="Arial"/>
                <w:color w:val="000000"/>
                <w:sz w:val="20"/>
              </w:rPr>
              <w:t xml:space="preserve"> </w:t>
            </w:r>
            <w:r w:rsidRPr="00C50CE4">
              <w:rPr>
                <w:rFonts w:ascii="Arial" w:hAnsi="Arial" w:cs="Arial"/>
                <w:color w:val="000000"/>
                <w:sz w:val="20"/>
              </w:rPr>
              <w:t>ко</w:t>
            </w:r>
            <w:r w:rsidRPr="00C50CE4">
              <w:rPr>
                <w:rFonts w:ascii="Arial" w:hAnsi="Arial" w:cs="Arial"/>
                <w:color w:val="000000"/>
                <w:sz w:val="20"/>
              </w:rPr>
              <w:t>н</w:t>
            </w:r>
            <w:r w:rsidRPr="00C50CE4">
              <w:rPr>
                <w:rFonts w:ascii="Arial" w:hAnsi="Arial" w:cs="Arial"/>
                <w:color w:val="000000"/>
                <w:sz w:val="20"/>
              </w:rPr>
              <w:t>тракте</w:t>
            </w:r>
            <w:r w:rsidR="006358D4" w:rsidRPr="00C50CE4">
              <w:rPr>
                <w:rFonts w:ascii="Arial" w:hAnsi="Arial" w:cs="Arial"/>
                <w:color w:val="000000"/>
                <w:sz w:val="20"/>
              </w:rPr>
              <w:t xml:space="preserve"> </w:t>
            </w:r>
            <w:r w:rsidRPr="00C50CE4">
              <w:rPr>
                <w:rFonts w:ascii="Arial" w:hAnsi="Arial" w:cs="Arial"/>
                <w:color w:val="000000"/>
                <w:sz w:val="20"/>
              </w:rPr>
              <w:t>(договоре)</w:t>
            </w:r>
            <w:r w:rsidR="006358D4" w:rsidRPr="00C50CE4">
              <w:rPr>
                <w:rFonts w:ascii="Arial" w:hAnsi="Arial" w:cs="Arial"/>
                <w:color w:val="000000"/>
                <w:sz w:val="20"/>
              </w:rPr>
              <w:t xml:space="preserve"> </w:t>
            </w:r>
            <w:r w:rsidRPr="00C50CE4">
              <w:rPr>
                <w:rFonts w:ascii="Arial" w:hAnsi="Arial" w:cs="Arial"/>
                <w:color w:val="000000"/>
                <w:sz w:val="20"/>
              </w:rPr>
              <w:t>процентного</w:t>
            </w:r>
            <w:r w:rsidR="006358D4" w:rsidRPr="00C50CE4">
              <w:rPr>
                <w:rFonts w:ascii="Arial" w:hAnsi="Arial" w:cs="Arial"/>
                <w:color w:val="000000"/>
                <w:sz w:val="20"/>
              </w:rPr>
              <w:t xml:space="preserve"> </w:t>
            </w:r>
            <w:r w:rsidRPr="00C50CE4">
              <w:rPr>
                <w:rFonts w:ascii="Arial" w:hAnsi="Arial" w:cs="Arial"/>
                <w:color w:val="000000"/>
                <w:sz w:val="20"/>
              </w:rPr>
              <w:t>соотношения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разрезе</w:t>
            </w:r>
            <w:r w:rsidR="006358D4" w:rsidRPr="00C50CE4">
              <w:rPr>
                <w:rFonts w:ascii="Arial" w:hAnsi="Arial" w:cs="Arial"/>
                <w:color w:val="000000"/>
                <w:sz w:val="20"/>
              </w:rPr>
              <w:t xml:space="preserve"> </w:t>
            </w:r>
            <w:r w:rsidRPr="00C50CE4">
              <w:rPr>
                <w:rFonts w:ascii="Arial" w:hAnsi="Arial" w:cs="Arial"/>
                <w:color w:val="000000"/>
                <w:sz w:val="20"/>
              </w:rPr>
              <w:t>сумм</w:t>
            </w:r>
            <w:r w:rsidR="006358D4" w:rsidRPr="00C50CE4">
              <w:rPr>
                <w:rFonts w:ascii="Arial" w:hAnsi="Arial" w:cs="Arial"/>
                <w:color w:val="000000"/>
                <w:sz w:val="20"/>
              </w:rPr>
              <w:t xml:space="preserve"> </w:t>
            </w:r>
            <w:r w:rsidRPr="00C50CE4">
              <w:rPr>
                <w:rFonts w:ascii="Arial" w:hAnsi="Arial" w:cs="Arial"/>
                <w:color w:val="000000"/>
                <w:sz w:val="20"/>
              </w:rPr>
              <w:t>софинансирования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федерального,</w:t>
            </w:r>
            <w:r w:rsidR="006358D4" w:rsidRPr="00C50CE4">
              <w:rPr>
                <w:rFonts w:ascii="Arial" w:hAnsi="Arial" w:cs="Arial"/>
                <w:color w:val="000000"/>
                <w:sz w:val="20"/>
              </w:rPr>
              <w:t xml:space="preserve"> </w:t>
            </w:r>
            <w:r w:rsidRPr="00C50CE4">
              <w:rPr>
                <w:rFonts w:ascii="Arial" w:hAnsi="Arial" w:cs="Arial"/>
                <w:color w:val="000000"/>
                <w:sz w:val="20"/>
              </w:rPr>
              <w:t>республ</w:t>
            </w:r>
            <w:r w:rsidRPr="00C50CE4">
              <w:rPr>
                <w:rFonts w:ascii="Arial" w:hAnsi="Arial" w:cs="Arial"/>
                <w:color w:val="000000"/>
                <w:sz w:val="20"/>
              </w:rPr>
              <w:t>и</w:t>
            </w:r>
            <w:r w:rsidRPr="00C50CE4">
              <w:rPr>
                <w:rFonts w:ascii="Arial" w:hAnsi="Arial" w:cs="Arial"/>
                <w:color w:val="000000"/>
                <w:sz w:val="20"/>
              </w:rPr>
              <w:t>канского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Соглашениями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w:t>
            </w:r>
            <w:r w:rsidRPr="00C50CE4">
              <w:rPr>
                <w:rFonts w:ascii="Arial" w:hAnsi="Arial" w:cs="Arial"/>
                <w:color w:val="000000"/>
                <w:sz w:val="20"/>
              </w:rPr>
              <w:t>е</w:t>
            </w:r>
            <w:r w:rsidRPr="00C50CE4">
              <w:rPr>
                <w:rFonts w:ascii="Arial" w:hAnsi="Arial" w:cs="Arial"/>
                <w:color w:val="000000"/>
                <w:sz w:val="20"/>
              </w:rPr>
              <w:t>рия»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представл</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м</w:t>
            </w:r>
            <w:r w:rsidRPr="00C50CE4">
              <w:rPr>
                <w:rFonts w:ascii="Arial" w:hAnsi="Arial" w:cs="Arial"/>
                <w:color w:val="000000"/>
                <w:sz w:val="20"/>
              </w:rPr>
              <w:t>у</w:t>
            </w:r>
            <w:r w:rsidRPr="00C50CE4">
              <w:rPr>
                <w:rFonts w:ascii="Arial" w:hAnsi="Arial" w:cs="Arial"/>
                <w:color w:val="000000"/>
                <w:sz w:val="20"/>
              </w:rPr>
              <w:t>ниципальных</w:t>
            </w:r>
            <w:r w:rsidR="006358D4" w:rsidRPr="00C50CE4">
              <w:rPr>
                <w:rFonts w:ascii="Arial" w:hAnsi="Arial" w:cs="Arial"/>
                <w:color w:val="000000"/>
                <w:sz w:val="20"/>
              </w:rPr>
              <w:t xml:space="preserve"> </w:t>
            </w:r>
            <w:r w:rsidRPr="00C50CE4">
              <w:rPr>
                <w:rFonts w:ascii="Arial" w:hAnsi="Arial" w:cs="Arial"/>
                <w:color w:val="000000"/>
                <w:sz w:val="20"/>
              </w:rPr>
              <w:t>ко</w:t>
            </w:r>
            <w:r w:rsidRPr="00C50CE4">
              <w:rPr>
                <w:rFonts w:ascii="Arial" w:hAnsi="Arial" w:cs="Arial"/>
                <w:color w:val="000000"/>
                <w:sz w:val="20"/>
              </w:rPr>
              <w:t>н</w:t>
            </w:r>
            <w:r w:rsidRPr="00C50CE4">
              <w:rPr>
                <w:rFonts w:ascii="Arial" w:hAnsi="Arial" w:cs="Arial"/>
                <w:color w:val="000000"/>
                <w:sz w:val="20"/>
              </w:rPr>
              <w:t>трактов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договоров</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принятием</w:t>
            </w:r>
            <w:r w:rsidR="006358D4" w:rsidRPr="00C50CE4">
              <w:rPr>
                <w:rFonts w:ascii="Arial" w:hAnsi="Arial" w:cs="Arial"/>
                <w:color w:val="000000"/>
                <w:sz w:val="20"/>
              </w:rPr>
              <w:t xml:space="preserve"> </w:t>
            </w:r>
            <w:r w:rsidRPr="00C50CE4">
              <w:rPr>
                <w:rFonts w:ascii="Arial" w:hAnsi="Arial" w:cs="Arial"/>
                <w:color w:val="000000"/>
                <w:sz w:val="20"/>
              </w:rPr>
              <w:t>обяз</w:t>
            </w:r>
            <w:r w:rsidRPr="00C50CE4">
              <w:rPr>
                <w:rFonts w:ascii="Arial" w:hAnsi="Arial" w:cs="Arial"/>
                <w:color w:val="000000"/>
                <w:sz w:val="20"/>
              </w:rPr>
              <w:t>а</w:t>
            </w:r>
            <w:r w:rsidRPr="00C50CE4">
              <w:rPr>
                <w:rFonts w:ascii="Arial" w:hAnsi="Arial" w:cs="Arial"/>
                <w:color w:val="000000"/>
                <w:sz w:val="20"/>
              </w:rPr>
              <w:t>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1.5</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Осуществление</w:t>
            </w:r>
            <w:r w:rsidR="006358D4" w:rsidRPr="00C50CE4">
              <w:rPr>
                <w:rFonts w:ascii="Arial" w:hAnsi="Arial" w:cs="Arial"/>
                <w:color w:val="000000"/>
                <w:sz w:val="20"/>
              </w:rPr>
              <w:t xml:space="preserve"> </w:t>
            </w:r>
            <w:r w:rsidRPr="00C50CE4">
              <w:rPr>
                <w:rFonts w:ascii="Arial" w:hAnsi="Arial" w:cs="Arial"/>
                <w:color w:val="000000"/>
                <w:sz w:val="20"/>
              </w:rPr>
              <w:t>текущего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выполнением</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бюджетными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автономными</w:t>
            </w:r>
            <w:r w:rsidR="006358D4" w:rsidRPr="00C50CE4">
              <w:rPr>
                <w:rFonts w:ascii="Arial" w:hAnsi="Arial" w:cs="Arial"/>
                <w:color w:val="000000"/>
                <w:sz w:val="20"/>
              </w:rPr>
              <w:t xml:space="preserve"> </w:t>
            </w:r>
            <w:r w:rsidRPr="00C50CE4">
              <w:rPr>
                <w:rFonts w:ascii="Arial" w:hAnsi="Arial" w:cs="Arial"/>
                <w:color w:val="000000"/>
                <w:sz w:val="20"/>
              </w:rPr>
              <w:t>учре</w:t>
            </w:r>
            <w:r w:rsidRPr="00C50CE4">
              <w:rPr>
                <w:rFonts w:ascii="Arial" w:hAnsi="Arial" w:cs="Arial"/>
                <w:color w:val="000000"/>
                <w:sz w:val="20"/>
              </w:rPr>
              <w:t>ж</w:t>
            </w:r>
            <w:r w:rsidRPr="00C50CE4">
              <w:rPr>
                <w:rFonts w:ascii="Arial" w:hAnsi="Arial" w:cs="Arial"/>
                <w:color w:val="000000"/>
                <w:sz w:val="20"/>
              </w:rPr>
              <w:t>дениями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заданий,</w:t>
            </w:r>
            <w:r w:rsidR="006358D4" w:rsidRPr="00C50CE4">
              <w:rPr>
                <w:rFonts w:ascii="Arial" w:hAnsi="Arial" w:cs="Arial"/>
                <w:color w:val="000000"/>
                <w:sz w:val="20"/>
              </w:rPr>
              <w:t xml:space="preserve"> </w:t>
            </w:r>
            <w:r w:rsidRPr="00C50CE4">
              <w:rPr>
                <w:rFonts w:ascii="Arial" w:hAnsi="Arial" w:cs="Arial"/>
                <w:color w:val="000000"/>
                <w:sz w:val="20"/>
              </w:rPr>
              <w:t>планов</w:t>
            </w:r>
            <w:r w:rsidR="006358D4" w:rsidRPr="00C50CE4">
              <w:rPr>
                <w:rFonts w:ascii="Arial" w:hAnsi="Arial" w:cs="Arial"/>
                <w:color w:val="000000"/>
                <w:sz w:val="20"/>
              </w:rPr>
              <w:t xml:space="preserve"> </w:t>
            </w:r>
            <w:r w:rsidRPr="00C50CE4">
              <w:rPr>
                <w:rFonts w:ascii="Arial" w:hAnsi="Arial" w:cs="Arial"/>
                <w:color w:val="000000"/>
                <w:sz w:val="20"/>
              </w:rPr>
              <w:t>финансово-хозяйственной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выявление</w:t>
            </w:r>
            <w:r w:rsidR="006358D4" w:rsidRPr="00C50CE4">
              <w:rPr>
                <w:rFonts w:ascii="Arial" w:hAnsi="Arial" w:cs="Arial"/>
                <w:color w:val="000000"/>
                <w:sz w:val="20"/>
              </w:rPr>
              <w:t xml:space="preserve"> </w:t>
            </w:r>
            <w:r w:rsidRPr="00C50CE4">
              <w:rPr>
                <w:rFonts w:ascii="Arial" w:hAnsi="Arial" w:cs="Arial"/>
                <w:color w:val="000000"/>
                <w:sz w:val="20"/>
              </w:rPr>
              <w:t>рисков</w:t>
            </w:r>
            <w:r w:rsidR="006358D4" w:rsidRPr="00C50CE4">
              <w:rPr>
                <w:rFonts w:ascii="Arial" w:hAnsi="Arial" w:cs="Arial"/>
                <w:color w:val="000000"/>
                <w:sz w:val="20"/>
              </w:rPr>
              <w:t xml:space="preserve"> </w:t>
            </w:r>
            <w:r w:rsidRPr="00C50CE4">
              <w:rPr>
                <w:rFonts w:ascii="Arial" w:hAnsi="Arial" w:cs="Arial"/>
                <w:color w:val="000000"/>
                <w:sz w:val="20"/>
              </w:rPr>
              <w:t>обр</w:t>
            </w:r>
            <w:r w:rsidRPr="00C50CE4">
              <w:rPr>
                <w:rFonts w:ascii="Arial" w:hAnsi="Arial" w:cs="Arial"/>
                <w:color w:val="000000"/>
                <w:sz w:val="20"/>
              </w:rPr>
              <w:t>а</w:t>
            </w:r>
            <w:r w:rsidRPr="00C50CE4">
              <w:rPr>
                <w:rFonts w:ascii="Arial" w:hAnsi="Arial" w:cs="Arial"/>
                <w:color w:val="000000"/>
                <w:sz w:val="20"/>
              </w:rPr>
              <w:t>зования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автономных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Ежемесячно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Недопущение</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(роста)</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1.6</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Осуществление</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выполнением</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сметы</w:t>
            </w:r>
            <w:r w:rsidR="006358D4" w:rsidRPr="00C50CE4">
              <w:rPr>
                <w:rFonts w:ascii="Arial" w:hAnsi="Arial" w:cs="Arial"/>
                <w:color w:val="000000"/>
                <w:sz w:val="20"/>
              </w:rPr>
              <w:t xml:space="preserve"> </w:t>
            </w:r>
            <w:r w:rsidRPr="00C50CE4">
              <w:rPr>
                <w:rFonts w:ascii="Arial" w:hAnsi="Arial" w:cs="Arial"/>
                <w:color w:val="000000"/>
                <w:sz w:val="20"/>
              </w:rPr>
              <w:t>казенных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являющихся</w:t>
            </w:r>
            <w:r w:rsidR="006358D4" w:rsidRPr="00C50CE4">
              <w:rPr>
                <w:rFonts w:ascii="Arial" w:hAnsi="Arial" w:cs="Arial"/>
                <w:color w:val="000000"/>
                <w:sz w:val="20"/>
              </w:rPr>
              <w:t xml:space="preserve"> </w:t>
            </w:r>
            <w:r w:rsidRPr="00C50CE4">
              <w:rPr>
                <w:rFonts w:ascii="Arial" w:hAnsi="Arial" w:cs="Arial"/>
                <w:color w:val="000000"/>
                <w:sz w:val="20"/>
              </w:rPr>
              <w:t>органами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выявление</w:t>
            </w:r>
            <w:r w:rsidR="006358D4" w:rsidRPr="00C50CE4">
              <w:rPr>
                <w:rFonts w:ascii="Arial" w:hAnsi="Arial" w:cs="Arial"/>
                <w:color w:val="000000"/>
                <w:sz w:val="20"/>
              </w:rPr>
              <w:t xml:space="preserve"> </w:t>
            </w:r>
            <w:r w:rsidRPr="00C50CE4">
              <w:rPr>
                <w:rFonts w:ascii="Arial" w:hAnsi="Arial" w:cs="Arial"/>
                <w:color w:val="000000"/>
                <w:sz w:val="20"/>
              </w:rPr>
              <w:t>ри</w:t>
            </w:r>
            <w:r w:rsidRPr="00C50CE4">
              <w:rPr>
                <w:rFonts w:ascii="Arial" w:hAnsi="Arial" w:cs="Arial"/>
                <w:color w:val="000000"/>
                <w:sz w:val="20"/>
              </w:rPr>
              <w:t>с</w:t>
            </w:r>
            <w:r w:rsidRPr="00C50CE4">
              <w:rPr>
                <w:rFonts w:ascii="Arial" w:hAnsi="Arial" w:cs="Arial"/>
                <w:color w:val="000000"/>
                <w:sz w:val="20"/>
              </w:rPr>
              <w:t>ков</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w:t>
            </w:r>
            <w:r w:rsidRPr="00C50CE4">
              <w:rPr>
                <w:rFonts w:ascii="Arial" w:hAnsi="Arial" w:cs="Arial"/>
                <w:color w:val="000000"/>
                <w:sz w:val="20"/>
              </w:rPr>
              <w:t>л</w:t>
            </w:r>
            <w:r w:rsidRPr="00C50CE4">
              <w:rPr>
                <w:rFonts w:ascii="Arial" w:hAnsi="Arial" w:cs="Arial"/>
                <w:color w:val="000000"/>
                <w:sz w:val="20"/>
              </w:rPr>
              <w:t>женности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бухгалтерия»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Ежемесячно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Недопущение</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(роста)</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1.7</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Обеспечить</w:t>
            </w:r>
            <w:r w:rsidR="006358D4" w:rsidRPr="00C50CE4">
              <w:rPr>
                <w:rFonts w:ascii="Arial" w:hAnsi="Arial" w:cs="Arial"/>
                <w:color w:val="000000"/>
                <w:sz w:val="20"/>
              </w:rPr>
              <w:t xml:space="preserve"> </w:t>
            </w:r>
            <w:r w:rsidRPr="00C50CE4">
              <w:rPr>
                <w:rFonts w:ascii="Arial" w:hAnsi="Arial" w:cs="Arial"/>
                <w:color w:val="000000"/>
                <w:sz w:val="20"/>
              </w:rPr>
              <w:t>правомерность</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своевременность</w:t>
            </w:r>
            <w:r w:rsidR="006358D4" w:rsidRPr="00C50CE4">
              <w:rPr>
                <w:rFonts w:ascii="Arial" w:hAnsi="Arial" w:cs="Arial"/>
                <w:color w:val="000000"/>
                <w:sz w:val="20"/>
              </w:rPr>
              <w:t xml:space="preserve"> </w:t>
            </w:r>
            <w:r w:rsidRPr="00C50CE4">
              <w:rPr>
                <w:rFonts w:ascii="Arial" w:hAnsi="Arial" w:cs="Arial"/>
                <w:color w:val="000000"/>
                <w:sz w:val="20"/>
              </w:rPr>
              <w:t>пре</w:t>
            </w:r>
            <w:r w:rsidRPr="00C50CE4">
              <w:rPr>
                <w:rFonts w:ascii="Arial" w:hAnsi="Arial" w:cs="Arial"/>
                <w:color w:val="000000"/>
                <w:sz w:val="20"/>
              </w:rPr>
              <w:t>д</w:t>
            </w:r>
            <w:r w:rsidRPr="00C50CE4">
              <w:rPr>
                <w:rFonts w:ascii="Arial" w:hAnsi="Arial" w:cs="Arial"/>
                <w:color w:val="000000"/>
                <w:sz w:val="20"/>
              </w:rPr>
              <w:t>ставления</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(акты</w:t>
            </w:r>
            <w:r w:rsidR="006358D4" w:rsidRPr="00C50CE4">
              <w:rPr>
                <w:rFonts w:ascii="Arial" w:hAnsi="Arial" w:cs="Arial"/>
                <w:color w:val="000000"/>
                <w:sz w:val="20"/>
              </w:rPr>
              <w:t xml:space="preserve"> </w:t>
            </w:r>
            <w:r w:rsidRPr="00C50CE4">
              <w:rPr>
                <w:rFonts w:ascii="Arial" w:hAnsi="Arial" w:cs="Arial"/>
                <w:color w:val="000000"/>
                <w:sz w:val="20"/>
              </w:rPr>
              <w:t>выполненных</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накладные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другие)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бухгалтерия»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следу</w:t>
            </w:r>
            <w:r w:rsidRPr="00C50CE4">
              <w:rPr>
                <w:rFonts w:ascii="Arial" w:hAnsi="Arial" w:cs="Arial"/>
                <w:color w:val="000000"/>
                <w:sz w:val="20"/>
              </w:rPr>
              <w:t>ю</w:t>
            </w:r>
            <w:r w:rsidRPr="00C50CE4">
              <w:rPr>
                <w:rFonts w:ascii="Arial" w:hAnsi="Arial" w:cs="Arial"/>
                <w:color w:val="000000"/>
                <w:sz w:val="20"/>
              </w:rPr>
              <w:t>щего</w:t>
            </w:r>
            <w:r w:rsidR="006358D4" w:rsidRPr="00C50CE4">
              <w:rPr>
                <w:rFonts w:ascii="Arial" w:hAnsi="Arial" w:cs="Arial"/>
                <w:color w:val="000000"/>
                <w:sz w:val="20"/>
              </w:rPr>
              <w:t xml:space="preserve"> </w:t>
            </w:r>
            <w:r w:rsidRPr="00C50CE4">
              <w:rPr>
                <w:rFonts w:ascii="Arial" w:hAnsi="Arial" w:cs="Arial"/>
                <w:color w:val="000000"/>
                <w:sz w:val="20"/>
              </w:rPr>
              <w:t>рабочего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подписания</w:t>
            </w:r>
            <w:r w:rsidR="006358D4" w:rsidRPr="00C50CE4">
              <w:rPr>
                <w:rFonts w:ascii="Arial" w:hAnsi="Arial" w:cs="Arial"/>
                <w:color w:val="000000"/>
                <w:sz w:val="20"/>
              </w:rPr>
              <w:t xml:space="preserve"> </w:t>
            </w:r>
            <w:r w:rsidRPr="00C50CE4">
              <w:rPr>
                <w:rFonts w:ascii="Arial" w:hAnsi="Arial" w:cs="Arial"/>
                <w:color w:val="000000"/>
                <w:sz w:val="20"/>
              </w:rPr>
              <w:t>накладной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w:t>
            </w:r>
            <w:r w:rsidRPr="00C50CE4">
              <w:rPr>
                <w:rFonts w:ascii="Arial" w:hAnsi="Arial" w:cs="Arial"/>
                <w:color w:val="000000"/>
                <w:sz w:val="20"/>
              </w:rPr>
              <w:t>е</w:t>
            </w:r>
            <w:r w:rsidRPr="00C50CE4">
              <w:rPr>
                <w:rFonts w:ascii="Arial" w:hAnsi="Arial" w:cs="Arial"/>
                <w:color w:val="000000"/>
                <w:sz w:val="20"/>
              </w:rPr>
              <w:t>ние</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w:t>
            </w:r>
            <w:r w:rsidR="006358D4" w:rsidRPr="00C50CE4">
              <w:rPr>
                <w:rFonts w:ascii="Arial" w:hAnsi="Arial" w:cs="Arial"/>
                <w:color w:val="000000"/>
                <w:sz w:val="20"/>
              </w:rPr>
              <w:t xml:space="preserve"> </w:t>
            </w:r>
            <w:r w:rsidRPr="00C50CE4">
              <w:rPr>
                <w:rFonts w:ascii="Arial" w:hAnsi="Arial" w:cs="Arial"/>
                <w:color w:val="000000"/>
                <w:sz w:val="20"/>
              </w:rPr>
              <w:t>выполненных</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договору</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пальному</w:t>
            </w:r>
            <w:r w:rsidR="006358D4" w:rsidRPr="00C50CE4">
              <w:rPr>
                <w:rFonts w:ascii="Arial" w:hAnsi="Arial" w:cs="Arial"/>
                <w:color w:val="000000"/>
                <w:sz w:val="20"/>
              </w:rPr>
              <w:t xml:space="preserve"> </w:t>
            </w:r>
            <w:r w:rsidRPr="00C50CE4">
              <w:rPr>
                <w:rFonts w:ascii="Arial" w:hAnsi="Arial" w:cs="Arial"/>
                <w:color w:val="000000"/>
                <w:sz w:val="20"/>
              </w:rPr>
              <w:t>контракту)</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сроки,</w:t>
            </w:r>
            <w:r w:rsidR="006358D4" w:rsidRPr="00C50CE4">
              <w:rPr>
                <w:rFonts w:ascii="Arial" w:hAnsi="Arial" w:cs="Arial"/>
                <w:color w:val="000000"/>
                <w:sz w:val="20"/>
              </w:rPr>
              <w:t xml:space="preserve"> </w:t>
            </w:r>
            <w:r w:rsidRPr="00C50CE4">
              <w:rPr>
                <w:rFonts w:ascii="Arial" w:hAnsi="Arial" w:cs="Arial"/>
                <w:color w:val="000000"/>
                <w:sz w:val="20"/>
              </w:rPr>
              <w:t>устано</w:t>
            </w:r>
            <w:r w:rsidRPr="00C50CE4">
              <w:rPr>
                <w:rFonts w:ascii="Arial" w:hAnsi="Arial" w:cs="Arial"/>
                <w:color w:val="000000"/>
                <w:sz w:val="20"/>
              </w:rPr>
              <w:t>в</w:t>
            </w:r>
            <w:r w:rsidRPr="00C50CE4">
              <w:rPr>
                <w:rFonts w:ascii="Arial" w:hAnsi="Arial" w:cs="Arial"/>
                <w:color w:val="000000"/>
                <w:sz w:val="20"/>
              </w:rPr>
              <w:t>ленные</w:t>
            </w:r>
            <w:r w:rsidR="006358D4" w:rsidRPr="00C50CE4">
              <w:rPr>
                <w:rFonts w:ascii="Arial" w:hAnsi="Arial" w:cs="Arial"/>
                <w:color w:val="000000"/>
                <w:sz w:val="20"/>
              </w:rPr>
              <w:t xml:space="preserve"> </w:t>
            </w:r>
            <w:r w:rsidRPr="00C50CE4">
              <w:rPr>
                <w:rFonts w:ascii="Arial" w:hAnsi="Arial" w:cs="Arial"/>
                <w:color w:val="000000"/>
                <w:sz w:val="20"/>
              </w:rPr>
              <w:t>графиком</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кументооборота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принятых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1.8</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Своевременность</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первичным</w:t>
            </w:r>
            <w:r w:rsidR="006358D4" w:rsidRPr="00C50CE4">
              <w:rPr>
                <w:rFonts w:ascii="Arial" w:hAnsi="Arial" w:cs="Arial"/>
                <w:color w:val="000000"/>
                <w:sz w:val="20"/>
              </w:rPr>
              <w:t xml:space="preserve"> </w:t>
            </w:r>
            <w:r w:rsidRPr="00C50CE4">
              <w:rPr>
                <w:rFonts w:ascii="Arial" w:hAnsi="Arial" w:cs="Arial"/>
                <w:color w:val="000000"/>
                <w:sz w:val="20"/>
              </w:rPr>
              <w:t>документам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полученные</w:t>
            </w:r>
            <w:r w:rsidR="006358D4" w:rsidRPr="00C50CE4">
              <w:rPr>
                <w:rFonts w:ascii="Arial" w:hAnsi="Arial" w:cs="Arial"/>
                <w:color w:val="000000"/>
                <w:sz w:val="20"/>
              </w:rPr>
              <w:t xml:space="preserve"> </w:t>
            </w:r>
            <w:r w:rsidRPr="00C50CE4">
              <w:rPr>
                <w:rFonts w:ascii="Arial" w:hAnsi="Arial" w:cs="Arial"/>
                <w:color w:val="000000"/>
                <w:sz w:val="20"/>
              </w:rPr>
              <w:t>товары,</w:t>
            </w:r>
            <w:r w:rsidR="006358D4" w:rsidRPr="00C50CE4">
              <w:rPr>
                <w:rFonts w:ascii="Arial" w:hAnsi="Arial" w:cs="Arial"/>
                <w:color w:val="000000"/>
                <w:sz w:val="20"/>
              </w:rPr>
              <w:t xml:space="preserve"> </w:t>
            </w:r>
            <w:r w:rsidRPr="00C50CE4">
              <w:rPr>
                <w:rFonts w:ascii="Arial" w:hAnsi="Arial" w:cs="Arial"/>
                <w:color w:val="000000"/>
                <w:sz w:val="20"/>
              </w:rPr>
              <w:t>выполненные</w:t>
            </w:r>
            <w:r w:rsidR="006358D4" w:rsidRPr="00C50CE4">
              <w:rPr>
                <w:rFonts w:ascii="Arial" w:hAnsi="Arial" w:cs="Arial"/>
                <w:color w:val="000000"/>
                <w:sz w:val="20"/>
              </w:rPr>
              <w:t xml:space="preserve"> </w:t>
            </w:r>
            <w:r w:rsidRPr="00C50CE4">
              <w:rPr>
                <w:rFonts w:ascii="Arial" w:hAnsi="Arial" w:cs="Arial"/>
                <w:color w:val="000000"/>
                <w:sz w:val="20"/>
              </w:rPr>
              <w:t>работы</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оказанные</w:t>
            </w:r>
            <w:r w:rsidR="006358D4" w:rsidRPr="00C50CE4">
              <w:rPr>
                <w:rFonts w:ascii="Arial" w:hAnsi="Arial" w:cs="Arial"/>
                <w:color w:val="000000"/>
                <w:sz w:val="20"/>
              </w:rPr>
              <w:t xml:space="preserve"> </w:t>
            </w:r>
            <w:r w:rsidRPr="00C50CE4">
              <w:rPr>
                <w:rFonts w:ascii="Arial" w:hAnsi="Arial" w:cs="Arial"/>
                <w:color w:val="000000"/>
                <w:sz w:val="20"/>
              </w:rPr>
              <w:t>услуги</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w:t>
            </w:r>
            <w:r w:rsidRPr="00C50CE4">
              <w:rPr>
                <w:rFonts w:ascii="Arial" w:hAnsi="Arial" w:cs="Arial"/>
                <w:color w:val="000000"/>
                <w:sz w:val="20"/>
              </w:rPr>
              <w:t>е</w:t>
            </w:r>
            <w:r w:rsidRPr="00C50CE4">
              <w:rPr>
                <w:rFonts w:ascii="Arial" w:hAnsi="Arial" w:cs="Arial"/>
                <w:color w:val="000000"/>
                <w:sz w:val="20"/>
              </w:rPr>
              <w:t>рия»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поступления</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оплату</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принятых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1.9</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осуществлением</w:t>
            </w:r>
            <w:r w:rsidR="006358D4" w:rsidRPr="00C50CE4">
              <w:rPr>
                <w:rFonts w:ascii="Arial" w:hAnsi="Arial" w:cs="Arial"/>
                <w:color w:val="000000"/>
                <w:sz w:val="20"/>
              </w:rPr>
              <w:t xml:space="preserve"> </w:t>
            </w:r>
            <w:r w:rsidRPr="00C50CE4">
              <w:rPr>
                <w:rFonts w:ascii="Arial" w:hAnsi="Arial" w:cs="Arial"/>
                <w:color w:val="000000"/>
                <w:sz w:val="20"/>
              </w:rPr>
              <w:t>своевр</w:t>
            </w:r>
            <w:r w:rsidRPr="00C50CE4">
              <w:rPr>
                <w:rFonts w:ascii="Arial" w:hAnsi="Arial" w:cs="Arial"/>
                <w:color w:val="000000"/>
                <w:sz w:val="20"/>
              </w:rPr>
              <w:t>е</w:t>
            </w:r>
            <w:r w:rsidRPr="00C50CE4">
              <w:rPr>
                <w:rFonts w:ascii="Arial" w:hAnsi="Arial" w:cs="Arial"/>
                <w:color w:val="000000"/>
                <w:sz w:val="20"/>
              </w:rPr>
              <w:t>менной</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заработной</w:t>
            </w:r>
            <w:r w:rsidR="006358D4" w:rsidRPr="00C50CE4">
              <w:rPr>
                <w:rFonts w:ascii="Arial" w:hAnsi="Arial" w:cs="Arial"/>
                <w:color w:val="000000"/>
                <w:sz w:val="20"/>
              </w:rPr>
              <w:t xml:space="preserve"> </w:t>
            </w:r>
            <w:r w:rsidRPr="00C50CE4">
              <w:rPr>
                <w:rFonts w:ascii="Arial" w:hAnsi="Arial" w:cs="Arial"/>
                <w:color w:val="000000"/>
                <w:sz w:val="20"/>
              </w:rPr>
              <w:t>платы,</w:t>
            </w:r>
            <w:r w:rsidR="006358D4" w:rsidRPr="00C50CE4">
              <w:rPr>
                <w:rFonts w:ascii="Arial" w:hAnsi="Arial" w:cs="Arial"/>
                <w:color w:val="000000"/>
                <w:sz w:val="20"/>
              </w:rPr>
              <w:t xml:space="preserve"> </w:t>
            </w:r>
            <w:r w:rsidRPr="00C50CE4">
              <w:rPr>
                <w:rFonts w:ascii="Arial" w:hAnsi="Arial" w:cs="Arial"/>
                <w:color w:val="000000"/>
                <w:sz w:val="20"/>
              </w:rPr>
              <w:t>отчислений</w:t>
            </w:r>
            <w:r w:rsidR="006358D4" w:rsidRPr="00C50CE4">
              <w:rPr>
                <w:rFonts w:ascii="Arial" w:hAnsi="Arial" w:cs="Arial"/>
                <w:color w:val="000000"/>
                <w:sz w:val="20"/>
              </w:rPr>
              <w:t xml:space="preserve"> </w:t>
            </w:r>
            <w:r w:rsidRPr="00C50CE4">
              <w:rPr>
                <w:rFonts w:ascii="Arial" w:hAnsi="Arial" w:cs="Arial"/>
                <w:color w:val="000000"/>
                <w:sz w:val="20"/>
              </w:rPr>
              <w:t>во</w:t>
            </w:r>
            <w:r w:rsidR="006358D4" w:rsidRPr="00C50CE4">
              <w:rPr>
                <w:rFonts w:ascii="Arial" w:hAnsi="Arial" w:cs="Arial"/>
                <w:color w:val="000000"/>
                <w:sz w:val="20"/>
              </w:rPr>
              <w:t xml:space="preserve"> </w:t>
            </w:r>
            <w:r w:rsidRPr="00C50CE4">
              <w:rPr>
                <w:rFonts w:ascii="Arial" w:hAnsi="Arial" w:cs="Arial"/>
                <w:color w:val="000000"/>
                <w:sz w:val="20"/>
              </w:rPr>
              <w:t>вн</w:t>
            </w:r>
            <w:r w:rsidRPr="00C50CE4">
              <w:rPr>
                <w:rFonts w:ascii="Arial" w:hAnsi="Arial" w:cs="Arial"/>
                <w:color w:val="000000"/>
                <w:sz w:val="20"/>
              </w:rPr>
              <w:t>е</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фонды,</w:t>
            </w:r>
            <w:r w:rsidR="006358D4" w:rsidRPr="00C50CE4">
              <w:rPr>
                <w:rFonts w:ascii="Arial" w:hAnsi="Arial" w:cs="Arial"/>
                <w:color w:val="000000"/>
                <w:sz w:val="20"/>
              </w:rPr>
              <w:t xml:space="preserve"> </w:t>
            </w:r>
            <w:r w:rsidRPr="00C50CE4">
              <w:rPr>
                <w:rFonts w:ascii="Arial" w:hAnsi="Arial" w:cs="Arial"/>
                <w:color w:val="000000"/>
                <w:sz w:val="20"/>
              </w:rPr>
              <w:t>налогов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обязательных</w:t>
            </w:r>
            <w:r w:rsidR="006358D4" w:rsidRPr="00C50CE4">
              <w:rPr>
                <w:rFonts w:ascii="Arial" w:hAnsi="Arial" w:cs="Arial"/>
                <w:color w:val="000000"/>
                <w:sz w:val="20"/>
              </w:rPr>
              <w:t xml:space="preserve"> </w:t>
            </w:r>
            <w:r w:rsidRPr="00C50CE4">
              <w:rPr>
                <w:rFonts w:ascii="Arial" w:hAnsi="Arial" w:cs="Arial"/>
                <w:color w:val="000000"/>
                <w:sz w:val="20"/>
              </w:rPr>
              <w:t>платежей,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выполненных</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договорам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контрактам)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поставку</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в</w:t>
            </w:r>
            <w:r w:rsidRPr="00C50CE4">
              <w:rPr>
                <w:rFonts w:ascii="Arial" w:hAnsi="Arial" w:cs="Arial"/>
                <w:color w:val="000000"/>
                <w:sz w:val="20"/>
              </w:rPr>
              <w:t>ы</w:t>
            </w:r>
            <w:r w:rsidRPr="00C50CE4">
              <w:rPr>
                <w:rFonts w:ascii="Arial" w:hAnsi="Arial" w:cs="Arial"/>
                <w:color w:val="000000"/>
                <w:sz w:val="20"/>
              </w:rPr>
              <w:t>полнение</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оказание</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p>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Привлечение</w:t>
            </w:r>
            <w:r w:rsidR="006358D4" w:rsidRPr="00C50CE4">
              <w:rPr>
                <w:rFonts w:ascii="Arial" w:hAnsi="Arial" w:cs="Arial"/>
                <w:color w:val="000000"/>
                <w:sz w:val="20"/>
              </w:rPr>
              <w:t xml:space="preserve"> </w:t>
            </w:r>
            <w:r w:rsidRPr="00C50CE4">
              <w:rPr>
                <w:rFonts w:ascii="Arial" w:hAnsi="Arial" w:cs="Arial"/>
                <w:color w:val="000000"/>
                <w:sz w:val="20"/>
              </w:rPr>
              <w:t>должностных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административной</w:t>
            </w:r>
            <w:r w:rsidR="006358D4" w:rsidRPr="00C50CE4">
              <w:rPr>
                <w:rFonts w:ascii="Arial" w:hAnsi="Arial" w:cs="Arial"/>
                <w:color w:val="000000"/>
                <w:sz w:val="20"/>
              </w:rPr>
              <w:t xml:space="preserve"> </w:t>
            </w:r>
            <w:r w:rsidRPr="00C50CE4">
              <w:rPr>
                <w:rFonts w:ascii="Arial" w:hAnsi="Arial" w:cs="Arial"/>
                <w:color w:val="000000"/>
                <w:sz w:val="20"/>
              </w:rPr>
              <w:t>ответственности</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нарушение</w:t>
            </w:r>
            <w:r w:rsidR="006358D4" w:rsidRPr="00C50CE4">
              <w:rPr>
                <w:rFonts w:ascii="Arial" w:hAnsi="Arial" w:cs="Arial"/>
                <w:color w:val="000000"/>
                <w:sz w:val="20"/>
              </w:rPr>
              <w:t xml:space="preserve"> </w:t>
            </w:r>
            <w:r w:rsidRPr="00C50CE4">
              <w:rPr>
                <w:rFonts w:ascii="Arial" w:hAnsi="Arial" w:cs="Arial"/>
                <w:color w:val="000000"/>
                <w:sz w:val="20"/>
              </w:rPr>
              <w:t>ьрудового</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нормативных</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соде</w:t>
            </w:r>
            <w:r w:rsidRPr="00C50CE4">
              <w:rPr>
                <w:rFonts w:ascii="Arial" w:hAnsi="Arial" w:cs="Arial"/>
                <w:color w:val="000000"/>
                <w:sz w:val="20"/>
              </w:rPr>
              <w:t>р</w:t>
            </w:r>
            <w:r w:rsidRPr="00C50CE4">
              <w:rPr>
                <w:rFonts w:ascii="Arial" w:hAnsi="Arial" w:cs="Arial"/>
                <w:color w:val="000000"/>
                <w:sz w:val="20"/>
              </w:rPr>
              <w:t>жащих</w:t>
            </w:r>
            <w:r w:rsidR="006358D4" w:rsidRPr="00C50CE4">
              <w:rPr>
                <w:rFonts w:ascii="Arial" w:hAnsi="Arial" w:cs="Arial"/>
                <w:color w:val="000000"/>
                <w:sz w:val="20"/>
              </w:rPr>
              <w:t xml:space="preserve"> </w:t>
            </w:r>
            <w:r w:rsidRPr="00C50CE4">
              <w:rPr>
                <w:rFonts w:ascii="Arial" w:hAnsi="Arial" w:cs="Arial"/>
                <w:color w:val="000000"/>
                <w:sz w:val="20"/>
              </w:rPr>
              <w:t>нормы</w:t>
            </w:r>
            <w:r w:rsidR="006358D4" w:rsidRPr="00C50CE4">
              <w:rPr>
                <w:rFonts w:ascii="Arial" w:hAnsi="Arial" w:cs="Arial"/>
                <w:color w:val="000000"/>
                <w:sz w:val="20"/>
              </w:rPr>
              <w:t xml:space="preserve"> </w:t>
            </w:r>
            <w:r w:rsidRPr="00C50CE4">
              <w:rPr>
                <w:rFonts w:ascii="Arial" w:hAnsi="Arial" w:cs="Arial"/>
                <w:color w:val="000000"/>
                <w:sz w:val="20"/>
              </w:rPr>
              <w:t>трудового</w:t>
            </w:r>
            <w:r w:rsidR="006358D4" w:rsidRPr="00C50CE4">
              <w:rPr>
                <w:rFonts w:ascii="Arial" w:hAnsi="Arial" w:cs="Arial"/>
                <w:color w:val="000000"/>
                <w:sz w:val="20"/>
              </w:rPr>
              <w:t xml:space="preserve"> </w:t>
            </w:r>
            <w:r w:rsidRPr="00C50CE4">
              <w:rPr>
                <w:rFonts w:ascii="Arial" w:hAnsi="Arial" w:cs="Arial"/>
                <w:color w:val="000000"/>
                <w:sz w:val="20"/>
              </w:rPr>
              <w:t>права,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срока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поря</w:t>
            </w:r>
            <w:r w:rsidRPr="00C50CE4">
              <w:rPr>
                <w:rFonts w:ascii="Arial" w:hAnsi="Arial" w:cs="Arial"/>
                <w:color w:val="000000"/>
                <w:sz w:val="20"/>
              </w:rPr>
              <w:t>д</w:t>
            </w:r>
            <w:r w:rsidRPr="00C50CE4">
              <w:rPr>
                <w:rFonts w:ascii="Arial" w:hAnsi="Arial" w:cs="Arial"/>
                <w:color w:val="000000"/>
                <w:sz w:val="20"/>
              </w:rPr>
              <w:t>ка</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осуществлении</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w:t>
            </w:r>
            <w:r w:rsidRPr="00C50CE4">
              <w:rPr>
                <w:rFonts w:ascii="Arial" w:hAnsi="Arial" w:cs="Arial"/>
                <w:color w:val="000000"/>
                <w:sz w:val="20"/>
              </w:rPr>
              <w:t>т</w:t>
            </w:r>
            <w:r w:rsidRPr="00C50CE4">
              <w:rPr>
                <w:rFonts w:ascii="Arial" w:hAnsi="Arial" w:cs="Arial"/>
                <w:color w:val="000000"/>
                <w:sz w:val="20"/>
              </w:rPr>
              <w:t>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r w:rsidR="006358D4" w:rsidRPr="00C50CE4">
              <w:rPr>
                <w:rFonts w:ascii="Arial" w:hAnsi="Arial" w:cs="Arial"/>
                <w:color w:val="000000"/>
                <w:sz w:val="20"/>
              </w:rPr>
              <w:t xml:space="preserve"> </w:t>
            </w: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бухгалтерия»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отраслевых</w:t>
            </w:r>
            <w:r w:rsidR="006358D4" w:rsidRPr="00C50CE4">
              <w:rPr>
                <w:rFonts w:ascii="Arial" w:hAnsi="Arial" w:cs="Arial"/>
                <w:color w:val="000000"/>
                <w:sz w:val="20"/>
              </w:rPr>
              <w:t xml:space="preserve"> </w:t>
            </w:r>
            <w:r w:rsidRPr="00C50CE4">
              <w:rPr>
                <w:rFonts w:ascii="Arial" w:hAnsi="Arial" w:cs="Arial"/>
                <w:color w:val="000000"/>
                <w:sz w:val="20"/>
              </w:rPr>
              <w:t>структурных</w:t>
            </w:r>
            <w:r w:rsidR="006358D4" w:rsidRPr="00C50CE4">
              <w:rPr>
                <w:rFonts w:ascii="Arial" w:hAnsi="Arial" w:cs="Arial"/>
                <w:color w:val="000000"/>
                <w:sz w:val="20"/>
              </w:rPr>
              <w:t xml:space="preserve"> </w:t>
            </w:r>
            <w:r w:rsidRPr="00C50CE4">
              <w:rPr>
                <w:rFonts w:ascii="Arial" w:hAnsi="Arial" w:cs="Arial"/>
                <w:color w:val="000000"/>
                <w:sz w:val="20"/>
              </w:rPr>
              <w:t>подразделений</w:t>
            </w:r>
          </w:p>
          <w:p w:rsidR="006C18E5" w:rsidRPr="00C50CE4" w:rsidRDefault="006C18E5" w:rsidP="00111576">
            <w:pPr>
              <w:jc w:val="center"/>
              <w:rPr>
                <w:rFonts w:ascii="Arial" w:hAnsi="Arial" w:cs="Arial"/>
                <w:color w:val="000000"/>
                <w:sz w:val="20"/>
              </w:rPr>
            </w:pP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постоянно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принятых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1.10</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Представление</w:t>
            </w:r>
            <w:r w:rsidR="006358D4" w:rsidRPr="00C50CE4">
              <w:rPr>
                <w:rFonts w:ascii="Arial" w:hAnsi="Arial" w:cs="Arial"/>
                <w:color w:val="000000"/>
                <w:sz w:val="20"/>
              </w:rPr>
              <w:t xml:space="preserve"> </w:t>
            </w:r>
            <w:r w:rsidRPr="00C50CE4">
              <w:rPr>
                <w:rFonts w:ascii="Arial" w:hAnsi="Arial" w:cs="Arial"/>
                <w:color w:val="000000"/>
                <w:sz w:val="20"/>
              </w:rPr>
              <w:t>курирующему</w:t>
            </w:r>
            <w:r w:rsidR="006358D4" w:rsidRPr="00C50CE4">
              <w:rPr>
                <w:rFonts w:ascii="Arial" w:hAnsi="Arial" w:cs="Arial"/>
                <w:color w:val="000000"/>
                <w:sz w:val="20"/>
              </w:rPr>
              <w:t xml:space="preserve"> </w:t>
            </w:r>
            <w:r w:rsidRPr="00C50CE4">
              <w:rPr>
                <w:rFonts w:ascii="Arial" w:hAnsi="Arial" w:cs="Arial"/>
                <w:color w:val="000000"/>
                <w:sz w:val="20"/>
              </w:rPr>
              <w:t>отделу</w:t>
            </w:r>
            <w:r w:rsidR="006358D4" w:rsidRPr="00C50CE4">
              <w:rPr>
                <w:rFonts w:ascii="Arial" w:hAnsi="Arial" w:cs="Arial"/>
                <w:color w:val="000000"/>
                <w:sz w:val="20"/>
              </w:rPr>
              <w:t xml:space="preserve"> </w:t>
            </w:r>
            <w:r w:rsidRPr="00C50CE4">
              <w:rPr>
                <w:rFonts w:ascii="Arial" w:hAnsi="Arial" w:cs="Arial"/>
                <w:color w:val="000000"/>
                <w:sz w:val="20"/>
              </w:rPr>
              <w:t>скан-копий</w:t>
            </w:r>
            <w:r w:rsidR="006358D4" w:rsidRPr="00C50CE4">
              <w:rPr>
                <w:rFonts w:ascii="Arial" w:hAnsi="Arial" w:cs="Arial"/>
                <w:color w:val="000000"/>
                <w:sz w:val="20"/>
              </w:rPr>
              <w:t xml:space="preserve"> </w:t>
            </w:r>
            <w:r w:rsidRPr="00C50CE4">
              <w:rPr>
                <w:rFonts w:ascii="Arial" w:hAnsi="Arial" w:cs="Arial"/>
                <w:color w:val="000000"/>
                <w:sz w:val="20"/>
              </w:rPr>
              <w:t>док</w:t>
            </w:r>
            <w:r w:rsidRPr="00C50CE4">
              <w:rPr>
                <w:rFonts w:ascii="Arial" w:hAnsi="Arial" w:cs="Arial"/>
                <w:color w:val="000000"/>
                <w:sz w:val="20"/>
              </w:rPr>
              <w:t>у</w:t>
            </w:r>
            <w:r w:rsidRPr="00C50CE4">
              <w:rPr>
                <w:rFonts w:ascii="Arial" w:hAnsi="Arial" w:cs="Arial"/>
                <w:color w:val="000000"/>
                <w:sz w:val="20"/>
              </w:rPr>
              <w:t>ментов,</w:t>
            </w:r>
            <w:r w:rsidR="006358D4" w:rsidRPr="00C50CE4">
              <w:rPr>
                <w:rFonts w:ascii="Arial" w:hAnsi="Arial" w:cs="Arial"/>
                <w:color w:val="000000"/>
                <w:sz w:val="20"/>
              </w:rPr>
              <w:t xml:space="preserve"> </w:t>
            </w:r>
            <w:r w:rsidRPr="00C50CE4">
              <w:rPr>
                <w:rFonts w:ascii="Arial" w:hAnsi="Arial" w:cs="Arial"/>
                <w:color w:val="000000"/>
                <w:sz w:val="20"/>
              </w:rPr>
              <w:t>подтверждающих</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выполненных</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(приобретения),</w:t>
            </w:r>
            <w:r w:rsidR="006358D4" w:rsidRPr="00C50CE4">
              <w:rPr>
                <w:rFonts w:ascii="Arial" w:hAnsi="Arial" w:cs="Arial"/>
                <w:color w:val="000000"/>
                <w:sz w:val="20"/>
              </w:rPr>
              <w:t xml:space="preserve"> </w:t>
            </w:r>
            <w:r w:rsidRPr="00C50CE4">
              <w:rPr>
                <w:rFonts w:ascii="Arial" w:hAnsi="Arial" w:cs="Arial"/>
                <w:color w:val="000000"/>
                <w:sz w:val="20"/>
              </w:rPr>
              <w:t>договор</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контракт)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другие</w:t>
            </w:r>
            <w:r w:rsidR="006358D4" w:rsidRPr="00C50CE4">
              <w:rPr>
                <w:rFonts w:ascii="Arial" w:hAnsi="Arial" w:cs="Arial"/>
                <w:color w:val="000000"/>
                <w:sz w:val="20"/>
              </w:rPr>
              <w:t xml:space="preserve"> </w:t>
            </w:r>
            <w:r w:rsidRPr="00C50CE4">
              <w:rPr>
                <w:rFonts w:ascii="Arial" w:hAnsi="Arial" w:cs="Arial"/>
                <w:color w:val="000000"/>
                <w:sz w:val="20"/>
              </w:rPr>
              <w:t>необходимые</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формирования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представления</w:t>
            </w:r>
            <w:r w:rsidR="006358D4" w:rsidRPr="00C50CE4">
              <w:rPr>
                <w:rFonts w:ascii="Arial" w:hAnsi="Arial" w:cs="Arial"/>
                <w:color w:val="000000"/>
                <w:sz w:val="20"/>
              </w:rPr>
              <w:t xml:space="preserve"> </w:t>
            </w:r>
            <w:r w:rsidRPr="00C50CE4">
              <w:rPr>
                <w:rFonts w:ascii="Arial" w:hAnsi="Arial" w:cs="Arial"/>
                <w:color w:val="000000"/>
                <w:sz w:val="20"/>
              </w:rPr>
              <w:t>заявки</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Преста</w:t>
            </w:r>
            <w:r w:rsidRPr="00C50CE4">
              <w:rPr>
                <w:rFonts w:ascii="Arial" w:hAnsi="Arial" w:cs="Arial"/>
                <w:color w:val="000000"/>
                <w:sz w:val="20"/>
              </w:rPr>
              <w:t>в</w:t>
            </w:r>
            <w:r w:rsidRPr="00C50CE4">
              <w:rPr>
                <w:rFonts w:ascii="Arial" w:hAnsi="Arial" w:cs="Arial"/>
                <w:color w:val="000000"/>
                <w:sz w:val="20"/>
              </w:rPr>
              <w:t>ление</w:t>
            </w:r>
            <w:r w:rsidR="006358D4" w:rsidRPr="00C50CE4">
              <w:rPr>
                <w:rFonts w:ascii="Arial" w:hAnsi="Arial" w:cs="Arial"/>
                <w:color w:val="000000"/>
                <w:sz w:val="20"/>
              </w:rPr>
              <w:t xml:space="preserve"> </w:t>
            </w:r>
            <w:r w:rsidRPr="00C50CE4">
              <w:rPr>
                <w:rFonts w:ascii="Arial" w:hAnsi="Arial" w:cs="Arial"/>
                <w:color w:val="000000"/>
                <w:sz w:val="20"/>
              </w:rPr>
              <w:t>копии</w:t>
            </w:r>
            <w:r w:rsidR="006358D4" w:rsidRPr="00C50CE4">
              <w:rPr>
                <w:rFonts w:ascii="Arial" w:hAnsi="Arial" w:cs="Arial"/>
                <w:color w:val="000000"/>
                <w:sz w:val="20"/>
              </w:rPr>
              <w:t xml:space="preserve"> </w:t>
            </w:r>
            <w:r w:rsidRPr="00C50CE4">
              <w:rPr>
                <w:rFonts w:ascii="Arial" w:hAnsi="Arial" w:cs="Arial"/>
                <w:color w:val="000000"/>
                <w:sz w:val="20"/>
              </w:rPr>
              <w:t>платежного</w:t>
            </w:r>
            <w:r w:rsidR="006358D4" w:rsidRPr="00C50CE4">
              <w:rPr>
                <w:rFonts w:ascii="Arial" w:hAnsi="Arial" w:cs="Arial"/>
                <w:color w:val="000000"/>
                <w:sz w:val="20"/>
              </w:rPr>
              <w:t xml:space="preserve"> </w:t>
            </w:r>
            <w:r w:rsidRPr="00C50CE4">
              <w:rPr>
                <w:rFonts w:ascii="Arial" w:hAnsi="Arial" w:cs="Arial"/>
                <w:color w:val="000000"/>
                <w:sz w:val="20"/>
              </w:rPr>
              <w:t>поручения</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оплате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необходимости).</w:t>
            </w:r>
          </w:p>
        </w:tc>
        <w:tc>
          <w:tcPr>
            <w:tcW w:w="1218" w:type="pct"/>
            <w:vAlign w:val="center"/>
          </w:tcPr>
          <w:p w:rsidR="006C18E5" w:rsidRPr="00C50CE4" w:rsidRDefault="006C18E5" w:rsidP="00111576">
            <w:pPr>
              <w:jc w:val="center"/>
              <w:rPr>
                <w:rFonts w:ascii="Arial" w:hAnsi="Arial" w:cs="Arial"/>
                <w:strike/>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отраслевых</w:t>
            </w:r>
            <w:r w:rsidR="006358D4" w:rsidRPr="00C50CE4">
              <w:rPr>
                <w:rFonts w:ascii="Arial" w:hAnsi="Arial" w:cs="Arial"/>
                <w:color w:val="000000"/>
                <w:sz w:val="20"/>
              </w:rPr>
              <w:t xml:space="preserve"> </w:t>
            </w:r>
            <w:r w:rsidRPr="00C50CE4">
              <w:rPr>
                <w:rFonts w:ascii="Arial" w:hAnsi="Arial" w:cs="Arial"/>
                <w:color w:val="000000"/>
                <w:sz w:val="20"/>
              </w:rPr>
              <w:t>структурных</w:t>
            </w:r>
            <w:r w:rsidR="006358D4" w:rsidRPr="00C50CE4">
              <w:rPr>
                <w:rFonts w:ascii="Arial" w:hAnsi="Arial" w:cs="Arial"/>
                <w:color w:val="000000"/>
                <w:sz w:val="20"/>
              </w:rPr>
              <w:t xml:space="preserve"> </w:t>
            </w:r>
            <w:r w:rsidRPr="00C50CE4">
              <w:rPr>
                <w:rFonts w:ascii="Arial" w:hAnsi="Arial" w:cs="Arial"/>
                <w:color w:val="000000"/>
                <w:sz w:val="20"/>
              </w:rPr>
              <w:t>подразделений,</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следу</w:t>
            </w:r>
            <w:r w:rsidRPr="00C50CE4">
              <w:rPr>
                <w:rFonts w:ascii="Arial" w:hAnsi="Arial" w:cs="Arial"/>
                <w:color w:val="000000"/>
                <w:sz w:val="20"/>
              </w:rPr>
              <w:t>ю</w:t>
            </w:r>
            <w:r w:rsidRPr="00C50CE4">
              <w:rPr>
                <w:rFonts w:ascii="Arial" w:hAnsi="Arial" w:cs="Arial"/>
                <w:color w:val="000000"/>
                <w:sz w:val="20"/>
              </w:rPr>
              <w:t>щего</w:t>
            </w:r>
            <w:r w:rsidR="006358D4" w:rsidRPr="00C50CE4">
              <w:rPr>
                <w:rFonts w:ascii="Arial" w:hAnsi="Arial" w:cs="Arial"/>
                <w:color w:val="000000"/>
                <w:sz w:val="20"/>
              </w:rPr>
              <w:t xml:space="preserve"> </w:t>
            </w:r>
            <w:r w:rsidRPr="00C50CE4">
              <w:rPr>
                <w:rFonts w:ascii="Arial" w:hAnsi="Arial" w:cs="Arial"/>
                <w:color w:val="000000"/>
                <w:sz w:val="20"/>
              </w:rPr>
              <w:t>рабочего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подписания</w:t>
            </w:r>
            <w:r w:rsidR="006358D4" w:rsidRPr="00C50CE4">
              <w:rPr>
                <w:rFonts w:ascii="Arial" w:hAnsi="Arial" w:cs="Arial"/>
                <w:color w:val="000000"/>
                <w:sz w:val="20"/>
              </w:rPr>
              <w:t xml:space="preserve"> </w:t>
            </w:r>
            <w:r w:rsidRPr="00C50CE4">
              <w:rPr>
                <w:rFonts w:ascii="Arial" w:hAnsi="Arial" w:cs="Arial"/>
                <w:color w:val="000000"/>
                <w:sz w:val="20"/>
              </w:rPr>
              <w:t>накладной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w:t>
            </w:r>
            <w:r w:rsidRPr="00C50CE4">
              <w:rPr>
                <w:rFonts w:ascii="Arial" w:hAnsi="Arial" w:cs="Arial"/>
                <w:color w:val="000000"/>
                <w:sz w:val="20"/>
              </w:rPr>
              <w:t>е</w:t>
            </w:r>
            <w:r w:rsidRPr="00C50CE4">
              <w:rPr>
                <w:rFonts w:ascii="Arial" w:hAnsi="Arial" w:cs="Arial"/>
                <w:color w:val="000000"/>
                <w:sz w:val="20"/>
              </w:rPr>
              <w:t>ние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w:t>
            </w:r>
            <w:r w:rsidRPr="00C50CE4">
              <w:rPr>
                <w:rFonts w:ascii="Arial" w:hAnsi="Arial" w:cs="Arial"/>
                <w:color w:val="000000"/>
                <w:sz w:val="20"/>
              </w:rPr>
              <w:t>ы</w:t>
            </w:r>
            <w:r w:rsidRPr="00C50CE4">
              <w:rPr>
                <w:rFonts w:ascii="Arial" w:hAnsi="Arial" w:cs="Arial"/>
                <w:color w:val="000000"/>
                <w:sz w:val="20"/>
              </w:rPr>
              <w:t>полнение</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ок</w:t>
            </w:r>
            <w:r w:rsidRPr="00C50CE4">
              <w:rPr>
                <w:rFonts w:ascii="Arial" w:hAnsi="Arial" w:cs="Arial"/>
                <w:color w:val="000000"/>
                <w:sz w:val="20"/>
              </w:rPr>
              <w:t>а</w:t>
            </w:r>
            <w:r w:rsidRPr="00C50CE4">
              <w:rPr>
                <w:rFonts w:ascii="Arial" w:hAnsi="Arial" w:cs="Arial"/>
                <w:color w:val="000000"/>
                <w:sz w:val="20"/>
              </w:rPr>
              <w:t>зание</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дог</w:t>
            </w:r>
            <w:r w:rsidRPr="00C50CE4">
              <w:rPr>
                <w:rFonts w:ascii="Arial" w:hAnsi="Arial" w:cs="Arial"/>
                <w:color w:val="000000"/>
                <w:sz w:val="20"/>
              </w:rPr>
              <w:t>о</w:t>
            </w:r>
            <w:r w:rsidRPr="00C50CE4">
              <w:rPr>
                <w:rFonts w:ascii="Arial" w:hAnsi="Arial" w:cs="Arial"/>
                <w:color w:val="000000"/>
                <w:sz w:val="20"/>
              </w:rPr>
              <w:t>вору</w:t>
            </w:r>
            <w:r w:rsidR="006358D4" w:rsidRPr="00C50CE4">
              <w:rPr>
                <w:rFonts w:ascii="Arial" w:hAnsi="Arial" w:cs="Arial"/>
                <w:color w:val="000000"/>
                <w:sz w:val="20"/>
              </w:rPr>
              <w:t xml:space="preserve"> </w:t>
            </w:r>
            <w:r w:rsidRPr="00C50CE4">
              <w:rPr>
                <w:rFonts w:ascii="Arial" w:hAnsi="Arial" w:cs="Arial"/>
                <w:color w:val="000000"/>
                <w:sz w:val="20"/>
              </w:rPr>
              <w:t>(муниципальн</w:t>
            </w:r>
            <w:r w:rsidRPr="00C50CE4">
              <w:rPr>
                <w:rFonts w:ascii="Arial" w:hAnsi="Arial" w:cs="Arial"/>
                <w:color w:val="000000"/>
                <w:sz w:val="20"/>
              </w:rPr>
              <w:t>о</w:t>
            </w:r>
            <w:r w:rsidRPr="00C50CE4">
              <w:rPr>
                <w:rFonts w:ascii="Arial" w:hAnsi="Arial" w:cs="Arial"/>
                <w:color w:val="000000"/>
                <w:sz w:val="20"/>
              </w:rPr>
              <w:t>му</w:t>
            </w:r>
            <w:r w:rsidR="006358D4" w:rsidRPr="00C50CE4">
              <w:rPr>
                <w:rFonts w:ascii="Arial" w:hAnsi="Arial" w:cs="Arial"/>
                <w:color w:val="000000"/>
                <w:sz w:val="20"/>
              </w:rPr>
              <w:t xml:space="preserve"> </w:t>
            </w:r>
            <w:r w:rsidRPr="00C50CE4">
              <w:rPr>
                <w:rFonts w:ascii="Arial" w:hAnsi="Arial" w:cs="Arial"/>
                <w:color w:val="000000"/>
                <w:sz w:val="20"/>
              </w:rPr>
              <w:t>контракту)</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местн</w:t>
            </w:r>
            <w:r w:rsidRPr="00C50CE4">
              <w:rPr>
                <w:rFonts w:ascii="Arial" w:hAnsi="Arial" w:cs="Arial"/>
                <w:color w:val="000000"/>
                <w:sz w:val="20"/>
              </w:rPr>
              <w:t>о</w:t>
            </w:r>
            <w:r w:rsidRPr="00C50CE4">
              <w:rPr>
                <w:rFonts w:ascii="Arial" w:hAnsi="Arial" w:cs="Arial"/>
                <w:color w:val="000000"/>
                <w:sz w:val="20"/>
              </w:rPr>
              <w:t>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но</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числа</w:t>
            </w:r>
            <w:r w:rsidR="006358D4" w:rsidRPr="00C50CE4">
              <w:rPr>
                <w:rFonts w:ascii="Arial" w:hAnsi="Arial" w:cs="Arial"/>
                <w:color w:val="000000"/>
                <w:sz w:val="20"/>
              </w:rPr>
              <w:t xml:space="preserve"> </w:t>
            </w:r>
            <w:r w:rsidRPr="00C50CE4">
              <w:rPr>
                <w:rFonts w:ascii="Arial" w:hAnsi="Arial" w:cs="Arial"/>
                <w:color w:val="000000"/>
                <w:sz w:val="20"/>
              </w:rPr>
              <w:t>т</w:t>
            </w:r>
            <w:r w:rsidRPr="00C50CE4">
              <w:rPr>
                <w:rFonts w:ascii="Arial" w:hAnsi="Arial" w:cs="Arial"/>
                <w:color w:val="000000"/>
                <w:sz w:val="20"/>
              </w:rPr>
              <w:t>е</w:t>
            </w:r>
            <w:r w:rsidRPr="00C50CE4">
              <w:rPr>
                <w:rFonts w:ascii="Arial" w:hAnsi="Arial" w:cs="Arial"/>
                <w:color w:val="000000"/>
                <w:sz w:val="20"/>
              </w:rPr>
              <w:t>кущего</w:t>
            </w:r>
            <w:r w:rsidR="006358D4" w:rsidRPr="00C50CE4">
              <w:rPr>
                <w:rFonts w:ascii="Arial" w:hAnsi="Arial" w:cs="Arial"/>
                <w:color w:val="000000"/>
                <w:sz w:val="20"/>
              </w:rPr>
              <w:t xml:space="preserve"> </w:t>
            </w:r>
            <w:r w:rsidRPr="00C50CE4">
              <w:rPr>
                <w:rFonts w:ascii="Arial" w:hAnsi="Arial" w:cs="Arial"/>
                <w:color w:val="000000"/>
                <w:sz w:val="20"/>
              </w:rPr>
              <w:t>месяца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принятых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lastRenderedPageBreak/>
              <w:t>1.11</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Представление</w:t>
            </w:r>
            <w:r w:rsidR="006358D4" w:rsidRPr="00C50CE4">
              <w:rPr>
                <w:rFonts w:ascii="Arial" w:hAnsi="Arial" w:cs="Arial"/>
                <w:color w:val="000000"/>
                <w:sz w:val="20"/>
              </w:rPr>
              <w:t xml:space="preserve"> </w:t>
            </w:r>
            <w:r w:rsidRPr="00C50CE4">
              <w:rPr>
                <w:rFonts w:ascii="Arial" w:hAnsi="Arial" w:cs="Arial"/>
                <w:color w:val="000000"/>
                <w:sz w:val="20"/>
              </w:rPr>
              <w:t>Заявки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получение</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ре</w:t>
            </w:r>
            <w:r w:rsidRPr="00C50CE4">
              <w:rPr>
                <w:rFonts w:ascii="Arial" w:hAnsi="Arial" w:cs="Arial"/>
                <w:color w:val="000000"/>
                <w:sz w:val="20"/>
              </w:rPr>
              <w:t>с</w:t>
            </w:r>
            <w:r w:rsidRPr="00C50CE4">
              <w:rPr>
                <w:rFonts w:ascii="Arial" w:hAnsi="Arial" w:cs="Arial"/>
                <w:color w:val="000000"/>
                <w:sz w:val="20"/>
              </w:rPr>
              <w:t>публиканского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w:t>
            </w:r>
            <w:r w:rsidRPr="00C50CE4">
              <w:rPr>
                <w:rFonts w:ascii="Arial" w:hAnsi="Arial" w:cs="Arial"/>
                <w:color w:val="000000"/>
                <w:sz w:val="20"/>
              </w:rPr>
              <w:t>о</w:t>
            </w:r>
            <w:r w:rsidRPr="00C50CE4">
              <w:rPr>
                <w:rFonts w:ascii="Arial" w:hAnsi="Arial" w:cs="Arial"/>
                <w:color w:val="000000"/>
                <w:sz w:val="20"/>
              </w:rPr>
              <w:t>финансирование</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способ</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определяется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порядках)</w:t>
            </w:r>
            <w:r w:rsidR="006358D4" w:rsidRPr="00C50CE4">
              <w:rPr>
                <w:rFonts w:ascii="Arial" w:hAnsi="Arial" w:cs="Arial"/>
                <w:color w:val="000000"/>
                <w:sz w:val="20"/>
              </w:rPr>
              <w:t xml:space="preserve"> </w:t>
            </w:r>
            <w:r w:rsidRPr="00C50CE4">
              <w:rPr>
                <w:rFonts w:ascii="Arial" w:hAnsi="Arial" w:cs="Arial"/>
                <w:color w:val="000000"/>
                <w:sz w:val="20"/>
              </w:rPr>
              <w:t>Главному</w:t>
            </w:r>
            <w:r w:rsidR="006358D4" w:rsidRPr="00C50CE4">
              <w:rPr>
                <w:rFonts w:ascii="Arial" w:hAnsi="Arial" w:cs="Arial"/>
                <w:color w:val="000000"/>
                <w:sz w:val="20"/>
              </w:rPr>
              <w:t xml:space="preserve"> </w:t>
            </w:r>
            <w:r w:rsidRPr="00C50CE4">
              <w:rPr>
                <w:rFonts w:ascii="Arial" w:hAnsi="Arial" w:cs="Arial"/>
                <w:color w:val="000000"/>
                <w:sz w:val="20"/>
              </w:rPr>
              <w:t>распорядителю</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республ</w:t>
            </w:r>
            <w:r w:rsidRPr="00C50CE4">
              <w:rPr>
                <w:rFonts w:ascii="Arial" w:hAnsi="Arial" w:cs="Arial"/>
                <w:color w:val="000000"/>
                <w:sz w:val="20"/>
              </w:rPr>
              <w:t>и</w:t>
            </w:r>
            <w:r w:rsidRPr="00C50CE4">
              <w:rPr>
                <w:rFonts w:ascii="Arial" w:hAnsi="Arial" w:cs="Arial"/>
                <w:color w:val="000000"/>
                <w:sz w:val="20"/>
              </w:rPr>
              <w:t>канского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Курирующий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направлениям</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программы</w:t>
            </w:r>
            <w:r w:rsidR="006358D4" w:rsidRPr="00C50CE4">
              <w:rPr>
                <w:rFonts w:ascii="Arial" w:hAnsi="Arial" w:cs="Arial"/>
                <w:color w:val="000000"/>
                <w:sz w:val="20"/>
              </w:rPr>
              <w:t xml:space="preserve"> </w:t>
            </w:r>
            <w:r w:rsidRPr="00C50CE4">
              <w:rPr>
                <w:rFonts w:ascii="Arial" w:hAnsi="Arial" w:cs="Arial"/>
                <w:color w:val="000000"/>
                <w:sz w:val="20"/>
              </w:rPr>
              <w:t>админ</w:t>
            </w:r>
            <w:r w:rsidRPr="00C50CE4">
              <w:rPr>
                <w:rFonts w:ascii="Arial" w:hAnsi="Arial" w:cs="Arial"/>
                <w:color w:val="000000"/>
                <w:sz w:val="20"/>
              </w:rPr>
              <w:t>и</w:t>
            </w:r>
            <w:r w:rsidRPr="00C50CE4">
              <w:rPr>
                <w:rFonts w:ascii="Arial" w:hAnsi="Arial" w:cs="Arial"/>
                <w:color w:val="000000"/>
                <w:sz w:val="20"/>
              </w:rPr>
              <w:t>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й</w:t>
            </w:r>
            <w:r w:rsidRPr="00C50CE4">
              <w:rPr>
                <w:rFonts w:ascii="Arial" w:hAnsi="Arial" w:cs="Arial"/>
                <w:color w:val="000000"/>
                <w:sz w:val="20"/>
              </w:rPr>
              <w:t>она</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р</w:t>
            </w:r>
            <w:r w:rsidRPr="00C50CE4">
              <w:rPr>
                <w:rFonts w:ascii="Arial" w:hAnsi="Arial" w:cs="Arial"/>
                <w:color w:val="000000"/>
                <w:sz w:val="20"/>
              </w:rPr>
              <w:t>а</w:t>
            </w:r>
            <w:r w:rsidRPr="00C50CE4">
              <w:rPr>
                <w:rFonts w:ascii="Arial" w:hAnsi="Arial" w:cs="Arial"/>
                <w:color w:val="000000"/>
                <w:sz w:val="20"/>
              </w:rPr>
              <w:t>бочего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но</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числа</w:t>
            </w:r>
            <w:r w:rsidR="006358D4" w:rsidRPr="00C50CE4">
              <w:rPr>
                <w:rFonts w:ascii="Arial" w:hAnsi="Arial" w:cs="Arial"/>
                <w:color w:val="000000"/>
                <w:sz w:val="20"/>
              </w:rPr>
              <w:t xml:space="preserve"> </w:t>
            </w:r>
            <w:r w:rsidRPr="00C50CE4">
              <w:rPr>
                <w:rFonts w:ascii="Arial" w:hAnsi="Arial" w:cs="Arial"/>
                <w:color w:val="000000"/>
                <w:sz w:val="20"/>
              </w:rPr>
              <w:t>т</w:t>
            </w:r>
            <w:r w:rsidRPr="00C50CE4">
              <w:rPr>
                <w:rFonts w:ascii="Arial" w:hAnsi="Arial" w:cs="Arial"/>
                <w:color w:val="000000"/>
                <w:sz w:val="20"/>
              </w:rPr>
              <w:t>е</w:t>
            </w:r>
            <w:r w:rsidRPr="00C50CE4">
              <w:rPr>
                <w:rFonts w:ascii="Arial" w:hAnsi="Arial" w:cs="Arial"/>
                <w:color w:val="000000"/>
                <w:sz w:val="20"/>
              </w:rPr>
              <w:t>кущего</w:t>
            </w:r>
            <w:r w:rsidR="006358D4" w:rsidRPr="00C50CE4">
              <w:rPr>
                <w:rFonts w:ascii="Arial" w:hAnsi="Arial" w:cs="Arial"/>
                <w:color w:val="000000"/>
                <w:sz w:val="20"/>
              </w:rPr>
              <w:t xml:space="preserve"> </w:t>
            </w:r>
            <w:r w:rsidRPr="00C50CE4">
              <w:rPr>
                <w:rFonts w:ascii="Arial" w:hAnsi="Arial" w:cs="Arial"/>
                <w:color w:val="000000"/>
                <w:sz w:val="20"/>
              </w:rPr>
              <w:t>месяца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принятых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1.12</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Направление</w:t>
            </w:r>
            <w:r w:rsidR="006358D4" w:rsidRPr="00C50CE4">
              <w:rPr>
                <w:rFonts w:ascii="Arial" w:hAnsi="Arial" w:cs="Arial"/>
                <w:color w:val="000000"/>
                <w:sz w:val="20"/>
              </w:rPr>
              <w:t xml:space="preserve"> </w:t>
            </w:r>
            <w:r w:rsidRPr="00C50CE4">
              <w:rPr>
                <w:rFonts w:ascii="Arial" w:hAnsi="Arial" w:cs="Arial"/>
                <w:color w:val="000000"/>
                <w:sz w:val="20"/>
              </w:rPr>
              <w:t>копии</w:t>
            </w:r>
            <w:r w:rsidR="006358D4" w:rsidRPr="00C50CE4">
              <w:rPr>
                <w:rFonts w:ascii="Arial" w:hAnsi="Arial" w:cs="Arial"/>
                <w:color w:val="000000"/>
                <w:sz w:val="20"/>
              </w:rPr>
              <w:t xml:space="preserve"> </w:t>
            </w:r>
            <w:r w:rsidRPr="00C50CE4">
              <w:rPr>
                <w:rFonts w:ascii="Arial" w:hAnsi="Arial" w:cs="Arial"/>
                <w:color w:val="000000"/>
                <w:sz w:val="20"/>
              </w:rPr>
              <w:t>Заявки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бухгалтерия»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подготовки</w:t>
            </w:r>
            <w:r w:rsidR="006358D4" w:rsidRPr="00C50CE4">
              <w:rPr>
                <w:rFonts w:ascii="Arial" w:hAnsi="Arial" w:cs="Arial"/>
                <w:color w:val="000000"/>
                <w:sz w:val="20"/>
              </w:rPr>
              <w:t xml:space="preserve"> </w:t>
            </w:r>
            <w:r w:rsidRPr="00C50CE4">
              <w:rPr>
                <w:rFonts w:ascii="Arial" w:hAnsi="Arial" w:cs="Arial"/>
                <w:color w:val="000000"/>
                <w:sz w:val="20"/>
              </w:rPr>
              <w:t>распоряжения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распределение</w:t>
            </w:r>
            <w:r w:rsidR="006358D4" w:rsidRPr="00C50CE4">
              <w:rPr>
                <w:rFonts w:ascii="Arial" w:hAnsi="Arial" w:cs="Arial"/>
                <w:color w:val="000000"/>
                <w:sz w:val="20"/>
              </w:rPr>
              <w:t xml:space="preserve"> </w:t>
            </w:r>
            <w:r w:rsidRPr="00C50CE4">
              <w:rPr>
                <w:rFonts w:ascii="Arial" w:hAnsi="Arial" w:cs="Arial"/>
                <w:color w:val="000000"/>
                <w:sz w:val="20"/>
              </w:rPr>
              <w:t>средств</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Курирующий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направлениям</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программы</w:t>
            </w:r>
            <w:r w:rsidR="006358D4" w:rsidRPr="00C50CE4">
              <w:rPr>
                <w:rFonts w:ascii="Arial" w:hAnsi="Arial" w:cs="Arial"/>
                <w:color w:val="000000"/>
                <w:sz w:val="20"/>
              </w:rPr>
              <w:t xml:space="preserve"> </w:t>
            </w:r>
            <w:r w:rsidRPr="00C50CE4">
              <w:rPr>
                <w:rFonts w:ascii="Arial" w:hAnsi="Arial" w:cs="Arial"/>
                <w:color w:val="000000"/>
                <w:sz w:val="20"/>
              </w:rPr>
              <w:t>админ</w:t>
            </w:r>
            <w:r w:rsidRPr="00C50CE4">
              <w:rPr>
                <w:rFonts w:ascii="Arial" w:hAnsi="Arial" w:cs="Arial"/>
                <w:color w:val="000000"/>
                <w:sz w:val="20"/>
              </w:rPr>
              <w:t>и</w:t>
            </w:r>
            <w:r w:rsidRPr="00C50CE4">
              <w:rPr>
                <w:rFonts w:ascii="Arial" w:hAnsi="Arial" w:cs="Arial"/>
                <w:color w:val="000000"/>
                <w:sz w:val="20"/>
              </w:rPr>
              <w:t>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й</w:t>
            </w:r>
            <w:r w:rsidRPr="00C50CE4">
              <w:rPr>
                <w:rFonts w:ascii="Arial" w:hAnsi="Arial" w:cs="Arial"/>
                <w:color w:val="000000"/>
                <w:sz w:val="20"/>
              </w:rPr>
              <w:t>она</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представления</w:t>
            </w:r>
            <w:r w:rsidR="006358D4" w:rsidRPr="00C50CE4">
              <w:rPr>
                <w:rFonts w:ascii="Arial" w:hAnsi="Arial" w:cs="Arial"/>
                <w:color w:val="000000"/>
                <w:sz w:val="20"/>
              </w:rPr>
              <w:t xml:space="preserve"> </w:t>
            </w:r>
            <w:r w:rsidRPr="00C50CE4">
              <w:rPr>
                <w:rFonts w:ascii="Arial" w:hAnsi="Arial" w:cs="Arial"/>
                <w:color w:val="000000"/>
                <w:sz w:val="20"/>
              </w:rPr>
              <w:t>Заявки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Министерс</w:t>
            </w:r>
            <w:r w:rsidRPr="00C50CE4">
              <w:rPr>
                <w:rFonts w:ascii="Arial" w:hAnsi="Arial" w:cs="Arial"/>
                <w:color w:val="000000"/>
                <w:sz w:val="20"/>
              </w:rPr>
              <w:t>т</w:t>
            </w:r>
            <w:r w:rsidRPr="00C50CE4">
              <w:rPr>
                <w:rFonts w:ascii="Arial" w:hAnsi="Arial" w:cs="Arial"/>
                <w:color w:val="000000"/>
                <w:sz w:val="20"/>
              </w:rPr>
              <w:t>во</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w:t>
            </w:r>
            <w:r w:rsidRPr="00C50CE4">
              <w:rPr>
                <w:rFonts w:ascii="Arial" w:hAnsi="Arial" w:cs="Arial"/>
                <w:color w:val="000000"/>
                <w:sz w:val="20"/>
              </w:rPr>
              <w:t>с</w:t>
            </w:r>
            <w:r w:rsidRPr="00C50CE4">
              <w:rPr>
                <w:rFonts w:ascii="Arial" w:hAnsi="Arial" w:cs="Arial"/>
                <w:color w:val="000000"/>
                <w:sz w:val="20"/>
              </w:rPr>
              <w:t>публики</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принятых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1.13</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Перечисление</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контрагентам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w:t>
            </w:r>
            <w:r w:rsidRPr="00C50CE4">
              <w:rPr>
                <w:rFonts w:ascii="Arial" w:hAnsi="Arial" w:cs="Arial"/>
                <w:color w:val="000000"/>
                <w:sz w:val="20"/>
              </w:rPr>
              <w:t>ы</w:t>
            </w:r>
            <w:r w:rsidRPr="00C50CE4">
              <w:rPr>
                <w:rFonts w:ascii="Arial" w:hAnsi="Arial" w:cs="Arial"/>
                <w:color w:val="000000"/>
                <w:sz w:val="20"/>
              </w:rPr>
              <w:t>полненным</w:t>
            </w:r>
            <w:r w:rsidR="006358D4" w:rsidRPr="00C50CE4">
              <w:rPr>
                <w:rFonts w:ascii="Arial" w:hAnsi="Arial" w:cs="Arial"/>
                <w:color w:val="000000"/>
                <w:sz w:val="20"/>
              </w:rPr>
              <w:t xml:space="preserve"> </w:t>
            </w:r>
            <w:r w:rsidRPr="00C50CE4">
              <w:rPr>
                <w:rFonts w:ascii="Arial" w:hAnsi="Arial" w:cs="Arial"/>
                <w:color w:val="000000"/>
                <w:sz w:val="20"/>
              </w:rPr>
              <w:t>работам,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субсидии</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республика</w:t>
            </w:r>
            <w:r w:rsidRPr="00C50CE4">
              <w:rPr>
                <w:rFonts w:ascii="Arial" w:hAnsi="Arial" w:cs="Arial"/>
                <w:color w:val="000000"/>
                <w:sz w:val="20"/>
              </w:rPr>
              <w:t>н</w:t>
            </w:r>
            <w:r w:rsidRPr="00C50CE4">
              <w:rPr>
                <w:rFonts w:ascii="Arial" w:hAnsi="Arial" w:cs="Arial"/>
                <w:color w:val="000000"/>
                <w:sz w:val="20"/>
              </w:rPr>
              <w:t>ского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w:t>
            </w:r>
            <w:r w:rsidRPr="00C50CE4">
              <w:rPr>
                <w:rFonts w:ascii="Arial" w:hAnsi="Arial" w:cs="Arial"/>
                <w:color w:val="000000"/>
                <w:sz w:val="20"/>
              </w:rPr>
              <w:t>е</w:t>
            </w:r>
            <w:r w:rsidRPr="00C50CE4">
              <w:rPr>
                <w:rFonts w:ascii="Arial" w:hAnsi="Arial" w:cs="Arial"/>
                <w:color w:val="000000"/>
                <w:sz w:val="20"/>
              </w:rPr>
              <w:t>рия»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p w:rsidR="006C18E5" w:rsidRPr="00C50CE4" w:rsidRDefault="006C18E5" w:rsidP="00111576">
            <w:pPr>
              <w:jc w:val="center"/>
              <w:rPr>
                <w:rFonts w:ascii="Arial" w:hAnsi="Arial" w:cs="Arial"/>
                <w:color w:val="000000"/>
                <w:sz w:val="20"/>
              </w:rPr>
            </w:pP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день</w:t>
            </w:r>
            <w:r w:rsidR="006358D4" w:rsidRPr="00C50CE4">
              <w:rPr>
                <w:rFonts w:ascii="Arial" w:hAnsi="Arial" w:cs="Arial"/>
                <w:color w:val="000000"/>
                <w:sz w:val="20"/>
              </w:rPr>
              <w:t xml:space="preserve"> </w:t>
            </w:r>
            <w:r w:rsidRPr="00C50CE4">
              <w:rPr>
                <w:rFonts w:ascii="Arial" w:hAnsi="Arial" w:cs="Arial"/>
                <w:color w:val="000000"/>
                <w:sz w:val="20"/>
              </w:rPr>
              <w:t>зачисления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доходы</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учрежд</w:t>
            </w:r>
            <w:r w:rsidRPr="00C50CE4">
              <w:rPr>
                <w:rFonts w:ascii="Arial" w:hAnsi="Arial" w:cs="Arial"/>
                <w:color w:val="000000"/>
                <w:sz w:val="20"/>
              </w:rPr>
              <w:t>е</w:t>
            </w:r>
            <w:r w:rsidRPr="00C50CE4">
              <w:rPr>
                <w:rFonts w:ascii="Arial" w:hAnsi="Arial" w:cs="Arial"/>
                <w:color w:val="000000"/>
                <w:sz w:val="20"/>
              </w:rPr>
              <w:t>ния</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принятых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1.14</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мониторинга</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состоянием</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данным</w:t>
            </w:r>
            <w:r w:rsidR="006358D4" w:rsidRPr="00C50CE4">
              <w:rPr>
                <w:rFonts w:ascii="Arial" w:hAnsi="Arial" w:cs="Arial"/>
                <w:color w:val="000000"/>
                <w:sz w:val="20"/>
              </w:rPr>
              <w:t xml:space="preserve"> </w:t>
            </w:r>
            <w:r w:rsidRPr="00C50CE4">
              <w:rPr>
                <w:rFonts w:ascii="Arial" w:hAnsi="Arial" w:cs="Arial"/>
                <w:color w:val="000000"/>
                <w:sz w:val="20"/>
              </w:rPr>
              <w:t>бухгалтерского</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(фо</w:t>
            </w:r>
            <w:r w:rsidRPr="00C50CE4">
              <w:rPr>
                <w:rFonts w:ascii="Arial" w:hAnsi="Arial" w:cs="Arial"/>
                <w:color w:val="000000"/>
                <w:sz w:val="20"/>
              </w:rPr>
              <w:t>р</w:t>
            </w:r>
            <w:r w:rsidRPr="00C50CE4">
              <w:rPr>
                <w:rFonts w:ascii="Arial" w:hAnsi="Arial" w:cs="Arial"/>
                <w:color w:val="000000"/>
                <w:sz w:val="20"/>
              </w:rPr>
              <w:t>мирование</w:t>
            </w:r>
            <w:r w:rsidR="006358D4" w:rsidRPr="00C50CE4">
              <w:rPr>
                <w:rFonts w:ascii="Arial" w:hAnsi="Arial" w:cs="Arial"/>
                <w:color w:val="000000"/>
                <w:sz w:val="20"/>
              </w:rPr>
              <w:t xml:space="preserve"> </w:t>
            </w:r>
            <w:r w:rsidRPr="00C50CE4">
              <w:rPr>
                <w:rFonts w:ascii="Arial" w:hAnsi="Arial" w:cs="Arial"/>
                <w:color w:val="000000"/>
                <w:sz w:val="20"/>
              </w:rPr>
              <w:t>оборотной</w:t>
            </w:r>
            <w:r w:rsidR="006358D4" w:rsidRPr="00C50CE4">
              <w:rPr>
                <w:rFonts w:ascii="Arial" w:hAnsi="Arial" w:cs="Arial"/>
                <w:color w:val="000000"/>
                <w:sz w:val="20"/>
              </w:rPr>
              <w:t xml:space="preserve"> </w:t>
            </w:r>
            <w:r w:rsidRPr="00C50CE4">
              <w:rPr>
                <w:rFonts w:ascii="Arial" w:hAnsi="Arial" w:cs="Arial"/>
                <w:color w:val="000000"/>
                <w:sz w:val="20"/>
              </w:rPr>
              <w:t>ведомости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счетам</w:t>
            </w:r>
            <w:r w:rsidR="006358D4" w:rsidRPr="00C50CE4">
              <w:rPr>
                <w:rFonts w:ascii="Arial" w:hAnsi="Arial" w:cs="Arial"/>
                <w:color w:val="000000"/>
                <w:sz w:val="20"/>
              </w:rPr>
              <w:t xml:space="preserve"> </w:t>
            </w:r>
            <w:r w:rsidRPr="00C50CE4">
              <w:rPr>
                <w:rFonts w:ascii="Arial" w:hAnsi="Arial" w:cs="Arial"/>
                <w:color w:val="000000"/>
                <w:sz w:val="20"/>
              </w:rPr>
              <w:t>302</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с</w:t>
            </w:r>
            <w:r w:rsidRPr="00C50CE4">
              <w:rPr>
                <w:rFonts w:ascii="Arial" w:hAnsi="Arial" w:cs="Arial"/>
                <w:color w:val="000000"/>
                <w:sz w:val="20"/>
              </w:rPr>
              <w:t>четы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принятым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206</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Расчеты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выданным</w:t>
            </w:r>
            <w:r w:rsidR="006358D4" w:rsidRPr="00C50CE4">
              <w:rPr>
                <w:rFonts w:ascii="Arial" w:hAnsi="Arial" w:cs="Arial"/>
                <w:color w:val="000000"/>
                <w:sz w:val="20"/>
              </w:rPr>
              <w:t xml:space="preserve"> </w:t>
            </w:r>
            <w:r w:rsidRPr="00C50CE4">
              <w:rPr>
                <w:rFonts w:ascii="Arial" w:hAnsi="Arial" w:cs="Arial"/>
                <w:color w:val="000000"/>
                <w:sz w:val="20"/>
              </w:rPr>
              <w:t>авансам»).</w:t>
            </w:r>
            <w:r w:rsidR="006358D4" w:rsidRPr="00C50CE4">
              <w:rPr>
                <w:rFonts w:ascii="Arial" w:hAnsi="Arial" w:cs="Arial"/>
                <w:color w:val="000000"/>
                <w:sz w:val="20"/>
              </w:rPr>
              <w:t xml:space="preserve"> </w:t>
            </w:r>
            <w:r w:rsidRPr="00C50CE4">
              <w:rPr>
                <w:rFonts w:ascii="Arial" w:hAnsi="Arial" w:cs="Arial"/>
                <w:color w:val="000000"/>
                <w:sz w:val="20"/>
              </w:rPr>
              <w:t>Доведение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глав</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образований</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руководителей</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p w:rsidR="006C18E5" w:rsidRPr="00C50CE4" w:rsidRDefault="006C18E5" w:rsidP="00111576">
            <w:pPr>
              <w:pStyle w:val="aff8"/>
              <w:tabs>
                <w:tab w:val="left" w:pos="567"/>
              </w:tabs>
              <w:ind w:left="0"/>
              <w:jc w:val="center"/>
              <w:rPr>
                <w:rFonts w:ascii="Arial" w:hAnsi="Arial" w:cs="Arial"/>
                <w:color w:val="000000"/>
                <w:sz w:val="20"/>
              </w:rPr>
            </w:pP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w:t>
            </w:r>
            <w:r w:rsidRPr="00C50CE4">
              <w:rPr>
                <w:rFonts w:ascii="Arial" w:hAnsi="Arial" w:cs="Arial"/>
                <w:color w:val="000000"/>
                <w:sz w:val="20"/>
              </w:rPr>
              <w:t>е</w:t>
            </w:r>
            <w:r w:rsidRPr="00C50CE4">
              <w:rPr>
                <w:rFonts w:ascii="Arial" w:hAnsi="Arial" w:cs="Arial"/>
                <w:color w:val="000000"/>
                <w:sz w:val="20"/>
              </w:rPr>
              <w:t>рия»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Ежемесячно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Недопущение</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(роста)</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5000" w:type="pct"/>
            <w:gridSpan w:val="5"/>
            <w:vAlign w:val="center"/>
          </w:tcPr>
          <w:p w:rsidR="006C18E5" w:rsidRPr="00C50CE4" w:rsidRDefault="006C18E5" w:rsidP="00111576">
            <w:pPr>
              <w:pStyle w:val="aff8"/>
              <w:numPr>
                <w:ilvl w:val="0"/>
                <w:numId w:val="15"/>
              </w:numPr>
              <w:jc w:val="center"/>
              <w:rPr>
                <w:rFonts w:ascii="Arial" w:hAnsi="Arial" w:cs="Arial"/>
                <w:color w:val="000000"/>
                <w:sz w:val="20"/>
              </w:rPr>
            </w:pPr>
            <w:r w:rsidRPr="00C50CE4">
              <w:rPr>
                <w:rFonts w:ascii="Arial" w:hAnsi="Arial" w:cs="Arial"/>
                <w:b/>
                <w:color w:val="000000"/>
                <w:sz w:val="20"/>
              </w:rPr>
              <w:t>Мероприятия</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снижению</w:t>
            </w:r>
            <w:r w:rsidR="006358D4" w:rsidRPr="00C50CE4">
              <w:rPr>
                <w:rFonts w:ascii="Arial" w:hAnsi="Arial" w:cs="Arial"/>
                <w:b/>
                <w:color w:val="000000"/>
                <w:sz w:val="20"/>
              </w:rPr>
              <w:t xml:space="preserve"> </w:t>
            </w:r>
            <w:r w:rsidRPr="00C50CE4">
              <w:rPr>
                <w:rFonts w:ascii="Arial" w:hAnsi="Arial" w:cs="Arial"/>
                <w:b/>
                <w:color w:val="000000"/>
                <w:sz w:val="20"/>
              </w:rPr>
              <w:t>(ликвидации)</w:t>
            </w:r>
            <w:r w:rsidR="006358D4" w:rsidRPr="00C50CE4">
              <w:rPr>
                <w:rFonts w:ascii="Arial" w:hAnsi="Arial" w:cs="Arial"/>
                <w:b/>
                <w:color w:val="000000"/>
                <w:sz w:val="20"/>
              </w:rPr>
              <w:t xml:space="preserve"> </w:t>
            </w:r>
            <w:r w:rsidRPr="00C50CE4">
              <w:rPr>
                <w:rFonts w:ascii="Arial" w:hAnsi="Arial" w:cs="Arial"/>
                <w:b/>
                <w:color w:val="000000"/>
                <w:sz w:val="20"/>
              </w:rPr>
              <w:t>сложившейся</w:t>
            </w:r>
            <w:r w:rsidR="006358D4" w:rsidRPr="00C50CE4">
              <w:rPr>
                <w:rFonts w:ascii="Arial" w:hAnsi="Arial" w:cs="Arial"/>
                <w:b/>
                <w:color w:val="000000"/>
                <w:sz w:val="20"/>
              </w:rPr>
              <w:t xml:space="preserve"> </w:t>
            </w:r>
            <w:r w:rsidRPr="00C50CE4">
              <w:rPr>
                <w:rFonts w:ascii="Arial" w:hAnsi="Arial" w:cs="Arial"/>
                <w:b/>
                <w:color w:val="000000"/>
                <w:sz w:val="20"/>
              </w:rPr>
              <w:t>просроченной</w:t>
            </w:r>
            <w:r w:rsidR="006358D4" w:rsidRPr="00C50CE4">
              <w:rPr>
                <w:rFonts w:ascii="Arial" w:hAnsi="Arial" w:cs="Arial"/>
                <w:b/>
                <w:color w:val="000000"/>
                <w:sz w:val="20"/>
              </w:rPr>
              <w:t xml:space="preserve"> </w:t>
            </w:r>
            <w:r w:rsidRPr="00C50CE4">
              <w:rPr>
                <w:rFonts w:ascii="Arial" w:hAnsi="Arial" w:cs="Arial"/>
                <w:b/>
                <w:color w:val="000000"/>
                <w:sz w:val="20"/>
              </w:rPr>
              <w:t>кредиторской</w:t>
            </w:r>
            <w:r w:rsidR="006358D4" w:rsidRPr="00C50CE4">
              <w:rPr>
                <w:rFonts w:ascii="Arial" w:hAnsi="Arial" w:cs="Arial"/>
                <w:b/>
                <w:color w:val="000000"/>
                <w:sz w:val="20"/>
              </w:rPr>
              <w:t xml:space="preserve"> </w:t>
            </w:r>
            <w:r w:rsidRPr="00C50CE4">
              <w:rPr>
                <w:rFonts w:ascii="Arial" w:hAnsi="Arial" w:cs="Arial"/>
                <w:b/>
                <w:color w:val="000000"/>
                <w:sz w:val="20"/>
              </w:rPr>
              <w:t>задолженности</w:t>
            </w:r>
          </w:p>
          <w:p w:rsidR="006C18E5" w:rsidRPr="00C50CE4" w:rsidRDefault="006C18E5" w:rsidP="00111576">
            <w:pPr>
              <w:pStyle w:val="aff8"/>
              <w:ind w:left="1080"/>
              <w:jc w:val="center"/>
              <w:rPr>
                <w:rFonts w:ascii="Arial" w:hAnsi="Arial" w:cs="Arial"/>
                <w:color w:val="000000"/>
                <w:sz w:val="20"/>
              </w:rPr>
            </w:pP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2.1</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мероприятий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инвентаризации</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анализу</w:t>
            </w:r>
            <w:r w:rsidR="006358D4" w:rsidRPr="00C50CE4">
              <w:rPr>
                <w:rFonts w:ascii="Arial" w:hAnsi="Arial" w:cs="Arial"/>
                <w:color w:val="000000"/>
                <w:sz w:val="20"/>
              </w:rPr>
              <w:t xml:space="preserve"> </w:t>
            </w:r>
            <w:r w:rsidRPr="00C50CE4">
              <w:rPr>
                <w:rFonts w:ascii="Arial" w:hAnsi="Arial" w:cs="Arial"/>
                <w:color w:val="000000"/>
                <w:sz w:val="20"/>
              </w:rPr>
              <w:t>причин,</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обр</w:t>
            </w:r>
            <w:r w:rsidRPr="00C50CE4">
              <w:rPr>
                <w:rFonts w:ascii="Arial" w:hAnsi="Arial" w:cs="Arial"/>
                <w:color w:val="000000"/>
                <w:sz w:val="20"/>
              </w:rPr>
              <w:t>а</w:t>
            </w:r>
            <w:r w:rsidRPr="00C50CE4">
              <w:rPr>
                <w:rFonts w:ascii="Arial" w:hAnsi="Arial" w:cs="Arial"/>
                <w:color w:val="000000"/>
                <w:sz w:val="20"/>
              </w:rPr>
              <w:t>зования,</w:t>
            </w:r>
            <w:r w:rsidR="006358D4" w:rsidRPr="00C50CE4">
              <w:rPr>
                <w:rFonts w:ascii="Arial" w:hAnsi="Arial" w:cs="Arial"/>
                <w:color w:val="000000"/>
                <w:sz w:val="20"/>
              </w:rPr>
              <w:t xml:space="preserve"> </w:t>
            </w:r>
            <w:r w:rsidRPr="00C50CE4">
              <w:rPr>
                <w:rFonts w:ascii="Arial" w:hAnsi="Arial" w:cs="Arial"/>
                <w:color w:val="000000"/>
                <w:sz w:val="20"/>
              </w:rPr>
              <w:t>обоснованности</w:t>
            </w:r>
            <w:r w:rsidR="006358D4" w:rsidRPr="00C50CE4">
              <w:rPr>
                <w:rFonts w:ascii="Arial" w:hAnsi="Arial" w:cs="Arial"/>
                <w:color w:val="000000"/>
                <w:sz w:val="20"/>
              </w:rPr>
              <w:t xml:space="preserve"> </w:t>
            </w:r>
            <w:r w:rsidRPr="00C50CE4">
              <w:rPr>
                <w:rFonts w:ascii="Arial" w:hAnsi="Arial" w:cs="Arial"/>
                <w:color w:val="000000"/>
                <w:sz w:val="20"/>
              </w:rPr>
              <w:t>возникновения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p w:rsidR="006C18E5" w:rsidRPr="00C50CE4" w:rsidRDefault="006C18E5" w:rsidP="00111576">
            <w:pPr>
              <w:jc w:val="center"/>
              <w:rPr>
                <w:rFonts w:ascii="Arial" w:hAnsi="Arial" w:cs="Arial"/>
                <w:color w:val="000000"/>
                <w:sz w:val="20"/>
              </w:rPr>
            </w:pP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r w:rsidR="006358D4" w:rsidRPr="00C50CE4">
              <w:rPr>
                <w:rFonts w:ascii="Arial" w:hAnsi="Arial" w:cs="Arial"/>
                <w:color w:val="000000"/>
                <w:sz w:val="20"/>
              </w:rPr>
              <w:t xml:space="preserve"> </w:t>
            </w: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бухгалтерия»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p w:rsidR="006C18E5" w:rsidRPr="00C50CE4" w:rsidRDefault="006C18E5" w:rsidP="00111576">
            <w:pPr>
              <w:jc w:val="center"/>
              <w:rPr>
                <w:rFonts w:ascii="Arial" w:hAnsi="Arial" w:cs="Arial"/>
                <w:strike/>
                <w:color w:val="000000"/>
                <w:sz w:val="20"/>
              </w:rPr>
            </w:pP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p w:rsidR="006C18E5" w:rsidRPr="00C50CE4" w:rsidRDefault="006C18E5" w:rsidP="00111576">
            <w:pPr>
              <w:jc w:val="center"/>
              <w:rPr>
                <w:rFonts w:ascii="Arial" w:hAnsi="Arial" w:cs="Arial"/>
                <w:color w:val="000000"/>
                <w:sz w:val="20"/>
              </w:rPr>
            </w:pP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Ежемесячно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Выявление</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долженности,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по</w:t>
            </w:r>
            <w:r w:rsidRPr="00C50CE4">
              <w:rPr>
                <w:rFonts w:ascii="Arial" w:hAnsi="Arial" w:cs="Arial"/>
                <w:color w:val="000000"/>
                <w:sz w:val="20"/>
              </w:rPr>
              <w:t>д</w:t>
            </w:r>
            <w:r w:rsidRPr="00C50CE4">
              <w:rPr>
                <w:rFonts w:ascii="Arial" w:hAnsi="Arial" w:cs="Arial"/>
                <w:color w:val="000000"/>
                <w:sz w:val="20"/>
              </w:rPr>
              <w:t>твержденной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неподтве</w:t>
            </w:r>
            <w:r w:rsidRPr="00C50CE4">
              <w:rPr>
                <w:rFonts w:ascii="Arial" w:hAnsi="Arial" w:cs="Arial"/>
                <w:color w:val="000000"/>
                <w:sz w:val="20"/>
              </w:rPr>
              <w:t>р</w:t>
            </w:r>
            <w:r w:rsidRPr="00C50CE4">
              <w:rPr>
                <w:rFonts w:ascii="Arial" w:hAnsi="Arial" w:cs="Arial"/>
                <w:color w:val="000000"/>
                <w:sz w:val="20"/>
              </w:rPr>
              <w:t>жденной</w:t>
            </w:r>
            <w:r w:rsidR="006358D4" w:rsidRPr="00C50CE4">
              <w:rPr>
                <w:rFonts w:ascii="Arial" w:hAnsi="Arial" w:cs="Arial"/>
                <w:color w:val="000000"/>
                <w:sz w:val="20"/>
              </w:rPr>
              <w:t xml:space="preserve"> </w:t>
            </w:r>
            <w:r w:rsidRPr="00C50CE4">
              <w:rPr>
                <w:rFonts w:ascii="Arial" w:hAnsi="Arial" w:cs="Arial"/>
                <w:color w:val="000000"/>
                <w:sz w:val="20"/>
              </w:rPr>
              <w:t>документально</w:t>
            </w:r>
            <w:r w:rsidR="006358D4" w:rsidRPr="00C50CE4">
              <w:rPr>
                <w:rFonts w:ascii="Arial" w:hAnsi="Arial" w:cs="Arial"/>
                <w:color w:val="000000"/>
                <w:sz w:val="20"/>
              </w:rPr>
              <w:t xml:space="preserve"> </w:t>
            </w:r>
            <w:r w:rsidRPr="00C50CE4">
              <w:rPr>
                <w:rFonts w:ascii="Arial" w:hAnsi="Arial" w:cs="Arial"/>
                <w:color w:val="000000"/>
                <w:sz w:val="20"/>
              </w:rPr>
              <w:t>кр</w:t>
            </w:r>
            <w:r w:rsidRPr="00C50CE4">
              <w:rPr>
                <w:rFonts w:ascii="Arial" w:hAnsi="Arial" w:cs="Arial"/>
                <w:color w:val="000000"/>
                <w:sz w:val="20"/>
              </w:rPr>
              <w:t>е</w:t>
            </w:r>
            <w:r w:rsidRPr="00C50CE4">
              <w:rPr>
                <w:rFonts w:ascii="Arial" w:hAnsi="Arial" w:cs="Arial"/>
                <w:color w:val="000000"/>
                <w:sz w:val="20"/>
              </w:rPr>
              <w:t>диторами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2.2</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предложений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мерах,</w:t>
            </w:r>
            <w:r w:rsidR="006358D4" w:rsidRPr="00C50CE4">
              <w:rPr>
                <w:rFonts w:ascii="Arial" w:hAnsi="Arial" w:cs="Arial"/>
                <w:color w:val="000000"/>
                <w:sz w:val="20"/>
              </w:rPr>
              <w:t xml:space="preserve"> </w:t>
            </w:r>
            <w:r w:rsidRPr="00C50CE4">
              <w:rPr>
                <w:rFonts w:ascii="Arial" w:hAnsi="Arial" w:cs="Arial"/>
                <w:color w:val="000000"/>
                <w:sz w:val="20"/>
              </w:rPr>
              <w:t>направленных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снижение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ликвидацию</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пального</w:t>
            </w:r>
            <w:r w:rsidR="006358D4" w:rsidRPr="00C50CE4">
              <w:rPr>
                <w:rFonts w:ascii="Arial" w:hAnsi="Arial" w:cs="Arial"/>
                <w:color w:val="000000"/>
                <w:sz w:val="20"/>
              </w:rPr>
              <w:t xml:space="preserve"> </w:t>
            </w:r>
            <w:r w:rsidRPr="00C50CE4">
              <w:rPr>
                <w:rFonts w:ascii="Arial" w:hAnsi="Arial" w:cs="Arial"/>
                <w:color w:val="000000"/>
                <w:sz w:val="20"/>
              </w:rPr>
              <w:t>учреждения</w:t>
            </w:r>
          </w:p>
        </w:tc>
        <w:tc>
          <w:tcPr>
            <w:tcW w:w="1218" w:type="pct"/>
            <w:vAlign w:val="center"/>
          </w:tcPr>
          <w:p w:rsidR="006C18E5" w:rsidRPr="00C50CE4" w:rsidRDefault="006C18E5" w:rsidP="00111576">
            <w:pPr>
              <w:jc w:val="center"/>
              <w:rPr>
                <w:rFonts w:ascii="Arial" w:hAnsi="Arial" w:cs="Arial"/>
                <w:strike/>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отраслевых</w:t>
            </w:r>
            <w:r w:rsidR="006358D4" w:rsidRPr="00C50CE4">
              <w:rPr>
                <w:rFonts w:ascii="Arial" w:hAnsi="Arial" w:cs="Arial"/>
                <w:color w:val="000000"/>
                <w:sz w:val="20"/>
              </w:rPr>
              <w:t xml:space="preserve"> </w:t>
            </w:r>
            <w:r w:rsidRPr="00C50CE4">
              <w:rPr>
                <w:rFonts w:ascii="Arial" w:hAnsi="Arial" w:cs="Arial"/>
                <w:color w:val="000000"/>
                <w:sz w:val="20"/>
              </w:rPr>
              <w:t>структурных</w:t>
            </w:r>
            <w:r w:rsidR="006358D4" w:rsidRPr="00C50CE4">
              <w:rPr>
                <w:rFonts w:ascii="Arial" w:hAnsi="Arial" w:cs="Arial"/>
                <w:color w:val="000000"/>
                <w:sz w:val="20"/>
              </w:rPr>
              <w:t xml:space="preserve"> </w:t>
            </w:r>
            <w:r w:rsidRPr="00C50CE4">
              <w:rPr>
                <w:rFonts w:ascii="Arial" w:hAnsi="Arial" w:cs="Arial"/>
                <w:color w:val="000000"/>
                <w:sz w:val="20"/>
              </w:rPr>
              <w:t>подразделений,</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Постоянно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Недопущение</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(роста)</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2.3</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Составление</w:t>
            </w:r>
            <w:r w:rsidR="006358D4" w:rsidRPr="00C50CE4">
              <w:rPr>
                <w:rFonts w:ascii="Arial" w:hAnsi="Arial" w:cs="Arial"/>
                <w:color w:val="000000"/>
                <w:sz w:val="20"/>
              </w:rPr>
              <w:t xml:space="preserve"> </w:t>
            </w:r>
            <w:r w:rsidRPr="00C50CE4">
              <w:rPr>
                <w:rFonts w:ascii="Arial" w:hAnsi="Arial" w:cs="Arial"/>
                <w:color w:val="000000"/>
                <w:sz w:val="20"/>
              </w:rPr>
              <w:t>графика</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согласование</w:t>
            </w:r>
            <w:r w:rsidR="006358D4" w:rsidRPr="00C50CE4">
              <w:rPr>
                <w:rFonts w:ascii="Arial" w:hAnsi="Arial" w:cs="Arial"/>
                <w:color w:val="000000"/>
                <w:sz w:val="20"/>
              </w:rPr>
              <w:t xml:space="preserve"> </w:t>
            </w:r>
            <w:r w:rsidRPr="00C50CE4">
              <w:rPr>
                <w:rFonts w:ascii="Arial" w:hAnsi="Arial" w:cs="Arial"/>
                <w:color w:val="000000"/>
                <w:sz w:val="20"/>
              </w:rPr>
              <w:t>ее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главным</w:t>
            </w:r>
            <w:r w:rsidR="006358D4" w:rsidRPr="00C50CE4">
              <w:rPr>
                <w:rFonts w:ascii="Arial" w:hAnsi="Arial" w:cs="Arial"/>
                <w:color w:val="000000"/>
                <w:sz w:val="20"/>
              </w:rPr>
              <w:t xml:space="preserve"> </w:t>
            </w:r>
            <w:r w:rsidRPr="00C50CE4">
              <w:rPr>
                <w:rFonts w:ascii="Arial" w:hAnsi="Arial" w:cs="Arial"/>
                <w:color w:val="000000"/>
                <w:sz w:val="20"/>
              </w:rPr>
              <w:t>распорядителем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отраслевыми</w:t>
            </w:r>
            <w:r w:rsidR="006358D4" w:rsidRPr="00C50CE4">
              <w:rPr>
                <w:rFonts w:ascii="Arial" w:hAnsi="Arial" w:cs="Arial"/>
                <w:color w:val="000000"/>
                <w:sz w:val="20"/>
              </w:rPr>
              <w:t xml:space="preserve"> </w:t>
            </w:r>
            <w:r w:rsidRPr="00C50CE4">
              <w:rPr>
                <w:rFonts w:ascii="Arial" w:hAnsi="Arial" w:cs="Arial"/>
                <w:color w:val="000000"/>
                <w:sz w:val="20"/>
              </w:rPr>
              <w:t>структурными</w:t>
            </w:r>
            <w:r w:rsidR="006358D4" w:rsidRPr="00C50CE4">
              <w:rPr>
                <w:rFonts w:ascii="Arial" w:hAnsi="Arial" w:cs="Arial"/>
                <w:color w:val="000000"/>
                <w:sz w:val="20"/>
              </w:rPr>
              <w:t xml:space="preserve"> </w:t>
            </w:r>
            <w:r w:rsidRPr="00C50CE4">
              <w:rPr>
                <w:rFonts w:ascii="Arial" w:hAnsi="Arial" w:cs="Arial"/>
                <w:color w:val="000000"/>
                <w:sz w:val="20"/>
              </w:rPr>
              <w:t>подразделениями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w:t>
            </w:r>
            <w:r w:rsidRPr="00C50CE4">
              <w:rPr>
                <w:rFonts w:ascii="Arial" w:hAnsi="Arial" w:cs="Arial"/>
                <w:color w:val="000000"/>
                <w:sz w:val="20"/>
              </w:rPr>
              <w:t>е</w:t>
            </w:r>
            <w:r w:rsidRPr="00C50CE4">
              <w:rPr>
                <w:rFonts w:ascii="Arial" w:hAnsi="Arial" w:cs="Arial"/>
                <w:color w:val="000000"/>
                <w:sz w:val="20"/>
              </w:rPr>
              <w:t>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возникновении</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w:t>
            </w:r>
            <w:r w:rsidRPr="00C50CE4">
              <w:rPr>
                <w:rFonts w:ascii="Arial" w:hAnsi="Arial" w:cs="Arial"/>
                <w:color w:val="000000"/>
                <w:sz w:val="20"/>
              </w:rPr>
              <w:t>о</w:t>
            </w:r>
            <w:r w:rsidRPr="00C50CE4">
              <w:rPr>
                <w:rFonts w:ascii="Arial" w:hAnsi="Arial" w:cs="Arial"/>
                <w:color w:val="000000"/>
                <w:sz w:val="20"/>
              </w:rPr>
              <w:t>сти</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Недопущение</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(роста)</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2.4</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выполнением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учрежден</w:t>
            </w:r>
            <w:r w:rsidRPr="00C50CE4">
              <w:rPr>
                <w:rFonts w:ascii="Arial" w:hAnsi="Arial" w:cs="Arial"/>
                <w:color w:val="000000"/>
                <w:sz w:val="20"/>
              </w:rPr>
              <w:t>и</w:t>
            </w:r>
            <w:r w:rsidRPr="00C50CE4">
              <w:rPr>
                <w:rFonts w:ascii="Arial" w:hAnsi="Arial" w:cs="Arial"/>
                <w:color w:val="000000"/>
                <w:sz w:val="20"/>
              </w:rPr>
              <w:t>ем</w:t>
            </w:r>
            <w:r w:rsidR="006358D4" w:rsidRPr="00C50CE4">
              <w:rPr>
                <w:rFonts w:ascii="Arial" w:hAnsi="Arial" w:cs="Arial"/>
                <w:color w:val="000000"/>
                <w:sz w:val="20"/>
              </w:rPr>
              <w:t xml:space="preserve"> </w:t>
            </w:r>
            <w:r w:rsidRPr="00C50CE4">
              <w:rPr>
                <w:rFonts w:ascii="Arial" w:hAnsi="Arial" w:cs="Arial"/>
                <w:color w:val="000000"/>
                <w:sz w:val="20"/>
              </w:rPr>
              <w:t>мероприятий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p>
        </w:tc>
        <w:tc>
          <w:tcPr>
            <w:tcW w:w="1030" w:type="pct"/>
            <w:vAlign w:val="center"/>
          </w:tcPr>
          <w:p w:rsidR="006C18E5" w:rsidRPr="00C50CE4" w:rsidRDefault="006C18E5" w:rsidP="00111576">
            <w:pPr>
              <w:jc w:val="center"/>
              <w:rPr>
                <w:rFonts w:ascii="Arial" w:hAnsi="Arial" w:cs="Arial"/>
                <w:color w:val="000000"/>
                <w:sz w:val="20"/>
              </w:rPr>
            </w:pP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2.5</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Мониторинг</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поступлением</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поселений,</w:t>
            </w:r>
            <w:r w:rsidR="006358D4" w:rsidRPr="00C50CE4">
              <w:rPr>
                <w:rFonts w:ascii="Arial" w:hAnsi="Arial" w:cs="Arial"/>
                <w:color w:val="000000"/>
                <w:sz w:val="20"/>
              </w:rPr>
              <w:t xml:space="preserve"> </w:t>
            </w:r>
            <w:r w:rsidRPr="00C50CE4">
              <w:rPr>
                <w:rFonts w:ascii="Arial" w:hAnsi="Arial" w:cs="Arial"/>
                <w:color w:val="000000"/>
                <w:sz w:val="20"/>
              </w:rPr>
              <w:t>бю</w:t>
            </w:r>
            <w:r w:rsidRPr="00C50CE4">
              <w:rPr>
                <w:rFonts w:ascii="Arial" w:hAnsi="Arial" w:cs="Arial"/>
                <w:color w:val="000000"/>
                <w:sz w:val="20"/>
              </w:rPr>
              <w:t>д</w:t>
            </w:r>
            <w:r w:rsidRPr="00C50CE4">
              <w:rPr>
                <w:rFonts w:ascii="Arial" w:hAnsi="Arial" w:cs="Arial"/>
                <w:color w:val="000000"/>
                <w:sz w:val="20"/>
              </w:rPr>
              <w:t>жетных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автономных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администраторы</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МКУ</w:t>
            </w:r>
            <w:r w:rsidR="006358D4" w:rsidRPr="00C50CE4">
              <w:rPr>
                <w:rFonts w:ascii="Arial" w:hAnsi="Arial" w:cs="Arial"/>
                <w:color w:val="000000"/>
                <w:sz w:val="20"/>
              </w:rPr>
              <w:t xml:space="preserve"> </w:t>
            </w:r>
            <w:r w:rsidRPr="00C50CE4">
              <w:rPr>
                <w:rFonts w:ascii="Arial" w:hAnsi="Arial" w:cs="Arial"/>
                <w:color w:val="000000"/>
                <w:sz w:val="20"/>
              </w:rPr>
              <w:t>«Централизованная</w:t>
            </w:r>
            <w:r w:rsidR="006358D4" w:rsidRPr="00C50CE4">
              <w:rPr>
                <w:rFonts w:ascii="Arial" w:hAnsi="Arial" w:cs="Arial"/>
                <w:color w:val="000000"/>
                <w:sz w:val="20"/>
              </w:rPr>
              <w:t xml:space="preserve"> </w:t>
            </w:r>
            <w:r w:rsidRPr="00C50CE4">
              <w:rPr>
                <w:rFonts w:ascii="Arial" w:hAnsi="Arial" w:cs="Arial"/>
                <w:color w:val="000000"/>
                <w:sz w:val="20"/>
              </w:rPr>
              <w:t>бухгалт</w:t>
            </w:r>
            <w:r w:rsidRPr="00C50CE4">
              <w:rPr>
                <w:rFonts w:ascii="Arial" w:hAnsi="Arial" w:cs="Arial"/>
                <w:color w:val="000000"/>
                <w:sz w:val="20"/>
              </w:rPr>
              <w:t>е</w:t>
            </w:r>
            <w:r w:rsidRPr="00C50CE4">
              <w:rPr>
                <w:rFonts w:ascii="Arial" w:hAnsi="Arial" w:cs="Arial"/>
                <w:color w:val="000000"/>
                <w:sz w:val="20"/>
              </w:rPr>
              <w:t>рия»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p w:rsidR="006C18E5" w:rsidRPr="00C50CE4" w:rsidRDefault="006C18E5" w:rsidP="00111576">
            <w:pPr>
              <w:jc w:val="center"/>
              <w:rPr>
                <w:rFonts w:ascii="Arial" w:hAnsi="Arial" w:cs="Arial"/>
                <w:color w:val="000000"/>
                <w:sz w:val="20"/>
              </w:rPr>
            </w:pP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Постоянно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Недопущение</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(роста)</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2.6</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Направление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погашение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w:t>
            </w:r>
            <w:r w:rsidRPr="00C50CE4">
              <w:rPr>
                <w:rFonts w:ascii="Arial" w:hAnsi="Arial" w:cs="Arial"/>
                <w:color w:val="000000"/>
                <w:sz w:val="20"/>
              </w:rPr>
              <w:t>р</w:t>
            </w:r>
            <w:r w:rsidRPr="00C50CE4">
              <w:rPr>
                <w:rFonts w:ascii="Arial" w:hAnsi="Arial" w:cs="Arial"/>
                <w:color w:val="000000"/>
                <w:sz w:val="20"/>
              </w:rPr>
              <w:t>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приносящей</w:t>
            </w:r>
            <w:r w:rsidR="006358D4" w:rsidRPr="00C50CE4">
              <w:rPr>
                <w:rFonts w:ascii="Arial" w:hAnsi="Arial" w:cs="Arial"/>
                <w:color w:val="000000"/>
                <w:sz w:val="20"/>
              </w:rPr>
              <w:t xml:space="preserve"> </w:t>
            </w:r>
            <w:r w:rsidRPr="00C50CE4">
              <w:rPr>
                <w:rFonts w:ascii="Arial" w:hAnsi="Arial" w:cs="Arial"/>
                <w:color w:val="000000"/>
                <w:sz w:val="20"/>
              </w:rPr>
              <w:t>доход</w:t>
            </w:r>
            <w:r w:rsidR="006358D4" w:rsidRPr="00C50CE4">
              <w:rPr>
                <w:rFonts w:ascii="Arial" w:hAnsi="Arial" w:cs="Arial"/>
                <w:color w:val="000000"/>
                <w:sz w:val="20"/>
              </w:rPr>
              <w:t xml:space="preserve"> </w:t>
            </w:r>
            <w:r w:rsidRPr="00C50CE4">
              <w:rPr>
                <w:rFonts w:ascii="Arial" w:hAnsi="Arial" w:cs="Arial"/>
                <w:color w:val="000000"/>
                <w:sz w:val="20"/>
              </w:rPr>
              <w:t>де</w:t>
            </w:r>
            <w:r w:rsidRPr="00C50CE4">
              <w:rPr>
                <w:rFonts w:ascii="Arial" w:hAnsi="Arial" w:cs="Arial"/>
                <w:color w:val="000000"/>
                <w:sz w:val="20"/>
              </w:rPr>
              <w:t>я</w:t>
            </w:r>
            <w:r w:rsidRPr="00C50CE4">
              <w:rPr>
                <w:rFonts w:ascii="Arial" w:hAnsi="Arial" w:cs="Arial"/>
                <w:color w:val="000000"/>
                <w:sz w:val="20"/>
              </w:rPr>
              <w:t>тельности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w:t>
            </w:r>
            <w:r w:rsidRPr="00C50CE4">
              <w:rPr>
                <w:rFonts w:ascii="Arial" w:hAnsi="Arial" w:cs="Arial"/>
                <w:color w:val="000000"/>
                <w:sz w:val="20"/>
              </w:rPr>
              <w:t>е</w:t>
            </w:r>
            <w:r w:rsidRPr="00C50CE4">
              <w:rPr>
                <w:rFonts w:ascii="Arial" w:hAnsi="Arial" w:cs="Arial"/>
                <w:color w:val="000000"/>
                <w:sz w:val="20"/>
              </w:rPr>
              <w:t>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w:t>
            </w:r>
            <w:r w:rsidRPr="00C50CE4">
              <w:rPr>
                <w:rFonts w:ascii="Arial" w:hAnsi="Arial" w:cs="Arial"/>
                <w:color w:val="000000"/>
                <w:sz w:val="20"/>
              </w:rPr>
              <w:t>о</w:t>
            </w:r>
            <w:r w:rsidRPr="00C50CE4">
              <w:rPr>
                <w:rFonts w:ascii="Arial" w:hAnsi="Arial" w:cs="Arial"/>
                <w:color w:val="000000"/>
                <w:sz w:val="20"/>
              </w:rPr>
              <w:t>сти</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Определение</w:t>
            </w:r>
            <w:r w:rsidR="006358D4" w:rsidRPr="00C50CE4">
              <w:rPr>
                <w:rFonts w:ascii="Arial" w:hAnsi="Arial" w:cs="Arial"/>
                <w:color w:val="000000"/>
                <w:sz w:val="20"/>
              </w:rPr>
              <w:t xml:space="preserve"> </w:t>
            </w:r>
            <w:r w:rsidRPr="00C50CE4">
              <w:rPr>
                <w:rFonts w:ascii="Arial" w:hAnsi="Arial" w:cs="Arial"/>
                <w:color w:val="000000"/>
                <w:sz w:val="20"/>
              </w:rPr>
              <w:t>источника</w:t>
            </w:r>
            <w:r w:rsidR="006358D4" w:rsidRPr="00C50CE4">
              <w:rPr>
                <w:rFonts w:ascii="Arial" w:hAnsi="Arial" w:cs="Arial"/>
                <w:color w:val="000000"/>
                <w:sz w:val="20"/>
              </w:rPr>
              <w:t xml:space="preserve"> </w:t>
            </w:r>
            <w:r w:rsidRPr="00C50CE4">
              <w:rPr>
                <w:rFonts w:ascii="Arial" w:hAnsi="Arial" w:cs="Arial"/>
                <w:color w:val="000000"/>
                <w:sz w:val="20"/>
              </w:rPr>
              <w:t>пог</w:t>
            </w:r>
            <w:r w:rsidRPr="00C50CE4">
              <w:rPr>
                <w:rFonts w:ascii="Arial" w:hAnsi="Arial" w:cs="Arial"/>
                <w:color w:val="000000"/>
                <w:sz w:val="20"/>
              </w:rPr>
              <w:t>а</w:t>
            </w:r>
            <w:r w:rsidRPr="00C50CE4">
              <w:rPr>
                <w:rFonts w:ascii="Arial" w:hAnsi="Arial" w:cs="Arial"/>
                <w:color w:val="000000"/>
                <w:sz w:val="20"/>
              </w:rPr>
              <w:t>шения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2.7</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мероприятий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оптимизации</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пределах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средств</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года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Погашение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w:t>
            </w:r>
            <w:r w:rsidRPr="00C50CE4">
              <w:rPr>
                <w:rFonts w:ascii="Arial" w:hAnsi="Arial" w:cs="Arial"/>
                <w:color w:val="000000"/>
                <w:sz w:val="20"/>
              </w:rPr>
              <w:t>е</w:t>
            </w:r>
            <w:r w:rsidRPr="00C50CE4">
              <w:rPr>
                <w:rFonts w:ascii="Arial" w:hAnsi="Arial" w:cs="Arial"/>
                <w:color w:val="000000"/>
                <w:sz w:val="20"/>
              </w:rPr>
              <w:t>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2.8</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Направление</w:t>
            </w:r>
            <w:r w:rsidR="006358D4" w:rsidRPr="00C50CE4">
              <w:rPr>
                <w:rFonts w:ascii="Arial" w:hAnsi="Arial" w:cs="Arial"/>
                <w:color w:val="000000"/>
                <w:sz w:val="20"/>
              </w:rPr>
              <w:t xml:space="preserve"> </w:t>
            </w:r>
            <w:r w:rsidRPr="00C50CE4">
              <w:rPr>
                <w:rFonts w:ascii="Arial" w:hAnsi="Arial" w:cs="Arial"/>
                <w:color w:val="000000"/>
                <w:sz w:val="20"/>
              </w:rPr>
              <w:t>экономии</w:t>
            </w:r>
            <w:r w:rsidR="006358D4" w:rsidRPr="00C50CE4">
              <w:rPr>
                <w:rFonts w:ascii="Arial" w:hAnsi="Arial" w:cs="Arial"/>
                <w:color w:val="000000"/>
                <w:sz w:val="20"/>
              </w:rPr>
              <w:t xml:space="preserve"> </w:t>
            </w:r>
            <w:r w:rsidRPr="00C50CE4">
              <w:rPr>
                <w:rFonts w:ascii="Arial" w:hAnsi="Arial" w:cs="Arial"/>
                <w:color w:val="000000"/>
                <w:sz w:val="20"/>
              </w:rPr>
              <w:t>сложившейся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х</w:t>
            </w:r>
            <w:r w:rsidRPr="00C50CE4">
              <w:rPr>
                <w:rFonts w:ascii="Arial" w:hAnsi="Arial" w:cs="Arial"/>
                <w:color w:val="000000"/>
                <w:sz w:val="20"/>
              </w:rPr>
              <w:t>о</w:t>
            </w:r>
            <w:r w:rsidRPr="00C50CE4">
              <w:rPr>
                <w:rFonts w:ascii="Arial" w:hAnsi="Arial" w:cs="Arial"/>
                <w:color w:val="000000"/>
                <w:sz w:val="20"/>
              </w:rPr>
              <w:t>зяйственной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погашение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финанс</w:t>
            </w:r>
            <w:r w:rsidRPr="00C50CE4">
              <w:rPr>
                <w:rFonts w:ascii="Arial" w:hAnsi="Arial" w:cs="Arial"/>
                <w:color w:val="000000"/>
                <w:sz w:val="20"/>
              </w:rPr>
              <w:t>о</w:t>
            </w:r>
            <w:r w:rsidRPr="00C50CE4">
              <w:rPr>
                <w:rFonts w:ascii="Arial" w:hAnsi="Arial" w:cs="Arial"/>
                <w:color w:val="000000"/>
                <w:sz w:val="20"/>
              </w:rPr>
              <w:t>вого</w:t>
            </w:r>
            <w:r w:rsidR="006358D4" w:rsidRPr="00C50CE4">
              <w:rPr>
                <w:rFonts w:ascii="Arial" w:hAnsi="Arial" w:cs="Arial"/>
                <w:color w:val="000000"/>
                <w:sz w:val="20"/>
              </w:rPr>
              <w:t xml:space="preserve"> </w:t>
            </w:r>
            <w:r w:rsidRPr="00C50CE4">
              <w:rPr>
                <w:rFonts w:ascii="Arial" w:hAnsi="Arial" w:cs="Arial"/>
                <w:color w:val="000000"/>
                <w:sz w:val="20"/>
              </w:rPr>
              <w:t>года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Определение</w:t>
            </w:r>
            <w:r w:rsidR="006358D4" w:rsidRPr="00C50CE4">
              <w:rPr>
                <w:rFonts w:ascii="Arial" w:hAnsi="Arial" w:cs="Arial"/>
                <w:color w:val="000000"/>
                <w:sz w:val="20"/>
              </w:rPr>
              <w:t xml:space="preserve"> </w:t>
            </w:r>
            <w:r w:rsidRPr="00C50CE4">
              <w:rPr>
                <w:rFonts w:ascii="Arial" w:hAnsi="Arial" w:cs="Arial"/>
                <w:color w:val="000000"/>
                <w:sz w:val="20"/>
              </w:rPr>
              <w:t>источника</w:t>
            </w:r>
            <w:r w:rsidR="006358D4" w:rsidRPr="00C50CE4">
              <w:rPr>
                <w:rFonts w:ascii="Arial" w:hAnsi="Arial" w:cs="Arial"/>
                <w:color w:val="000000"/>
                <w:sz w:val="20"/>
              </w:rPr>
              <w:t xml:space="preserve"> </w:t>
            </w:r>
            <w:r w:rsidRPr="00C50CE4">
              <w:rPr>
                <w:rFonts w:ascii="Arial" w:hAnsi="Arial" w:cs="Arial"/>
                <w:color w:val="000000"/>
                <w:sz w:val="20"/>
              </w:rPr>
              <w:t>пог</w:t>
            </w:r>
            <w:r w:rsidRPr="00C50CE4">
              <w:rPr>
                <w:rFonts w:ascii="Arial" w:hAnsi="Arial" w:cs="Arial"/>
                <w:color w:val="000000"/>
                <w:sz w:val="20"/>
              </w:rPr>
              <w:t>а</w:t>
            </w:r>
            <w:r w:rsidRPr="00C50CE4">
              <w:rPr>
                <w:rFonts w:ascii="Arial" w:hAnsi="Arial" w:cs="Arial"/>
                <w:color w:val="000000"/>
                <w:sz w:val="20"/>
              </w:rPr>
              <w:t>шения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2.9</w:t>
            </w:r>
          </w:p>
        </w:tc>
        <w:tc>
          <w:tcPr>
            <w:tcW w:w="1780" w:type="pct"/>
            <w:vAlign w:val="center"/>
          </w:tcPr>
          <w:p w:rsidR="006C18E5" w:rsidRPr="00C50CE4" w:rsidRDefault="006C18E5" w:rsidP="00111576">
            <w:pPr>
              <w:jc w:val="center"/>
              <w:rPr>
                <w:rFonts w:ascii="Arial" w:hAnsi="Arial" w:cs="Arial"/>
                <w:strike/>
                <w:color w:val="000000"/>
                <w:sz w:val="20"/>
              </w:rPr>
            </w:pPr>
            <w:r w:rsidRPr="00C50CE4">
              <w:rPr>
                <w:rFonts w:ascii="Arial" w:hAnsi="Arial" w:cs="Arial"/>
                <w:color w:val="000000"/>
                <w:sz w:val="20"/>
              </w:rPr>
              <w:t>Организация</w:t>
            </w:r>
            <w:r w:rsidR="006358D4" w:rsidRPr="00C50CE4">
              <w:rPr>
                <w:rFonts w:ascii="Arial" w:hAnsi="Arial" w:cs="Arial"/>
                <w:color w:val="000000"/>
                <w:sz w:val="20"/>
              </w:rPr>
              <w:t xml:space="preserve"> </w:t>
            </w:r>
            <w:r w:rsidRPr="00C50CE4">
              <w:rPr>
                <w:rFonts w:ascii="Arial" w:hAnsi="Arial" w:cs="Arial"/>
                <w:color w:val="000000"/>
                <w:sz w:val="20"/>
              </w:rPr>
              <w:t>работы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повышению</w:t>
            </w:r>
            <w:r w:rsidR="006358D4" w:rsidRPr="00C50CE4">
              <w:rPr>
                <w:rFonts w:ascii="Arial" w:hAnsi="Arial" w:cs="Arial"/>
                <w:color w:val="000000"/>
                <w:sz w:val="20"/>
              </w:rPr>
              <w:t xml:space="preserve"> </w:t>
            </w:r>
            <w:r w:rsidRPr="00C50CE4">
              <w:rPr>
                <w:rFonts w:ascii="Arial" w:hAnsi="Arial" w:cs="Arial"/>
                <w:color w:val="000000"/>
                <w:sz w:val="20"/>
              </w:rPr>
              <w:t>собираемости</w:t>
            </w:r>
            <w:r w:rsidR="006358D4" w:rsidRPr="00C50CE4">
              <w:rPr>
                <w:rFonts w:ascii="Arial" w:hAnsi="Arial" w:cs="Arial"/>
                <w:color w:val="000000"/>
                <w:sz w:val="20"/>
              </w:rPr>
              <w:t xml:space="preserve"> </w:t>
            </w:r>
            <w:r w:rsidRPr="00C50CE4">
              <w:rPr>
                <w:rFonts w:ascii="Arial" w:hAnsi="Arial" w:cs="Arial"/>
                <w:color w:val="000000"/>
                <w:sz w:val="20"/>
              </w:rPr>
              <w:t>н</w:t>
            </w:r>
            <w:r w:rsidRPr="00C50CE4">
              <w:rPr>
                <w:rFonts w:ascii="Arial" w:hAnsi="Arial" w:cs="Arial"/>
                <w:color w:val="000000"/>
                <w:sz w:val="20"/>
              </w:rPr>
              <w:t>е</w:t>
            </w:r>
            <w:r w:rsidRPr="00C50CE4">
              <w:rPr>
                <w:rFonts w:ascii="Arial" w:hAnsi="Arial" w:cs="Arial"/>
                <w:color w:val="000000"/>
                <w:sz w:val="20"/>
              </w:rPr>
              <w:t>налоговых</w:t>
            </w:r>
            <w:r w:rsidR="006358D4" w:rsidRPr="00C50CE4">
              <w:rPr>
                <w:rFonts w:ascii="Arial" w:hAnsi="Arial" w:cs="Arial"/>
                <w:color w:val="000000"/>
                <w:sz w:val="20"/>
              </w:rPr>
              <w:t xml:space="preserve"> </w:t>
            </w:r>
            <w:r w:rsidRPr="00C50CE4">
              <w:rPr>
                <w:rFonts w:ascii="Arial" w:hAnsi="Arial" w:cs="Arial"/>
                <w:color w:val="000000"/>
                <w:sz w:val="20"/>
              </w:rPr>
              <w:t>платежей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местные</w:t>
            </w:r>
            <w:r w:rsidR="006358D4" w:rsidRPr="00C50CE4">
              <w:rPr>
                <w:rFonts w:ascii="Arial" w:hAnsi="Arial" w:cs="Arial"/>
                <w:color w:val="000000"/>
                <w:sz w:val="20"/>
              </w:rPr>
              <w:t xml:space="preserve"> </w:t>
            </w:r>
            <w:r w:rsidRPr="00C50CE4">
              <w:rPr>
                <w:rFonts w:ascii="Arial" w:hAnsi="Arial" w:cs="Arial"/>
                <w:color w:val="000000"/>
                <w:sz w:val="20"/>
              </w:rPr>
              <w:t>бюджеты</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p>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счет</w:t>
            </w:r>
            <w:r w:rsidR="006358D4" w:rsidRPr="00C50CE4">
              <w:rPr>
                <w:rFonts w:ascii="Arial" w:hAnsi="Arial" w:cs="Arial"/>
                <w:color w:val="000000"/>
                <w:sz w:val="20"/>
              </w:rPr>
              <w:t xml:space="preserve"> </w:t>
            </w:r>
            <w:r w:rsidRPr="00C50CE4">
              <w:rPr>
                <w:rFonts w:ascii="Arial" w:hAnsi="Arial" w:cs="Arial"/>
                <w:color w:val="000000"/>
                <w:sz w:val="20"/>
              </w:rPr>
              <w:t>усиления</w:t>
            </w:r>
            <w:r w:rsidR="006358D4" w:rsidRPr="00C50CE4">
              <w:rPr>
                <w:rFonts w:ascii="Arial" w:hAnsi="Arial" w:cs="Arial"/>
                <w:color w:val="000000"/>
                <w:sz w:val="20"/>
              </w:rPr>
              <w:t xml:space="preserve"> </w:t>
            </w:r>
            <w:r w:rsidRPr="00C50CE4">
              <w:rPr>
                <w:rFonts w:ascii="Arial" w:hAnsi="Arial" w:cs="Arial"/>
                <w:color w:val="000000"/>
                <w:sz w:val="20"/>
              </w:rPr>
              <w:t>претензионно-исковой</w:t>
            </w:r>
            <w:r w:rsidR="006358D4" w:rsidRPr="00C50CE4">
              <w:rPr>
                <w:rFonts w:ascii="Arial" w:hAnsi="Arial" w:cs="Arial"/>
                <w:color w:val="000000"/>
                <w:sz w:val="20"/>
              </w:rPr>
              <w:t xml:space="preserve"> </w:t>
            </w:r>
            <w:r w:rsidRPr="00C50CE4">
              <w:rPr>
                <w:rFonts w:ascii="Arial" w:hAnsi="Arial" w:cs="Arial"/>
                <w:color w:val="000000"/>
                <w:sz w:val="20"/>
              </w:rPr>
              <w:t>работы</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Ежемесячно</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Увеличение</w:t>
            </w:r>
            <w:r w:rsidR="006358D4" w:rsidRPr="00C50CE4">
              <w:rPr>
                <w:rFonts w:ascii="Arial" w:hAnsi="Arial" w:cs="Arial"/>
                <w:color w:val="000000"/>
                <w:sz w:val="20"/>
              </w:rPr>
              <w:t xml:space="preserve"> </w:t>
            </w:r>
            <w:r w:rsidRPr="00C50CE4">
              <w:rPr>
                <w:rFonts w:ascii="Arial" w:hAnsi="Arial" w:cs="Arial"/>
                <w:color w:val="000000"/>
                <w:sz w:val="20"/>
              </w:rPr>
              <w:t>собственных</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ходов</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направления</w:t>
            </w:r>
            <w:r w:rsidR="006358D4" w:rsidRPr="00C50CE4">
              <w:rPr>
                <w:rFonts w:ascii="Arial" w:hAnsi="Arial" w:cs="Arial"/>
                <w:color w:val="000000"/>
                <w:sz w:val="20"/>
              </w:rPr>
              <w:t xml:space="preserve"> </w:t>
            </w:r>
            <w:r w:rsidRPr="00C50CE4">
              <w:rPr>
                <w:rFonts w:ascii="Arial" w:hAnsi="Arial" w:cs="Arial"/>
                <w:color w:val="000000"/>
                <w:sz w:val="20"/>
              </w:rPr>
              <w:t>да</w:t>
            </w:r>
            <w:r w:rsidRPr="00C50CE4">
              <w:rPr>
                <w:rFonts w:ascii="Arial" w:hAnsi="Arial" w:cs="Arial"/>
                <w:color w:val="000000"/>
                <w:sz w:val="20"/>
              </w:rPr>
              <w:t>н</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погашение</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2.10</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Направление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первоочередном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дополнител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погашение</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поступления</w:t>
            </w:r>
            <w:r w:rsidR="006358D4" w:rsidRPr="00C50CE4">
              <w:rPr>
                <w:rFonts w:ascii="Arial" w:hAnsi="Arial" w:cs="Arial"/>
                <w:color w:val="000000"/>
                <w:sz w:val="20"/>
              </w:rPr>
              <w:t xml:space="preserve"> </w:t>
            </w:r>
            <w:r w:rsidRPr="00C50CE4">
              <w:rPr>
                <w:rFonts w:ascii="Arial" w:hAnsi="Arial" w:cs="Arial"/>
                <w:color w:val="000000"/>
                <w:sz w:val="20"/>
              </w:rPr>
              <w:t>дополнительных</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ходов</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Погашение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w:t>
            </w:r>
            <w:r w:rsidRPr="00C50CE4">
              <w:rPr>
                <w:rFonts w:ascii="Arial" w:hAnsi="Arial" w:cs="Arial"/>
                <w:color w:val="000000"/>
                <w:sz w:val="20"/>
              </w:rPr>
              <w:t>е</w:t>
            </w:r>
            <w:r w:rsidRPr="00C50CE4">
              <w:rPr>
                <w:rFonts w:ascii="Arial" w:hAnsi="Arial" w:cs="Arial"/>
                <w:color w:val="000000"/>
                <w:sz w:val="20"/>
              </w:rPr>
              <w:t>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lastRenderedPageBreak/>
              <w:t>2.11</w:t>
            </w:r>
          </w:p>
        </w:tc>
        <w:tc>
          <w:tcPr>
            <w:tcW w:w="1780" w:type="pct"/>
            <w:vAlign w:val="center"/>
          </w:tcPr>
          <w:p w:rsidR="006C18E5" w:rsidRPr="00C50CE4" w:rsidRDefault="006C18E5" w:rsidP="00111576">
            <w:pPr>
              <w:pStyle w:val="aff8"/>
              <w:ind w:left="0"/>
              <w:jc w:val="center"/>
              <w:rPr>
                <w:rFonts w:ascii="Arial" w:hAnsi="Arial" w:cs="Arial"/>
                <w:color w:val="000000"/>
                <w:sz w:val="20"/>
              </w:rPr>
            </w:pP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работы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возможной</w:t>
            </w:r>
            <w:r w:rsidR="006358D4" w:rsidRPr="00C50CE4">
              <w:rPr>
                <w:rFonts w:ascii="Arial" w:hAnsi="Arial" w:cs="Arial"/>
                <w:color w:val="000000"/>
                <w:sz w:val="20"/>
              </w:rPr>
              <w:t xml:space="preserve"> </w:t>
            </w:r>
            <w:r w:rsidRPr="00C50CE4">
              <w:rPr>
                <w:rFonts w:ascii="Arial" w:hAnsi="Arial" w:cs="Arial"/>
                <w:color w:val="000000"/>
                <w:sz w:val="20"/>
              </w:rPr>
              <w:t>реструктуризации</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Заключ</w:t>
            </w:r>
            <w:r w:rsidRPr="00C50CE4">
              <w:rPr>
                <w:rFonts w:ascii="Arial" w:hAnsi="Arial" w:cs="Arial"/>
                <w:color w:val="000000"/>
                <w:sz w:val="20"/>
              </w:rPr>
              <w:t>е</w:t>
            </w:r>
            <w:r w:rsidRPr="00C50CE4">
              <w:rPr>
                <w:rFonts w:ascii="Arial" w:hAnsi="Arial" w:cs="Arial"/>
                <w:color w:val="000000"/>
                <w:sz w:val="20"/>
              </w:rPr>
              <w:t>ние</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реструктуризации</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w:t>
            </w:r>
            <w:r w:rsidRPr="00C50CE4">
              <w:rPr>
                <w:rFonts w:ascii="Arial" w:hAnsi="Arial" w:cs="Arial"/>
                <w:color w:val="000000"/>
                <w:sz w:val="20"/>
              </w:rPr>
              <w:t>е</w:t>
            </w:r>
            <w:r w:rsidRPr="00C50CE4">
              <w:rPr>
                <w:rFonts w:ascii="Arial" w:hAnsi="Arial" w:cs="Arial"/>
                <w:color w:val="000000"/>
                <w:sz w:val="20"/>
              </w:rPr>
              <w:t>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контрагентами,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офор</w:t>
            </w:r>
            <w:r w:rsidRPr="00C50CE4">
              <w:rPr>
                <w:rFonts w:ascii="Arial" w:hAnsi="Arial" w:cs="Arial"/>
                <w:color w:val="000000"/>
                <w:sz w:val="20"/>
              </w:rPr>
              <w:t>м</w:t>
            </w:r>
            <w:r w:rsidRPr="00C50CE4">
              <w:rPr>
                <w:rFonts w:ascii="Arial" w:hAnsi="Arial" w:cs="Arial"/>
                <w:color w:val="000000"/>
                <w:sz w:val="20"/>
              </w:rPr>
              <w:t>лением</w:t>
            </w:r>
            <w:r w:rsidR="006358D4" w:rsidRPr="00C50CE4">
              <w:rPr>
                <w:rFonts w:ascii="Arial" w:hAnsi="Arial" w:cs="Arial"/>
                <w:color w:val="000000"/>
                <w:sz w:val="20"/>
              </w:rPr>
              <w:t xml:space="preserve"> </w:t>
            </w:r>
            <w:r w:rsidRPr="00C50CE4">
              <w:rPr>
                <w:rFonts w:ascii="Arial" w:hAnsi="Arial" w:cs="Arial"/>
                <w:color w:val="000000"/>
                <w:sz w:val="20"/>
              </w:rPr>
              <w:t>графика</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Предста</w:t>
            </w:r>
            <w:r w:rsidRPr="00C50CE4">
              <w:rPr>
                <w:rFonts w:ascii="Arial" w:hAnsi="Arial" w:cs="Arial"/>
                <w:color w:val="000000"/>
                <w:sz w:val="20"/>
              </w:rPr>
              <w:t>в</w:t>
            </w:r>
            <w:r w:rsidRPr="00C50CE4">
              <w:rPr>
                <w:rFonts w:ascii="Arial" w:hAnsi="Arial" w:cs="Arial"/>
                <w:color w:val="000000"/>
                <w:sz w:val="20"/>
              </w:rPr>
              <w:t>ление</w:t>
            </w:r>
            <w:r w:rsidR="006358D4" w:rsidRPr="00C50CE4">
              <w:rPr>
                <w:rFonts w:ascii="Arial" w:hAnsi="Arial" w:cs="Arial"/>
                <w:color w:val="000000"/>
                <w:sz w:val="20"/>
              </w:rPr>
              <w:t xml:space="preserve"> </w:t>
            </w:r>
            <w:r w:rsidRPr="00C50CE4">
              <w:rPr>
                <w:rFonts w:ascii="Arial" w:hAnsi="Arial" w:cs="Arial"/>
                <w:color w:val="000000"/>
                <w:sz w:val="20"/>
              </w:rPr>
              <w:t>данных</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бухгалтерию</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получатели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руководители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возникновении</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w:t>
            </w:r>
            <w:r w:rsidRPr="00C50CE4">
              <w:rPr>
                <w:rFonts w:ascii="Arial" w:hAnsi="Arial" w:cs="Arial"/>
                <w:color w:val="000000"/>
                <w:sz w:val="20"/>
              </w:rPr>
              <w:t>о</w:t>
            </w:r>
            <w:r w:rsidRPr="00C50CE4">
              <w:rPr>
                <w:rFonts w:ascii="Arial" w:hAnsi="Arial" w:cs="Arial"/>
                <w:color w:val="000000"/>
                <w:sz w:val="20"/>
              </w:rPr>
              <w:t>сти</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Сокращение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2.12</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Перераспределение</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финансовое</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w:t>
            </w:r>
            <w:r w:rsidRPr="00C50CE4">
              <w:rPr>
                <w:rFonts w:ascii="Arial" w:hAnsi="Arial" w:cs="Arial"/>
                <w:color w:val="000000"/>
                <w:sz w:val="20"/>
              </w:rPr>
              <w:t>е</w:t>
            </w:r>
            <w:r w:rsidRPr="00C50CE4">
              <w:rPr>
                <w:rFonts w:ascii="Arial" w:hAnsi="Arial" w:cs="Arial"/>
                <w:color w:val="000000"/>
                <w:sz w:val="20"/>
              </w:rPr>
              <w:t>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финанс</w:t>
            </w:r>
            <w:r w:rsidRPr="00C50CE4">
              <w:rPr>
                <w:rFonts w:ascii="Arial" w:hAnsi="Arial" w:cs="Arial"/>
                <w:color w:val="000000"/>
                <w:sz w:val="20"/>
              </w:rPr>
              <w:t>о</w:t>
            </w:r>
            <w:r w:rsidRPr="00C50CE4">
              <w:rPr>
                <w:rFonts w:ascii="Arial" w:hAnsi="Arial" w:cs="Arial"/>
                <w:color w:val="000000"/>
                <w:sz w:val="20"/>
              </w:rPr>
              <w:t>вого</w:t>
            </w:r>
            <w:r w:rsidR="006358D4" w:rsidRPr="00C50CE4">
              <w:rPr>
                <w:rFonts w:ascii="Arial" w:hAnsi="Arial" w:cs="Arial"/>
                <w:color w:val="000000"/>
                <w:sz w:val="20"/>
              </w:rPr>
              <w:t xml:space="preserve"> </w:t>
            </w:r>
            <w:r w:rsidRPr="00C50CE4">
              <w:rPr>
                <w:rFonts w:ascii="Arial" w:hAnsi="Arial" w:cs="Arial"/>
                <w:color w:val="000000"/>
                <w:sz w:val="20"/>
              </w:rPr>
              <w:t>года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Определение</w:t>
            </w:r>
            <w:r w:rsidR="006358D4" w:rsidRPr="00C50CE4">
              <w:rPr>
                <w:rFonts w:ascii="Arial" w:hAnsi="Arial" w:cs="Arial"/>
                <w:color w:val="000000"/>
                <w:sz w:val="20"/>
              </w:rPr>
              <w:t xml:space="preserve"> </w:t>
            </w:r>
            <w:r w:rsidRPr="00C50CE4">
              <w:rPr>
                <w:rFonts w:ascii="Arial" w:hAnsi="Arial" w:cs="Arial"/>
                <w:color w:val="000000"/>
                <w:sz w:val="20"/>
              </w:rPr>
              <w:t>источника</w:t>
            </w:r>
            <w:r w:rsidR="006358D4" w:rsidRPr="00C50CE4">
              <w:rPr>
                <w:rFonts w:ascii="Arial" w:hAnsi="Arial" w:cs="Arial"/>
                <w:color w:val="000000"/>
                <w:sz w:val="20"/>
              </w:rPr>
              <w:t xml:space="preserve"> </w:t>
            </w:r>
            <w:r w:rsidRPr="00C50CE4">
              <w:rPr>
                <w:rFonts w:ascii="Arial" w:hAnsi="Arial" w:cs="Arial"/>
                <w:color w:val="000000"/>
                <w:sz w:val="20"/>
              </w:rPr>
              <w:t>пог</w:t>
            </w:r>
            <w:r w:rsidRPr="00C50CE4">
              <w:rPr>
                <w:rFonts w:ascii="Arial" w:hAnsi="Arial" w:cs="Arial"/>
                <w:color w:val="000000"/>
                <w:sz w:val="20"/>
              </w:rPr>
              <w:t>а</w:t>
            </w:r>
            <w:r w:rsidRPr="00C50CE4">
              <w:rPr>
                <w:rFonts w:ascii="Arial" w:hAnsi="Arial" w:cs="Arial"/>
                <w:color w:val="000000"/>
                <w:sz w:val="20"/>
              </w:rPr>
              <w:t>шения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w:t>
            </w:r>
            <w:r w:rsidRPr="00C50CE4">
              <w:rPr>
                <w:rFonts w:ascii="Arial" w:hAnsi="Arial" w:cs="Arial"/>
                <w:color w:val="000000"/>
                <w:sz w:val="20"/>
              </w:rPr>
              <w:t>и</w:t>
            </w:r>
            <w:r w:rsidRPr="00C50CE4">
              <w:rPr>
                <w:rFonts w:ascii="Arial" w:hAnsi="Arial" w:cs="Arial"/>
                <w:color w:val="000000"/>
                <w:sz w:val="20"/>
              </w:rPr>
              <w:t>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r w:rsidR="006C18E5" w:rsidRPr="00C50CE4" w:rsidTr="00111576">
        <w:trPr>
          <w:cantSplit/>
          <w:trHeight w:val="1134"/>
        </w:trPr>
        <w:tc>
          <w:tcPr>
            <w:tcW w:w="22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2.13</w:t>
            </w:r>
          </w:p>
        </w:tc>
        <w:tc>
          <w:tcPr>
            <w:tcW w:w="178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Включение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трудовые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заключаемые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рук</w:t>
            </w:r>
            <w:r w:rsidRPr="00C50CE4">
              <w:rPr>
                <w:rFonts w:ascii="Arial" w:hAnsi="Arial" w:cs="Arial"/>
                <w:color w:val="000000"/>
                <w:sz w:val="20"/>
              </w:rPr>
              <w:t>о</w:t>
            </w:r>
            <w:r w:rsidRPr="00C50CE4">
              <w:rPr>
                <w:rFonts w:ascii="Arial" w:hAnsi="Arial" w:cs="Arial"/>
                <w:color w:val="000000"/>
                <w:sz w:val="20"/>
              </w:rPr>
              <w:t>водителями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качестве</w:t>
            </w:r>
            <w:r w:rsidR="006358D4" w:rsidRPr="00C50CE4">
              <w:rPr>
                <w:rFonts w:ascii="Arial" w:hAnsi="Arial" w:cs="Arial"/>
                <w:color w:val="000000"/>
                <w:sz w:val="20"/>
              </w:rPr>
              <w:t xml:space="preserve"> </w:t>
            </w:r>
            <w:r w:rsidRPr="00C50CE4">
              <w:rPr>
                <w:rFonts w:ascii="Arial" w:hAnsi="Arial" w:cs="Arial"/>
                <w:color w:val="000000"/>
                <w:sz w:val="20"/>
              </w:rPr>
              <w:t>оценки</w:t>
            </w:r>
            <w:r w:rsidR="006358D4" w:rsidRPr="00C50CE4">
              <w:rPr>
                <w:rFonts w:ascii="Arial" w:hAnsi="Arial" w:cs="Arial"/>
                <w:color w:val="000000"/>
                <w:sz w:val="20"/>
              </w:rPr>
              <w:t xml:space="preserve"> </w:t>
            </w:r>
            <w:r w:rsidRPr="00C50CE4">
              <w:rPr>
                <w:rFonts w:ascii="Arial" w:hAnsi="Arial" w:cs="Arial"/>
                <w:color w:val="000000"/>
                <w:sz w:val="20"/>
              </w:rPr>
              <w:t>эффективности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результативности</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де</w:t>
            </w:r>
            <w:r w:rsidRPr="00C50CE4">
              <w:rPr>
                <w:rFonts w:ascii="Arial" w:hAnsi="Arial" w:cs="Arial"/>
                <w:color w:val="000000"/>
                <w:sz w:val="20"/>
              </w:rPr>
              <w:t>я</w:t>
            </w:r>
            <w:r w:rsidRPr="00C50CE4">
              <w:rPr>
                <w:rFonts w:ascii="Arial" w:hAnsi="Arial" w:cs="Arial"/>
                <w:color w:val="000000"/>
                <w:sz w:val="20"/>
              </w:rPr>
              <w:t>тельности</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недопущению</w:t>
            </w:r>
            <w:r w:rsidR="006358D4" w:rsidRPr="00C50CE4">
              <w:rPr>
                <w:rFonts w:ascii="Arial" w:hAnsi="Arial" w:cs="Arial"/>
                <w:color w:val="000000"/>
                <w:sz w:val="20"/>
              </w:rPr>
              <w:t xml:space="preserve"> </w:t>
            </w:r>
            <w:r w:rsidRPr="00C50CE4">
              <w:rPr>
                <w:rFonts w:ascii="Arial" w:hAnsi="Arial" w:cs="Arial"/>
                <w:color w:val="000000"/>
                <w:sz w:val="20"/>
              </w:rPr>
              <w:t>возникновения</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пред</w:t>
            </w:r>
            <w:r w:rsidRPr="00C50CE4">
              <w:rPr>
                <w:rFonts w:ascii="Arial" w:hAnsi="Arial" w:cs="Arial"/>
                <w:color w:val="000000"/>
                <w:sz w:val="20"/>
              </w:rPr>
              <w:t>у</w:t>
            </w:r>
            <w:r w:rsidRPr="00C50CE4">
              <w:rPr>
                <w:rFonts w:ascii="Arial" w:hAnsi="Arial" w:cs="Arial"/>
                <w:color w:val="000000"/>
                <w:sz w:val="20"/>
              </w:rPr>
              <w:t>смотреть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трудовые</w:t>
            </w:r>
            <w:r w:rsidR="006358D4" w:rsidRPr="00C50CE4">
              <w:rPr>
                <w:rFonts w:ascii="Arial" w:hAnsi="Arial" w:cs="Arial"/>
                <w:color w:val="000000"/>
                <w:sz w:val="20"/>
              </w:rPr>
              <w:t xml:space="preserve"> </w:t>
            </w:r>
            <w:r w:rsidRPr="00C50CE4">
              <w:rPr>
                <w:rFonts w:ascii="Arial" w:hAnsi="Arial" w:cs="Arial"/>
                <w:color w:val="000000"/>
                <w:sz w:val="20"/>
              </w:rPr>
              <w:t>договоры</w:t>
            </w:r>
            <w:r w:rsidR="006358D4" w:rsidRPr="00C50CE4">
              <w:rPr>
                <w:rFonts w:ascii="Arial" w:hAnsi="Arial" w:cs="Arial"/>
                <w:color w:val="000000"/>
                <w:sz w:val="20"/>
              </w:rPr>
              <w:t xml:space="preserve"> </w:t>
            </w:r>
            <w:r w:rsidRPr="00C50CE4">
              <w:rPr>
                <w:rFonts w:ascii="Arial" w:hAnsi="Arial" w:cs="Arial"/>
                <w:color w:val="000000"/>
                <w:sz w:val="20"/>
              </w:rPr>
              <w:t>ответственность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во</w:t>
            </w:r>
            <w:r w:rsidRPr="00C50CE4">
              <w:rPr>
                <w:rFonts w:ascii="Arial" w:hAnsi="Arial" w:cs="Arial"/>
                <w:color w:val="000000"/>
                <w:sz w:val="20"/>
              </w:rPr>
              <w:t>з</w:t>
            </w:r>
            <w:r w:rsidRPr="00C50CE4">
              <w:rPr>
                <w:rFonts w:ascii="Arial" w:hAnsi="Arial" w:cs="Arial"/>
                <w:color w:val="000000"/>
                <w:sz w:val="20"/>
              </w:rPr>
              <w:t>никновение</w:t>
            </w:r>
            <w:r w:rsidR="006358D4" w:rsidRPr="00C50CE4">
              <w:rPr>
                <w:rFonts w:ascii="Arial" w:hAnsi="Arial" w:cs="Arial"/>
                <w:color w:val="000000"/>
                <w:sz w:val="20"/>
              </w:rPr>
              <w:t xml:space="preserve"> </w:t>
            </w:r>
            <w:r w:rsidRPr="00C50CE4">
              <w:rPr>
                <w:rFonts w:ascii="Arial" w:hAnsi="Arial" w:cs="Arial"/>
                <w:color w:val="000000"/>
                <w:sz w:val="20"/>
              </w:rPr>
              <w:t>необоснованной</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w:t>
            </w:r>
            <w:r w:rsidRPr="00C50CE4">
              <w:rPr>
                <w:rFonts w:ascii="Arial" w:hAnsi="Arial" w:cs="Arial"/>
                <w:color w:val="000000"/>
                <w:sz w:val="20"/>
              </w:rPr>
              <w:t>р</w:t>
            </w:r>
            <w:r w:rsidRPr="00C50CE4">
              <w:rPr>
                <w:rFonts w:ascii="Arial" w:hAnsi="Arial" w:cs="Arial"/>
                <w:color w:val="000000"/>
                <w:sz w:val="20"/>
              </w:rPr>
              <w:t>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учреждения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w:t>
            </w:r>
            <w:r w:rsidRPr="00C50CE4">
              <w:rPr>
                <w:rFonts w:ascii="Arial" w:hAnsi="Arial" w:cs="Arial"/>
                <w:color w:val="000000"/>
                <w:sz w:val="20"/>
              </w:rPr>
              <w:t>е</w:t>
            </w:r>
            <w:r w:rsidRPr="00C50CE4">
              <w:rPr>
                <w:rFonts w:ascii="Arial" w:hAnsi="Arial" w:cs="Arial"/>
                <w:color w:val="000000"/>
                <w:sz w:val="20"/>
              </w:rPr>
              <w:t>выполнение</w:t>
            </w:r>
            <w:r w:rsidR="006358D4" w:rsidRPr="00C50CE4">
              <w:rPr>
                <w:rFonts w:ascii="Arial" w:hAnsi="Arial" w:cs="Arial"/>
                <w:color w:val="000000"/>
                <w:sz w:val="20"/>
              </w:rPr>
              <w:t xml:space="preserve"> </w:t>
            </w:r>
            <w:r w:rsidRPr="00C50CE4">
              <w:rPr>
                <w:rFonts w:ascii="Arial" w:hAnsi="Arial" w:cs="Arial"/>
                <w:color w:val="000000"/>
                <w:sz w:val="20"/>
              </w:rPr>
              <w:t>мероприятий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сокращению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ликв</w:t>
            </w:r>
            <w:r w:rsidRPr="00C50CE4">
              <w:rPr>
                <w:rFonts w:ascii="Arial" w:hAnsi="Arial" w:cs="Arial"/>
                <w:color w:val="000000"/>
                <w:sz w:val="20"/>
              </w:rPr>
              <w:t>и</w:t>
            </w:r>
            <w:r w:rsidRPr="00C50CE4">
              <w:rPr>
                <w:rFonts w:ascii="Arial" w:hAnsi="Arial" w:cs="Arial"/>
                <w:color w:val="000000"/>
                <w:sz w:val="20"/>
              </w:rPr>
              <w:t>дации</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hyperlink r:id="rId34" w:history="1">
              <w:r w:rsidRPr="00C50CE4">
                <w:rPr>
                  <w:rStyle w:val="afd"/>
                  <w:rFonts w:ascii="Arial" w:hAnsi="Arial" w:cs="Arial"/>
                  <w:color w:val="000000"/>
                  <w:sz w:val="20"/>
                </w:rPr>
                <w:t>Трудовым</w:t>
              </w:r>
              <w:r w:rsidR="006358D4" w:rsidRPr="00C50CE4">
                <w:rPr>
                  <w:rStyle w:val="afd"/>
                  <w:rFonts w:ascii="Arial" w:hAnsi="Arial" w:cs="Arial"/>
                  <w:color w:val="000000"/>
                  <w:sz w:val="20"/>
                </w:rPr>
                <w:t xml:space="preserve"> </w:t>
              </w:r>
              <w:r w:rsidRPr="00C50CE4">
                <w:rPr>
                  <w:rStyle w:val="afd"/>
                  <w:rFonts w:ascii="Arial" w:hAnsi="Arial" w:cs="Arial"/>
                  <w:color w:val="000000"/>
                  <w:sz w:val="20"/>
                </w:rPr>
                <w:t>кодексом</w:t>
              </w:r>
            </w:hyperlink>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p>
        </w:tc>
        <w:tc>
          <w:tcPr>
            <w:tcW w:w="1218"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Органы</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осуществляющие</w:t>
            </w:r>
            <w:r w:rsidR="006358D4" w:rsidRPr="00C50CE4">
              <w:rPr>
                <w:rFonts w:ascii="Arial" w:hAnsi="Arial" w:cs="Arial"/>
                <w:color w:val="000000"/>
                <w:sz w:val="20"/>
              </w:rPr>
              <w:t xml:space="preserve"> </w:t>
            </w:r>
            <w:r w:rsidRPr="00C50CE4">
              <w:rPr>
                <w:rFonts w:ascii="Arial" w:hAnsi="Arial" w:cs="Arial"/>
                <w:color w:val="000000"/>
                <w:sz w:val="20"/>
              </w:rPr>
              <w:t>функции</w:t>
            </w:r>
            <w:r w:rsidR="006358D4" w:rsidRPr="00C50CE4">
              <w:rPr>
                <w:rFonts w:ascii="Arial" w:hAnsi="Arial" w:cs="Arial"/>
                <w:color w:val="000000"/>
                <w:sz w:val="20"/>
              </w:rPr>
              <w:t xml:space="preserve"> </w:t>
            </w:r>
            <w:r w:rsidRPr="00C50CE4">
              <w:rPr>
                <w:rFonts w:ascii="Arial" w:hAnsi="Arial" w:cs="Arial"/>
                <w:color w:val="000000"/>
                <w:sz w:val="20"/>
              </w:rPr>
              <w:t>учред</w:t>
            </w:r>
            <w:r w:rsidRPr="00C50CE4">
              <w:rPr>
                <w:rFonts w:ascii="Arial" w:hAnsi="Arial" w:cs="Arial"/>
                <w:color w:val="000000"/>
                <w:sz w:val="20"/>
              </w:rPr>
              <w:t>и</w:t>
            </w:r>
            <w:r w:rsidRPr="00C50CE4">
              <w:rPr>
                <w:rFonts w:ascii="Arial" w:hAnsi="Arial" w:cs="Arial"/>
                <w:color w:val="000000"/>
                <w:sz w:val="20"/>
              </w:rPr>
              <w:t>теля,</w:t>
            </w:r>
            <w:r w:rsidR="006358D4" w:rsidRPr="00C50CE4">
              <w:rPr>
                <w:rFonts w:ascii="Arial" w:hAnsi="Arial" w:cs="Arial"/>
                <w:color w:val="000000"/>
                <w:sz w:val="20"/>
              </w:rPr>
              <w:t xml:space="preserve"> </w:t>
            </w: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распорядители</w:t>
            </w:r>
            <w:r w:rsidR="006358D4" w:rsidRPr="00C50CE4">
              <w:rPr>
                <w:rFonts w:ascii="Arial" w:hAnsi="Arial" w:cs="Arial"/>
                <w:color w:val="000000"/>
                <w:sz w:val="20"/>
              </w:rPr>
              <w:t xml:space="preserve"> </w:t>
            </w:r>
            <w:r w:rsidRPr="00C50CE4">
              <w:rPr>
                <w:rFonts w:ascii="Arial" w:hAnsi="Arial" w:cs="Arial"/>
                <w:color w:val="000000"/>
                <w:sz w:val="20"/>
              </w:rPr>
              <w:t>бю</w:t>
            </w:r>
            <w:r w:rsidRPr="00C50CE4">
              <w:rPr>
                <w:rFonts w:ascii="Arial" w:hAnsi="Arial" w:cs="Arial"/>
                <w:color w:val="000000"/>
                <w:sz w:val="20"/>
              </w:rPr>
              <w:t>д</w:t>
            </w:r>
            <w:r w:rsidRPr="00C50CE4">
              <w:rPr>
                <w:rFonts w:ascii="Arial" w:hAnsi="Arial" w:cs="Arial"/>
                <w:color w:val="000000"/>
                <w:sz w:val="20"/>
              </w:rPr>
              <w:t>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p>
        </w:tc>
        <w:tc>
          <w:tcPr>
            <w:tcW w:w="749"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июля</w:t>
            </w:r>
            <w:r w:rsidR="006358D4" w:rsidRPr="00C50CE4">
              <w:rPr>
                <w:rFonts w:ascii="Arial" w:hAnsi="Arial" w:cs="Arial"/>
                <w:color w:val="000000"/>
                <w:sz w:val="20"/>
              </w:rPr>
              <w:t xml:space="preserve"> </w:t>
            </w:r>
            <w:r w:rsidRPr="00C50CE4">
              <w:rPr>
                <w:rFonts w:ascii="Arial" w:hAnsi="Arial" w:cs="Arial"/>
                <w:color w:val="000000"/>
                <w:sz w:val="20"/>
              </w:rPr>
              <w:t>текущего</w:t>
            </w:r>
            <w:r w:rsidR="006358D4" w:rsidRPr="00C50CE4">
              <w:rPr>
                <w:rFonts w:ascii="Arial" w:hAnsi="Arial" w:cs="Arial"/>
                <w:color w:val="000000"/>
                <w:sz w:val="20"/>
              </w:rPr>
              <w:t xml:space="preserve"> </w:t>
            </w:r>
            <w:r w:rsidRPr="00C50CE4">
              <w:rPr>
                <w:rFonts w:ascii="Arial" w:hAnsi="Arial" w:cs="Arial"/>
                <w:color w:val="000000"/>
                <w:sz w:val="20"/>
              </w:rPr>
              <w:t>года</w:t>
            </w:r>
          </w:p>
        </w:tc>
        <w:tc>
          <w:tcPr>
            <w:tcW w:w="10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Повышение</w:t>
            </w:r>
            <w:r w:rsidR="006358D4" w:rsidRPr="00C50CE4">
              <w:rPr>
                <w:rFonts w:ascii="Arial" w:hAnsi="Arial" w:cs="Arial"/>
                <w:color w:val="000000"/>
                <w:sz w:val="20"/>
              </w:rPr>
              <w:t xml:space="preserve"> </w:t>
            </w:r>
            <w:r w:rsidRPr="00C50CE4">
              <w:rPr>
                <w:rFonts w:ascii="Arial" w:hAnsi="Arial" w:cs="Arial"/>
                <w:color w:val="000000"/>
                <w:sz w:val="20"/>
              </w:rPr>
              <w:t>ответственности</w:t>
            </w:r>
            <w:r w:rsidR="006358D4" w:rsidRPr="00C50CE4">
              <w:rPr>
                <w:rFonts w:ascii="Arial" w:hAnsi="Arial" w:cs="Arial"/>
                <w:color w:val="000000"/>
                <w:sz w:val="20"/>
              </w:rPr>
              <w:t xml:space="preserve"> </w:t>
            </w:r>
            <w:r w:rsidRPr="00C50CE4">
              <w:rPr>
                <w:rFonts w:ascii="Arial" w:hAnsi="Arial" w:cs="Arial"/>
                <w:color w:val="000000"/>
                <w:sz w:val="20"/>
              </w:rPr>
              <w:t>руководителей</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возникновение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кредиторской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p>
        </w:tc>
      </w:tr>
    </w:tbl>
    <w:p w:rsidR="006C18E5" w:rsidRDefault="006C18E5" w:rsidP="00C50CE4">
      <w:pPr>
        <w:rPr>
          <w:rFonts w:ascii="Arial" w:hAnsi="Arial" w:cs="Arial"/>
          <w:color w:val="000000"/>
          <w:sz w:val="20"/>
          <w:szCs w:val="26"/>
        </w:rPr>
      </w:pPr>
    </w:p>
    <w:p w:rsidR="00D07B9E" w:rsidRPr="00C50CE4" w:rsidRDefault="00D07B9E" w:rsidP="00C50CE4">
      <w:pPr>
        <w:rPr>
          <w:rFonts w:ascii="Arial" w:hAnsi="Arial" w:cs="Arial"/>
          <w:color w:val="000000"/>
          <w:sz w:val="20"/>
          <w:szCs w:val="26"/>
        </w:rPr>
      </w:pPr>
    </w:p>
    <w:tbl>
      <w:tblPr>
        <w:tblW w:w="5000" w:type="pct"/>
        <w:tblLook w:val="0000"/>
      </w:tblPr>
      <w:tblGrid>
        <w:gridCol w:w="6056"/>
        <w:gridCol w:w="2595"/>
        <w:gridCol w:w="6704"/>
      </w:tblGrid>
      <w:tr w:rsidR="006C18E5" w:rsidRPr="00C50CE4" w:rsidTr="00111576">
        <w:trPr>
          <w:cantSplit/>
          <w:trHeight w:val="1134"/>
        </w:trPr>
        <w:tc>
          <w:tcPr>
            <w:tcW w:w="1972" w:type="pct"/>
            <w:vAlign w:val="center"/>
          </w:tcPr>
          <w:p w:rsidR="006C18E5" w:rsidRPr="00C50CE4" w:rsidRDefault="006C18E5" w:rsidP="00111576">
            <w:pPr>
              <w:ind w:left="-533"/>
              <w:jc w:val="center"/>
              <w:rPr>
                <w:rFonts w:ascii="Arial" w:hAnsi="Arial" w:cs="Arial"/>
                <w:color w:val="000000"/>
                <w:sz w:val="20"/>
                <w:szCs w:val="20"/>
              </w:rPr>
            </w:pPr>
            <w:bookmarkStart w:id="59" w:name="sub_1000"/>
          </w:p>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Чёваш</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Республикин</w:t>
            </w:r>
          </w:p>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Сентервёрри</w:t>
            </w:r>
            <w:r w:rsidR="006358D4" w:rsidRPr="00C50CE4">
              <w:rPr>
                <w:rFonts w:ascii="Arial" w:hAnsi="Arial" w:cs="Arial"/>
                <w:color w:val="000000"/>
                <w:sz w:val="20"/>
                <w:szCs w:val="22"/>
              </w:rPr>
              <w:t xml:space="preserve"> </w:t>
            </w:r>
          </w:p>
          <w:p w:rsidR="000A7A69"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районен</w:t>
            </w:r>
            <w:r w:rsidR="006358D4" w:rsidRPr="00C50CE4">
              <w:rPr>
                <w:rFonts w:ascii="Arial" w:hAnsi="Arial" w:cs="Arial"/>
                <w:color w:val="000000"/>
                <w:sz w:val="20"/>
                <w:szCs w:val="22"/>
              </w:rPr>
              <w:t xml:space="preserve"> </w:t>
            </w:r>
            <w:r w:rsidRPr="00C50CE4">
              <w:rPr>
                <w:rFonts w:ascii="Arial" w:hAnsi="Arial" w:cs="Arial"/>
                <w:color w:val="000000"/>
                <w:sz w:val="20"/>
                <w:szCs w:val="22"/>
              </w:rPr>
              <w:t>администраций.</w:t>
            </w:r>
            <w:r w:rsidR="006358D4" w:rsidRPr="00C50CE4">
              <w:rPr>
                <w:rFonts w:ascii="Arial" w:hAnsi="Arial" w:cs="Arial"/>
                <w:color w:val="000000"/>
                <w:sz w:val="20"/>
                <w:szCs w:val="22"/>
              </w:rPr>
              <w:t xml:space="preserve"> </w:t>
            </w:r>
          </w:p>
          <w:p w:rsidR="000A7A69" w:rsidRPr="00C50CE4" w:rsidRDefault="006C18E5" w:rsidP="00111576">
            <w:pPr>
              <w:keepNext/>
              <w:jc w:val="center"/>
              <w:outlineLvl w:val="0"/>
              <w:rPr>
                <w:rFonts w:ascii="Arial" w:hAnsi="Arial" w:cs="Arial"/>
                <w:b/>
                <w:bCs/>
                <w:color w:val="000000"/>
                <w:sz w:val="20"/>
                <w:szCs w:val="20"/>
              </w:rPr>
            </w:pPr>
            <w:r w:rsidRPr="00C50CE4">
              <w:rPr>
                <w:rFonts w:ascii="Arial" w:hAnsi="Arial" w:cs="Arial"/>
                <w:b/>
                <w:bCs/>
                <w:color w:val="000000"/>
                <w:sz w:val="20"/>
                <w:szCs w:val="20"/>
              </w:rPr>
              <w:t>Й</w:t>
            </w:r>
            <w:r w:rsidR="006358D4" w:rsidRPr="00C50CE4">
              <w:rPr>
                <w:rFonts w:ascii="Arial" w:hAnsi="Arial" w:cs="Arial"/>
                <w:b/>
                <w:bCs/>
                <w:color w:val="000000"/>
                <w:sz w:val="20"/>
                <w:szCs w:val="20"/>
              </w:rPr>
              <w:t xml:space="preserve"> </w:t>
            </w:r>
            <w:r w:rsidRPr="00C50CE4">
              <w:rPr>
                <w:rFonts w:ascii="Arial" w:hAnsi="Arial" w:cs="Arial"/>
                <w:b/>
                <w:bCs/>
                <w:color w:val="000000"/>
                <w:sz w:val="20"/>
                <w:szCs w:val="20"/>
              </w:rPr>
              <w:t>Ы</w:t>
            </w:r>
            <w:r w:rsidR="006358D4" w:rsidRPr="00C50CE4">
              <w:rPr>
                <w:rFonts w:ascii="Arial" w:hAnsi="Arial" w:cs="Arial"/>
                <w:b/>
                <w:bCs/>
                <w:color w:val="000000"/>
                <w:sz w:val="20"/>
                <w:szCs w:val="20"/>
              </w:rPr>
              <w:t xml:space="preserve"> </w:t>
            </w:r>
            <w:r w:rsidRPr="00C50CE4">
              <w:rPr>
                <w:rFonts w:ascii="Arial" w:hAnsi="Arial" w:cs="Arial"/>
                <w:b/>
                <w:bCs/>
                <w:color w:val="000000"/>
                <w:sz w:val="20"/>
                <w:szCs w:val="20"/>
              </w:rPr>
              <w:t>Ш</w:t>
            </w:r>
            <w:r w:rsidR="006358D4" w:rsidRPr="00C50CE4">
              <w:rPr>
                <w:rFonts w:ascii="Arial" w:hAnsi="Arial" w:cs="Arial"/>
                <w:b/>
                <w:bCs/>
                <w:color w:val="000000"/>
                <w:sz w:val="20"/>
                <w:szCs w:val="20"/>
              </w:rPr>
              <w:t xml:space="preserve"> </w:t>
            </w:r>
            <w:r w:rsidRPr="00C50CE4">
              <w:rPr>
                <w:rFonts w:ascii="Arial" w:hAnsi="Arial" w:cs="Arial"/>
                <w:b/>
                <w:bCs/>
                <w:color w:val="000000"/>
                <w:sz w:val="20"/>
                <w:szCs w:val="20"/>
              </w:rPr>
              <w:t>Ё</w:t>
            </w:r>
            <w:r w:rsidR="006358D4" w:rsidRPr="00C50CE4">
              <w:rPr>
                <w:rFonts w:ascii="Arial" w:hAnsi="Arial" w:cs="Arial"/>
                <w:b/>
                <w:bCs/>
                <w:color w:val="000000"/>
                <w:sz w:val="20"/>
                <w:szCs w:val="20"/>
              </w:rPr>
              <w:t xml:space="preserve"> </w:t>
            </w:r>
            <w:r w:rsidRPr="00C50CE4">
              <w:rPr>
                <w:rFonts w:ascii="Arial" w:hAnsi="Arial" w:cs="Arial"/>
                <w:b/>
                <w:bCs/>
                <w:color w:val="000000"/>
                <w:sz w:val="20"/>
                <w:szCs w:val="20"/>
              </w:rPr>
              <w:t>Н</w:t>
            </w:r>
            <w:r w:rsidR="006358D4" w:rsidRPr="00C50CE4">
              <w:rPr>
                <w:rFonts w:ascii="Arial" w:hAnsi="Arial" w:cs="Arial"/>
                <w:b/>
                <w:bCs/>
                <w:color w:val="000000"/>
                <w:sz w:val="20"/>
                <w:szCs w:val="20"/>
              </w:rPr>
              <w:t xml:space="preserve"> </w:t>
            </w:r>
            <w:r w:rsidRPr="00C50CE4">
              <w:rPr>
                <w:rFonts w:ascii="Arial" w:hAnsi="Arial" w:cs="Arial"/>
                <w:b/>
                <w:bCs/>
                <w:color w:val="000000"/>
                <w:sz w:val="20"/>
                <w:szCs w:val="20"/>
              </w:rPr>
              <w:t>У</w:t>
            </w:r>
          </w:p>
          <w:p w:rsidR="000A7A69" w:rsidRPr="00C50CE4" w:rsidRDefault="006358D4" w:rsidP="00111576">
            <w:pPr>
              <w:jc w:val="center"/>
              <w:rPr>
                <w:rFonts w:ascii="Arial" w:hAnsi="Arial" w:cs="Arial"/>
                <w:b/>
                <w:bCs/>
                <w:color w:val="000000"/>
                <w:sz w:val="20"/>
                <w:szCs w:val="20"/>
              </w:rPr>
            </w:pPr>
            <w:r w:rsidRPr="00C50CE4">
              <w:rPr>
                <w:rFonts w:ascii="Arial" w:hAnsi="Arial" w:cs="Arial"/>
                <w:b/>
                <w:bCs/>
                <w:color w:val="000000"/>
                <w:sz w:val="20"/>
                <w:szCs w:val="20"/>
              </w:rPr>
              <w:t xml:space="preserve"> </w:t>
            </w:r>
            <w:r w:rsidR="006C18E5" w:rsidRPr="00C50CE4">
              <w:rPr>
                <w:rFonts w:ascii="Arial" w:hAnsi="Arial" w:cs="Arial"/>
                <w:b/>
                <w:bCs/>
                <w:color w:val="000000"/>
                <w:sz w:val="20"/>
                <w:szCs w:val="20"/>
              </w:rPr>
              <w:t>№</w:t>
            </w:r>
            <w:r w:rsidRPr="00C50CE4">
              <w:rPr>
                <w:rFonts w:ascii="Arial" w:hAnsi="Arial" w:cs="Arial"/>
                <w:b/>
                <w:bCs/>
                <w:color w:val="000000"/>
                <w:sz w:val="20"/>
                <w:szCs w:val="20"/>
              </w:rPr>
              <w:t xml:space="preserve"> </w:t>
            </w:r>
          </w:p>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Сентервёрри</w:t>
            </w:r>
            <w:r w:rsidR="006358D4" w:rsidRPr="00C50CE4">
              <w:rPr>
                <w:rFonts w:ascii="Arial" w:hAnsi="Arial" w:cs="Arial"/>
                <w:color w:val="000000"/>
                <w:sz w:val="20"/>
                <w:szCs w:val="22"/>
              </w:rPr>
              <w:t xml:space="preserve"> </w:t>
            </w:r>
            <w:r w:rsidRPr="00C50CE4">
              <w:rPr>
                <w:rFonts w:ascii="Arial" w:hAnsi="Arial" w:cs="Arial"/>
                <w:color w:val="000000"/>
                <w:sz w:val="20"/>
                <w:szCs w:val="22"/>
              </w:rPr>
              <w:t>хули</w:t>
            </w:r>
          </w:p>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p>
          <w:p w:rsidR="006C18E5" w:rsidRPr="00C50CE4" w:rsidRDefault="006358D4" w:rsidP="00111576">
            <w:pPr>
              <w:jc w:val="center"/>
              <w:rPr>
                <w:rFonts w:ascii="Arial" w:hAnsi="Arial" w:cs="Arial"/>
                <w:color w:val="000000"/>
                <w:sz w:val="20"/>
                <w:szCs w:val="20"/>
              </w:rPr>
            </w:pPr>
            <w:r w:rsidRPr="00C50CE4">
              <w:rPr>
                <w:rFonts w:ascii="Arial" w:hAnsi="Arial" w:cs="Arial"/>
                <w:color w:val="000000"/>
                <w:sz w:val="20"/>
                <w:szCs w:val="20"/>
              </w:rPr>
              <w:t xml:space="preserve"> </w:t>
            </w:r>
          </w:p>
        </w:tc>
        <w:tc>
          <w:tcPr>
            <w:tcW w:w="845" w:type="pct"/>
            <w:vAlign w:val="center"/>
          </w:tcPr>
          <w:p w:rsidR="000A7A69" w:rsidRPr="00C50CE4" w:rsidRDefault="007319A9" w:rsidP="00111576">
            <w:pPr>
              <w:ind w:hanging="783"/>
              <w:jc w:val="center"/>
              <w:rPr>
                <w:rFonts w:ascii="Arial" w:hAnsi="Arial" w:cs="Arial"/>
                <w:color w:val="000000"/>
                <w:sz w:val="20"/>
                <w:szCs w:val="20"/>
              </w:rPr>
            </w:pPr>
            <w:r w:rsidRPr="007319A9">
              <w:rPr>
                <w:rFonts w:ascii="Arial" w:hAnsi="Arial" w:cs="Arial"/>
                <w:b/>
                <w:i/>
                <w:noProof/>
                <w:color w:val="000000"/>
                <w:sz w:val="20"/>
                <w:szCs w:val="20"/>
              </w:rPr>
              <w:pict>
                <v:shape id="_x0000_s1236" type="#_x0000_t75" style="position:absolute;left:0;text-align:left;margin-left:12pt;margin-top:104.1pt;width:46.95pt;height:61.05pt;z-index:251669504;mso-position-horizontal-relative:margin;mso-position-vertical-relative:margin">
                  <v:imagedata r:id="rId35" o:title="герб_ум"/>
                  <w10:wrap type="square" anchorx="margin" anchory="margin"/>
                </v:shape>
              </w:pict>
            </w:r>
            <w:r w:rsidR="006358D4" w:rsidRPr="00C50CE4">
              <w:rPr>
                <w:rFonts w:ascii="Arial" w:hAnsi="Arial" w:cs="Arial"/>
                <w:color w:val="000000"/>
                <w:sz w:val="20"/>
                <w:szCs w:val="20"/>
              </w:rPr>
              <w:t xml:space="preserve"> </w:t>
            </w:r>
          </w:p>
          <w:p w:rsidR="006C18E5" w:rsidRPr="00C50CE4" w:rsidRDefault="006C18E5" w:rsidP="00111576">
            <w:pPr>
              <w:jc w:val="center"/>
              <w:rPr>
                <w:rFonts w:ascii="Arial" w:hAnsi="Arial" w:cs="Arial"/>
                <w:color w:val="000000"/>
                <w:sz w:val="20"/>
                <w:szCs w:val="20"/>
              </w:rPr>
            </w:pPr>
          </w:p>
        </w:tc>
        <w:tc>
          <w:tcPr>
            <w:tcW w:w="2183" w:type="pct"/>
            <w:vAlign w:val="center"/>
          </w:tcPr>
          <w:p w:rsidR="006C18E5" w:rsidRPr="00C50CE4" w:rsidRDefault="006C18E5" w:rsidP="00111576">
            <w:pPr>
              <w:jc w:val="center"/>
              <w:rPr>
                <w:rFonts w:ascii="Arial" w:hAnsi="Arial" w:cs="Arial"/>
                <w:color w:val="000000"/>
                <w:sz w:val="20"/>
                <w:szCs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Чувашская</w:t>
            </w:r>
            <w:r w:rsidR="006358D4" w:rsidRPr="00C50CE4">
              <w:rPr>
                <w:rFonts w:ascii="Arial" w:hAnsi="Arial" w:cs="Arial"/>
                <w:color w:val="000000"/>
                <w:sz w:val="20"/>
              </w:rPr>
              <w:t xml:space="preserve"> </w:t>
            </w:r>
            <w:r w:rsidRPr="00C50CE4">
              <w:rPr>
                <w:rFonts w:ascii="Arial" w:hAnsi="Arial" w:cs="Arial"/>
                <w:color w:val="000000"/>
                <w:sz w:val="20"/>
              </w:rPr>
              <w:t>Республика</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Администрация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района</w:t>
            </w:r>
          </w:p>
          <w:p w:rsidR="000A7A69" w:rsidRPr="00C50CE4" w:rsidRDefault="006C18E5" w:rsidP="00111576">
            <w:pPr>
              <w:jc w:val="center"/>
              <w:rPr>
                <w:rFonts w:ascii="Arial" w:hAnsi="Arial" w:cs="Arial"/>
                <w:b/>
                <w:color w:val="000000"/>
                <w:sz w:val="20"/>
              </w:rPr>
            </w:pPr>
            <w:r w:rsidRPr="00C50CE4">
              <w:rPr>
                <w:rFonts w:ascii="Arial" w:hAnsi="Arial" w:cs="Arial"/>
                <w:b/>
                <w:color w:val="000000"/>
                <w:sz w:val="20"/>
              </w:rPr>
              <w:t>П</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Т</w:t>
            </w:r>
            <w:r w:rsidR="006358D4" w:rsidRPr="00C50CE4">
              <w:rPr>
                <w:rFonts w:ascii="Arial" w:hAnsi="Arial" w:cs="Arial"/>
                <w:b/>
                <w:color w:val="000000"/>
                <w:sz w:val="20"/>
              </w:rPr>
              <w:t xml:space="preserve"> </w:t>
            </w:r>
            <w:r w:rsidRPr="00C50CE4">
              <w:rPr>
                <w:rFonts w:ascii="Arial" w:hAnsi="Arial" w:cs="Arial"/>
                <w:b/>
                <w:color w:val="000000"/>
                <w:sz w:val="20"/>
              </w:rPr>
              <w:t>А</w:t>
            </w:r>
            <w:r w:rsidR="006358D4" w:rsidRPr="00C50CE4">
              <w:rPr>
                <w:rFonts w:ascii="Arial" w:hAnsi="Arial" w:cs="Arial"/>
                <w:b/>
                <w:color w:val="000000"/>
                <w:sz w:val="20"/>
              </w:rPr>
              <w:t xml:space="preserve"> </w:t>
            </w:r>
            <w:r w:rsidRPr="00C50CE4">
              <w:rPr>
                <w:rFonts w:ascii="Arial" w:hAnsi="Arial" w:cs="Arial"/>
                <w:b/>
                <w:color w:val="000000"/>
                <w:sz w:val="20"/>
              </w:rPr>
              <w:t>Н</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Л</w:t>
            </w:r>
            <w:r w:rsidR="006358D4" w:rsidRPr="00C50CE4">
              <w:rPr>
                <w:rFonts w:ascii="Arial" w:hAnsi="Arial" w:cs="Arial"/>
                <w:b/>
                <w:color w:val="000000"/>
                <w:sz w:val="20"/>
              </w:rPr>
              <w:t xml:space="preserve"> </w:t>
            </w:r>
            <w:r w:rsidRPr="00C50CE4">
              <w:rPr>
                <w:rFonts w:ascii="Arial" w:hAnsi="Arial" w:cs="Arial"/>
                <w:b/>
                <w:color w:val="000000"/>
                <w:sz w:val="20"/>
              </w:rPr>
              <w:t>Е</w:t>
            </w:r>
            <w:r w:rsidR="006358D4" w:rsidRPr="00C50CE4">
              <w:rPr>
                <w:rFonts w:ascii="Arial" w:hAnsi="Arial" w:cs="Arial"/>
                <w:b/>
                <w:color w:val="000000"/>
                <w:sz w:val="20"/>
              </w:rPr>
              <w:t xml:space="preserve"> </w:t>
            </w:r>
            <w:r w:rsidRPr="00C50CE4">
              <w:rPr>
                <w:rFonts w:ascii="Arial" w:hAnsi="Arial" w:cs="Arial"/>
                <w:b/>
                <w:color w:val="000000"/>
                <w:sz w:val="20"/>
              </w:rPr>
              <w:t>Н</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Е</w:t>
            </w:r>
          </w:p>
          <w:p w:rsidR="000A7A69" w:rsidRPr="00C50CE4" w:rsidRDefault="006C18E5" w:rsidP="00111576">
            <w:pPr>
              <w:jc w:val="center"/>
              <w:rPr>
                <w:rFonts w:ascii="Arial" w:hAnsi="Arial" w:cs="Arial"/>
                <w:b/>
                <w:bCs/>
                <w:color w:val="000000"/>
                <w:sz w:val="20"/>
                <w:szCs w:val="20"/>
              </w:rPr>
            </w:pPr>
            <w:r w:rsidRPr="00C50CE4">
              <w:rPr>
                <w:rFonts w:ascii="Arial" w:hAnsi="Arial" w:cs="Arial"/>
                <w:b/>
                <w:color w:val="000000"/>
                <w:sz w:val="20"/>
                <w:szCs w:val="20"/>
              </w:rPr>
              <w:t>04.03.2020</w:t>
            </w:r>
            <w:r w:rsidR="006358D4" w:rsidRPr="00C50CE4">
              <w:rPr>
                <w:rFonts w:ascii="Arial" w:hAnsi="Arial" w:cs="Arial"/>
                <w:color w:val="000000"/>
                <w:sz w:val="20"/>
                <w:szCs w:val="20"/>
              </w:rPr>
              <w:t xml:space="preserve"> </w:t>
            </w:r>
            <w:r w:rsidRPr="00C50CE4">
              <w:rPr>
                <w:rFonts w:ascii="Arial" w:hAnsi="Arial" w:cs="Arial"/>
                <w:b/>
                <w:bCs/>
                <w:color w:val="000000"/>
                <w:sz w:val="20"/>
                <w:szCs w:val="20"/>
              </w:rPr>
              <w:t>№</w:t>
            </w:r>
            <w:r w:rsidR="006358D4" w:rsidRPr="00C50CE4">
              <w:rPr>
                <w:rFonts w:ascii="Arial" w:hAnsi="Arial" w:cs="Arial"/>
                <w:b/>
                <w:bCs/>
                <w:color w:val="000000"/>
                <w:sz w:val="20"/>
                <w:szCs w:val="20"/>
              </w:rPr>
              <w:t xml:space="preserve"> </w:t>
            </w:r>
            <w:r w:rsidRPr="00C50CE4">
              <w:rPr>
                <w:rFonts w:ascii="Arial" w:hAnsi="Arial" w:cs="Arial"/>
                <w:b/>
                <w:bCs/>
                <w:color w:val="000000"/>
                <w:sz w:val="20"/>
                <w:szCs w:val="20"/>
              </w:rPr>
              <w:t>157</w:t>
            </w: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Мариинский</w:t>
            </w:r>
            <w:r w:rsidR="006358D4" w:rsidRPr="00C50CE4">
              <w:rPr>
                <w:rFonts w:ascii="Arial" w:hAnsi="Arial" w:cs="Arial"/>
                <w:color w:val="000000"/>
                <w:sz w:val="20"/>
              </w:rPr>
              <w:t xml:space="preserve"> </w:t>
            </w:r>
            <w:r w:rsidRPr="00C50CE4">
              <w:rPr>
                <w:rFonts w:ascii="Arial" w:hAnsi="Arial" w:cs="Arial"/>
                <w:color w:val="000000"/>
                <w:sz w:val="20"/>
              </w:rPr>
              <w:t>Посад</w:t>
            </w:r>
          </w:p>
          <w:p w:rsidR="006C18E5" w:rsidRPr="00C50CE4" w:rsidRDefault="006C18E5" w:rsidP="00111576">
            <w:pPr>
              <w:jc w:val="center"/>
              <w:rPr>
                <w:rFonts w:ascii="Arial" w:hAnsi="Arial" w:cs="Arial"/>
                <w:color w:val="000000"/>
                <w:sz w:val="20"/>
                <w:szCs w:val="20"/>
              </w:rPr>
            </w:pPr>
          </w:p>
        </w:tc>
      </w:tr>
    </w:tbl>
    <w:p w:rsidR="00D07B9E" w:rsidRPr="00D07B9E" w:rsidRDefault="00D07B9E" w:rsidP="00D07B9E">
      <w:pPr>
        <w:autoSpaceDE w:val="0"/>
        <w:autoSpaceDN w:val="0"/>
        <w:adjustRightInd w:val="0"/>
        <w:ind w:right="9185"/>
        <w:rPr>
          <w:rFonts w:ascii="Arial" w:hAnsi="Arial" w:cs="Arial"/>
          <w:b/>
          <w:bCs/>
          <w:color w:val="000000"/>
          <w:sz w:val="20"/>
          <w:szCs w:val="26"/>
        </w:rPr>
      </w:pPr>
      <w:r w:rsidRPr="00D07B9E">
        <w:rPr>
          <w:rFonts w:ascii="Arial" w:hAnsi="Arial" w:cs="Arial"/>
          <w:b/>
          <w:bCs/>
          <w:color w:val="000000"/>
          <w:sz w:val="20"/>
          <w:szCs w:val="26"/>
        </w:rPr>
        <w:t>Об утверждении Плана мероприятий</w:t>
      </w:r>
    </w:p>
    <w:p w:rsidR="006C18E5" w:rsidRPr="00D07B9E" w:rsidRDefault="00D07B9E" w:rsidP="00D07B9E">
      <w:pPr>
        <w:autoSpaceDE w:val="0"/>
        <w:autoSpaceDN w:val="0"/>
        <w:adjustRightInd w:val="0"/>
        <w:ind w:right="9185"/>
        <w:rPr>
          <w:rFonts w:ascii="Arial" w:hAnsi="Arial" w:cs="Arial"/>
          <w:b/>
          <w:bCs/>
          <w:color w:val="000000"/>
          <w:sz w:val="20"/>
          <w:szCs w:val="26"/>
        </w:rPr>
      </w:pPr>
      <w:r w:rsidRPr="00D07B9E">
        <w:rPr>
          <w:rFonts w:ascii="Arial" w:hAnsi="Arial" w:cs="Arial"/>
          <w:b/>
          <w:bCs/>
          <w:color w:val="000000"/>
          <w:sz w:val="20"/>
          <w:szCs w:val="26"/>
        </w:rPr>
        <w:t>(«дорожной карты») по снижению (ликвидации) кредито</w:t>
      </w:r>
      <w:r w:rsidRPr="00D07B9E">
        <w:rPr>
          <w:rFonts w:ascii="Arial" w:hAnsi="Arial" w:cs="Arial"/>
          <w:b/>
          <w:bCs/>
          <w:color w:val="000000"/>
          <w:sz w:val="20"/>
          <w:szCs w:val="26"/>
        </w:rPr>
        <w:t>р</w:t>
      </w:r>
      <w:r w:rsidRPr="00D07B9E">
        <w:rPr>
          <w:rFonts w:ascii="Arial" w:hAnsi="Arial" w:cs="Arial"/>
          <w:b/>
          <w:bCs/>
          <w:color w:val="000000"/>
          <w:sz w:val="20"/>
          <w:szCs w:val="26"/>
        </w:rPr>
        <w:t>ской задолженности консолидированного бюджета Мар</w:t>
      </w:r>
      <w:r w:rsidRPr="00D07B9E">
        <w:rPr>
          <w:rFonts w:ascii="Arial" w:hAnsi="Arial" w:cs="Arial"/>
          <w:b/>
          <w:bCs/>
          <w:color w:val="000000"/>
          <w:sz w:val="20"/>
          <w:szCs w:val="26"/>
        </w:rPr>
        <w:t>и</w:t>
      </w:r>
      <w:r w:rsidRPr="00D07B9E">
        <w:rPr>
          <w:rFonts w:ascii="Arial" w:hAnsi="Arial" w:cs="Arial"/>
          <w:b/>
          <w:bCs/>
          <w:color w:val="000000"/>
          <w:sz w:val="20"/>
          <w:szCs w:val="26"/>
        </w:rPr>
        <w:t>инско-Посадского района и муниципальных учреждений Мариинско-Посадского района Чувашской Республики и принятию мер по ее погашению в целях недопущения о</w:t>
      </w:r>
      <w:r w:rsidRPr="00D07B9E">
        <w:rPr>
          <w:rFonts w:ascii="Arial" w:hAnsi="Arial" w:cs="Arial"/>
          <w:b/>
          <w:bCs/>
          <w:color w:val="000000"/>
          <w:sz w:val="20"/>
          <w:szCs w:val="26"/>
        </w:rPr>
        <w:t>б</w:t>
      </w:r>
      <w:r w:rsidRPr="00D07B9E">
        <w:rPr>
          <w:rFonts w:ascii="Arial" w:hAnsi="Arial" w:cs="Arial"/>
          <w:b/>
          <w:bCs/>
          <w:color w:val="000000"/>
          <w:sz w:val="20"/>
          <w:szCs w:val="26"/>
        </w:rPr>
        <w:t>разования просроченной кредиторской задолженности</w:t>
      </w:r>
    </w:p>
    <w:p w:rsidR="00D07B9E" w:rsidRPr="00C50CE4" w:rsidRDefault="00D07B9E" w:rsidP="00D07B9E">
      <w:pPr>
        <w:autoSpaceDE w:val="0"/>
        <w:autoSpaceDN w:val="0"/>
        <w:adjustRightInd w:val="0"/>
        <w:ind w:right="9185"/>
        <w:rPr>
          <w:rFonts w:ascii="Arial" w:hAnsi="Arial" w:cs="Arial"/>
          <w:bCs/>
          <w:color w:val="000000"/>
          <w:sz w:val="20"/>
          <w:szCs w:val="26"/>
        </w:rPr>
      </w:pPr>
    </w:p>
    <w:p w:rsidR="006C18E5"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Во</w:t>
      </w:r>
      <w:r w:rsidR="006358D4" w:rsidRPr="00C50CE4">
        <w:rPr>
          <w:rFonts w:ascii="Arial" w:hAnsi="Arial" w:cs="Arial"/>
          <w:color w:val="000000"/>
          <w:sz w:val="20"/>
          <w:szCs w:val="26"/>
        </w:rPr>
        <w:t xml:space="preserve"> </w:t>
      </w:r>
      <w:r w:rsidRPr="00C50CE4">
        <w:rPr>
          <w:rFonts w:ascii="Arial" w:hAnsi="Arial" w:cs="Arial"/>
          <w:color w:val="000000"/>
          <w:sz w:val="20"/>
          <w:szCs w:val="26"/>
        </w:rPr>
        <w:t>исполнение</w:t>
      </w:r>
      <w:r w:rsidR="006358D4" w:rsidRPr="00C50CE4">
        <w:rPr>
          <w:rFonts w:ascii="Arial" w:hAnsi="Arial" w:cs="Arial"/>
          <w:color w:val="000000"/>
          <w:sz w:val="20"/>
          <w:szCs w:val="26"/>
        </w:rPr>
        <w:t xml:space="preserve"> </w:t>
      </w:r>
      <w:r w:rsidRPr="00C50CE4">
        <w:rPr>
          <w:rFonts w:ascii="Arial" w:hAnsi="Arial" w:cs="Arial"/>
          <w:color w:val="000000"/>
          <w:sz w:val="20"/>
          <w:szCs w:val="26"/>
        </w:rPr>
        <w:t>соглашения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о</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мерах</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социально-экономическому</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развитию</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оздоровлению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муниципальных</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финансов</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от</w:t>
      </w:r>
      <w:r w:rsidR="006358D4" w:rsidRPr="00C50CE4">
        <w:rPr>
          <w:rFonts w:ascii="Arial" w:hAnsi="Arial" w:cs="Arial"/>
          <w:color w:val="000000"/>
          <w:sz w:val="20"/>
          <w:szCs w:val="26"/>
        </w:rPr>
        <w:t xml:space="preserve"> </w:t>
      </w:r>
      <w:r w:rsidRPr="00C50CE4">
        <w:rPr>
          <w:rFonts w:ascii="Arial" w:hAnsi="Arial" w:cs="Arial"/>
          <w:color w:val="000000"/>
          <w:sz w:val="20"/>
          <w:szCs w:val="26"/>
        </w:rPr>
        <w:t>20</w:t>
      </w:r>
      <w:r w:rsidR="006358D4" w:rsidRPr="00C50CE4">
        <w:rPr>
          <w:rFonts w:ascii="Arial" w:hAnsi="Arial" w:cs="Arial"/>
          <w:color w:val="000000"/>
          <w:sz w:val="20"/>
          <w:szCs w:val="26"/>
        </w:rPr>
        <w:t xml:space="preserve"> </w:t>
      </w:r>
      <w:r w:rsidRPr="00C50CE4">
        <w:rPr>
          <w:rFonts w:ascii="Arial" w:hAnsi="Arial" w:cs="Arial"/>
          <w:color w:val="000000"/>
          <w:sz w:val="20"/>
          <w:szCs w:val="26"/>
        </w:rPr>
        <w:t>января</w:t>
      </w:r>
      <w:r w:rsidR="006358D4" w:rsidRPr="00C50CE4">
        <w:rPr>
          <w:rFonts w:ascii="Arial" w:hAnsi="Arial" w:cs="Arial"/>
          <w:color w:val="000000"/>
          <w:sz w:val="20"/>
          <w:szCs w:val="26"/>
        </w:rPr>
        <w:t xml:space="preserve"> </w:t>
      </w:r>
      <w:r w:rsidRPr="00C50CE4">
        <w:rPr>
          <w:rFonts w:ascii="Arial" w:hAnsi="Arial" w:cs="Arial"/>
          <w:color w:val="000000"/>
          <w:sz w:val="20"/>
          <w:szCs w:val="26"/>
        </w:rPr>
        <w:t>2020</w:t>
      </w:r>
      <w:r w:rsidR="006358D4" w:rsidRPr="00C50CE4">
        <w:rPr>
          <w:rFonts w:ascii="Arial" w:hAnsi="Arial" w:cs="Arial"/>
          <w:color w:val="000000"/>
          <w:sz w:val="20"/>
          <w:szCs w:val="26"/>
        </w:rPr>
        <w:t xml:space="preserve"> </w:t>
      </w:r>
      <w:r w:rsidRPr="00C50CE4">
        <w:rPr>
          <w:rFonts w:ascii="Arial" w:hAnsi="Arial" w:cs="Arial"/>
          <w:color w:val="000000"/>
          <w:sz w:val="20"/>
          <w:szCs w:val="26"/>
        </w:rPr>
        <w:t>года</w:t>
      </w:r>
      <w:r w:rsidR="006358D4" w:rsidRPr="00C50CE4">
        <w:rPr>
          <w:rFonts w:ascii="Arial" w:hAnsi="Arial" w:cs="Arial"/>
          <w:color w:val="000000"/>
          <w:sz w:val="20"/>
          <w:szCs w:val="26"/>
        </w:rPr>
        <w:t xml:space="preserve"> </w:t>
      </w:r>
      <w:r w:rsidRPr="00C50CE4">
        <w:rPr>
          <w:rFonts w:ascii="Arial" w:hAnsi="Arial" w:cs="Arial"/>
          <w:color w:val="000000"/>
          <w:sz w:val="20"/>
          <w:szCs w:val="26"/>
        </w:rPr>
        <w:t>№</w:t>
      </w:r>
      <w:r w:rsidR="006358D4" w:rsidRPr="00C50CE4">
        <w:rPr>
          <w:rFonts w:ascii="Arial" w:hAnsi="Arial" w:cs="Arial"/>
          <w:color w:val="000000"/>
          <w:sz w:val="20"/>
          <w:szCs w:val="26"/>
        </w:rPr>
        <w:t xml:space="preserve"> </w:t>
      </w:r>
      <w:r w:rsidRPr="00C50CE4">
        <w:rPr>
          <w:rFonts w:ascii="Arial" w:hAnsi="Arial" w:cs="Arial"/>
          <w:color w:val="000000"/>
          <w:sz w:val="20"/>
          <w:szCs w:val="26"/>
        </w:rPr>
        <w:t>11,</w:t>
      </w:r>
      <w:r w:rsidR="006358D4" w:rsidRPr="00C50CE4">
        <w:rPr>
          <w:rFonts w:ascii="Arial" w:hAnsi="Arial" w:cs="Arial"/>
          <w:color w:val="000000"/>
          <w:sz w:val="20"/>
          <w:szCs w:val="26"/>
        </w:rPr>
        <w:t xml:space="preserve"> </w:t>
      </w:r>
      <w:r w:rsidRPr="00C50CE4">
        <w:rPr>
          <w:rFonts w:ascii="Arial" w:hAnsi="Arial" w:cs="Arial"/>
          <w:color w:val="000000"/>
          <w:sz w:val="20"/>
          <w:szCs w:val="26"/>
        </w:rPr>
        <w:t>заключенного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между</w:t>
      </w:r>
      <w:r w:rsidR="006358D4" w:rsidRPr="00C50CE4">
        <w:rPr>
          <w:rFonts w:ascii="Arial" w:hAnsi="Arial" w:cs="Arial"/>
          <w:color w:val="000000"/>
          <w:sz w:val="20"/>
          <w:szCs w:val="26"/>
        </w:rPr>
        <w:t xml:space="preserve"> </w:t>
      </w:r>
      <w:r w:rsidRPr="00C50CE4">
        <w:rPr>
          <w:rFonts w:ascii="Arial" w:hAnsi="Arial" w:cs="Arial"/>
          <w:color w:val="000000"/>
          <w:sz w:val="20"/>
          <w:szCs w:val="26"/>
        </w:rPr>
        <w:t>Министерством</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финансов</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администрацией</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администрация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p>
    <w:p w:rsidR="006C18E5"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ПОСТАНОВЛЯЕТ:</w:t>
      </w:r>
    </w:p>
    <w:p w:rsidR="006C18E5"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1.</w:t>
      </w:r>
      <w:r w:rsidR="006358D4" w:rsidRPr="00C50CE4">
        <w:rPr>
          <w:rFonts w:ascii="Arial" w:hAnsi="Arial" w:cs="Arial"/>
          <w:color w:val="000000"/>
          <w:sz w:val="20"/>
          <w:szCs w:val="26"/>
        </w:rPr>
        <w:t xml:space="preserve"> </w:t>
      </w:r>
      <w:r w:rsidRPr="00C50CE4">
        <w:rPr>
          <w:rFonts w:ascii="Arial" w:hAnsi="Arial" w:cs="Arial"/>
          <w:color w:val="000000"/>
          <w:sz w:val="20"/>
          <w:szCs w:val="26"/>
        </w:rPr>
        <w:t>Утвердить</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прилагаемый</w:t>
      </w:r>
      <w:r w:rsidR="006358D4" w:rsidRPr="00C50CE4">
        <w:rPr>
          <w:rFonts w:ascii="Arial" w:hAnsi="Arial" w:cs="Arial"/>
          <w:color w:val="000000"/>
          <w:sz w:val="20"/>
          <w:szCs w:val="26"/>
        </w:rPr>
        <w:t xml:space="preserve"> </w:t>
      </w:r>
      <w:r w:rsidRPr="00C50CE4">
        <w:rPr>
          <w:rFonts w:ascii="Arial" w:hAnsi="Arial" w:cs="Arial"/>
          <w:color w:val="000000"/>
          <w:sz w:val="20"/>
          <w:szCs w:val="26"/>
        </w:rPr>
        <w:t>план</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мероприятий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(«Дорожную</w:t>
      </w:r>
      <w:r w:rsidR="006358D4" w:rsidRPr="00C50CE4">
        <w:rPr>
          <w:rFonts w:ascii="Arial" w:hAnsi="Arial" w:cs="Arial"/>
          <w:color w:val="000000"/>
          <w:sz w:val="20"/>
          <w:szCs w:val="26"/>
        </w:rPr>
        <w:t xml:space="preserve"> </w:t>
      </w:r>
      <w:r w:rsidRPr="00C50CE4">
        <w:rPr>
          <w:rFonts w:ascii="Arial" w:hAnsi="Arial" w:cs="Arial"/>
          <w:color w:val="000000"/>
          <w:sz w:val="20"/>
          <w:szCs w:val="26"/>
        </w:rPr>
        <w:t>карту»)</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bCs/>
          <w:color w:val="000000"/>
          <w:sz w:val="20"/>
          <w:szCs w:val="26"/>
        </w:rPr>
        <w:t>снижению</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(ликвидации)</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кредиторской</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задолженности</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консолидированного</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бюдж</w:t>
      </w:r>
      <w:r w:rsidRPr="00C50CE4">
        <w:rPr>
          <w:rFonts w:ascii="Arial" w:hAnsi="Arial" w:cs="Arial"/>
          <w:bCs/>
          <w:color w:val="000000"/>
          <w:sz w:val="20"/>
          <w:szCs w:val="26"/>
        </w:rPr>
        <w:t>е</w:t>
      </w:r>
      <w:r w:rsidRPr="00C50CE4">
        <w:rPr>
          <w:rFonts w:ascii="Arial" w:hAnsi="Arial" w:cs="Arial"/>
          <w:bCs/>
          <w:color w:val="000000"/>
          <w:sz w:val="20"/>
          <w:szCs w:val="26"/>
        </w:rPr>
        <w:t>та</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Мариинско-Посадского</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района</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и</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муниципальных</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учреждений</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Мариинско-Посадского</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района</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Чувашской</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Республики</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и</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принятию</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мер</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по</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ее</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погашению</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в</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ц</w:t>
      </w:r>
      <w:r w:rsidRPr="00C50CE4">
        <w:rPr>
          <w:rFonts w:ascii="Arial" w:hAnsi="Arial" w:cs="Arial"/>
          <w:bCs/>
          <w:color w:val="000000"/>
          <w:sz w:val="20"/>
          <w:szCs w:val="26"/>
        </w:rPr>
        <w:t>е</w:t>
      </w:r>
      <w:r w:rsidRPr="00C50CE4">
        <w:rPr>
          <w:rFonts w:ascii="Arial" w:hAnsi="Arial" w:cs="Arial"/>
          <w:bCs/>
          <w:color w:val="000000"/>
          <w:sz w:val="20"/>
          <w:szCs w:val="26"/>
        </w:rPr>
        <w:t>лях</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недопущения</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образования</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просроченной</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кредиторской</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задолженности</w:t>
      </w:r>
      <w:r w:rsidR="006358D4" w:rsidRPr="00C50CE4">
        <w:rPr>
          <w:rFonts w:ascii="Arial" w:hAnsi="Arial" w:cs="Arial"/>
          <w:color w:val="000000"/>
          <w:sz w:val="20"/>
          <w:szCs w:val="26"/>
        </w:rPr>
        <w:t xml:space="preserve"> </w:t>
      </w:r>
      <w:r w:rsidRPr="00C50CE4">
        <w:rPr>
          <w:rFonts w:ascii="Arial" w:hAnsi="Arial" w:cs="Arial"/>
          <w:color w:val="000000"/>
          <w:sz w:val="20"/>
          <w:szCs w:val="26"/>
        </w:rPr>
        <w:t>(далее–</w:t>
      </w:r>
      <w:r w:rsidR="006358D4" w:rsidRPr="00C50CE4">
        <w:rPr>
          <w:rFonts w:ascii="Arial" w:hAnsi="Arial" w:cs="Arial"/>
          <w:color w:val="000000"/>
          <w:sz w:val="20"/>
          <w:szCs w:val="26"/>
        </w:rPr>
        <w:t xml:space="preserve"> </w:t>
      </w:r>
      <w:r w:rsidRPr="00C50CE4">
        <w:rPr>
          <w:rFonts w:ascii="Arial" w:hAnsi="Arial" w:cs="Arial"/>
          <w:color w:val="000000"/>
          <w:sz w:val="20"/>
          <w:szCs w:val="26"/>
        </w:rPr>
        <w:t>План).</w:t>
      </w:r>
      <w:r w:rsidR="006358D4" w:rsidRPr="00C50CE4">
        <w:rPr>
          <w:rFonts w:ascii="Arial" w:hAnsi="Arial" w:cs="Arial"/>
          <w:color w:val="000000"/>
          <w:sz w:val="20"/>
          <w:szCs w:val="26"/>
        </w:rPr>
        <w:t xml:space="preserve"> </w:t>
      </w:r>
    </w:p>
    <w:p w:rsidR="006C18E5"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2.</w:t>
      </w:r>
      <w:r w:rsidR="006358D4" w:rsidRPr="00C50CE4">
        <w:rPr>
          <w:rFonts w:ascii="Arial" w:hAnsi="Arial" w:cs="Arial"/>
          <w:color w:val="000000"/>
          <w:sz w:val="20"/>
          <w:szCs w:val="26"/>
        </w:rPr>
        <w:t xml:space="preserve"> </w:t>
      </w:r>
      <w:r w:rsidRPr="00C50CE4">
        <w:rPr>
          <w:rFonts w:ascii="Arial" w:hAnsi="Arial" w:cs="Arial"/>
          <w:color w:val="000000"/>
          <w:sz w:val="20"/>
          <w:szCs w:val="26"/>
        </w:rPr>
        <w:t>Ответственным</w:t>
      </w:r>
      <w:r w:rsidR="006358D4" w:rsidRPr="00C50CE4">
        <w:rPr>
          <w:rFonts w:ascii="Arial" w:hAnsi="Arial" w:cs="Arial"/>
          <w:color w:val="000000"/>
          <w:sz w:val="20"/>
          <w:szCs w:val="26"/>
        </w:rPr>
        <w:t xml:space="preserve"> </w:t>
      </w:r>
      <w:r w:rsidRPr="00C50CE4">
        <w:rPr>
          <w:rFonts w:ascii="Arial" w:hAnsi="Arial" w:cs="Arial"/>
          <w:color w:val="000000"/>
          <w:sz w:val="20"/>
          <w:szCs w:val="26"/>
        </w:rPr>
        <w:t>исполнителям</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принять</w:t>
      </w:r>
      <w:r w:rsidR="006358D4" w:rsidRPr="00C50CE4">
        <w:rPr>
          <w:rFonts w:ascii="Arial" w:hAnsi="Arial" w:cs="Arial"/>
          <w:color w:val="000000"/>
          <w:sz w:val="20"/>
          <w:szCs w:val="26"/>
        </w:rPr>
        <w:t xml:space="preserve"> </w:t>
      </w:r>
      <w:r w:rsidRPr="00C50CE4">
        <w:rPr>
          <w:rFonts w:ascii="Arial" w:hAnsi="Arial" w:cs="Arial"/>
          <w:color w:val="000000"/>
          <w:sz w:val="20"/>
          <w:szCs w:val="26"/>
        </w:rPr>
        <w:t>меры</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реализации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Плана.</w:t>
      </w:r>
      <w:r w:rsidR="006358D4" w:rsidRPr="00C50CE4">
        <w:rPr>
          <w:rFonts w:ascii="Arial" w:hAnsi="Arial" w:cs="Arial"/>
          <w:color w:val="000000"/>
          <w:sz w:val="20"/>
          <w:szCs w:val="26"/>
        </w:rPr>
        <w:t xml:space="preserve"> </w:t>
      </w:r>
    </w:p>
    <w:p w:rsidR="006C18E5"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3.</w:t>
      </w:r>
      <w:r w:rsidR="006358D4" w:rsidRPr="00C50CE4">
        <w:rPr>
          <w:rFonts w:ascii="Arial" w:hAnsi="Arial" w:cs="Arial"/>
          <w:color w:val="000000"/>
          <w:sz w:val="20"/>
          <w:szCs w:val="26"/>
        </w:rPr>
        <w:t xml:space="preserve"> </w:t>
      </w:r>
      <w:r w:rsidRPr="00C50CE4">
        <w:rPr>
          <w:rFonts w:ascii="Arial" w:hAnsi="Arial" w:cs="Arial"/>
          <w:color w:val="000000"/>
          <w:sz w:val="20"/>
          <w:szCs w:val="26"/>
        </w:rPr>
        <w:t>Настоящее</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постановление</w:t>
      </w:r>
      <w:r w:rsidR="006358D4" w:rsidRPr="00C50CE4">
        <w:rPr>
          <w:rFonts w:ascii="Arial" w:hAnsi="Arial" w:cs="Arial"/>
          <w:color w:val="000000"/>
          <w:sz w:val="20"/>
          <w:szCs w:val="26"/>
        </w:rPr>
        <w:t xml:space="preserve"> </w:t>
      </w:r>
      <w:r w:rsidRPr="00C50CE4">
        <w:rPr>
          <w:rFonts w:ascii="Arial" w:hAnsi="Arial" w:cs="Arial"/>
          <w:color w:val="000000"/>
          <w:sz w:val="20"/>
          <w:szCs w:val="26"/>
        </w:rPr>
        <w:t>вступает</w:t>
      </w:r>
      <w:r w:rsidR="006358D4" w:rsidRPr="00C50CE4">
        <w:rPr>
          <w:rFonts w:ascii="Arial" w:hAnsi="Arial" w:cs="Arial"/>
          <w:color w:val="000000"/>
          <w:sz w:val="20"/>
          <w:szCs w:val="26"/>
        </w:rPr>
        <w:t xml:space="preserve"> </w:t>
      </w:r>
      <w:r w:rsidRPr="00C50CE4">
        <w:rPr>
          <w:rFonts w:ascii="Arial" w:hAnsi="Arial" w:cs="Arial"/>
          <w:color w:val="000000"/>
          <w:sz w:val="20"/>
          <w:szCs w:val="26"/>
        </w:rPr>
        <w:t>в</w:t>
      </w:r>
      <w:r w:rsidR="006358D4" w:rsidRPr="00C50CE4">
        <w:rPr>
          <w:rFonts w:ascii="Arial" w:hAnsi="Arial" w:cs="Arial"/>
          <w:color w:val="000000"/>
          <w:sz w:val="20"/>
          <w:szCs w:val="26"/>
        </w:rPr>
        <w:t xml:space="preserve"> </w:t>
      </w:r>
      <w:r w:rsidRPr="00C50CE4">
        <w:rPr>
          <w:rFonts w:ascii="Arial" w:hAnsi="Arial" w:cs="Arial"/>
          <w:color w:val="000000"/>
          <w:sz w:val="20"/>
          <w:szCs w:val="26"/>
        </w:rPr>
        <w:t>силу</w:t>
      </w:r>
      <w:r w:rsidR="006358D4" w:rsidRPr="00C50CE4">
        <w:rPr>
          <w:rFonts w:ascii="Arial" w:hAnsi="Arial" w:cs="Arial"/>
          <w:color w:val="000000"/>
          <w:sz w:val="20"/>
          <w:szCs w:val="26"/>
        </w:rPr>
        <w:t xml:space="preserve"> </w:t>
      </w:r>
      <w:r w:rsidRPr="00C50CE4">
        <w:rPr>
          <w:rFonts w:ascii="Arial" w:hAnsi="Arial" w:cs="Arial"/>
          <w:color w:val="000000"/>
          <w:sz w:val="20"/>
          <w:szCs w:val="26"/>
        </w:rPr>
        <w:t>со</w:t>
      </w:r>
      <w:r w:rsidR="006358D4" w:rsidRPr="00C50CE4">
        <w:rPr>
          <w:rFonts w:ascii="Arial" w:hAnsi="Arial" w:cs="Arial"/>
          <w:color w:val="000000"/>
          <w:sz w:val="20"/>
          <w:szCs w:val="26"/>
        </w:rPr>
        <w:t xml:space="preserve"> </w:t>
      </w:r>
      <w:r w:rsidRPr="00C50CE4">
        <w:rPr>
          <w:rFonts w:ascii="Arial" w:hAnsi="Arial" w:cs="Arial"/>
          <w:color w:val="000000"/>
          <w:sz w:val="20"/>
          <w:szCs w:val="26"/>
        </w:rPr>
        <w:t>дня</w:t>
      </w:r>
      <w:r w:rsidR="006358D4" w:rsidRPr="00C50CE4">
        <w:rPr>
          <w:rFonts w:ascii="Arial" w:hAnsi="Arial" w:cs="Arial"/>
          <w:color w:val="000000"/>
          <w:sz w:val="20"/>
          <w:szCs w:val="26"/>
        </w:rPr>
        <w:t xml:space="preserve"> </w:t>
      </w:r>
      <w:r w:rsidRPr="00C50CE4">
        <w:rPr>
          <w:rFonts w:ascii="Arial" w:hAnsi="Arial" w:cs="Arial"/>
          <w:color w:val="000000"/>
          <w:sz w:val="20"/>
          <w:szCs w:val="26"/>
        </w:rPr>
        <w:t>его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подписания.</w:t>
      </w:r>
      <w:r w:rsidR="006358D4" w:rsidRPr="00C50CE4">
        <w:rPr>
          <w:rFonts w:ascii="Arial" w:hAnsi="Arial" w:cs="Arial"/>
          <w:color w:val="000000"/>
          <w:sz w:val="20"/>
          <w:szCs w:val="26"/>
        </w:rPr>
        <w:t xml:space="preserve"> </w:t>
      </w:r>
    </w:p>
    <w:p w:rsidR="000A7A69" w:rsidRPr="00C50CE4" w:rsidRDefault="006C18E5" w:rsidP="00C50CE4">
      <w:pPr>
        <w:ind w:firstLine="708"/>
        <w:jc w:val="both"/>
        <w:rPr>
          <w:rFonts w:ascii="Arial" w:hAnsi="Arial" w:cs="Arial"/>
          <w:color w:val="000000"/>
          <w:sz w:val="20"/>
          <w:szCs w:val="26"/>
        </w:rPr>
      </w:pPr>
      <w:r w:rsidRPr="00C50CE4">
        <w:rPr>
          <w:rFonts w:ascii="Arial" w:hAnsi="Arial" w:cs="Arial"/>
          <w:color w:val="000000"/>
          <w:sz w:val="20"/>
          <w:szCs w:val="26"/>
        </w:rPr>
        <w:t>4.</w:t>
      </w:r>
      <w:r w:rsidR="006358D4" w:rsidRPr="00C50CE4">
        <w:rPr>
          <w:rFonts w:ascii="Arial" w:hAnsi="Arial" w:cs="Arial"/>
          <w:color w:val="000000"/>
          <w:sz w:val="20"/>
          <w:szCs w:val="26"/>
        </w:rPr>
        <w:t xml:space="preserve"> </w:t>
      </w:r>
      <w:r w:rsidRPr="00C50CE4">
        <w:rPr>
          <w:rFonts w:ascii="Arial" w:hAnsi="Arial" w:cs="Arial"/>
          <w:color w:val="000000"/>
          <w:sz w:val="20"/>
          <w:szCs w:val="26"/>
        </w:rPr>
        <w:t>Контроль</w:t>
      </w:r>
      <w:r w:rsidR="006358D4" w:rsidRPr="00C50CE4">
        <w:rPr>
          <w:rFonts w:ascii="Arial" w:hAnsi="Arial" w:cs="Arial"/>
          <w:color w:val="000000"/>
          <w:sz w:val="20"/>
          <w:szCs w:val="26"/>
        </w:rPr>
        <w:t xml:space="preserve"> </w:t>
      </w:r>
      <w:r w:rsidRPr="00C50CE4">
        <w:rPr>
          <w:rFonts w:ascii="Arial" w:hAnsi="Arial" w:cs="Arial"/>
          <w:color w:val="000000"/>
          <w:sz w:val="20"/>
          <w:szCs w:val="26"/>
        </w:rPr>
        <w:t>за</w:t>
      </w:r>
      <w:r w:rsidR="006358D4" w:rsidRPr="00C50CE4">
        <w:rPr>
          <w:rFonts w:ascii="Arial" w:hAnsi="Arial" w:cs="Arial"/>
          <w:color w:val="000000"/>
          <w:sz w:val="20"/>
          <w:szCs w:val="26"/>
        </w:rPr>
        <w:t xml:space="preserve"> </w:t>
      </w:r>
      <w:r w:rsidRPr="00C50CE4">
        <w:rPr>
          <w:rFonts w:ascii="Arial" w:hAnsi="Arial" w:cs="Arial"/>
          <w:color w:val="000000"/>
          <w:sz w:val="20"/>
          <w:szCs w:val="26"/>
        </w:rPr>
        <w:t>исполнением</w:t>
      </w:r>
      <w:r w:rsidR="006358D4" w:rsidRPr="00C50CE4">
        <w:rPr>
          <w:rFonts w:ascii="Arial" w:hAnsi="Arial" w:cs="Arial"/>
          <w:color w:val="000000"/>
          <w:sz w:val="20"/>
          <w:szCs w:val="26"/>
        </w:rPr>
        <w:t xml:space="preserve"> </w:t>
      </w:r>
      <w:r w:rsidRPr="00C50CE4">
        <w:rPr>
          <w:rFonts w:ascii="Arial" w:hAnsi="Arial" w:cs="Arial"/>
          <w:color w:val="000000"/>
          <w:sz w:val="20"/>
          <w:szCs w:val="26"/>
        </w:rPr>
        <w:t>настоящего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постановления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возложить</w:t>
      </w:r>
      <w:r w:rsidR="006358D4" w:rsidRPr="00C50CE4">
        <w:rPr>
          <w:rFonts w:ascii="Arial" w:hAnsi="Arial" w:cs="Arial"/>
          <w:color w:val="000000"/>
          <w:sz w:val="20"/>
          <w:szCs w:val="26"/>
        </w:rPr>
        <w:t xml:space="preserve"> </w:t>
      </w:r>
      <w:r w:rsidRPr="00C50CE4">
        <w:rPr>
          <w:rFonts w:ascii="Arial" w:hAnsi="Arial" w:cs="Arial"/>
          <w:color w:val="000000"/>
          <w:sz w:val="20"/>
          <w:szCs w:val="26"/>
        </w:rPr>
        <w:t>на</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финансовый</w:t>
      </w:r>
      <w:r w:rsidR="006358D4" w:rsidRPr="00C50CE4">
        <w:rPr>
          <w:rFonts w:ascii="Arial" w:hAnsi="Arial" w:cs="Arial"/>
          <w:color w:val="000000"/>
          <w:sz w:val="20"/>
          <w:szCs w:val="26"/>
        </w:rPr>
        <w:t xml:space="preserve"> </w:t>
      </w:r>
      <w:r w:rsidRPr="00C50CE4">
        <w:rPr>
          <w:rFonts w:ascii="Arial" w:hAnsi="Arial" w:cs="Arial"/>
          <w:color w:val="000000"/>
          <w:sz w:val="20"/>
          <w:szCs w:val="26"/>
        </w:rPr>
        <w:t>отдел</w:t>
      </w:r>
      <w:r w:rsidR="006358D4" w:rsidRPr="00C50CE4">
        <w:rPr>
          <w:rFonts w:ascii="Arial" w:hAnsi="Arial" w:cs="Arial"/>
          <w:color w:val="000000"/>
          <w:sz w:val="20"/>
          <w:szCs w:val="26"/>
        </w:rPr>
        <w:t xml:space="preserve"> </w:t>
      </w:r>
      <w:r w:rsidRPr="00C50CE4">
        <w:rPr>
          <w:rFonts w:ascii="Arial" w:hAnsi="Arial" w:cs="Arial"/>
          <w:color w:val="000000"/>
          <w:sz w:val="20"/>
          <w:szCs w:val="26"/>
        </w:rPr>
        <w:t>Администрации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района.</w:t>
      </w:r>
    </w:p>
    <w:p w:rsidR="00D07B9E" w:rsidRDefault="00D07B9E" w:rsidP="00C50CE4">
      <w:pPr>
        <w:autoSpaceDE w:val="0"/>
        <w:autoSpaceDN w:val="0"/>
        <w:adjustRightInd w:val="0"/>
        <w:jc w:val="both"/>
        <w:rPr>
          <w:rFonts w:ascii="Arial" w:hAnsi="Arial" w:cs="Arial"/>
          <w:bCs/>
          <w:color w:val="000000"/>
          <w:sz w:val="20"/>
          <w:szCs w:val="26"/>
        </w:rPr>
      </w:pPr>
    </w:p>
    <w:p w:rsidR="00D07B9E" w:rsidRDefault="00D07B9E" w:rsidP="00C50CE4">
      <w:pPr>
        <w:autoSpaceDE w:val="0"/>
        <w:autoSpaceDN w:val="0"/>
        <w:adjustRightInd w:val="0"/>
        <w:jc w:val="both"/>
        <w:rPr>
          <w:rFonts w:ascii="Arial" w:hAnsi="Arial" w:cs="Arial"/>
          <w:bCs/>
          <w:color w:val="000000"/>
          <w:sz w:val="20"/>
          <w:szCs w:val="26"/>
        </w:rPr>
      </w:pPr>
    </w:p>
    <w:p w:rsidR="000A7A69" w:rsidRDefault="006C18E5" w:rsidP="00C50CE4">
      <w:pPr>
        <w:autoSpaceDE w:val="0"/>
        <w:autoSpaceDN w:val="0"/>
        <w:adjustRightInd w:val="0"/>
        <w:jc w:val="both"/>
        <w:rPr>
          <w:rFonts w:ascii="Arial" w:hAnsi="Arial" w:cs="Arial"/>
          <w:bCs/>
          <w:color w:val="000000"/>
          <w:sz w:val="20"/>
          <w:szCs w:val="26"/>
        </w:rPr>
      </w:pPr>
      <w:r w:rsidRPr="00C50CE4">
        <w:rPr>
          <w:rFonts w:ascii="Arial" w:hAnsi="Arial" w:cs="Arial"/>
          <w:bCs/>
          <w:color w:val="000000"/>
          <w:sz w:val="20"/>
          <w:szCs w:val="26"/>
        </w:rPr>
        <w:t>Глава</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администрации</w:t>
      </w:r>
      <w:r w:rsidR="00D07B9E">
        <w:rPr>
          <w:rFonts w:ascii="Arial" w:hAnsi="Arial" w:cs="Arial"/>
          <w:bCs/>
          <w:color w:val="000000"/>
          <w:sz w:val="20"/>
          <w:szCs w:val="26"/>
        </w:rPr>
        <w:t xml:space="preserve"> </w:t>
      </w:r>
      <w:r w:rsidRPr="00C50CE4">
        <w:rPr>
          <w:rFonts w:ascii="Arial" w:hAnsi="Arial" w:cs="Arial"/>
          <w:bCs/>
          <w:color w:val="000000"/>
          <w:sz w:val="20"/>
          <w:szCs w:val="26"/>
        </w:rPr>
        <w:t>Мариинско-Посадского</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района</w:t>
      </w:r>
      <w:r w:rsidR="00D07B9E">
        <w:rPr>
          <w:rFonts w:ascii="Arial" w:hAnsi="Arial" w:cs="Arial"/>
          <w:bCs/>
          <w:color w:val="000000"/>
          <w:sz w:val="20"/>
          <w:szCs w:val="26"/>
        </w:rPr>
        <w:tab/>
      </w:r>
      <w:r w:rsidR="00D07B9E">
        <w:rPr>
          <w:rFonts w:ascii="Arial" w:hAnsi="Arial" w:cs="Arial"/>
          <w:bCs/>
          <w:color w:val="000000"/>
          <w:sz w:val="20"/>
          <w:szCs w:val="26"/>
        </w:rPr>
        <w:tab/>
      </w:r>
      <w:r w:rsidR="00D07B9E">
        <w:rPr>
          <w:rFonts w:ascii="Arial" w:hAnsi="Arial" w:cs="Arial"/>
          <w:bCs/>
          <w:color w:val="000000"/>
          <w:sz w:val="20"/>
          <w:szCs w:val="26"/>
        </w:rPr>
        <w:tab/>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А.А.</w:t>
      </w:r>
      <w:r w:rsidR="006358D4" w:rsidRPr="00C50CE4">
        <w:rPr>
          <w:rFonts w:ascii="Arial" w:hAnsi="Arial" w:cs="Arial"/>
          <w:bCs/>
          <w:color w:val="000000"/>
          <w:sz w:val="20"/>
          <w:szCs w:val="26"/>
        </w:rPr>
        <w:t xml:space="preserve"> </w:t>
      </w:r>
      <w:r w:rsidRPr="00C50CE4">
        <w:rPr>
          <w:rFonts w:ascii="Arial" w:hAnsi="Arial" w:cs="Arial"/>
          <w:bCs/>
          <w:color w:val="000000"/>
          <w:sz w:val="20"/>
          <w:szCs w:val="26"/>
        </w:rPr>
        <w:t>Мясников</w:t>
      </w:r>
      <w:bookmarkEnd w:id="59"/>
    </w:p>
    <w:p w:rsidR="00D07B9E" w:rsidRPr="00C50CE4" w:rsidRDefault="00D07B9E" w:rsidP="00C50CE4">
      <w:pPr>
        <w:autoSpaceDE w:val="0"/>
        <w:autoSpaceDN w:val="0"/>
        <w:adjustRightInd w:val="0"/>
        <w:jc w:val="both"/>
        <w:rPr>
          <w:rFonts w:ascii="Arial" w:hAnsi="Arial" w:cs="Arial"/>
          <w:bCs/>
          <w:color w:val="000000"/>
          <w:sz w:val="20"/>
          <w:szCs w:val="26"/>
        </w:rPr>
      </w:pPr>
    </w:p>
    <w:p w:rsidR="006C18E5" w:rsidRPr="00C50CE4" w:rsidRDefault="006358D4" w:rsidP="00C50CE4">
      <w:pPr>
        <w:autoSpaceDE w:val="0"/>
        <w:autoSpaceDN w:val="0"/>
        <w:adjustRightInd w:val="0"/>
        <w:ind w:firstLine="851"/>
        <w:jc w:val="both"/>
        <w:outlineLvl w:val="0"/>
        <w:rPr>
          <w:rFonts w:ascii="Arial" w:hAnsi="Arial" w:cs="Arial"/>
          <w:bCs/>
          <w:color w:val="000000"/>
          <w:sz w:val="20"/>
          <w:szCs w:val="26"/>
        </w:rPr>
      </w:pPr>
      <w:r w:rsidRPr="00C50CE4">
        <w:rPr>
          <w:rFonts w:ascii="Arial" w:hAnsi="Arial" w:cs="Arial"/>
          <w:color w:val="000000"/>
          <w:sz w:val="20"/>
        </w:rPr>
        <w:t xml:space="preserve"> </w:t>
      </w:r>
    </w:p>
    <w:tbl>
      <w:tblPr>
        <w:tblW w:w="5000" w:type="pct"/>
        <w:tblLook w:val="0000"/>
      </w:tblPr>
      <w:tblGrid>
        <w:gridCol w:w="6667"/>
        <w:gridCol w:w="1935"/>
        <w:gridCol w:w="6753"/>
      </w:tblGrid>
      <w:tr w:rsidR="006C18E5" w:rsidRPr="00C50CE4" w:rsidTr="00111576">
        <w:trPr>
          <w:cantSplit/>
          <w:trHeight w:val="236"/>
        </w:trPr>
        <w:tc>
          <w:tcPr>
            <w:tcW w:w="2171" w:type="pct"/>
            <w:vAlign w:val="center"/>
          </w:tcPr>
          <w:p w:rsidR="006C18E5" w:rsidRPr="00C50CE4" w:rsidRDefault="006C18E5" w:rsidP="00111576">
            <w:pPr>
              <w:jc w:val="center"/>
              <w:rPr>
                <w:rFonts w:ascii="Arial" w:hAnsi="Arial" w:cs="Arial"/>
                <w:b/>
                <w:bCs/>
                <w:noProof/>
                <w:color w:val="000000"/>
                <w:sz w:val="20"/>
              </w:rPr>
            </w:pPr>
            <w:r w:rsidRPr="00C50CE4">
              <w:rPr>
                <w:rFonts w:ascii="Arial" w:hAnsi="Arial" w:cs="Arial"/>
                <w:b/>
                <w:bCs/>
                <w:noProof/>
                <w:color w:val="000000"/>
                <w:sz w:val="20"/>
              </w:rPr>
              <w:t>Ч</w:t>
            </w:r>
            <w:r w:rsidR="00C50CE4" w:rsidRPr="00C50CE4">
              <w:rPr>
                <w:rFonts w:ascii="Arial" w:hAnsi="Arial" w:cs="Arial"/>
                <w:b/>
                <w:bCs/>
                <w:noProof/>
                <w:color w:val="000000"/>
                <w:sz w:val="20"/>
              </w:rPr>
              <w:t>Ă</w:t>
            </w:r>
            <w:r w:rsidRPr="00C50CE4">
              <w:rPr>
                <w:rFonts w:ascii="Arial" w:hAnsi="Arial" w:cs="Arial"/>
                <w:b/>
                <w:bCs/>
                <w:noProof/>
                <w:color w:val="000000"/>
                <w:sz w:val="20"/>
              </w:rPr>
              <w:t>ВАШ</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РЕСПУБЛИКИ</w:t>
            </w:r>
          </w:p>
          <w:p w:rsidR="006C18E5" w:rsidRPr="00C50CE4" w:rsidRDefault="006C18E5" w:rsidP="00111576">
            <w:pPr>
              <w:jc w:val="center"/>
              <w:rPr>
                <w:rFonts w:ascii="Arial" w:hAnsi="Arial" w:cs="Arial"/>
                <w:color w:val="000000"/>
                <w:sz w:val="20"/>
              </w:rPr>
            </w:pPr>
            <w:r w:rsidRPr="00C50CE4">
              <w:rPr>
                <w:rFonts w:ascii="Arial" w:hAnsi="Arial" w:cs="Arial"/>
                <w:b/>
                <w:caps/>
                <w:color w:val="000000"/>
                <w:sz w:val="20"/>
                <w:szCs w:val="22"/>
              </w:rPr>
              <w:t>Сентерварри</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РАЙОНĚ</w:t>
            </w:r>
            <w:r w:rsidR="006358D4" w:rsidRPr="00C50CE4">
              <w:rPr>
                <w:rFonts w:ascii="Arial" w:hAnsi="Arial" w:cs="Arial"/>
                <w:noProof/>
                <w:color w:val="000000"/>
                <w:sz w:val="20"/>
              </w:rPr>
              <w:t xml:space="preserve"> </w:t>
            </w:r>
          </w:p>
        </w:tc>
        <w:tc>
          <w:tcPr>
            <w:tcW w:w="630" w:type="pct"/>
            <w:vMerge w:val="restart"/>
            <w:vAlign w:val="center"/>
          </w:tcPr>
          <w:p w:rsidR="006C18E5" w:rsidRPr="00C50CE4" w:rsidRDefault="00F06CEE" w:rsidP="00111576">
            <w:pPr>
              <w:jc w:val="center"/>
              <w:rPr>
                <w:rFonts w:ascii="Arial" w:hAnsi="Arial" w:cs="Arial"/>
                <w:color w:val="000000"/>
                <w:sz w:val="20"/>
              </w:rPr>
            </w:pPr>
            <w:r>
              <w:pict>
                <v:shape id="_x0000_i1027" type="#_x0000_t75" style="width:57pt;height:57pt;mso-wrap-edited:f;mso-left-percent:-10001;mso-top-percent:-10001;mso-position-horizontal-relative:text;mso-position-vertical:absolute;mso-position-vertical-relative:text;mso-left-percent:-10001;mso-top-percent:-10001" wrapcoords="-284 0 -284 21316 21600 21316 21600 0 -284 0" o:allowoverlap="f">
                  <v:imagedata r:id="rId21" o:title="Gerb-ch"/>
                </v:shape>
              </w:pict>
            </w:r>
          </w:p>
        </w:tc>
        <w:tc>
          <w:tcPr>
            <w:tcW w:w="2199" w:type="pct"/>
            <w:vAlign w:val="center"/>
          </w:tcPr>
          <w:p w:rsidR="006C18E5" w:rsidRPr="00C50CE4" w:rsidRDefault="006C18E5" w:rsidP="00111576">
            <w:pPr>
              <w:jc w:val="center"/>
              <w:rPr>
                <w:rStyle w:val="af6"/>
                <w:rFonts w:ascii="Arial" w:hAnsi="Arial" w:cs="Arial"/>
                <w:b w:val="0"/>
                <w:bCs w:val="0"/>
                <w:noProof/>
                <w:color w:val="000000"/>
                <w:sz w:val="20"/>
              </w:rPr>
            </w:pPr>
            <w:r w:rsidRPr="00C50CE4">
              <w:rPr>
                <w:rFonts w:ascii="Arial" w:hAnsi="Arial" w:cs="Arial"/>
                <w:b/>
                <w:bCs/>
                <w:noProof/>
                <w:color w:val="000000"/>
                <w:sz w:val="20"/>
              </w:rPr>
              <w:t>ЧУВАШСКАЯ</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РЕСПУБЛИКА</w:t>
            </w:r>
            <w:r w:rsidR="006358D4" w:rsidRPr="00C50CE4">
              <w:rPr>
                <w:rStyle w:val="af6"/>
                <w:rFonts w:ascii="Arial" w:hAnsi="Arial" w:cs="Arial"/>
                <w:b w:val="0"/>
                <w:bCs w:val="0"/>
                <w:noProof/>
                <w:color w:val="000000"/>
                <w:sz w:val="20"/>
              </w:rPr>
              <w:t xml:space="preserve"> </w:t>
            </w:r>
          </w:p>
          <w:p w:rsidR="006C18E5" w:rsidRPr="00C50CE4" w:rsidRDefault="006C18E5" w:rsidP="00111576">
            <w:pPr>
              <w:jc w:val="center"/>
              <w:rPr>
                <w:rFonts w:ascii="Arial" w:hAnsi="Arial" w:cs="Arial"/>
                <w:color w:val="000000"/>
                <w:sz w:val="20"/>
              </w:rPr>
            </w:pPr>
            <w:r w:rsidRPr="00C50CE4">
              <w:rPr>
                <w:rFonts w:ascii="Arial" w:hAnsi="Arial" w:cs="Arial"/>
                <w:b/>
                <w:bCs/>
                <w:noProof/>
                <w:color w:val="000000"/>
                <w:sz w:val="20"/>
              </w:rPr>
              <w:t>МАРИИНСКО-ПОСАДСКИЙ</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РАЙОН</w:t>
            </w:r>
            <w:r w:rsidR="006358D4" w:rsidRPr="00C50CE4">
              <w:rPr>
                <w:rFonts w:ascii="Arial" w:hAnsi="Arial" w:cs="Arial"/>
                <w:noProof/>
                <w:color w:val="000000"/>
                <w:sz w:val="20"/>
              </w:rPr>
              <w:t xml:space="preserve"> </w:t>
            </w:r>
          </w:p>
        </w:tc>
      </w:tr>
      <w:tr w:rsidR="006C18E5" w:rsidRPr="00C50CE4" w:rsidTr="00111576">
        <w:trPr>
          <w:cantSplit/>
          <w:trHeight w:val="236"/>
        </w:trPr>
        <w:tc>
          <w:tcPr>
            <w:tcW w:w="2171" w:type="pct"/>
            <w:vAlign w:val="center"/>
          </w:tcPr>
          <w:p w:rsidR="006C18E5" w:rsidRPr="00C50CE4" w:rsidRDefault="006C18E5" w:rsidP="00111576">
            <w:pPr>
              <w:jc w:val="center"/>
              <w:rPr>
                <w:rFonts w:ascii="Arial" w:hAnsi="Arial" w:cs="Arial"/>
                <w:b/>
                <w:bCs/>
                <w:noProof/>
                <w:color w:val="000000"/>
                <w:sz w:val="20"/>
              </w:rPr>
            </w:pPr>
            <w:r w:rsidRPr="00C50CE4">
              <w:rPr>
                <w:rFonts w:ascii="Arial" w:hAnsi="Arial" w:cs="Arial"/>
                <w:b/>
                <w:bCs/>
                <w:noProof/>
                <w:color w:val="000000"/>
                <w:sz w:val="20"/>
              </w:rPr>
              <w:t>АКСАРИН</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ЯЛ</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ПОСЕЛЕНИЙĚН</w:t>
            </w:r>
            <w:r w:rsidR="006358D4" w:rsidRPr="00C50CE4">
              <w:rPr>
                <w:rFonts w:ascii="Arial" w:hAnsi="Arial" w:cs="Arial"/>
                <w:b/>
                <w:bCs/>
                <w:noProof/>
                <w:color w:val="000000"/>
                <w:sz w:val="20"/>
              </w:rPr>
              <w:t xml:space="preserve"> </w:t>
            </w:r>
          </w:p>
          <w:p w:rsidR="000A7A69" w:rsidRPr="00C50CE4" w:rsidRDefault="006C18E5" w:rsidP="00111576">
            <w:pPr>
              <w:jc w:val="center"/>
              <w:rPr>
                <w:rStyle w:val="af6"/>
                <w:rFonts w:ascii="Arial" w:hAnsi="Arial" w:cs="Arial"/>
                <w:noProof/>
                <w:color w:val="000000"/>
                <w:sz w:val="20"/>
              </w:rPr>
            </w:pPr>
            <w:r w:rsidRPr="00C50CE4">
              <w:rPr>
                <w:rFonts w:ascii="Arial" w:hAnsi="Arial" w:cs="Arial"/>
                <w:b/>
                <w:bCs/>
                <w:noProof/>
                <w:color w:val="000000"/>
                <w:sz w:val="20"/>
              </w:rPr>
              <w:t>ПУÇЛ</w:t>
            </w:r>
            <w:r w:rsidR="00C50CE4" w:rsidRPr="00C50CE4">
              <w:rPr>
                <w:rFonts w:ascii="Arial" w:hAnsi="Arial" w:cs="Arial"/>
                <w:b/>
                <w:bCs/>
                <w:noProof/>
                <w:color w:val="000000"/>
                <w:sz w:val="20"/>
              </w:rPr>
              <w:t>Ă</w:t>
            </w:r>
            <w:r w:rsidRPr="00C50CE4">
              <w:rPr>
                <w:rFonts w:ascii="Arial" w:hAnsi="Arial" w:cs="Arial"/>
                <w:b/>
                <w:bCs/>
                <w:noProof/>
                <w:color w:val="000000"/>
                <w:sz w:val="20"/>
              </w:rPr>
              <w:t>ХĚ</w:t>
            </w:r>
            <w:r w:rsidR="006358D4" w:rsidRPr="00C50CE4">
              <w:rPr>
                <w:rStyle w:val="af6"/>
                <w:rFonts w:ascii="Arial" w:hAnsi="Arial" w:cs="Arial"/>
                <w:noProof/>
                <w:color w:val="000000"/>
                <w:sz w:val="20"/>
              </w:rPr>
              <w:t xml:space="preserve"> </w:t>
            </w:r>
          </w:p>
          <w:p w:rsidR="000A7A69" w:rsidRPr="00C50CE4" w:rsidRDefault="006C18E5" w:rsidP="00111576">
            <w:pPr>
              <w:pStyle w:val="afc"/>
              <w:ind w:right="-35"/>
              <w:jc w:val="center"/>
              <w:rPr>
                <w:rFonts w:ascii="Arial" w:hAnsi="Arial" w:cs="Arial"/>
                <w:b/>
                <w:bCs/>
                <w:noProof/>
                <w:color w:val="000000"/>
              </w:rPr>
            </w:pPr>
            <w:r w:rsidRPr="00C50CE4">
              <w:rPr>
                <w:rFonts w:ascii="Arial" w:hAnsi="Arial" w:cs="Arial"/>
                <w:b/>
                <w:bCs/>
                <w:noProof/>
                <w:color w:val="000000"/>
              </w:rPr>
              <w:t>ХУШУ</w:t>
            </w:r>
          </w:p>
          <w:p w:rsidR="006C18E5" w:rsidRPr="00C50CE4" w:rsidRDefault="006C18E5" w:rsidP="00111576">
            <w:pPr>
              <w:pStyle w:val="afc"/>
              <w:ind w:right="-35"/>
              <w:jc w:val="center"/>
              <w:rPr>
                <w:rFonts w:ascii="Arial" w:hAnsi="Arial" w:cs="Arial"/>
                <w:noProof/>
                <w:color w:val="000000"/>
              </w:rPr>
            </w:pPr>
            <w:r w:rsidRPr="00C50CE4">
              <w:rPr>
                <w:rFonts w:ascii="Arial" w:hAnsi="Arial" w:cs="Arial"/>
                <w:noProof/>
                <w:color w:val="000000"/>
              </w:rPr>
              <w:t>2020.03.03</w:t>
            </w:r>
            <w:r w:rsidR="006358D4" w:rsidRPr="00C50CE4">
              <w:rPr>
                <w:rFonts w:ascii="Arial" w:hAnsi="Arial" w:cs="Arial"/>
                <w:noProof/>
                <w:color w:val="000000"/>
              </w:rPr>
              <w:t xml:space="preserve"> </w:t>
            </w:r>
            <w:r w:rsidRPr="00C50CE4">
              <w:rPr>
                <w:rFonts w:ascii="Arial" w:hAnsi="Arial" w:cs="Arial"/>
                <w:noProof/>
                <w:color w:val="000000"/>
              </w:rPr>
              <w:t>10</w:t>
            </w:r>
            <w:r w:rsidRPr="00351C91">
              <w:rPr>
                <w:rFonts w:ascii="Arial" w:hAnsi="Arial" w:cs="Arial"/>
                <w:noProof/>
                <w:color w:val="000000"/>
              </w:rPr>
              <w:t>-</w:t>
            </w:r>
            <w:r w:rsidRPr="00C50CE4">
              <w:rPr>
                <w:rFonts w:ascii="Arial" w:hAnsi="Arial" w:cs="Arial"/>
                <w:noProof/>
                <w:color w:val="000000"/>
                <w:lang w:val="en-US"/>
              </w:rPr>
              <w:t>P</w:t>
            </w:r>
            <w:r w:rsidR="006358D4" w:rsidRPr="00C50CE4">
              <w:rPr>
                <w:rFonts w:ascii="Arial" w:hAnsi="Arial" w:cs="Arial"/>
                <w:noProof/>
                <w:color w:val="000000"/>
              </w:rPr>
              <w:t xml:space="preserve"> </w:t>
            </w:r>
            <w:r w:rsidRPr="00C50CE4">
              <w:rPr>
                <w:rFonts w:ascii="Arial" w:hAnsi="Arial" w:cs="Arial"/>
                <w:noProof/>
                <w:color w:val="000000"/>
              </w:rPr>
              <w:t>№</w:t>
            </w:r>
          </w:p>
          <w:p w:rsidR="006C18E5" w:rsidRPr="00C50CE4" w:rsidRDefault="006C18E5" w:rsidP="00111576">
            <w:pPr>
              <w:pStyle w:val="afc"/>
              <w:ind w:right="-35"/>
              <w:jc w:val="center"/>
              <w:rPr>
                <w:rFonts w:ascii="Arial" w:hAnsi="Arial" w:cs="Arial"/>
                <w:noProof/>
                <w:color w:val="000000"/>
              </w:rPr>
            </w:pPr>
            <w:r w:rsidRPr="00C50CE4">
              <w:rPr>
                <w:rFonts w:ascii="Arial" w:hAnsi="Arial" w:cs="Arial"/>
                <w:noProof/>
                <w:color w:val="000000"/>
                <w:szCs w:val="24"/>
              </w:rPr>
              <w:t>Аксарин</w:t>
            </w:r>
            <w:r w:rsidR="006358D4" w:rsidRPr="00C50CE4">
              <w:rPr>
                <w:rFonts w:ascii="Arial" w:hAnsi="Arial" w:cs="Arial"/>
                <w:noProof/>
                <w:color w:val="000000"/>
                <w:szCs w:val="24"/>
              </w:rPr>
              <w:t xml:space="preserve"> </w:t>
            </w:r>
            <w:r w:rsidRPr="00C50CE4">
              <w:rPr>
                <w:rFonts w:ascii="Arial" w:hAnsi="Arial" w:cs="Arial"/>
                <w:noProof/>
                <w:color w:val="000000"/>
                <w:szCs w:val="24"/>
              </w:rPr>
              <w:t>ялě</w:t>
            </w:r>
          </w:p>
        </w:tc>
        <w:tc>
          <w:tcPr>
            <w:tcW w:w="630" w:type="pct"/>
            <w:vMerge/>
            <w:vAlign w:val="center"/>
          </w:tcPr>
          <w:p w:rsidR="006C18E5" w:rsidRPr="00C50CE4" w:rsidRDefault="006C18E5" w:rsidP="00111576">
            <w:pPr>
              <w:jc w:val="center"/>
              <w:rPr>
                <w:rFonts w:ascii="Arial" w:hAnsi="Arial" w:cs="Arial"/>
                <w:color w:val="000000"/>
                <w:sz w:val="20"/>
              </w:rPr>
            </w:pPr>
          </w:p>
        </w:tc>
        <w:tc>
          <w:tcPr>
            <w:tcW w:w="2199" w:type="pct"/>
            <w:vAlign w:val="center"/>
          </w:tcPr>
          <w:p w:rsidR="006C18E5" w:rsidRPr="00C50CE4" w:rsidRDefault="006C18E5" w:rsidP="00111576">
            <w:pPr>
              <w:jc w:val="center"/>
              <w:rPr>
                <w:rFonts w:ascii="Arial" w:hAnsi="Arial" w:cs="Arial"/>
                <w:b/>
                <w:bCs/>
                <w:noProof/>
                <w:color w:val="000000"/>
                <w:sz w:val="20"/>
              </w:rPr>
            </w:pPr>
            <w:r w:rsidRPr="00C50CE4">
              <w:rPr>
                <w:rFonts w:ascii="Arial" w:hAnsi="Arial" w:cs="Arial"/>
                <w:b/>
                <w:bCs/>
                <w:noProof/>
                <w:color w:val="000000"/>
                <w:sz w:val="20"/>
              </w:rPr>
              <w:t>ГЛАВА</w:t>
            </w:r>
          </w:p>
          <w:p w:rsidR="006C18E5" w:rsidRPr="00C50CE4" w:rsidRDefault="006C18E5" w:rsidP="00111576">
            <w:pPr>
              <w:jc w:val="center"/>
              <w:rPr>
                <w:rFonts w:ascii="Arial" w:hAnsi="Arial" w:cs="Arial"/>
                <w:b/>
                <w:bCs/>
                <w:noProof/>
                <w:color w:val="000000"/>
                <w:sz w:val="20"/>
              </w:rPr>
            </w:pPr>
            <w:r w:rsidRPr="00C50CE4">
              <w:rPr>
                <w:rFonts w:ascii="Arial" w:hAnsi="Arial" w:cs="Arial"/>
                <w:b/>
                <w:bCs/>
                <w:noProof/>
                <w:color w:val="000000"/>
                <w:sz w:val="20"/>
              </w:rPr>
              <w:t>АКСАРИНСКОГО</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СЕЛЬСКОГО</w:t>
            </w:r>
          </w:p>
          <w:p w:rsidR="000A7A69" w:rsidRPr="00C50CE4" w:rsidRDefault="006358D4" w:rsidP="00111576">
            <w:pPr>
              <w:jc w:val="center"/>
              <w:rPr>
                <w:rFonts w:ascii="Arial" w:hAnsi="Arial" w:cs="Arial"/>
                <w:noProof/>
                <w:color w:val="000000"/>
                <w:sz w:val="20"/>
              </w:rPr>
            </w:pPr>
            <w:r w:rsidRPr="00C50CE4">
              <w:rPr>
                <w:rFonts w:ascii="Arial" w:hAnsi="Arial" w:cs="Arial"/>
                <w:b/>
                <w:bCs/>
                <w:noProof/>
                <w:color w:val="000000"/>
                <w:sz w:val="20"/>
              </w:rPr>
              <w:t xml:space="preserve"> </w:t>
            </w:r>
            <w:r w:rsidR="006C18E5" w:rsidRPr="00C50CE4">
              <w:rPr>
                <w:rFonts w:ascii="Arial" w:hAnsi="Arial" w:cs="Arial"/>
                <w:b/>
                <w:bCs/>
                <w:noProof/>
                <w:color w:val="000000"/>
                <w:sz w:val="20"/>
              </w:rPr>
              <w:t>ПОСЕЛЕНИЯ</w:t>
            </w:r>
            <w:r w:rsidRPr="00C50CE4">
              <w:rPr>
                <w:rFonts w:ascii="Arial" w:hAnsi="Arial" w:cs="Arial"/>
                <w:noProof/>
                <w:color w:val="000000"/>
                <w:sz w:val="20"/>
              </w:rPr>
              <w:t xml:space="preserve"> </w:t>
            </w:r>
          </w:p>
          <w:p w:rsidR="000A7A69" w:rsidRPr="00C50CE4" w:rsidRDefault="006C18E5" w:rsidP="00111576">
            <w:pPr>
              <w:pStyle w:val="24"/>
              <w:keepNext w:val="0"/>
              <w:jc w:val="center"/>
              <w:rPr>
                <w:rFonts w:ascii="Arial" w:hAnsi="Arial" w:cs="Arial"/>
                <w:i/>
                <w:color w:val="000000"/>
                <w:sz w:val="20"/>
              </w:rPr>
            </w:pPr>
            <w:r w:rsidRPr="00C50CE4">
              <w:rPr>
                <w:rFonts w:ascii="Arial" w:hAnsi="Arial" w:cs="Arial"/>
                <w:i/>
                <w:color w:val="000000"/>
                <w:sz w:val="20"/>
              </w:rPr>
              <w:t>РАСПОРЯЖЕНИЕ</w:t>
            </w:r>
          </w:p>
          <w:p w:rsidR="006C18E5" w:rsidRPr="00351C91" w:rsidRDefault="006C18E5" w:rsidP="00111576">
            <w:pPr>
              <w:jc w:val="center"/>
              <w:rPr>
                <w:rFonts w:ascii="Arial" w:hAnsi="Arial" w:cs="Arial"/>
                <w:color w:val="000000"/>
                <w:sz w:val="20"/>
              </w:rPr>
            </w:pPr>
            <w:r w:rsidRPr="00C50CE4">
              <w:rPr>
                <w:rFonts w:ascii="Arial" w:hAnsi="Arial" w:cs="Arial"/>
                <w:color w:val="000000"/>
                <w:sz w:val="20"/>
              </w:rPr>
              <w:t>03.03.2020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10-</w:t>
            </w:r>
            <w:r w:rsidRPr="00C50CE4">
              <w:rPr>
                <w:rFonts w:ascii="Arial" w:hAnsi="Arial" w:cs="Arial"/>
                <w:color w:val="000000"/>
                <w:sz w:val="20"/>
                <w:lang w:val="en-US"/>
              </w:rPr>
              <w:t>P</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д.</w:t>
            </w:r>
            <w:r w:rsidR="006358D4" w:rsidRPr="00C50CE4">
              <w:rPr>
                <w:rFonts w:ascii="Arial" w:hAnsi="Arial" w:cs="Arial"/>
                <w:color w:val="000000"/>
                <w:sz w:val="20"/>
              </w:rPr>
              <w:t xml:space="preserve"> </w:t>
            </w:r>
            <w:r w:rsidRPr="00C50CE4">
              <w:rPr>
                <w:rFonts w:ascii="Arial" w:hAnsi="Arial" w:cs="Arial"/>
                <w:color w:val="000000"/>
                <w:sz w:val="20"/>
              </w:rPr>
              <w:t>Аксарино</w:t>
            </w:r>
          </w:p>
          <w:p w:rsidR="006C18E5" w:rsidRPr="00C50CE4" w:rsidRDefault="006C18E5" w:rsidP="00111576">
            <w:pPr>
              <w:jc w:val="center"/>
              <w:rPr>
                <w:rFonts w:ascii="Arial" w:hAnsi="Arial" w:cs="Arial"/>
                <w:noProof/>
                <w:color w:val="000000"/>
                <w:sz w:val="20"/>
              </w:rPr>
            </w:pPr>
          </w:p>
        </w:tc>
      </w:tr>
    </w:tbl>
    <w:p w:rsidR="000A7A69" w:rsidRPr="00C50CE4" w:rsidRDefault="006C18E5" w:rsidP="00C50CE4">
      <w:pPr>
        <w:ind w:right="4536"/>
        <w:jc w:val="both"/>
        <w:rPr>
          <w:rFonts w:ascii="Arial" w:hAnsi="Arial" w:cs="Arial"/>
          <w:b/>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распоряжение</w:t>
      </w:r>
      <w:r w:rsidR="006358D4" w:rsidRPr="00C50CE4">
        <w:rPr>
          <w:rFonts w:ascii="Arial" w:hAnsi="Arial" w:cs="Arial"/>
          <w:b/>
          <w:color w:val="000000"/>
          <w:sz w:val="20"/>
        </w:rPr>
        <w:t xml:space="preserve"> </w:t>
      </w:r>
      <w:r w:rsidRPr="00C50CE4">
        <w:rPr>
          <w:rFonts w:ascii="Arial" w:hAnsi="Arial" w:cs="Arial"/>
          <w:b/>
          <w:color w:val="000000"/>
          <w:sz w:val="20"/>
        </w:rPr>
        <w:t>главы</w:t>
      </w:r>
      <w:r w:rsidR="006358D4" w:rsidRPr="00C50CE4">
        <w:rPr>
          <w:rFonts w:ascii="Arial" w:hAnsi="Arial" w:cs="Arial"/>
          <w:b/>
          <w:color w:val="000000"/>
          <w:sz w:val="20"/>
        </w:rPr>
        <w:t xml:space="preserve"> </w:t>
      </w:r>
      <w:r w:rsidRPr="00C50CE4">
        <w:rPr>
          <w:rFonts w:ascii="Arial" w:hAnsi="Arial" w:cs="Arial"/>
          <w:b/>
          <w:color w:val="000000"/>
          <w:sz w:val="20"/>
        </w:rPr>
        <w:t>Аксаринского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20.12.2016г.</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22-Р</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закреплении</w:t>
      </w:r>
      <w:r w:rsidR="006358D4" w:rsidRPr="00C50CE4">
        <w:rPr>
          <w:rFonts w:ascii="Arial" w:hAnsi="Arial" w:cs="Arial"/>
          <w:b/>
          <w:color w:val="000000"/>
          <w:sz w:val="20"/>
        </w:rPr>
        <w:t xml:space="preserve"> </w:t>
      </w:r>
      <w:r w:rsidRPr="00C50CE4">
        <w:rPr>
          <w:rFonts w:ascii="Arial" w:hAnsi="Arial" w:cs="Arial"/>
          <w:b/>
          <w:color w:val="000000"/>
          <w:sz w:val="20"/>
        </w:rPr>
        <w:t>полномочий</w:t>
      </w:r>
      <w:r w:rsidR="006358D4" w:rsidRPr="00C50CE4">
        <w:rPr>
          <w:rFonts w:ascii="Arial" w:hAnsi="Arial" w:cs="Arial"/>
          <w:b/>
          <w:color w:val="000000"/>
          <w:sz w:val="20"/>
        </w:rPr>
        <w:t xml:space="preserve"> </w:t>
      </w:r>
      <w:r w:rsidRPr="00C50CE4">
        <w:rPr>
          <w:rFonts w:ascii="Arial" w:hAnsi="Arial" w:cs="Arial"/>
          <w:b/>
          <w:color w:val="000000"/>
          <w:sz w:val="20"/>
        </w:rPr>
        <w:t>админ</w:t>
      </w:r>
      <w:r w:rsidRPr="00C50CE4">
        <w:rPr>
          <w:rFonts w:ascii="Arial" w:hAnsi="Arial" w:cs="Arial"/>
          <w:b/>
          <w:color w:val="000000"/>
          <w:sz w:val="20"/>
        </w:rPr>
        <w:t>и</w:t>
      </w:r>
      <w:r w:rsidRPr="00C50CE4">
        <w:rPr>
          <w:rFonts w:ascii="Arial" w:hAnsi="Arial" w:cs="Arial"/>
          <w:b/>
          <w:color w:val="000000"/>
          <w:sz w:val="20"/>
        </w:rPr>
        <w:t>стратора</w:t>
      </w:r>
      <w:r w:rsidR="006358D4" w:rsidRPr="00C50CE4">
        <w:rPr>
          <w:rFonts w:ascii="Arial" w:hAnsi="Arial" w:cs="Arial"/>
          <w:b/>
          <w:color w:val="000000"/>
          <w:sz w:val="20"/>
        </w:rPr>
        <w:t xml:space="preserve"> </w:t>
      </w:r>
      <w:r w:rsidRPr="00C50CE4">
        <w:rPr>
          <w:rFonts w:ascii="Arial" w:hAnsi="Arial" w:cs="Arial"/>
          <w:b/>
          <w:color w:val="000000"/>
          <w:sz w:val="20"/>
        </w:rPr>
        <w:t>доходов</w:t>
      </w:r>
      <w:r w:rsidR="006358D4" w:rsidRPr="00C50CE4">
        <w:rPr>
          <w:rFonts w:ascii="Arial" w:hAnsi="Arial" w:cs="Arial"/>
          <w:b/>
          <w:color w:val="000000"/>
          <w:sz w:val="20"/>
        </w:rPr>
        <w:t xml:space="preserve"> </w:t>
      </w:r>
      <w:r w:rsidRPr="00C50CE4">
        <w:rPr>
          <w:rFonts w:ascii="Arial" w:hAnsi="Arial" w:cs="Arial"/>
          <w:b/>
          <w:color w:val="000000"/>
          <w:sz w:val="20"/>
        </w:rPr>
        <w:t>бюджета</w:t>
      </w:r>
      <w:r w:rsidR="006358D4" w:rsidRPr="00C50CE4">
        <w:rPr>
          <w:rFonts w:ascii="Arial" w:hAnsi="Arial" w:cs="Arial"/>
          <w:b/>
          <w:color w:val="000000"/>
          <w:sz w:val="20"/>
        </w:rPr>
        <w:t xml:space="preserve"> </w:t>
      </w:r>
      <w:r w:rsidRPr="00C50CE4">
        <w:rPr>
          <w:rFonts w:ascii="Arial" w:hAnsi="Arial" w:cs="Arial"/>
          <w:b/>
          <w:color w:val="000000"/>
          <w:sz w:val="20"/>
        </w:rPr>
        <w:t>Аксаринского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Исключить</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п.2</w:t>
      </w:r>
      <w:r w:rsidR="006358D4" w:rsidRPr="00C50CE4">
        <w:rPr>
          <w:rFonts w:ascii="Arial" w:hAnsi="Arial" w:cs="Arial"/>
          <w:color w:val="000000"/>
          <w:sz w:val="20"/>
        </w:rPr>
        <w:t xml:space="preserve"> </w:t>
      </w:r>
      <w:r w:rsidRPr="00C50CE4">
        <w:rPr>
          <w:rFonts w:ascii="Arial" w:hAnsi="Arial" w:cs="Arial"/>
          <w:color w:val="000000"/>
          <w:sz w:val="20"/>
        </w:rPr>
        <w:t>распоряжения</w:t>
      </w:r>
      <w:r w:rsidR="006358D4" w:rsidRPr="00C50CE4">
        <w:rPr>
          <w:rFonts w:ascii="Arial" w:hAnsi="Arial" w:cs="Arial"/>
          <w:color w:val="000000"/>
          <w:sz w:val="20"/>
        </w:rPr>
        <w:t xml:space="preserve"> </w:t>
      </w:r>
      <w:r w:rsidRPr="00C50CE4">
        <w:rPr>
          <w:rFonts w:ascii="Arial" w:hAnsi="Arial" w:cs="Arial"/>
          <w:color w:val="000000"/>
          <w:sz w:val="20"/>
        </w:rPr>
        <w:t>главы</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20.12.2016</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22-Р</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закреплении</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администратора</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коды</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классификации:</w:t>
      </w:r>
    </w:p>
    <w:p w:rsidR="006C18E5" w:rsidRPr="00C50CE4" w:rsidRDefault="006C18E5" w:rsidP="00C50CE4">
      <w:pPr>
        <w:jc w:val="both"/>
        <w:rPr>
          <w:rFonts w:ascii="Arial" w:hAnsi="Arial" w:cs="Arial"/>
          <w:color w:val="000000"/>
          <w:sz w:val="20"/>
        </w:rPr>
      </w:pPr>
    </w:p>
    <w:tbl>
      <w:tblPr>
        <w:tblW w:w="5000" w:type="pct"/>
        <w:tblLook w:val="04A0"/>
      </w:tblPr>
      <w:tblGrid>
        <w:gridCol w:w="5264"/>
        <w:gridCol w:w="10091"/>
      </w:tblGrid>
      <w:tr w:rsidR="006C18E5" w:rsidRPr="00C50CE4" w:rsidTr="00111576">
        <w:trPr>
          <w:cantSplit/>
          <w:trHeight w:val="1134"/>
        </w:trPr>
        <w:tc>
          <w:tcPr>
            <w:tcW w:w="1714" w:type="pct"/>
            <w:shd w:val="clear" w:color="auto" w:fill="auto"/>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«993</w:t>
            </w:r>
            <w:r w:rsidR="006358D4" w:rsidRPr="00C50CE4">
              <w:rPr>
                <w:rFonts w:ascii="Arial" w:hAnsi="Arial" w:cs="Arial"/>
                <w:color w:val="000000"/>
                <w:sz w:val="20"/>
              </w:rPr>
              <w:t xml:space="preserve"> </w:t>
            </w:r>
            <w:r w:rsidRPr="00C50CE4">
              <w:rPr>
                <w:rFonts w:ascii="Arial" w:hAnsi="Arial" w:cs="Arial"/>
                <w:color w:val="000000"/>
                <w:sz w:val="20"/>
              </w:rPr>
              <w:t>20245550</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0000</w:t>
            </w:r>
            <w:r w:rsidR="006358D4" w:rsidRPr="00C50CE4">
              <w:rPr>
                <w:rFonts w:ascii="Arial" w:hAnsi="Arial" w:cs="Arial"/>
                <w:color w:val="000000"/>
                <w:sz w:val="20"/>
              </w:rPr>
              <w:t xml:space="preserve"> </w:t>
            </w:r>
            <w:r w:rsidRPr="00C50CE4">
              <w:rPr>
                <w:rFonts w:ascii="Arial" w:hAnsi="Arial" w:cs="Arial"/>
                <w:color w:val="000000"/>
                <w:sz w:val="20"/>
              </w:rPr>
              <w:t>150</w:t>
            </w:r>
          </w:p>
        </w:tc>
        <w:tc>
          <w:tcPr>
            <w:tcW w:w="3286" w:type="pct"/>
            <w:shd w:val="clear" w:color="auto" w:fill="auto"/>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Межбюджетные</w:t>
            </w:r>
            <w:r w:rsidR="006358D4" w:rsidRPr="00C50CE4">
              <w:rPr>
                <w:rFonts w:ascii="Arial" w:hAnsi="Arial" w:cs="Arial"/>
                <w:color w:val="000000"/>
                <w:sz w:val="20"/>
              </w:rPr>
              <w:t xml:space="preserve"> </w:t>
            </w:r>
            <w:r w:rsidRPr="00C50CE4">
              <w:rPr>
                <w:rFonts w:ascii="Arial" w:hAnsi="Arial" w:cs="Arial"/>
                <w:color w:val="000000"/>
                <w:sz w:val="20"/>
              </w:rPr>
              <w:t>трансферты,</w:t>
            </w:r>
            <w:r w:rsidR="006358D4" w:rsidRPr="00C50CE4">
              <w:rPr>
                <w:rFonts w:ascii="Arial" w:hAnsi="Arial" w:cs="Arial"/>
                <w:color w:val="000000"/>
                <w:sz w:val="20"/>
              </w:rPr>
              <w:t xml:space="preserve"> </w:t>
            </w:r>
            <w:r w:rsidRPr="00C50CE4">
              <w:rPr>
                <w:rFonts w:ascii="Arial" w:hAnsi="Arial" w:cs="Arial"/>
                <w:color w:val="000000"/>
                <w:sz w:val="20"/>
              </w:rPr>
              <w:t>передаваемые</w:t>
            </w:r>
            <w:r w:rsidR="006358D4" w:rsidRPr="00C50CE4">
              <w:rPr>
                <w:rFonts w:ascii="Arial" w:hAnsi="Arial" w:cs="Arial"/>
                <w:color w:val="000000"/>
                <w:sz w:val="20"/>
              </w:rPr>
              <w:t xml:space="preserve"> </w:t>
            </w:r>
            <w:r w:rsidRPr="00C50CE4">
              <w:rPr>
                <w:rFonts w:ascii="Arial" w:hAnsi="Arial" w:cs="Arial"/>
                <w:color w:val="000000"/>
                <w:sz w:val="20"/>
              </w:rPr>
              <w:t>бюджетам</w:t>
            </w:r>
            <w:r w:rsidR="006358D4" w:rsidRPr="00C50CE4">
              <w:rPr>
                <w:rFonts w:ascii="Arial" w:hAnsi="Arial" w:cs="Arial"/>
                <w:color w:val="000000"/>
                <w:sz w:val="20"/>
              </w:rPr>
              <w:t xml:space="preserve"> </w:t>
            </w:r>
            <w:r w:rsidRPr="00C50CE4">
              <w:rPr>
                <w:rFonts w:ascii="Arial" w:hAnsi="Arial" w:cs="Arial"/>
                <w:color w:val="000000"/>
                <w:sz w:val="20"/>
              </w:rPr>
              <w:t>сельских</w:t>
            </w:r>
            <w:r w:rsidR="006358D4" w:rsidRPr="00C50CE4">
              <w:rPr>
                <w:rFonts w:ascii="Arial" w:hAnsi="Arial" w:cs="Arial"/>
                <w:color w:val="000000"/>
                <w:sz w:val="20"/>
              </w:rPr>
              <w:t xml:space="preserve"> </w:t>
            </w:r>
            <w:r w:rsidRPr="00C50CE4">
              <w:rPr>
                <w:rFonts w:ascii="Arial" w:hAnsi="Arial" w:cs="Arial"/>
                <w:color w:val="000000"/>
                <w:sz w:val="20"/>
              </w:rPr>
              <w:t>поселений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достижение</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исполнительной</w:t>
            </w:r>
            <w:r w:rsidR="006358D4" w:rsidRPr="00C50CE4">
              <w:rPr>
                <w:rFonts w:ascii="Arial" w:hAnsi="Arial" w:cs="Arial"/>
                <w:color w:val="000000"/>
                <w:sz w:val="20"/>
              </w:rPr>
              <w:t xml:space="preserve"> </w:t>
            </w:r>
            <w:r w:rsidRPr="00C50CE4">
              <w:rPr>
                <w:rFonts w:ascii="Arial" w:hAnsi="Arial" w:cs="Arial"/>
                <w:color w:val="000000"/>
                <w:sz w:val="20"/>
              </w:rPr>
              <w:t>власти</w:t>
            </w:r>
            <w:r w:rsidR="006358D4" w:rsidRPr="00C50CE4">
              <w:rPr>
                <w:rFonts w:ascii="Arial" w:hAnsi="Arial" w:cs="Arial"/>
                <w:color w:val="000000"/>
                <w:sz w:val="20"/>
              </w:rPr>
              <w:t xml:space="preserve"> </w:t>
            </w:r>
            <w:r w:rsidRPr="00C50CE4">
              <w:rPr>
                <w:rFonts w:ascii="Arial" w:hAnsi="Arial" w:cs="Arial"/>
                <w:color w:val="000000"/>
                <w:sz w:val="20"/>
              </w:rPr>
              <w:t>субъектов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111576">
            <w:pPr>
              <w:jc w:val="center"/>
              <w:rPr>
                <w:rFonts w:ascii="Arial" w:hAnsi="Arial" w:cs="Arial"/>
                <w:color w:val="000000"/>
                <w:sz w:val="20"/>
              </w:rPr>
            </w:pPr>
          </w:p>
        </w:tc>
      </w:tr>
    </w:tbl>
    <w:p w:rsidR="006C18E5" w:rsidRPr="00C50CE4" w:rsidRDefault="006C18E5" w:rsidP="00C50CE4">
      <w:pPr>
        <w:ind w:firstLine="90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Считать</w:t>
      </w:r>
      <w:r w:rsidR="006358D4" w:rsidRPr="00C50CE4">
        <w:rPr>
          <w:rFonts w:ascii="Arial" w:hAnsi="Arial" w:cs="Arial"/>
          <w:color w:val="000000"/>
          <w:sz w:val="20"/>
        </w:rPr>
        <w:t xml:space="preserve"> </w:t>
      </w:r>
      <w:r w:rsidRPr="00C50CE4">
        <w:rPr>
          <w:rFonts w:ascii="Arial" w:hAnsi="Arial" w:cs="Arial"/>
          <w:color w:val="000000"/>
          <w:sz w:val="20"/>
        </w:rPr>
        <w:t>утратившим</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распоряжение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20.12.2019г.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48-Р</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дополнений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распоряжение</w:t>
      </w:r>
      <w:r w:rsidR="006358D4" w:rsidRPr="00C50CE4">
        <w:rPr>
          <w:rFonts w:ascii="Arial" w:hAnsi="Arial" w:cs="Arial"/>
          <w:color w:val="000000"/>
          <w:sz w:val="20"/>
        </w:rPr>
        <w:t xml:space="preserve"> </w:t>
      </w:r>
      <w:r w:rsidRPr="00C50CE4">
        <w:rPr>
          <w:rFonts w:ascii="Arial" w:hAnsi="Arial" w:cs="Arial"/>
          <w:color w:val="000000"/>
          <w:sz w:val="20"/>
        </w:rPr>
        <w:t>главы</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w:t>
      </w:r>
      <w:r w:rsidRPr="00C50CE4">
        <w:rPr>
          <w:rFonts w:ascii="Arial" w:hAnsi="Arial" w:cs="Arial"/>
          <w:color w:val="000000"/>
          <w:sz w:val="20"/>
        </w:rPr>
        <w:t>о</w:t>
      </w:r>
      <w:r w:rsidRPr="00C50CE4">
        <w:rPr>
          <w:rFonts w:ascii="Arial" w:hAnsi="Arial" w:cs="Arial"/>
          <w:color w:val="000000"/>
          <w:sz w:val="20"/>
        </w:rPr>
        <w:t>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20.12.2016</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22-Р</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закреплении</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администратора</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90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распоряжение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подписания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распространяет</w:t>
      </w:r>
      <w:r w:rsidR="006358D4" w:rsidRPr="00C50CE4">
        <w:rPr>
          <w:rFonts w:ascii="Arial" w:hAnsi="Arial" w:cs="Arial"/>
          <w:color w:val="000000"/>
          <w:sz w:val="20"/>
        </w:rPr>
        <w:t xml:space="preserve"> </w:t>
      </w:r>
      <w:r w:rsidRPr="00C50CE4">
        <w:rPr>
          <w:rFonts w:ascii="Arial" w:hAnsi="Arial" w:cs="Arial"/>
          <w:color w:val="000000"/>
          <w:sz w:val="20"/>
        </w:rPr>
        <w:t>своё</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возникшие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01.01.2020</w:t>
      </w:r>
      <w:r w:rsidR="006358D4" w:rsidRPr="00C50CE4">
        <w:rPr>
          <w:rFonts w:ascii="Arial" w:hAnsi="Arial" w:cs="Arial"/>
          <w:color w:val="000000"/>
          <w:sz w:val="20"/>
        </w:rPr>
        <w:t xml:space="preserve"> </w:t>
      </w:r>
      <w:r w:rsidRPr="00C50CE4">
        <w:rPr>
          <w:rFonts w:ascii="Arial" w:hAnsi="Arial" w:cs="Arial"/>
          <w:color w:val="000000"/>
          <w:sz w:val="20"/>
        </w:rPr>
        <w:t>года.</w:t>
      </w:r>
    </w:p>
    <w:p w:rsidR="000A7A69" w:rsidRPr="00C50CE4" w:rsidRDefault="006C18E5" w:rsidP="00C50CE4">
      <w:pPr>
        <w:ind w:firstLine="90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распоряжения</w:t>
      </w:r>
      <w:r w:rsidR="006358D4" w:rsidRPr="00C50CE4">
        <w:rPr>
          <w:rFonts w:ascii="Arial" w:hAnsi="Arial" w:cs="Arial"/>
          <w:color w:val="000000"/>
          <w:sz w:val="20"/>
        </w:rPr>
        <w:t xml:space="preserve"> </w:t>
      </w:r>
      <w:r w:rsidRPr="00C50CE4">
        <w:rPr>
          <w:rFonts w:ascii="Arial" w:hAnsi="Arial" w:cs="Arial"/>
          <w:color w:val="000000"/>
          <w:sz w:val="20"/>
        </w:rPr>
        <w:t>оставляю</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собой.</w:t>
      </w:r>
    </w:p>
    <w:p w:rsidR="00D07B9E" w:rsidRDefault="00D07B9E" w:rsidP="00C50CE4">
      <w:pPr>
        <w:ind w:left="3539" w:hanging="3000"/>
        <w:jc w:val="both"/>
        <w:rPr>
          <w:rFonts w:ascii="Arial" w:hAnsi="Arial" w:cs="Arial"/>
          <w:color w:val="000000"/>
          <w:sz w:val="20"/>
        </w:rPr>
      </w:pPr>
    </w:p>
    <w:p w:rsidR="00D07B9E" w:rsidRDefault="00D07B9E" w:rsidP="00C50CE4">
      <w:pPr>
        <w:ind w:left="3539" w:hanging="3000"/>
        <w:jc w:val="both"/>
        <w:rPr>
          <w:rFonts w:ascii="Arial" w:hAnsi="Arial" w:cs="Arial"/>
          <w:color w:val="000000"/>
          <w:sz w:val="20"/>
        </w:rPr>
      </w:pPr>
    </w:p>
    <w:p w:rsidR="006C18E5" w:rsidRPr="00C50CE4" w:rsidRDefault="006C18E5" w:rsidP="00C50CE4">
      <w:pPr>
        <w:ind w:left="3539" w:hanging="3000"/>
        <w:jc w:val="both"/>
        <w:rPr>
          <w:rFonts w:ascii="Arial" w:hAnsi="Arial" w:cs="Arial"/>
          <w:b/>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Аксаринского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C50CE4">
        <w:rPr>
          <w:rFonts w:ascii="Arial" w:hAnsi="Arial" w:cs="Arial"/>
          <w:color w:val="000000"/>
          <w:sz w:val="20"/>
        </w:rPr>
        <w:t>В.Г.Осокин</w:t>
      </w:r>
    </w:p>
    <w:p w:rsidR="006C18E5" w:rsidRPr="00C50CE4" w:rsidRDefault="006C18E5" w:rsidP="00C50CE4">
      <w:pPr>
        <w:rPr>
          <w:rFonts w:ascii="Arial" w:hAnsi="Arial" w:cs="Arial"/>
          <w:color w:val="000000"/>
          <w:sz w:val="20"/>
        </w:rPr>
      </w:pPr>
    </w:p>
    <w:tbl>
      <w:tblPr>
        <w:tblW w:w="5000" w:type="pct"/>
        <w:tblLook w:val="0000"/>
      </w:tblPr>
      <w:tblGrid>
        <w:gridCol w:w="6692"/>
        <w:gridCol w:w="1858"/>
        <w:gridCol w:w="6805"/>
      </w:tblGrid>
      <w:tr w:rsidR="006C18E5" w:rsidRPr="00C50CE4" w:rsidTr="00111576">
        <w:trPr>
          <w:cantSplit/>
          <w:trHeight w:val="236"/>
        </w:trPr>
        <w:tc>
          <w:tcPr>
            <w:tcW w:w="2179" w:type="pct"/>
            <w:vAlign w:val="center"/>
          </w:tcPr>
          <w:p w:rsidR="006C18E5" w:rsidRPr="00C50CE4" w:rsidRDefault="006C18E5" w:rsidP="00111576">
            <w:pPr>
              <w:tabs>
                <w:tab w:val="left" w:pos="4285"/>
              </w:tabs>
              <w:autoSpaceDE w:val="0"/>
              <w:autoSpaceDN w:val="0"/>
              <w:adjustRightInd w:val="0"/>
              <w:jc w:val="center"/>
              <w:rPr>
                <w:rFonts w:ascii="Arial" w:hAnsi="Arial" w:cs="Arial"/>
                <w:b/>
                <w:bCs/>
                <w:noProof/>
                <w:color w:val="000000"/>
                <w:sz w:val="20"/>
                <w:szCs w:val="22"/>
              </w:rPr>
            </w:pPr>
            <w:r w:rsidRPr="00C50CE4">
              <w:rPr>
                <w:rFonts w:ascii="Arial" w:hAnsi="Arial" w:cs="Arial"/>
                <w:b/>
                <w:bCs/>
                <w:noProof/>
                <w:color w:val="000000"/>
                <w:sz w:val="20"/>
                <w:szCs w:val="22"/>
              </w:rPr>
              <w:lastRenderedPageBreak/>
              <w:t>Ч</w:t>
            </w:r>
            <w:r w:rsidR="00C50CE4" w:rsidRPr="00C50CE4">
              <w:rPr>
                <w:rFonts w:ascii="Arial" w:hAnsi="Arial" w:cs="Arial"/>
                <w:b/>
                <w:bCs/>
                <w:noProof/>
                <w:color w:val="000000"/>
                <w:sz w:val="20"/>
                <w:szCs w:val="22"/>
              </w:rPr>
              <w:t>Ă</w:t>
            </w:r>
            <w:r w:rsidRPr="00C50CE4">
              <w:rPr>
                <w:rFonts w:ascii="Arial" w:hAnsi="Arial" w:cs="Arial"/>
                <w:b/>
                <w:bCs/>
                <w:noProof/>
                <w:color w:val="000000"/>
                <w:sz w:val="20"/>
                <w:szCs w:val="22"/>
              </w:rPr>
              <w:t>ВАШ</w:t>
            </w:r>
            <w:r w:rsidR="006358D4" w:rsidRPr="00C50CE4">
              <w:rPr>
                <w:rFonts w:ascii="Arial" w:hAnsi="Arial" w:cs="Arial"/>
                <w:b/>
                <w:bCs/>
                <w:noProof/>
                <w:color w:val="000000"/>
                <w:sz w:val="20"/>
                <w:szCs w:val="22"/>
              </w:rPr>
              <w:t xml:space="preserve"> </w:t>
            </w:r>
            <w:r w:rsidRPr="00C50CE4">
              <w:rPr>
                <w:rFonts w:ascii="Arial" w:hAnsi="Arial" w:cs="Arial"/>
                <w:b/>
                <w:bCs/>
                <w:noProof/>
                <w:color w:val="000000"/>
                <w:sz w:val="20"/>
                <w:szCs w:val="22"/>
              </w:rPr>
              <w:t>РЕСПУБЛИКИ</w:t>
            </w:r>
          </w:p>
          <w:p w:rsidR="006C18E5" w:rsidRPr="00C50CE4" w:rsidRDefault="006C18E5" w:rsidP="00111576">
            <w:pPr>
              <w:tabs>
                <w:tab w:val="left" w:pos="4285"/>
              </w:tabs>
              <w:autoSpaceDE w:val="0"/>
              <w:autoSpaceDN w:val="0"/>
              <w:adjustRightInd w:val="0"/>
              <w:jc w:val="center"/>
              <w:rPr>
                <w:rFonts w:ascii="Arial" w:hAnsi="Arial" w:cs="Arial"/>
                <w:color w:val="000000"/>
                <w:sz w:val="20"/>
              </w:rPr>
            </w:pPr>
            <w:r w:rsidRPr="00C50CE4">
              <w:rPr>
                <w:rFonts w:ascii="Arial" w:hAnsi="Arial" w:cs="Arial"/>
                <w:b/>
                <w:bCs/>
                <w:noProof/>
                <w:color w:val="000000"/>
                <w:sz w:val="20"/>
                <w:szCs w:val="22"/>
              </w:rPr>
              <w:t>С</w:t>
            </w:r>
            <w:r w:rsidR="00C50CE4" w:rsidRPr="00C50CE4">
              <w:rPr>
                <w:rFonts w:ascii="Arial" w:hAnsi="Arial" w:cs="Arial"/>
                <w:b/>
                <w:bCs/>
                <w:noProof/>
                <w:color w:val="000000"/>
                <w:sz w:val="20"/>
                <w:szCs w:val="22"/>
              </w:rPr>
              <w:t>Ĕ</w:t>
            </w:r>
            <w:r w:rsidRPr="00C50CE4">
              <w:rPr>
                <w:rFonts w:ascii="Arial" w:hAnsi="Arial" w:cs="Arial"/>
                <w:b/>
                <w:bCs/>
                <w:noProof/>
                <w:color w:val="000000"/>
                <w:sz w:val="20"/>
                <w:szCs w:val="22"/>
              </w:rPr>
              <w:t>НТ</w:t>
            </w:r>
            <w:r w:rsidR="00C50CE4" w:rsidRPr="00C50CE4">
              <w:rPr>
                <w:rFonts w:ascii="Arial" w:hAnsi="Arial" w:cs="Arial"/>
                <w:b/>
                <w:bCs/>
                <w:noProof/>
                <w:color w:val="000000"/>
                <w:sz w:val="20"/>
                <w:szCs w:val="22"/>
              </w:rPr>
              <w:t>Ĕ</w:t>
            </w:r>
            <w:r w:rsidRPr="00C50CE4">
              <w:rPr>
                <w:rFonts w:ascii="Arial" w:hAnsi="Arial" w:cs="Arial"/>
                <w:b/>
                <w:bCs/>
                <w:noProof/>
                <w:color w:val="000000"/>
                <w:sz w:val="20"/>
                <w:szCs w:val="22"/>
              </w:rPr>
              <w:t>РВ</w:t>
            </w:r>
            <w:r w:rsidR="00C50CE4" w:rsidRPr="00C50CE4">
              <w:rPr>
                <w:rFonts w:ascii="Arial" w:hAnsi="Arial" w:cs="Arial"/>
                <w:b/>
                <w:bCs/>
                <w:noProof/>
                <w:color w:val="000000"/>
                <w:sz w:val="20"/>
                <w:szCs w:val="22"/>
              </w:rPr>
              <w:t>Ă</w:t>
            </w:r>
            <w:r w:rsidRPr="00C50CE4">
              <w:rPr>
                <w:rFonts w:ascii="Arial" w:hAnsi="Arial" w:cs="Arial"/>
                <w:b/>
                <w:bCs/>
                <w:noProof/>
                <w:color w:val="000000"/>
                <w:sz w:val="20"/>
                <w:szCs w:val="22"/>
              </w:rPr>
              <w:t>РРИ</w:t>
            </w:r>
            <w:r w:rsidR="006358D4" w:rsidRPr="00C50CE4">
              <w:rPr>
                <w:rFonts w:ascii="Arial" w:hAnsi="Arial" w:cs="Arial"/>
                <w:b/>
                <w:bCs/>
                <w:noProof/>
                <w:color w:val="000000"/>
                <w:sz w:val="20"/>
                <w:szCs w:val="22"/>
              </w:rPr>
              <w:t xml:space="preserve"> </w:t>
            </w:r>
            <w:r w:rsidRPr="00C50CE4">
              <w:rPr>
                <w:rFonts w:ascii="Arial" w:hAnsi="Arial" w:cs="Arial"/>
                <w:b/>
                <w:bCs/>
                <w:noProof/>
                <w:color w:val="000000"/>
                <w:sz w:val="20"/>
                <w:szCs w:val="22"/>
              </w:rPr>
              <w:t>РАЙОНĚ</w:t>
            </w:r>
          </w:p>
        </w:tc>
        <w:tc>
          <w:tcPr>
            <w:tcW w:w="605" w:type="pct"/>
            <w:vMerge w:val="restart"/>
            <w:vAlign w:val="center"/>
          </w:tcPr>
          <w:p w:rsidR="006C18E5" w:rsidRPr="00C50CE4" w:rsidRDefault="00D07B9E" w:rsidP="00111576">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2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216" w:type="pct"/>
            <w:vAlign w:val="center"/>
          </w:tcPr>
          <w:p w:rsidR="006C18E5" w:rsidRPr="00C50CE4" w:rsidRDefault="006C18E5" w:rsidP="00111576">
            <w:pPr>
              <w:autoSpaceDE w:val="0"/>
              <w:autoSpaceDN w:val="0"/>
              <w:adjustRightInd w:val="0"/>
              <w:jc w:val="center"/>
              <w:rPr>
                <w:rFonts w:ascii="Arial" w:hAnsi="Arial" w:cs="Arial"/>
                <w:b/>
                <w:bCs/>
                <w:noProof/>
                <w:color w:val="000000"/>
                <w:sz w:val="20"/>
                <w:szCs w:val="22"/>
              </w:rPr>
            </w:pPr>
            <w:r w:rsidRPr="00C50CE4">
              <w:rPr>
                <w:rFonts w:ascii="Arial" w:hAnsi="Arial" w:cs="Arial"/>
                <w:b/>
                <w:bCs/>
                <w:noProof/>
                <w:color w:val="000000"/>
                <w:sz w:val="20"/>
                <w:szCs w:val="22"/>
              </w:rPr>
              <w:t>ЧУВАШСКАЯ</w:t>
            </w:r>
            <w:r w:rsidR="006358D4" w:rsidRPr="00C50CE4">
              <w:rPr>
                <w:rFonts w:ascii="Arial" w:hAnsi="Arial" w:cs="Arial"/>
                <w:b/>
                <w:bCs/>
                <w:noProof/>
                <w:color w:val="000000"/>
                <w:sz w:val="20"/>
                <w:szCs w:val="22"/>
              </w:rPr>
              <w:t xml:space="preserve"> </w:t>
            </w:r>
            <w:r w:rsidRPr="00C50CE4">
              <w:rPr>
                <w:rFonts w:ascii="Arial" w:hAnsi="Arial" w:cs="Arial"/>
                <w:b/>
                <w:bCs/>
                <w:noProof/>
                <w:color w:val="000000"/>
                <w:sz w:val="20"/>
                <w:szCs w:val="22"/>
              </w:rPr>
              <w:t>РЕСПУБЛИКА</w:t>
            </w:r>
            <w:r w:rsidR="006358D4" w:rsidRPr="00C50CE4">
              <w:rPr>
                <w:rFonts w:ascii="Arial" w:hAnsi="Arial" w:cs="Arial"/>
                <w:b/>
                <w:bCs/>
                <w:noProof/>
                <w:color w:val="000000"/>
                <w:sz w:val="20"/>
                <w:szCs w:val="22"/>
              </w:rPr>
              <w:t xml:space="preserve"> </w:t>
            </w:r>
          </w:p>
          <w:p w:rsidR="006C18E5" w:rsidRPr="00C50CE4" w:rsidRDefault="006C18E5" w:rsidP="00111576">
            <w:pPr>
              <w:autoSpaceDE w:val="0"/>
              <w:autoSpaceDN w:val="0"/>
              <w:adjustRightInd w:val="0"/>
              <w:jc w:val="center"/>
              <w:rPr>
                <w:rFonts w:ascii="Arial" w:hAnsi="Arial" w:cs="Arial"/>
                <w:color w:val="000000"/>
                <w:sz w:val="20"/>
              </w:rPr>
            </w:pPr>
            <w:r w:rsidRPr="00C50CE4">
              <w:rPr>
                <w:rFonts w:ascii="Arial" w:hAnsi="Arial" w:cs="Arial"/>
                <w:b/>
                <w:bCs/>
                <w:noProof/>
                <w:color w:val="000000"/>
                <w:sz w:val="20"/>
                <w:szCs w:val="22"/>
              </w:rPr>
              <w:t>МАРИИНСКО-ПОСАДСКИЙ</w:t>
            </w:r>
            <w:r w:rsidR="006358D4" w:rsidRPr="00C50CE4">
              <w:rPr>
                <w:rFonts w:ascii="Arial" w:hAnsi="Arial" w:cs="Arial"/>
                <w:b/>
                <w:bCs/>
                <w:noProof/>
                <w:color w:val="000000"/>
                <w:sz w:val="20"/>
                <w:szCs w:val="22"/>
              </w:rPr>
              <w:t xml:space="preserve"> </w:t>
            </w:r>
            <w:r w:rsidRPr="00C50CE4">
              <w:rPr>
                <w:rFonts w:ascii="Arial" w:hAnsi="Arial" w:cs="Arial"/>
                <w:b/>
                <w:bCs/>
                <w:noProof/>
                <w:color w:val="000000"/>
                <w:sz w:val="20"/>
                <w:szCs w:val="22"/>
              </w:rPr>
              <w:t>РАЙОН</w:t>
            </w:r>
            <w:r w:rsidR="006358D4" w:rsidRPr="00C50CE4">
              <w:rPr>
                <w:rFonts w:ascii="Arial" w:hAnsi="Arial" w:cs="Arial"/>
                <w:noProof/>
                <w:color w:val="000000"/>
                <w:sz w:val="20"/>
              </w:rPr>
              <w:t xml:space="preserve"> </w:t>
            </w:r>
          </w:p>
        </w:tc>
      </w:tr>
      <w:tr w:rsidR="006C18E5" w:rsidRPr="00C50CE4" w:rsidTr="00111576">
        <w:trPr>
          <w:cantSplit/>
          <w:trHeight w:val="236"/>
        </w:trPr>
        <w:tc>
          <w:tcPr>
            <w:tcW w:w="2179" w:type="pct"/>
            <w:vAlign w:val="center"/>
          </w:tcPr>
          <w:p w:rsidR="006C18E5" w:rsidRPr="00C50CE4" w:rsidRDefault="006C18E5" w:rsidP="00111576">
            <w:pPr>
              <w:tabs>
                <w:tab w:val="left" w:pos="4285"/>
              </w:tabs>
              <w:autoSpaceDE w:val="0"/>
              <w:autoSpaceDN w:val="0"/>
              <w:adjustRightInd w:val="0"/>
              <w:jc w:val="center"/>
              <w:rPr>
                <w:rFonts w:ascii="Arial" w:hAnsi="Arial" w:cs="Arial"/>
                <w:b/>
                <w:bCs/>
                <w:noProof/>
                <w:color w:val="000000"/>
                <w:sz w:val="20"/>
                <w:szCs w:val="22"/>
              </w:rPr>
            </w:pPr>
            <w:r w:rsidRPr="00C50CE4">
              <w:rPr>
                <w:rFonts w:ascii="Arial" w:hAnsi="Arial" w:cs="Arial"/>
                <w:b/>
                <w:bCs/>
                <w:noProof/>
                <w:color w:val="000000"/>
                <w:sz w:val="20"/>
                <w:szCs w:val="22"/>
              </w:rPr>
              <w:t>КУКАШНИ</w:t>
            </w:r>
            <w:r w:rsidR="006358D4" w:rsidRPr="00C50CE4">
              <w:rPr>
                <w:rFonts w:ascii="Arial" w:hAnsi="Arial" w:cs="Arial"/>
                <w:b/>
                <w:bCs/>
                <w:noProof/>
                <w:color w:val="000000"/>
                <w:sz w:val="20"/>
                <w:szCs w:val="22"/>
              </w:rPr>
              <w:t xml:space="preserve"> </w:t>
            </w:r>
            <w:r w:rsidRPr="00C50CE4">
              <w:rPr>
                <w:rFonts w:ascii="Arial" w:hAnsi="Arial" w:cs="Arial"/>
                <w:b/>
                <w:bCs/>
                <w:noProof/>
                <w:color w:val="000000"/>
                <w:sz w:val="20"/>
                <w:szCs w:val="22"/>
              </w:rPr>
              <w:t>ПОСЕЛЕНИЙĚН</w:t>
            </w:r>
            <w:r w:rsidR="006358D4" w:rsidRPr="00C50CE4">
              <w:rPr>
                <w:rFonts w:ascii="Arial" w:hAnsi="Arial" w:cs="Arial"/>
                <w:b/>
                <w:bCs/>
                <w:noProof/>
                <w:color w:val="000000"/>
                <w:sz w:val="20"/>
                <w:szCs w:val="22"/>
              </w:rPr>
              <w:t xml:space="preserve"> </w:t>
            </w:r>
          </w:p>
          <w:p w:rsidR="000A7A69" w:rsidRPr="00C50CE4" w:rsidRDefault="006C18E5" w:rsidP="00111576">
            <w:pPr>
              <w:tabs>
                <w:tab w:val="left" w:pos="4285"/>
              </w:tabs>
              <w:autoSpaceDE w:val="0"/>
              <w:autoSpaceDN w:val="0"/>
              <w:adjustRightInd w:val="0"/>
              <w:jc w:val="center"/>
              <w:rPr>
                <w:rFonts w:ascii="Arial" w:hAnsi="Arial" w:cs="Arial"/>
                <w:b/>
                <w:bCs/>
                <w:noProof/>
                <w:color w:val="000000"/>
                <w:sz w:val="20"/>
                <w:szCs w:val="22"/>
              </w:rPr>
            </w:pPr>
            <w:r w:rsidRPr="00C50CE4">
              <w:rPr>
                <w:rFonts w:ascii="Arial" w:hAnsi="Arial" w:cs="Arial"/>
                <w:b/>
                <w:noProof/>
                <w:color w:val="000000"/>
                <w:sz w:val="20"/>
                <w:szCs w:val="22"/>
              </w:rPr>
              <w:t>ЯЛ</w:t>
            </w:r>
            <w:r w:rsidR="006358D4" w:rsidRPr="00C50CE4">
              <w:rPr>
                <w:rFonts w:ascii="Arial" w:hAnsi="Arial" w:cs="Arial"/>
                <w:b/>
                <w:noProof/>
                <w:color w:val="000000"/>
                <w:sz w:val="20"/>
                <w:szCs w:val="22"/>
              </w:rPr>
              <w:t xml:space="preserve"> </w:t>
            </w:r>
            <w:r w:rsidRPr="00C50CE4">
              <w:rPr>
                <w:rFonts w:ascii="Arial" w:hAnsi="Arial" w:cs="Arial"/>
                <w:b/>
                <w:noProof/>
                <w:color w:val="000000"/>
                <w:sz w:val="20"/>
                <w:szCs w:val="22"/>
              </w:rPr>
              <w:t>ХУТЛ</w:t>
            </w:r>
            <w:r w:rsidR="00C50CE4" w:rsidRPr="00C50CE4">
              <w:rPr>
                <w:rFonts w:ascii="Arial" w:hAnsi="Arial" w:cs="Arial"/>
                <w:b/>
                <w:noProof/>
                <w:color w:val="000000"/>
                <w:sz w:val="20"/>
                <w:szCs w:val="22"/>
              </w:rPr>
              <w:t>Ă</w:t>
            </w:r>
            <w:r w:rsidRPr="00C50CE4">
              <w:rPr>
                <w:rFonts w:ascii="Arial" w:hAnsi="Arial" w:cs="Arial"/>
                <w:b/>
                <w:noProof/>
                <w:color w:val="000000"/>
                <w:sz w:val="20"/>
                <w:szCs w:val="22"/>
              </w:rPr>
              <w:t>ХĚ</w:t>
            </w:r>
            <w:r w:rsidR="006358D4" w:rsidRPr="00C50CE4">
              <w:rPr>
                <w:rFonts w:ascii="Arial" w:hAnsi="Arial" w:cs="Arial"/>
                <w:b/>
                <w:bCs/>
                <w:noProof/>
                <w:color w:val="000000"/>
                <w:sz w:val="20"/>
                <w:szCs w:val="22"/>
              </w:rPr>
              <w:t xml:space="preserve"> </w:t>
            </w:r>
          </w:p>
          <w:p w:rsidR="000A7A69" w:rsidRPr="00C50CE4" w:rsidRDefault="006C18E5" w:rsidP="00111576">
            <w:pPr>
              <w:tabs>
                <w:tab w:val="left" w:pos="4285"/>
              </w:tabs>
              <w:autoSpaceDE w:val="0"/>
              <w:autoSpaceDN w:val="0"/>
              <w:adjustRightInd w:val="0"/>
              <w:jc w:val="center"/>
              <w:rPr>
                <w:rFonts w:ascii="Arial" w:hAnsi="Arial" w:cs="Arial"/>
                <w:b/>
                <w:bCs/>
                <w:noProof/>
                <w:color w:val="000000"/>
                <w:sz w:val="20"/>
              </w:rPr>
            </w:pPr>
            <w:r w:rsidRPr="00C50CE4">
              <w:rPr>
                <w:rFonts w:ascii="Arial" w:hAnsi="Arial" w:cs="Arial"/>
                <w:b/>
                <w:bCs/>
                <w:noProof/>
                <w:color w:val="000000"/>
                <w:sz w:val="20"/>
              </w:rPr>
              <w:t>ЙЫШ</w:t>
            </w:r>
            <w:r w:rsidR="00C50CE4" w:rsidRPr="00C50CE4">
              <w:rPr>
                <w:rFonts w:ascii="Arial" w:hAnsi="Arial" w:cs="Arial"/>
                <w:b/>
                <w:bCs/>
                <w:noProof/>
                <w:color w:val="000000"/>
                <w:sz w:val="20"/>
              </w:rPr>
              <w:t>Ă</w:t>
            </w:r>
            <w:r w:rsidRPr="00C50CE4">
              <w:rPr>
                <w:rFonts w:ascii="Arial" w:hAnsi="Arial" w:cs="Arial"/>
                <w:b/>
                <w:bCs/>
                <w:noProof/>
                <w:color w:val="000000"/>
                <w:sz w:val="20"/>
              </w:rPr>
              <w:t>НУ</w:t>
            </w:r>
          </w:p>
          <w:p w:rsidR="006C18E5" w:rsidRPr="00C50CE4" w:rsidRDefault="006C18E5" w:rsidP="00111576">
            <w:pPr>
              <w:autoSpaceDE w:val="0"/>
              <w:autoSpaceDN w:val="0"/>
              <w:adjustRightInd w:val="0"/>
              <w:ind w:right="-35"/>
              <w:jc w:val="center"/>
              <w:rPr>
                <w:rFonts w:ascii="Arial" w:hAnsi="Arial" w:cs="Arial"/>
                <w:noProof/>
                <w:color w:val="000000"/>
                <w:sz w:val="20"/>
              </w:rPr>
            </w:pPr>
            <w:r w:rsidRPr="00C50CE4">
              <w:rPr>
                <w:rFonts w:ascii="Arial" w:hAnsi="Arial" w:cs="Arial"/>
                <w:noProof/>
                <w:color w:val="000000"/>
                <w:sz w:val="20"/>
              </w:rPr>
              <w:t>2020.03.02</w:t>
            </w:r>
          </w:p>
          <w:p w:rsidR="006C18E5" w:rsidRPr="00C50CE4" w:rsidRDefault="006358D4" w:rsidP="00111576">
            <w:pPr>
              <w:autoSpaceDE w:val="0"/>
              <w:autoSpaceDN w:val="0"/>
              <w:adjustRightInd w:val="0"/>
              <w:ind w:right="-35"/>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26</w:t>
            </w:r>
            <w:r w:rsidRPr="00C50CE4">
              <w:rPr>
                <w:rFonts w:ascii="Arial" w:hAnsi="Arial" w:cs="Arial"/>
                <w:noProof/>
                <w:color w:val="000000"/>
                <w:sz w:val="20"/>
              </w:rPr>
              <w:t xml:space="preserve"> </w:t>
            </w:r>
            <w:r w:rsidR="006C18E5" w:rsidRPr="00C50CE4">
              <w:rPr>
                <w:rFonts w:ascii="Arial" w:hAnsi="Arial" w:cs="Arial"/>
                <w:noProof/>
                <w:color w:val="000000"/>
                <w:sz w:val="20"/>
              </w:rPr>
              <w:t>№</w:t>
            </w:r>
          </w:p>
          <w:p w:rsidR="006C18E5" w:rsidRPr="00C50CE4" w:rsidRDefault="006C18E5" w:rsidP="00111576">
            <w:pPr>
              <w:jc w:val="center"/>
              <w:rPr>
                <w:rFonts w:ascii="Arial" w:hAnsi="Arial" w:cs="Arial"/>
                <w:noProof/>
                <w:color w:val="000000"/>
                <w:sz w:val="20"/>
              </w:rPr>
            </w:pPr>
            <w:r w:rsidRPr="00C50CE4">
              <w:rPr>
                <w:rFonts w:ascii="Arial" w:hAnsi="Arial" w:cs="Arial"/>
                <w:noProof/>
                <w:color w:val="000000"/>
                <w:sz w:val="20"/>
              </w:rPr>
              <w:t>Кукашни</w:t>
            </w:r>
            <w:r w:rsidR="006358D4" w:rsidRPr="00C50CE4">
              <w:rPr>
                <w:rFonts w:ascii="Arial" w:hAnsi="Arial" w:cs="Arial"/>
                <w:noProof/>
                <w:color w:val="000000"/>
                <w:sz w:val="20"/>
              </w:rPr>
              <w:t xml:space="preserve"> </w:t>
            </w:r>
            <w:r w:rsidRPr="00C50CE4">
              <w:rPr>
                <w:rFonts w:ascii="Arial" w:hAnsi="Arial" w:cs="Arial"/>
                <w:noProof/>
                <w:color w:val="000000"/>
                <w:sz w:val="20"/>
              </w:rPr>
              <w:t>ял</w:t>
            </w:r>
            <w:r w:rsidR="00C50CE4" w:rsidRPr="00C50CE4">
              <w:rPr>
                <w:rFonts w:ascii="Arial" w:hAnsi="Arial" w:cs="Arial"/>
                <w:noProof/>
                <w:color w:val="000000"/>
                <w:sz w:val="20"/>
              </w:rPr>
              <w:t>ĕ</w:t>
            </w:r>
          </w:p>
        </w:tc>
        <w:tc>
          <w:tcPr>
            <w:tcW w:w="605" w:type="pct"/>
            <w:vMerge/>
            <w:vAlign w:val="center"/>
          </w:tcPr>
          <w:p w:rsidR="006C18E5" w:rsidRPr="00C50CE4" w:rsidRDefault="006C18E5" w:rsidP="00111576">
            <w:pPr>
              <w:jc w:val="center"/>
              <w:rPr>
                <w:rFonts w:ascii="Arial" w:hAnsi="Arial" w:cs="Arial"/>
                <w:color w:val="000000"/>
                <w:sz w:val="20"/>
              </w:rPr>
            </w:pPr>
          </w:p>
        </w:tc>
        <w:tc>
          <w:tcPr>
            <w:tcW w:w="2216" w:type="pct"/>
            <w:vAlign w:val="center"/>
          </w:tcPr>
          <w:p w:rsidR="006C18E5" w:rsidRPr="00C50CE4" w:rsidRDefault="006C18E5" w:rsidP="00111576">
            <w:pPr>
              <w:autoSpaceDE w:val="0"/>
              <w:autoSpaceDN w:val="0"/>
              <w:adjustRightInd w:val="0"/>
              <w:jc w:val="center"/>
              <w:rPr>
                <w:rFonts w:ascii="Arial" w:hAnsi="Arial" w:cs="Arial"/>
                <w:b/>
                <w:bCs/>
                <w:noProof/>
                <w:color w:val="000000"/>
                <w:sz w:val="20"/>
                <w:szCs w:val="22"/>
              </w:rPr>
            </w:pPr>
            <w:r w:rsidRPr="00C50CE4">
              <w:rPr>
                <w:rFonts w:ascii="Arial" w:hAnsi="Arial" w:cs="Arial"/>
                <w:b/>
                <w:bCs/>
                <w:noProof/>
                <w:color w:val="000000"/>
                <w:sz w:val="20"/>
                <w:szCs w:val="22"/>
              </w:rPr>
              <w:t>АДМИНИСТРАЦИЯ</w:t>
            </w:r>
          </w:p>
          <w:p w:rsidR="000A7A69" w:rsidRPr="00C50CE4" w:rsidRDefault="006C18E5" w:rsidP="00111576">
            <w:pPr>
              <w:autoSpaceDE w:val="0"/>
              <w:autoSpaceDN w:val="0"/>
              <w:adjustRightInd w:val="0"/>
              <w:jc w:val="center"/>
              <w:rPr>
                <w:rFonts w:ascii="Arial" w:hAnsi="Arial" w:cs="Arial"/>
                <w:b/>
                <w:bCs/>
                <w:noProof/>
                <w:color w:val="000000"/>
                <w:sz w:val="20"/>
              </w:rPr>
            </w:pPr>
            <w:r w:rsidRPr="00C50CE4">
              <w:rPr>
                <w:rFonts w:ascii="Arial" w:hAnsi="Arial" w:cs="Arial"/>
                <w:b/>
                <w:bCs/>
                <w:noProof/>
                <w:color w:val="000000"/>
                <w:sz w:val="20"/>
                <w:szCs w:val="22"/>
              </w:rPr>
              <w:t>СУТЧЕВСКОГО</w:t>
            </w:r>
            <w:r w:rsidR="006358D4" w:rsidRPr="00C50CE4">
              <w:rPr>
                <w:rFonts w:ascii="Arial" w:hAnsi="Arial" w:cs="Arial"/>
                <w:b/>
                <w:bCs/>
                <w:noProof/>
                <w:color w:val="000000"/>
                <w:sz w:val="20"/>
                <w:szCs w:val="22"/>
              </w:rPr>
              <w:t xml:space="preserve"> </w:t>
            </w:r>
            <w:r w:rsidRPr="00C50CE4">
              <w:rPr>
                <w:rFonts w:ascii="Arial" w:hAnsi="Arial" w:cs="Arial"/>
                <w:b/>
                <w:bCs/>
                <w:noProof/>
                <w:color w:val="000000"/>
                <w:sz w:val="20"/>
                <w:szCs w:val="22"/>
              </w:rPr>
              <w:t>СЕЛЬСКОГО</w:t>
            </w:r>
            <w:r w:rsidR="006358D4" w:rsidRPr="00C50CE4">
              <w:rPr>
                <w:rFonts w:ascii="Arial" w:hAnsi="Arial" w:cs="Arial"/>
                <w:b/>
                <w:bCs/>
                <w:noProof/>
                <w:color w:val="000000"/>
                <w:sz w:val="20"/>
                <w:szCs w:val="22"/>
              </w:rPr>
              <w:t xml:space="preserve"> </w:t>
            </w:r>
            <w:r w:rsidRPr="00C50CE4">
              <w:rPr>
                <w:rFonts w:ascii="Arial" w:hAnsi="Arial" w:cs="Arial"/>
                <w:b/>
                <w:bCs/>
                <w:noProof/>
                <w:color w:val="000000"/>
                <w:sz w:val="20"/>
                <w:szCs w:val="22"/>
              </w:rPr>
              <w:t>ПОСЕЛЕНИЯ</w:t>
            </w:r>
            <w:r w:rsidR="006358D4" w:rsidRPr="00C50CE4">
              <w:rPr>
                <w:rFonts w:ascii="Arial" w:hAnsi="Arial" w:cs="Arial"/>
                <w:noProof/>
                <w:color w:val="000000"/>
                <w:sz w:val="20"/>
              </w:rPr>
              <w:t xml:space="preserve"> </w:t>
            </w:r>
          </w:p>
          <w:p w:rsidR="000A7A69" w:rsidRPr="00C50CE4" w:rsidRDefault="006C18E5" w:rsidP="00111576">
            <w:pPr>
              <w:jc w:val="center"/>
              <w:rPr>
                <w:rFonts w:ascii="Arial" w:hAnsi="Arial" w:cs="Arial"/>
                <w:b/>
                <w:color w:val="000000"/>
                <w:sz w:val="20"/>
              </w:rPr>
            </w:pPr>
            <w:r w:rsidRPr="00C50CE4">
              <w:rPr>
                <w:rFonts w:ascii="Arial" w:hAnsi="Arial" w:cs="Arial"/>
                <w:b/>
                <w:color w:val="000000"/>
                <w:sz w:val="20"/>
              </w:rPr>
              <w:t>ПОСТАНОВЛЕНИЕ</w:t>
            </w:r>
          </w:p>
          <w:p w:rsidR="006C18E5" w:rsidRPr="00C50CE4" w:rsidRDefault="006358D4" w:rsidP="00111576">
            <w:pPr>
              <w:autoSpaceDE w:val="0"/>
              <w:autoSpaceDN w:val="0"/>
              <w:adjustRightInd w:val="0"/>
              <w:ind w:left="362"/>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02.03.2020</w:t>
            </w:r>
          </w:p>
          <w:p w:rsidR="006C18E5" w:rsidRPr="00C50CE4" w:rsidRDefault="006358D4" w:rsidP="00111576">
            <w:pPr>
              <w:autoSpaceDE w:val="0"/>
              <w:autoSpaceDN w:val="0"/>
              <w:adjustRightInd w:val="0"/>
              <w:ind w:left="362"/>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w:t>
            </w:r>
            <w:r w:rsidRPr="00C50CE4">
              <w:rPr>
                <w:rFonts w:ascii="Arial" w:hAnsi="Arial" w:cs="Arial"/>
                <w:noProof/>
                <w:color w:val="000000"/>
                <w:sz w:val="20"/>
              </w:rPr>
              <w:t xml:space="preserve"> </w:t>
            </w:r>
            <w:r w:rsidR="006C18E5" w:rsidRPr="00C50CE4">
              <w:rPr>
                <w:rFonts w:ascii="Arial" w:hAnsi="Arial" w:cs="Arial"/>
                <w:noProof/>
                <w:color w:val="000000"/>
                <w:sz w:val="20"/>
              </w:rPr>
              <w:t>26</w:t>
            </w:r>
          </w:p>
          <w:p w:rsidR="000A7A69" w:rsidRPr="00C50CE4" w:rsidRDefault="006C18E5" w:rsidP="00111576">
            <w:pPr>
              <w:ind w:left="348"/>
              <w:jc w:val="center"/>
              <w:rPr>
                <w:rFonts w:ascii="Arial" w:hAnsi="Arial" w:cs="Arial"/>
                <w:noProof/>
                <w:color w:val="000000"/>
                <w:sz w:val="20"/>
              </w:rPr>
            </w:pPr>
            <w:r w:rsidRPr="00C50CE4">
              <w:rPr>
                <w:rFonts w:ascii="Arial" w:hAnsi="Arial" w:cs="Arial"/>
                <w:noProof/>
                <w:color w:val="000000"/>
                <w:sz w:val="20"/>
              </w:rPr>
              <w:t>деревня</w:t>
            </w:r>
            <w:r w:rsidR="006358D4" w:rsidRPr="00C50CE4">
              <w:rPr>
                <w:rFonts w:ascii="Arial" w:hAnsi="Arial" w:cs="Arial"/>
                <w:noProof/>
                <w:color w:val="000000"/>
                <w:sz w:val="20"/>
              </w:rPr>
              <w:t xml:space="preserve"> </w:t>
            </w:r>
            <w:r w:rsidRPr="00C50CE4">
              <w:rPr>
                <w:rFonts w:ascii="Arial" w:hAnsi="Arial" w:cs="Arial"/>
                <w:noProof/>
                <w:color w:val="000000"/>
                <w:sz w:val="20"/>
              </w:rPr>
              <w:t>Сутчево</w:t>
            </w:r>
          </w:p>
          <w:p w:rsidR="006C18E5" w:rsidRPr="00C50CE4" w:rsidRDefault="006C18E5" w:rsidP="00111576">
            <w:pPr>
              <w:ind w:left="348"/>
              <w:jc w:val="center"/>
              <w:rPr>
                <w:rFonts w:ascii="Arial" w:hAnsi="Arial" w:cs="Arial"/>
                <w:noProof/>
                <w:color w:val="000000"/>
                <w:sz w:val="20"/>
              </w:rPr>
            </w:pPr>
          </w:p>
        </w:tc>
      </w:tr>
    </w:tbl>
    <w:p w:rsidR="000A7A69" w:rsidRPr="00C50CE4" w:rsidRDefault="006C18E5" w:rsidP="00C50CE4">
      <w:pPr>
        <w:ind w:right="4252"/>
        <w:jc w:val="both"/>
        <w:rPr>
          <w:rFonts w:ascii="Arial" w:hAnsi="Arial" w:cs="Arial"/>
          <w:b/>
          <w:color w:val="000000"/>
          <w:sz w:val="20"/>
        </w:rPr>
      </w:pP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отмене</w:t>
      </w:r>
      <w:r w:rsidR="006358D4" w:rsidRPr="00C50CE4">
        <w:rPr>
          <w:rFonts w:ascii="Arial" w:hAnsi="Arial" w:cs="Arial"/>
          <w:b/>
          <w:color w:val="000000"/>
          <w:sz w:val="20"/>
        </w:rPr>
        <w:t xml:space="preserve"> </w:t>
      </w:r>
      <w:r w:rsidRPr="00C50CE4">
        <w:rPr>
          <w:rFonts w:ascii="Arial" w:hAnsi="Arial" w:cs="Arial"/>
          <w:b/>
          <w:color w:val="000000"/>
          <w:sz w:val="20"/>
        </w:rPr>
        <w:t>постановление</w:t>
      </w:r>
      <w:r w:rsidR="006358D4" w:rsidRPr="00C50CE4">
        <w:rPr>
          <w:rFonts w:ascii="Arial" w:hAnsi="Arial" w:cs="Arial"/>
          <w:b/>
          <w:color w:val="000000"/>
          <w:sz w:val="20"/>
        </w:rPr>
        <w:t xml:space="preserve"> </w:t>
      </w:r>
      <w:r w:rsidRPr="00C50CE4">
        <w:rPr>
          <w:rFonts w:ascii="Arial" w:hAnsi="Arial" w:cs="Arial"/>
          <w:b/>
          <w:color w:val="000000"/>
          <w:sz w:val="20"/>
        </w:rPr>
        <w:t>администрации</w:t>
      </w:r>
      <w:r w:rsidR="006358D4" w:rsidRPr="00C50CE4">
        <w:rPr>
          <w:rFonts w:ascii="Arial" w:hAnsi="Arial" w:cs="Arial"/>
          <w:b/>
          <w:color w:val="000000"/>
          <w:sz w:val="20"/>
        </w:rPr>
        <w:t xml:space="preserve"> </w:t>
      </w:r>
      <w:r w:rsidRPr="00C50CE4">
        <w:rPr>
          <w:rFonts w:ascii="Arial" w:hAnsi="Arial" w:cs="Arial"/>
          <w:b/>
          <w:color w:val="000000"/>
          <w:sz w:val="20"/>
        </w:rPr>
        <w:t>Сутчевского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20.01.2020</w:t>
      </w:r>
      <w:r w:rsidR="006358D4" w:rsidRPr="00C50CE4">
        <w:rPr>
          <w:rFonts w:ascii="Arial" w:hAnsi="Arial" w:cs="Arial"/>
          <w:b/>
          <w:color w:val="000000"/>
          <w:sz w:val="20"/>
        </w:rPr>
        <w:t xml:space="preserve"> </w:t>
      </w:r>
      <w:r w:rsidRPr="00C50CE4">
        <w:rPr>
          <w:rFonts w:ascii="Arial" w:hAnsi="Arial" w:cs="Arial"/>
          <w:b/>
          <w:color w:val="000000"/>
          <w:sz w:val="20"/>
        </w:rPr>
        <w:t>г.</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9</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w:t>
      </w:r>
      <w:r w:rsidRPr="00C50CE4">
        <w:rPr>
          <w:rFonts w:ascii="Arial" w:hAnsi="Arial" w:cs="Arial"/>
          <w:b/>
          <w:color w:val="000000"/>
          <w:sz w:val="20"/>
        </w:rPr>
        <w:t>т</w:t>
      </w:r>
      <w:r w:rsidRPr="00C50CE4">
        <w:rPr>
          <w:rFonts w:ascii="Arial" w:hAnsi="Arial" w:cs="Arial"/>
          <w:b/>
          <w:color w:val="000000"/>
          <w:sz w:val="20"/>
        </w:rPr>
        <w:t>верждении</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муниципальной</w:t>
      </w:r>
      <w:r w:rsidR="006358D4" w:rsidRPr="00C50CE4">
        <w:rPr>
          <w:rFonts w:ascii="Arial" w:hAnsi="Arial" w:cs="Arial"/>
          <w:b/>
          <w:color w:val="000000"/>
          <w:sz w:val="20"/>
        </w:rPr>
        <w:t xml:space="preserve"> </w:t>
      </w:r>
      <w:r w:rsidRPr="00C50CE4">
        <w:rPr>
          <w:rFonts w:ascii="Arial" w:hAnsi="Arial" w:cs="Arial"/>
          <w:b/>
          <w:color w:val="000000"/>
          <w:sz w:val="20"/>
        </w:rPr>
        <w:t>программы</w:t>
      </w:r>
      <w:r w:rsidR="006358D4" w:rsidRPr="00C50CE4">
        <w:rPr>
          <w:rFonts w:ascii="Arial" w:hAnsi="Arial" w:cs="Arial"/>
          <w:b/>
          <w:color w:val="000000"/>
          <w:sz w:val="20"/>
        </w:rPr>
        <w:t xml:space="preserve"> </w:t>
      </w:r>
      <w:r w:rsidRPr="00C50CE4">
        <w:rPr>
          <w:rFonts w:ascii="Arial" w:hAnsi="Arial" w:cs="Arial"/>
          <w:b/>
          <w:color w:val="000000"/>
          <w:sz w:val="20"/>
        </w:rPr>
        <w:t>«Профилактика</w:t>
      </w:r>
      <w:r w:rsidR="006358D4" w:rsidRPr="00C50CE4">
        <w:rPr>
          <w:rFonts w:ascii="Arial" w:hAnsi="Arial" w:cs="Arial"/>
          <w:b/>
          <w:color w:val="000000"/>
          <w:sz w:val="20"/>
        </w:rPr>
        <w:t xml:space="preserve"> </w:t>
      </w:r>
      <w:r w:rsidRPr="00C50CE4">
        <w:rPr>
          <w:rFonts w:ascii="Arial" w:hAnsi="Arial" w:cs="Arial"/>
          <w:b/>
          <w:color w:val="000000"/>
          <w:sz w:val="20"/>
        </w:rPr>
        <w:t>терроризма</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экстремизма</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территории</w:t>
      </w:r>
      <w:r w:rsidR="006358D4" w:rsidRPr="00C50CE4">
        <w:rPr>
          <w:rFonts w:ascii="Arial" w:hAnsi="Arial" w:cs="Arial"/>
          <w:b/>
          <w:color w:val="000000"/>
          <w:sz w:val="20"/>
        </w:rPr>
        <w:t xml:space="preserve"> </w:t>
      </w:r>
      <w:r w:rsidRPr="00C50CE4">
        <w:rPr>
          <w:rFonts w:ascii="Arial" w:hAnsi="Arial" w:cs="Arial"/>
          <w:b/>
          <w:color w:val="000000"/>
          <w:sz w:val="20"/>
        </w:rPr>
        <w:t>Сутче</w:t>
      </w:r>
      <w:r w:rsidRPr="00C50CE4">
        <w:rPr>
          <w:rFonts w:ascii="Arial" w:hAnsi="Arial" w:cs="Arial"/>
          <w:b/>
          <w:color w:val="000000"/>
          <w:sz w:val="20"/>
        </w:rPr>
        <w:t>в</w:t>
      </w:r>
      <w:r w:rsidRPr="00C50CE4">
        <w:rPr>
          <w:rFonts w:ascii="Arial" w:hAnsi="Arial" w:cs="Arial"/>
          <w:b/>
          <w:color w:val="000000"/>
          <w:sz w:val="20"/>
        </w:rPr>
        <w:t>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2020-2022</w:t>
      </w:r>
      <w:r w:rsidR="006358D4" w:rsidRPr="00C50CE4">
        <w:rPr>
          <w:rFonts w:ascii="Arial" w:hAnsi="Arial" w:cs="Arial"/>
          <w:b/>
          <w:color w:val="000000"/>
          <w:sz w:val="20"/>
        </w:rPr>
        <w:t xml:space="preserve"> </w:t>
      </w:r>
      <w:r w:rsidRPr="00C50CE4">
        <w:rPr>
          <w:rFonts w:ascii="Arial" w:hAnsi="Arial" w:cs="Arial"/>
          <w:b/>
          <w:color w:val="000000"/>
          <w:sz w:val="20"/>
        </w:rPr>
        <w:t>годы»</w:t>
      </w:r>
    </w:p>
    <w:p w:rsidR="00D07B9E" w:rsidRDefault="00D07B9E" w:rsidP="00C50CE4">
      <w:pPr>
        <w:ind w:firstLine="709"/>
        <w:jc w:val="both"/>
        <w:rPr>
          <w:rFonts w:ascii="Arial" w:hAnsi="Arial" w:cs="Arial"/>
          <w:color w:val="000000"/>
          <w:sz w:val="20"/>
        </w:rPr>
      </w:pPr>
    </w:p>
    <w:p w:rsidR="000A7A69" w:rsidRPr="00C50CE4" w:rsidRDefault="006C18E5" w:rsidP="00C50CE4">
      <w:pPr>
        <w:ind w:firstLine="709"/>
        <w:jc w:val="both"/>
        <w:rPr>
          <w:rFonts w:ascii="Arial" w:hAnsi="Arial" w:cs="Arial"/>
          <w:b/>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ст.</w:t>
      </w:r>
      <w:r w:rsidR="006358D4" w:rsidRPr="00C50CE4">
        <w:rPr>
          <w:rFonts w:ascii="Arial" w:hAnsi="Arial" w:cs="Arial"/>
          <w:color w:val="000000"/>
          <w:sz w:val="20"/>
        </w:rPr>
        <w:t xml:space="preserve"> </w:t>
      </w:r>
      <w:r w:rsidRPr="00C50CE4">
        <w:rPr>
          <w:rFonts w:ascii="Arial" w:hAnsi="Arial" w:cs="Arial"/>
          <w:color w:val="000000"/>
          <w:sz w:val="20"/>
        </w:rPr>
        <w:t>179</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РФ,</w:t>
      </w:r>
      <w:r w:rsidR="006358D4" w:rsidRPr="00C50CE4">
        <w:rPr>
          <w:rFonts w:ascii="Arial" w:hAnsi="Arial" w:cs="Arial"/>
          <w:color w:val="000000"/>
          <w:sz w:val="20"/>
        </w:rPr>
        <w:t xml:space="preserve"> </w:t>
      </w:r>
      <w:r w:rsidRPr="00C50CE4">
        <w:rPr>
          <w:rFonts w:ascii="Arial" w:hAnsi="Arial" w:cs="Arial"/>
          <w:color w:val="000000"/>
          <w:sz w:val="20"/>
        </w:rPr>
        <w:t>Письма</w:t>
      </w:r>
      <w:r w:rsidR="006358D4" w:rsidRPr="00C50CE4">
        <w:rPr>
          <w:rFonts w:ascii="Arial" w:hAnsi="Arial" w:cs="Arial"/>
          <w:color w:val="000000"/>
          <w:sz w:val="20"/>
        </w:rPr>
        <w:t xml:space="preserve"> </w:t>
      </w:r>
      <w:r w:rsidRPr="00C50CE4">
        <w:rPr>
          <w:rFonts w:ascii="Arial" w:hAnsi="Arial" w:cs="Arial"/>
          <w:color w:val="000000"/>
          <w:sz w:val="20"/>
        </w:rPr>
        <w:t>Минфина</w:t>
      </w:r>
      <w:r w:rsidR="006358D4" w:rsidRPr="00C50CE4">
        <w:rPr>
          <w:rFonts w:ascii="Arial" w:hAnsi="Arial" w:cs="Arial"/>
          <w:color w:val="000000"/>
          <w:sz w:val="20"/>
        </w:rPr>
        <w:t xml:space="preserve"> </w:t>
      </w:r>
      <w:r w:rsidRPr="00C50CE4">
        <w:rPr>
          <w:rFonts w:ascii="Arial" w:hAnsi="Arial" w:cs="Arial"/>
          <w:color w:val="000000"/>
          <w:sz w:val="20"/>
        </w:rPr>
        <w:t>России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30.09.2014</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09-05-05/48843,</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b/>
          <w:color w:val="000000"/>
          <w:sz w:val="20"/>
        </w:rPr>
        <w:t>постановляет:</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Отменить</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20.01.2020</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утверждении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программы</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о</w:t>
      </w:r>
      <w:r w:rsidRPr="00C50CE4">
        <w:rPr>
          <w:rFonts w:ascii="Arial" w:hAnsi="Arial" w:cs="Arial"/>
          <w:color w:val="000000"/>
          <w:sz w:val="20"/>
        </w:rPr>
        <w:t>филактика</w:t>
      </w:r>
      <w:r w:rsidR="006358D4" w:rsidRPr="00C50CE4">
        <w:rPr>
          <w:rFonts w:ascii="Arial" w:hAnsi="Arial" w:cs="Arial"/>
          <w:color w:val="000000"/>
          <w:sz w:val="20"/>
        </w:rPr>
        <w:t xml:space="preserve"> </w:t>
      </w:r>
      <w:r w:rsidRPr="00C50CE4">
        <w:rPr>
          <w:rFonts w:ascii="Arial" w:hAnsi="Arial" w:cs="Arial"/>
          <w:color w:val="000000"/>
          <w:sz w:val="20"/>
        </w:rPr>
        <w:t>терроризма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экстремизма,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минимизация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ликвидация</w:t>
      </w:r>
      <w:r w:rsidR="006358D4" w:rsidRPr="00C50CE4">
        <w:rPr>
          <w:rFonts w:ascii="Arial" w:hAnsi="Arial" w:cs="Arial"/>
          <w:color w:val="000000"/>
          <w:sz w:val="20"/>
        </w:rPr>
        <w:t xml:space="preserve"> </w:t>
      </w:r>
      <w:r w:rsidRPr="00C50CE4">
        <w:rPr>
          <w:rFonts w:ascii="Arial" w:hAnsi="Arial" w:cs="Arial"/>
          <w:color w:val="000000"/>
          <w:sz w:val="20"/>
        </w:rPr>
        <w:t>последствий</w:t>
      </w:r>
      <w:r w:rsidR="006358D4" w:rsidRPr="00C50CE4">
        <w:rPr>
          <w:rFonts w:ascii="Arial" w:hAnsi="Arial" w:cs="Arial"/>
          <w:color w:val="000000"/>
          <w:sz w:val="20"/>
        </w:rPr>
        <w:t xml:space="preserve"> </w:t>
      </w:r>
      <w:r w:rsidRPr="00C50CE4">
        <w:rPr>
          <w:rFonts w:ascii="Arial" w:hAnsi="Arial" w:cs="Arial"/>
          <w:color w:val="000000"/>
          <w:sz w:val="20"/>
        </w:rPr>
        <w:t>проявлений</w:t>
      </w:r>
      <w:r w:rsidR="006358D4" w:rsidRPr="00C50CE4">
        <w:rPr>
          <w:rFonts w:ascii="Arial" w:hAnsi="Arial" w:cs="Arial"/>
          <w:color w:val="000000"/>
          <w:sz w:val="20"/>
        </w:rPr>
        <w:t xml:space="preserve"> </w:t>
      </w:r>
      <w:r w:rsidRPr="00C50CE4">
        <w:rPr>
          <w:rFonts w:ascii="Arial" w:hAnsi="Arial" w:cs="Arial"/>
          <w:color w:val="000000"/>
          <w:sz w:val="20"/>
        </w:rPr>
        <w:t>терроризма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экстремизма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2022</w:t>
      </w:r>
      <w:r w:rsidR="006358D4" w:rsidRPr="00C50CE4">
        <w:rPr>
          <w:rFonts w:ascii="Arial" w:hAnsi="Arial" w:cs="Arial"/>
          <w:color w:val="000000"/>
          <w:sz w:val="20"/>
        </w:rPr>
        <w:t xml:space="preserve"> </w:t>
      </w:r>
      <w:r w:rsidRPr="00C50CE4">
        <w:rPr>
          <w:rFonts w:ascii="Arial" w:hAnsi="Arial" w:cs="Arial"/>
          <w:color w:val="000000"/>
          <w:sz w:val="20"/>
        </w:rPr>
        <w:t>годы».</w:t>
      </w:r>
    </w:p>
    <w:p w:rsidR="006C18E5" w:rsidRPr="00C50CE4" w:rsidRDefault="006C18E5" w:rsidP="00C50CE4">
      <w:pPr>
        <w:pStyle w:val="HTML0"/>
        <w:ind w:firstLine="709"/>
        <w:jc w:val="both"/>
        <w:rPr>
          <w:rFonts w:ascii="Arial" w:hAnsi="Arial" w:cs="Arial"/>
          <w:bCs/>
          <w:szCs w:val="24"/>
        </w:rPr>
      </w:pPr>
      <w:r w:rsidRPr="00C50CE4">
        <w:rPr>
          <w:rFonts w:ascii="Arial" w:hAnsi="Arial" w:cs="Arial"/>
          <w:bCs/>
          <w:szCs w:val="24"/>
        </w:rPr>
        <w:t>2.</w:t>
      </w:r>
      <w:r w:rsidR="006358D4" w:rsidRPr="00C50CE4">
        <w:rPr>
          <w:rFonts w:ascii="Arial" w:hAnsi="Arial" w:cs="Arial"/>
          <w:bCs/>
          <w:szCs w:val="24"/>
        </w:rPr>
        <w:t xml:space="preserve"> </w:t>
      </w:r>
      <w:r w:rsidRPr="00C50CE4">
        <w:rPr>
          <w:rFonts w:ascii="Arial" w:hAnsi="Arial" w:cs="Arial"/>
          <w:bCs/>
          <w:szCs w:val="24"/>
        </w:rPr>
        <w:t>Настоящее</w:t>
      </w:r>
      <w:r w:rsidR="006358D4" w:rsidRPr="00C50CE4">
        <w:rPr>
          <w:rFonts w:ascii="Arial" w:hAnsi="Arial" w:cs="Arial"/>
          <w:bCs/>
          <w:szCs w:val="24"/>
        </w:rPr>
        <w:t xml:space="preserve"> </w:t>
      </w:r>
      <w:r w:rsidRPr="00C50CE4">
        <w:rPr>
          <w:rFonts w:ascii="Arial" w:hAnsi="Arial" w:cs="Arial"/>
          <w:szCs w:val="24"/>
        </w:rPr>
        <w:t>постановление</w:t>
      </w:r>
      <w:r w:rsidR="006358D4" w:rsidRPr="00C50CE4">
        <w:rPr>
          <w:rFonts w:ascii="Arial" w:hAnsi="Arial" w:cs="Arial"/>
          <w:bCs/>
          <w:szCs w:val="24"/>
        </w:rPr>
        <w:t xml:space="preserve"> </w:t>
      </w:r>
      <w:r w:rsidRPr="00C50CE4">
        <w:rPr>
          <w:rFonts w:ascii="Arial" w:hAnsi="Arial" w:cs="Arial"/>
          <w:bCs/>
          <w:szCs w:val="24"/>
        </w:rPr>
        <w:t>вступает</w:t>
      </w:r>
      <w:r w:rsidR="006358D4" w:rsidRPr="00C50CE4">
        <w:rPr>
          <w:rFonts w:ascii="Arial" w:hAnsi="Arial" w:cs="Arial"/>
          <w:bCs/>
          <w:szCs w:val="24"/>
        </w:rPr>
        <w:t xml:space="preserve"> </w:t>
      </w:r>
      <w:r w:rsidRPr="00C50CE4">
        <w:rPr>
          <w:rFonts w:ascii="Arial" w:hAnsi="Arial" w:cs="Arial"/>
          <w:bCs/>
          <w:szCs w:val="24"/>
        </w:rPr>
        <w:t>в</w:t>
      </w:r>
      <w:r w:rsidR="006358D4" w:rsidRPr="00C50CE4">
        <w:rPr>
          <w:rFonts w:ascii="Arial" w:hAnsi="Arial" w:cs="Arial"/>
          <w:bCs/>
          <w:szCs w:val="24"/>
        </w:rPr>
        <w:t xml:space="preserve"> </w:t>
      </w:r>
      <w:r w:rsidRPr="00C50CE4">
        <w:rPr>
          <w:rFonts w:ascii="Arial" w:hAnsi="Arial" w:cs="Arial"/>
          <w:bCs/>
          <w:szCs w:val="24"/>
        </w:rPr>
        <w:t>силу</w:t>
      </w:r>
      <w:r w:rsidR="006358D4" w:rsidRPr="00C50CE4">
        <w:rPr>
          <w:rFonts w:ascii="Arial" w:hAnsi="Arial" w:cs="Arial"/>
          <w:bCs/>
          <w:szCs w:val="24"/>
        </w:rPr>
        <w:t xml:space="preserve"> </w:t>
      </w:r>
      <w:r w:rsidRPr="00C50CE4">
        <w:rPr>
          <w:rFonts w:ascii="Arial" w:hAnsi="Arial" w:cs="Arial"/>
          <w:bCs/>
          <w:szCs w:val="24"/>
        </w:rPr>
        <w:t>после</w:t>
      </w:r>
      <w:r w:rsidR="006358D4" w:rsidRPr="00C50CE4">
        <w:rPr>
          <w:rFonts w:ascii="Arial" w:hAnsi="Arial" w:cs="Arial"/>
          <w:bCs/>
          <w:szCs w:val="24"/>
        </w:rPr>
        <w:t xml:space="preserve"> </w:t>
      </w:r>
      <w:r w:rsidRPr="00C50CE4">
        <w:rPr>
          <w:rFonts w:ascii="Arial" w:hAnsi="Arial" w:cs="Arial"/>
          <w:bCs/>
          <w:szCs w:val="24"/>
        </w:rPr>
        <w:t>его</w:t>
      </w:r>
      <w:r w:rsidR="006358D4" w:rsidRPr="00C50CE4">
        <w:rPr>
          <w:rFonts w:ascii="Arial" w:hAnsi="Arial" w:cs="Arial"/>
          <w:bCs/>
          <w:szCs w:val="24"/>
        </w:rPr>
        <w:t xml:space="preserve"> </w:t>
      </w:r>
      <w:r w:rsidRPr="00C50CE4">
        <w:rPr>
          <w:rFonts w:ascii="Arial" w:hAnsi="Arial" w:cs="Arial"/>
          <w:bCs/>
          <w:szCs w:val="24"/>
        </w:rPr>
        <w:t>официального</w:t>
      </w:r>
      <w:r w:rsidR="006358D4" w:rsidRPr="00C50CE4">
        <w:rPr>
          <w:rFonts w:ascii="Arial" w:hAnsi="Arial" w:cs="Arial"/>
          <w:bCs/>
          <w:szCs w:val="24"/>
        </w:rPr>
        <w:t xml:space="preserve"> </w:t>
      </w:r>
      <w:r w:rsidRPr="00C50CE4">
        <w:rPr>
          <w:rFonts w:ascii="Arial" w:hAnsi="Arial" w:cs="Arial"/>
          <w:bCs/>
          <w:szCs w:val="24"/>
        </w:rPr>
        <w:t>опубликования</w:t>
      </w:r>
      <w:r w:rsidR="006358D4" w:rsidRPr="00C50CE4">
        <w:rPr>
          <w:rFonts w:ascii="Arial" w:hAnsi="Arial" w:cs="Arial"/>
          <w:bCs/>
          <w:szCs w:val="24"/>
        </w:rPr>
        <w:t xml:space="preserve"> </w:t>
      </w:r>
      <w:r w:rsidRPr="00C50CE4">
        <w:rPr>
          <w:rFonts w:ascii="Arial" w:hAnsi="Arial" w:cs="Arial"/>
          <w:bCs/>
          <w:szCs w:val="24"/>
        </w:rPr>
        <w:t>в</w:t>
      </w:r>
      <w:r w:rsidR="006358D4" w:rsidRPr="00C50CE4">
        <w:rPr>
          <w:rFonts w:ascii="Arial" w:hAnsi="Arial" w:cs="Arial"/>
          <w:bCs/>
          <w:szCs w:val="24"/>
        </w:rPr>
        <w:t xml:space="preserve"> </w:t>
      </w:r>
      <w:r w:rsidRPr="00C50CE4">
        <w:rPr>
          <w:rFonts w:ascii="Arial" w:hAnsi="Arial" w:cs="Arial"/>
          <w:bCs/>
          <w:szCs w:val="24"/>
        </w:rPr>
        <w:t>муниципальной</w:t>
      </w:r>
      <w:r w:rsidR="006358D4" w:rsidRPr="00C50CE4">
        <w:rPr>
          <w:rFonts w:ascii="Arial" w:hAnsi="Arial" w:cs="Arial"/>
          <w:bCs/>
          <w:szCs w:val="24"/>
        </w:rPr>
        <w:t xml:space="preserve"> </w:t>
      </w:r>
      <w:r w:rsidRPr="00C50CE4">
        <w:rPr>
          <w:rFonts w:ascii="Arial" w:hAnsi="Arial" w:cs="Arial"/>
          <w:bCs/>
          <w:szCs w:val="24"/>
        </w:rPr>
        <w:t>газете</w:t>
      </w:r>
      <w:r w:rsidR="006358D4" w:rsidRPr="00C50CE4">
        <w:rPr>
          <w:rFonts w:ascii="Arial" w:hAnsi="Arial" w:cs="Arial"/>
          <w:bCs/>
          <w:szCs w:val="24"/>
        </w:rPr>
        <w:t xml:space="preserve"> </w:t>
      </w:r>
      <w:r w:rsidRPr="00C50CE4">
        <w:rPr>
          <w:rFonts w:ascii="Arial" w:hAnsi="Arial" w:cs="Arial"/>
          <w:bCs/>
          <w:szCs w:val="24"/>
        </w:rPr>
        <w:t>"Посадский</w:t>
      </w:r>
      <w:r w:rsidR="006358D4" w:rsidRPr="00C50CE4">
        <w:rPr>
          <w:rFonts w:ascii="Arial" w:hAnsi="Arial" w:cs="Arial"/>
          <w:bCs/>
          <w:szCs w:val="24"/>
        </w:rPr>
        <w:t xml:space="preserve"> </w:t>
      </w:r>
      <w:r w:rsidRPr="00C50CE4">
        <w:rPr>
          <w:rFonts w:ascii="Arial" w:hAnsi="Arial" w:cs="Arial"/>
          <w:bCs/>
          <w:szCs w:val="24"/>
        </w:rPr>
        <w:t>вестник".</w:t>
      </w:r>
      <w:r w:rsidR="006358D4" w:rsidRPr="00C50CE4">
        <w:rPr>
          <w:rFonts w:ascii="Arial" w:hAnsi="Arial" w:cs="Arial"/>
          <w:bCs/>
          <w:szCs w:val="24"/>
        </w:rPr>
        <w:t xml:space="preserve"> </w:t>
      </w:r>
    </w:p>
    <w:p w:rsidR="000A7A69" w:rsidRPr="00C50CE4" w:rsidRDefault="006358D4" w:rsidP="00C50CE4">
      <w:pPr>
        <w:pStyle w:val="HTML0"/>
        <w:jc w:val="both"/>
        <w:rPr>
          <w:rFonts w:ascii="Arial" w:hAnsi="Arial" w:cs="Arial"/>
          <w:szCs w:val="24"/>
        </w:rPr>
      </w:pPr>
      <w:r w:rsidRPr="00C50CE4">
        <w:rPr>
          <w:rFonts w:ascii="Arial" w:hAnsi="Arial" w:cs="Arial"/>
          <w:bCs/>
          <w:szCs w:val="24"/>
        </w:rPr>
        <w:t xml:space="preserve"> </w:t>
      </w:r>
    </w:p>
    <w:p w:rsidR="006C18E5" w:rsidRPr="00C50CE4" w:rsidRDefault="006C18E5" w:rsidP="00C50CE4">
      <w:pPr>
        <w:pStyle w:val="aff6"/>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С.Ю.</w:t>
      </w:r>
      <w:r w:rsidR="006358D4" w:rsidRPr="00C50CE4">
        <w:rPr>
          <w:rFonts w:ascii="Arial" w:hAnsi="Arial" w:cs="Arial"/>
          <w:color w:val="000000"/>
          <w:sz w:val="20"/>
        </w:rPr>
        <w:t xml:space="preserve"> </w:t>
      </w:r>
      <w:r w:rsidRPr="00C50CE4">
        <w:rPr>
          <w:rFonts w:ascii="Arial" w:hAnsi="Arial" w:cs="Arial"/>
          <w:color w:val="000000"/>
          <w:sz w:val="20"/>
        </w:rPr>
        <w:t>Емельянова</w:t>
      </w:r>
      <w:r w:rsidR="006358D4" w:rsidRPr="00C50CE4">
        <w:rPr>
          <w:rFonts w:ascii="Arial" w:hAnsi="Arial" w:cs="Arial"/>
          <w:color w:val="000000"/>
          <w:sz w:val="20"/>
        </w:rPr>
        <w:t xml:space="preserve"> </w:t>
      </w:r>
    </w:p>
    <w:p w:rsidR="006C18E5" w:rsidRPr="00C50CE4" w:rsidRDefault="006358D4" w:rsidP="00C50CE4">
      <w:pPr>
        <w:pStyle w:val="aff6"/>
        <w:ind w:firstLine="709"/>
        <w:jc w:val="both"/>
        <w:rPr>
          <w:rFonts w:ascii="Arial" w:hAnsi="Arial" w:cs="Arial"/>
          <w:color w:val="000000"/>
          <w:sz w:val="20"/>
        </w:rPr>
      </w:pPr>
      <w:r w:rsidRPr="00C50CE4">
        <w:rPr>
          <w:rFonts w:ascii="Arial" w:hAnsi="Arial" w:cs="Arial"/>
          <w:color w:val="000000"/>
          <w:sz w:val="20"/>
        </w:rPr>
        <w:t xml:space="preserve"> </w:t>
      </w:r>
    </w:p>
    <w:p w:rsidR="006C18E5" w:rsidRPr="00C50CE4" w:rsidRDefault="006358D4" w:rsidP="00C50CE4">
      <w:pPr>
        <w:pStyle w:val="aff6"/>
        <w:ind w:firstLine="709"/>
        <w:jc w:val="both"/>
        <w:rPr>
          <w:rFonts w:ascii="Arial" w:hAnsi="Arial" w:cs="Arial"/>
          <w:color w:val="000000"/>
          <w:sz w:val="20"/>
        </w:rPr>
      </w:pPr>
      <w:r w:rsidRPr="00C50CE4">
        <w:rPr>
          <w:rFonts w:ascii="Arial" w:hAnsi="Arial" w:cs="Arial"/>
          <w:color w:val="000000"/>
          <w:sz w:val="20"/>
        </w:rPr>
        <w:t xml:space="preserve"> </w:t>
      </w:r>
    </w:p>
    <w:p w:rsidR="006C18E5" w:rsidRPr="00C50CE4" w:rsidRDefault="006C18E5" w:rsidP="00C50CE4">
      <w:pPr>
        <w:tabs>
          <w:tab w:val="left" w:pos="0"/>
        </w:tabs>
        <w:jc w:val="both"/>
        <w:rPr>
          <w:rFonts w:ascii="Arial" w:hAnsi="Arial" w:cs="Arial"/>
          <w:color w:val="000000"/>
          <w:sz w:val="20"/>
        </w:rPr>
      </w:pPr>
    </w:p>
    <w:tbl>
      <w:tblPr>
        <w:tblW w:w="5000" w:type="pct"/>
        <w:tblLook w:val="0000"/>
      </w:tblPr>
      <w:tblGrid>
        <w:gridCol w:w="102"/>
        <w:gridCol w:w="6590"/>
        <w:gridCol w:w="755"/>
        <w:gridCol w:w="1084"/>
        <w:gridCol w:w="6824"/>
      </w:tblGrid>
      <w:tr w:rsidR="006C18E5" w:rsidRPr="00C50CE4" w:rsidTr="00111576">
        <w:trPr>
          <w:cantSplit/>
          <w:trHeight w:val="236"/>
        </w:trPr>
        <w:tc>
          <w:tcPr>
            <w:tcW w:w="2179" w:type="pct"/>
            <w:gridSpan w:val="2"/>
            <w:vAlign w:val="center"/>
          </w:tcPr>
          <w:p w:rsidR="006C18E5"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Ч</w:t>
            </w:r>
            <w:r w:rsidR="00C50CE4" w:rsidRPr="00C50CE4">
              <w:rPr>
                <w:rFonts w:ascii="Arial" w:hAnsi="Arial" w:cs="Arial"/>
                <w:b/>
                <w:bCs/>
                <w:noProof/>
                <w:color w:val="000000"/>
                <w:sz w:val="20"/>
              </w:rPr>
              <w:t>Ă</w:t>
            </w:r>
            <w:r w:rsidRPr="00C50CE4">
              <w:rPr>
                <w:rFonts w:ascii="Arial" w:hAnsi="Arial" w:cs="Arial"/>
                <w:b/>
                <w:bCs/>
                <w:noProof/>
                <w:color w:val="000000"/>
                <w:sz w:val="20"/>
              </w:rPr>
              <w:t>ВАШ</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РЕСПУБЛИКИ</w:t>
            </w:r>
          </w:p>
          <w:p w:rsidR="006C18E5" w:rsidRPr="00C50CE4" w:rsidRDefault="006C18E5" w:rsidP="00111576">
            <w:pPr>
              <w:tabs>
                <w:tab w:val="left" w:pos="4285"/>
              </w:tabs>
              <w:autoSpaceDE w:val="0"/>
              <w:autoSpaceDN w:val="0"/>
              <w:adjustRightInd w:val="0"/>
              <w:contextualSpacing/>
              <w:jc w:val="center"/>
              <w:rPr>
                <w:rFonts w:ascii="Arial" w:hAnsi="Arial" w:cs="Arial"/>
                <w:color w:val="000000"/>
                <w:sz w:val="20"/>
              </w:rPr>
            </w:pPr>
            <w:r w:rsidRPr="00C50CE4">
              <w:rPr>
                <w:rFonts w:ascii="Arial" w:hAnsi="Arial" w:cs="Arial"/>
                <w:b/>
                <w:bCs/>
                <w:noProof/>
                <w:color w:val="000000"/>
                <w:sz w:val="20"/>
              </w:rPr>
              <w:t>С</w:t>
            </w:r>
            <w:r w:rsidR="00C50CE4" w:rsidRPr="00C50CE4">
              <w:rPr>
                <w:rFonts w:ascii="Arial" w:hAnsi="Arial" w:cs="Arial"/>
                <w:b/>
                <w:bCs/>
                <w:noProof/>
                <w:color w:val="000000"/>
                <w:sz w:val="20"/>
              </w:rPr>
              <w:t>Ĕ</w:t>
            </w:r>
            <w:r w:rsidRPr="00C50CE4">
              <w:rPr>
                <w:rFonts w:ascii="Arial" w:hAnsi="Arial" w:cs="Arial"/>
                <w:b/>
                <w:bCs/>
                <w:noProof/>
                <w:color w:val="000000"/>
                <w:sz w:val="20"/>
              </w:rPr>
              <w:t>НТ</w:t>
            </w:r>
            <w:r w:rsidR="00C50CE4" w:rsidRPr="00C50CE4">
              <w:rPr>
                <w:rFonts w:ascii="Arial" w:hAnsi="Arial" w:cs="Arial"/>
                <w:b/>
                <w:bCs/>
                <w:noProof/>
                <w:color w:val="000000"/>
                <w:sz w:val="20"/>
              </w:rPr>
              <w:t>Ĕ</w:t>
            </w:r>
            <w:r w:rsidRPr="00C50CE4">
              <w:rPr>
                <w:rFonts w:ascii="Arial" w:hAnsi="Arial" w:cs="Arial"/>
                <w:b/>
                <w:bCs/>
                <w:noProof/>
                <w:color w:val="000000"/>
                <w:sz w:val="20"/>
              </w:rPr>
              <w:t>РВ</w:t>
            </w:r>
            <w:r w:rsidR="00C50CE4" w:rsidRPr="00C50CE4">
              <w:rPr>
                <w:rFonts w:ascii="Arial" w:hAnsi="Arial" w:cs="Arial"/>
                <w:b/>
                <w:bCs/>
                <w:noProof/>
                <w:color w:val="000000"/>
                <w:sz w:val="20"/>
              </w:rPr>
              <w:t>Ă</w:t>
            </w:r>
            <w:r w:rsidRPr="00C50CE4">
              <w:rPr>
                <w:rFonts w:ascii="Arial" w:hAnsi="Arial" w:cs="Arial"/>
                <w:b/>
                <w:bCs/>
                <w:noProof/>
                <w:color w:val="000000"/>
                <w:sz w:val="20"/>
              </w:rPr>
              <w:t>РРИ</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РАЙОНĚ</w:t>
            </w:r>
          </w:p>
        </w:tc>
        <w:tc>
          <w:tcPr>
            <w:tcW w:w="599" w:type="pct"/>
            <w:gridSpan w:val="2"/>
            <w:vMerge w:val="restart"/>
            <w:vAlign w:val="center"/>
          </w:tcPr>
          <w:p w:rsidR="006C18E5" w:rsidRPr="00C50CE4" w:rsidRDefault="00D07B9E" w:rsidP="00111576">
            <w:pPr>
              <w:contextualSpacing/>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2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36"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222" w:type="pct"/>
            <w:vAlign w:val="center"/>
          </w:tcPr>
          <w:p w:rsidR="006C18E5" w:rsidRPr="00C50CE4" w:rsidRDefault="006C18E5" w:rsidP="00111576">
            <w:pPr>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ЧУВАШСКАЯ</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РЕСПУБЛИКА</w:t>
            </w:r>
            <w:r w:rsidR="006358D4" w:rsidRPr="00C50CE4">
              <w:rPr>
                <w:rFonts w:ascii="Arial" w:hAnsi="Arial" w:cs="Arial"/>
                <w:b/>
                <w:bCs/>
                <w:noProof/>
                <w:color w:val="000000"/>
                <w:sz w:val="20"/>
              </w:rPr>
              <w:t xml:space="preserve"> </w:t>
            </w:r>
          </w:p>
          <w:p w:rsidR="006C18E5" w:rsidRPr="00C50CE4" w:rsidRDefault="006C18E5" w:rsidP="00111576">
            <w:pPr>
              <w:autoSpaceDE w:val="0"/>
              <w:autoSpaceDN w:val="0"/>
              <w:adjustRightInd w:val="0"/>
              <w:contextualSpacing/>
              <w:jc w:val="center"/>
              <w:rPr>
                <w:rFonts w:ascii="Arial" w:hAnsi="Arial" w:cs="Arial"/>
                <w:color w:val="000000"/>
                <w:sz w:val="20"/>
              </w:rPr>
            </w:pPr>
            <w:r w:rsidRPr="00C50CE4">
              <w:rPr>
                <w:rFonts w:ascii="Arial" w:hAnsi="Arial" w:cs="Arial"/>
                <w:b/>
                <w:bCs/>
                <w:noProof/>
                <w:color w:val="000000"/>
                <w:sz w:val="20"/>
              </w:rPr>
              <w:t>МАРИИНСКО-ПОСАДСКИЙ</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РАЙОН</w:t>
            </w:r>
            <w:r w:rsidR="006358D4" w:rsidRPr="00C50CE4">
              <w:rPr>
                <w:rFonts w:ascii="Arial" w:hAnsi="Arial" w:cs="Arial"/>
                <w:noProof/>
                <w:color w:val="000000"/>
                <w:sz w:val="20"/>
              </w:rPr>
              <w:t xml:space="preserve"> </w:t>
            </w:r>
          </w:p>
        </w:tc>
      </w:tr>
      <w:tr w:rsidR="006C18E5" w:rsidRPr="00C50CE4" w:rsidTr="00111576">
        <w:trPr>
          <w:cantSplit/>
          <w:trHeight w:val="236"/>
        </w:trPr>
        <w:tc>
          <w:tcPr>
            <w:tcW w:w="2179" w:type="pct"/>
            <w:gridSpan w:val="2"/>
            <w:vAlign w:val="center"/>
          </w:tcPr>
          <w:p w:rsidR="006C18E5"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КУКАШНИ</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ПОСЕЛЕНИЙĚН</w:t>
            </w:r>
            <w:r w:rsidR="006358D4" w:rsidRPr="00C50CE4">
              <w:rPr>
                <w:rFonts w:ascii="Arial" w:hAnsi="Arial" w:cs="Arial"/>
                <w:b/>
                <w:bCs/>
                <w:noProof/>
                <w:color w:val="000000"/>
                <w:sz w:val="20"/>
              </w:rPr>
              <w:t xml:space="preserve"> </w:t>
            </w:r>
          </w:p>
          <w:p w:rsidR="000A7A69"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noProof/>
                <w:color w:val="000000"/>
                <w:sz w:val="20"/>
              </w:rPr>
              <w:t>ЯЛ</w:t>
            </w:r>
            <w:r w:rsidR="006358D4" w:rsidRPr="00C50CE4">
              <w:rPr>
                <w:rFonts w:ascii="Arial" w:hAnsi="Arial" w:cs="Arial"/>
                <w:b/>
                <w:noProof/>
                <w:color w:val="000000"/>
                <w:sz w:val="20"/>
              </w:rPr>
              <w:t xml:space="preserve"> </w:t>
            </w:r>
            <w:r w:rsidRPr="00C50CE4">
              <w:rPr>
                <w:rFonts w:ascii="Arial" w:hAnsi="Arial" w:cs="Arial"/>
                <w:b/>
                <w:noProof/>
                <w:color w:val="000000"/>
                <w:sz w:val="20"/>
              </w:rPr>
              <w:t>ХУТЛ</w:t>
            </w:r>
            <w:r w:rsidR="00C50CE4" w:rsidRPr="00C50CE4">
              <w:rPr>
                <w:rFonts w:ascii="Arial" w:hAnsi="Arial" w:cs="Arial"/>
                <w:b/>
                <w:noProof/>
                <w:color w:val="000000"/>
                <w:sz w:val="20"/>
              </w:rPr>
              <w:t>Ă</w:t>
            </w:r>
            <w:r w:rsidRPr="00C50CE4">
              <w:rPr>
                <w:rFonts w:ascii="Arial" w:hAnsi="Arial" w:cs="Arial"/>
                <w:b/>
                <w:noProof/>
                <w:color w:val="000000"/>
                <w:sz w:val="20"/>
              </w:rPr>
              <w:t>ХĚ</w:t>
            </w:r>
            <w:r w:rsidR="006358D4" w:rsidRPr="00C50CE4">
              <w:rPr>
                <w:rFonts w:ascii="Arial" w:hAnsi="Arial" w:cs="Arial"/>
                <w:b/>
                <w:bCs/>
                <w:noProof/>
                <w:color w:val="000000"/>
                <w:sz w:val="20"/>
              </w:rPr>
              <w:t xml:space="preserve"> </w:t>
            </w:r>
          </w:p>
          <w:p w:rsidR="000A7A69"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ЙЫШ</w:t>
            </w:r>
            <w:r w:rsidR="00C50CE4" w:rsidRPr="00C50CE4">
              <w:rPr>
                <w:rFonts w:ascii="Arial" w:hAnsi="Arial" w:cs="Arial"/>
                <w:b/>
                <w:bCs/>
                <w:noProof/>
                <w:color w:val="000000"/>
                <w:sz w:val="20"/>
              </w:rPr>
              <w:t>Ă</w:t>
            </w:r>
            <w:r w:rsidRPr="00C50CE4">
              <w:rPr>
                <w:rFonts w:ascii="Arial" w:hAnsi="Arial" w:cs="Arial"/>
                <w:b/>
                <w:bCs/>
                <w:noProof/>
                <w:color w:val="000000"/>
                <w:sz w:val="20"/>
              </w:rPr>
              <w:t>НУ</w:t>
            </w:r>
          </w:p>
          <w:p w:rsidR="006C18E5" w:rsidRPr="00C50CE4" w:rsidRDefault="006C18E5" w:rsidP="00111576">
            <w:pPr>
              <w:autoSpaceDE w:val="0"/>
              <w:autoSpaceDN w:val="0"/>
              <w:adjustRightInd w:val="0"/>
              <w:ind w:right="-35"/>
              <w:contextualSpacing/>
              <w:jc w:val="center"/>
              <w:rPr>
                <w:rFonts w:ascii="Arial" w:hAnsi="Arial" w:cs="Arial"/>
                <w:noProof/>
                <w:color w:val="000000"/>
                <w:sz w:val="20"/>
              </w:rPr>
            </w:pPr>
            <w:r w:rsidRPr="00C50CE4">
              <w:rPr>
                <w:rFonts w:ascii="Arial" w:hAnsi="Arial" w:cs="Arial"/>
                <w:noProof/>
                <w:color w:val="000000"/>
                <w:sz w:val="20"/>
              </w:rPr>
              <w:t>2020.03.03</w:t>
            </w:r>
          </w:p>
          <w:p w:rsidR="006C18E5" w:rsidRPr="00C50CE4" w:rsidRDefault="006358D4" w:rsidP="00111576">
            <w:pPr>
              <w:autoSpaceDE w:val="0"/>
              <w:autoSpaceDN w:val="0"/>
              <w:adjustRightInd w:val="0"/>
              <w:ind w:right="-35"/>
              <w:contextualSpacing/>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27</w:t>
            </w:r>
            <w:r w:rsidRPr="00C50CE4">
              <w:rPr>
                <w:rFonts w:ascii="Arial" w:hAnsi="Arial" w:cs="Arial"/>
                <w:noProof/>
                <w:color w:val="000000"/>
                <w:sz w:val="20"/>
              </w:rPr>
              <w:t xml:space="preserve"> </w:t>
            </w:r>
            <w:r w:rsidR="006C18E5" w:rsidRPr="00C50CE4">
              <w:rPr>
                <w:rFonts w:ascii="Arial" w:hAnsi="Arial" w:cs="Arial"/>
                <w:noProof/>
                <w:color w:val="000000"/>
                <w:sz w:val="20"/>
              </w:rPr>
              <w:t>№</w:t>
            </w:r>
          </w:p>
          <w:p w:rsidR="006C18E5" w:rsidRPr="00C50CE4" w:rsidRDefault="006C18E5" w:rsidP="00111576">
            <w:pPr>
              <w:contextualSpacing/>
              <w:jc w:val="center"/>
              <w:rPr>
                <w:rFonts w:ascii="Arial" w:hAnsi="Arial" w:cs="Arial"/>
                <w:noProof/>
                <w:color w:val="000000"/>
                <w:sz w:val="20"/>
              </w:rPr>
            </w:pPr>
            <w:r w:rsidRPr="00C50CE4">
              <w:rPr>
                <w:rFonts w:ascii="Arial" w:hAnsi="Arial" w:cs="Arial"/>
                <w:noProof/>
                <w:color w:val="000000"/>
                <w:sz w:val="20"/>
              </w:rPr>
              <w:t>Кукашни</w:t>
            </w:r>
            <w:r w:rsidR="006358D4" w:rsidRPr="00C50CE4">
              <w:rPr>
                <w:rFonts w:ascii="Arial" w:hAnsi="Arial" w:cs="Arial"/>
                <w:noProof/>
                <w:color w:val="000000"/>
                <w:sz w:val="20"/>
              </w:rPr>
              <w:t xml:space="preserve"> </w:t>
            </w:r>
            <w:r w:rsidRPr="00C50CE4">
              <w:rPr>
                <w:rFonts w:ascii="Arial" w:hAnsi="Arial" w:cs="Arial"/>
                <w:noProof/>
                <w:color w:val="000000"/>
                <w:sz w:val="20"/>
              </w:rPr>
              <w:t>ял</w:t>
            </w:r>
            <w:r w:rsidR="00C50CE4" w:rsidRPr="00C50CE4">
              <w:rPr>
                <w:rFonts w:ascii="Arial" w:hAnsi="Arial" w:cs="Arial"/>
                <w:noProof/>
                <w:color w:val="000000"/>
                <w:sz w:val="20"/>
              </w:rPr>
              <w:t>ĕ</w:t>
            </w:r>
          </w:p>
        </w:tc>
        <w:tc>
          <w:tcPr>
            <w:tcW w:w="599" w:type="pct"/>
            <w:gridSpan w:val="2"/>
            <w:vMerge/>
            <w:vAlign w:val="center"/>
          </w:tcPr>
          <w:p w:rsidR="006C18E5" w:rsidRPr="00C50CE4" w:rsidRDefault="006C18E5" w:rsidP="00111576">
            <w:pPr>
              <w:contextualSpacing/>
              <w:jc w:val="center"/>
              <w:rPr>
                <w:rFonts w:ascii="Arial" w:hAnsi="Arial" w:cs="Arial"/>
                <w:color w:val="000000"/>
                <w:sz w:val="20"/>
              </w:rPr>
            </w:pPr>
          </w:p>
        </w:tc>
        <w:tc>
          <w:tcPr>
            <w:tcW w:w="2222" w:type="pct"/>
            <w:vAlign w:val="center"/>
          </w:tcPr>
          <w:p w:rsidR="006C18E5" w:rsidRPr="00C50CE4" w:rsidRDefault="006C18E5" w:rsidP="00111576">
            <w:pPr>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АДМИНИСТРАЦИЯ</w:t>
            </w:r>
          </w:p>
          <w:p w:rsidR="000A7A69" w:rsidRPr="00C50CE4" w:rsidRDefault="006C18E5" w:rsidP="00111576">
            <w:pPr>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СУТЧЕВСКОГО</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СЕЛЬСКОГО</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ПОСЕЛЕНИЯ</w:t>
            </w:r>
            <w:r w:rsidR="006358D4" w:rsidRPr="00C50CE4">
              <w:rPr>
                <w:rFonts w:ascii="Arial" w:hAnsi="Arial" w:cs="Arial"/>
                <w:noProof/>
                <w:color w:val="000000"/>
                <w:sz w:val="20"/>
              </w:rPr>
              <w:t xml:space="preserve"> </w:t>
            </w:r>
          </w:p>
          <w:p w:rsidR="000A7A69" w:rsidRPr="00C50CE4" w:rsidRDefault="006C18E5" w:rsidP="00111576">
            <w:pPr>
              <w:contextualSpacing/>
              <w:jc w:val="center"/>
              <w:rPr>
                <w:rFonts w:ascii="Arial" w:hAnsi="Arial" w:cs="Arial"/>
                <w:b/>
                <w:color w:val="000000"/>
                <w:sz w:val="20"/>
              </w:rPr>
            </w:pPr>
            <w:r w:rsidRPr="00C50CE4">
              <w:rPr>
                <w:rFonts w:ascii="Arial" w:hAnsi="Arial" w:cs="Arial"/>
                <w:b/>
                <w:color w:val="000000"/>
                <w:sz w:val="20"/>
              </w:rPr>
              <w:t>ПОСТАНОВЛЕНИЕ</w:t>
            </w:r>
          </w:p>
          <w:p w:rsidR="006C18E5" w:rsidRPr="00C50CE4" w:rsidRDefault="006C18E5" w:rsidP="00111576">
            <w:pPr>
              <w:autoSpaceDE w:val="0"/>
              <w:autoSpaceDN w:val="0"/>
              <w:adjustRightInd w:val="0"/>
              <w:contextualSpacing/>
              <w:jc w:val="center"/>
              <w:rPr>
                <w:rFonts w:ascii="Arial" w:hAnsi="Arial" w:cs="Arial"/>
                <w:noProof/>
                <w:color w:val="000000"/>
                <w:sz w:val="20"/>
              </w:rPr>
            </w:pPr>
            <w:r w:rsidRPr="00C50CE4">
              <w:rPr>
                <w:rFonts w:ascii="Arial" w:hAnsi="Arial" w:cs="Arial"/>
                <w:noProof/>
                <w:color w:val="000000"/>
                <w:sz w:val="20"/>
              </w:rPr>
              <w:t>03.03.2020</w:t>
            </w:r>
          </w:p>
          <w:p w:rsidR="006C18E5" w:rsidRPr="00C50CE4" w:rsidRDefault="006C18E5" w:rsidP="00111576">
            <w:pPr>
              <w:autoSpaceDE w:val="0"/>
              <w:autoSpaceDN w:val="0"/>
              <w:adjustRightInd w:val="0"/>
              <w:ind w:left="362"/>
              <w:contextualSpacing/>
              <w:jc w:val="center"/>
              <w:rPr>
                <w:rFonts w:ascii="Arial" w:hAnsi="Arial" w:cs="Arial"/>
                <w:noProof/>
                <w:color w:val="000000"/>
                <w:sz w:val="20"/>
              </w:rPr>
            </w:pPr>
            <w:r w:rsidRPr="00C50CE4">
              <w:rPr>
                <w:rFonts w:ascii="Arial" w:hAnsi="Arial" w:cs="Arial"/>
                <w:noProof/>
                <w:color w:val="000000"/>
                <w:sz w:val="20"/>
              </w:rPr>
              <w:t>№</w:t>
            </w:r>
            <w:r w:rsidR="006358D4" w:rsidRPr="00C50CE4">
              <w:rPr>
                <w:rFonts w:ascii="Arial" w:hAnsi="Arial" w:cs="Arial"/>
                <w:noProof/>
                <w:color w:val="000000"/>
                <w:sz w:val="20"/>
              </w:rPr>
              <w:t xml:space="preserve"> </w:t>
            </w:r>
            <w:r w:rsidRPr="00C50CE4">
              <w:rPr>
                <w:rFonts w:ascii="Arial" w:hAnsi="Arial" w:cs="Arial"/>
                <w:noProof/>
                <w:color w:val="000000"/>
                <w:sz w:val="20"/>
              </w:rPr>
              <w:t>27</w:t>
            </w:r>
          </w:p>
          <w:p w:rsidR="000A7A69" w:rsidRPr="00C50CE4" w:rsidRDefault="006C18E5" w:rsidP="00111576">
            <w:pPr>
              <w:ind w:left="348"/>
              <w:contextualSpacing/>
              <w:jc w:val="center"/>
              <w:rPr>
                <w:rFonts w:ascii="Arial" w:hAnsi="Arial" w:cs="Arial"/>
                <w:noProof/>
                <w:color w:val="000000"/>
                <w:sz w:val="20"/>
              </w:rPr>
            </w:pPr>
            <w:r w:rsidRPr="00C50CE4">
              <w:rPr>
                <w:rFonts w:ascii="Arial" w:hAnsi="Arial" w:cs="Arial"/>
                <w:noProof/>
                <w:color w:val="000000"/>
                <w:sz w:val="20"/>
              </w:rPr>
              <w:t>деревня</w:t>
            </w:r>
            <w:r w:rsidR="006358D4" w:rsidRPr="00C50CE4">
              <w:rPr>
                <w:rFonts w:ascii="Arial" w:hAnsi="Arial" w:cs="Arial"/>
                <w:noProof/>
                <w:color w:val="000000"/>
                <w:sz w:val="20"/>
              </w:rPr>
              <w:t xml:space="preserve"> </w:t>
            </w:r>
            <w:r w:rsidRPr="00C50CE4">
              <w:rPr>
                <w:rFonts w:ascii="Arial" w:hAnsi="Arial" w:cs="Arial"/>
                <w:noProof/>
                <w:color w:val="000000"/>
                <w:sz w:val="20"/>
              </w:rPr>
              <w:t>Сутчево</w:t>
            </w:r>
          </w:p>
          <w:p w:rsidR="006C18E5" w:rsidRPr="00C50CE4" w:rsidRDefault="006C18E5" w:rsidP="00111576">
            <w:pPr>
              <w:ind w:left="348"/>
              <w:contextualSpacing/>
              <w:jc w:val="center"/>
              <w:rPr>
                <w:rFonts w:ascii="Arial" w:hAnsi="Arial" w:cs="Arial"/>
                <w:noProof/>
                <w:color w:val="000000"/>
                <w:sz w:val="20"/>
              </w:rPr>
            </w:pPr>
          </w:p>
        </w:tc>
      </w:tr>
      <w:tr w:rsidR="006C18E5" w:rsidRPr="00C50CE4" w:rsidTr="00111576">
        <w:tblPrEx>
          <w:tblCellSpacing w:w="15" w:type="dxa"/>
          <w:shd w:val="clear" w:color="auto" w:fill="F5F5F5"/>
          <w:tblCellMar>
            <w:top w:w="15" w:type="dxa"/>
            <w:left w:w="15" w:type="dxa"/>
            <w:bottom w:w="15" w:type="dxa"/>
            <w:right w:w="15" w:type="dxa"/>
          </w:tblCellMar>
          <w:tblLook w:val="04A0"/>
        </w:tblPrEx>
        <w:trPr>
          <w:gridBefore w:val="1"/>
          <w:gridAfter w:val="2"/>
          <w:wBefore w:w="33" w:type="pct"/>
          <w:wAfter w:w="2575" w:type="pct"/>
          <w:cantSplit/>
          <w:trHeight w:val="1134"/>
          <w:tblCellSpacing w:w="15" w:type="dxa"/>
        </w:trPr>
        <w:tc>
          <w:tcPr>
            <w:tcW w:w="2392" w:type="pct"/>
            <w:gridSpan w:val="2"/>
            <w:shd w:val="clear" w:color="auto" w:fill="auto"/>
            <w:vAlign w:val="center"/>
            <w:hideMark/>
          </w:tcPr>
          <w:p w:rsidR="006C18E5" w:rsidRPr="00C50CE4" w:rsidRDefault="006C18E5" w:rsidP="00111576">
            <w:pPr>
              <w:contextualSpacing/>
              <w:jc w:val="center"/>
              <w:rPr>
                <w:rFonts w:ascii="Arial" w:hAnsi="Arial" w:cs="Arial"/>
                <w:color w:val="000000"/>
                <w:sz w:val="20"/>
              </w:rPr>
            </w:pPr>
            <w:r w:rsidRPr="00C50CE4">
              <w:rPr>
                <w:rFonts w:ascii="Arial" w:hAnsi="Arial" w:cs="Arial"/>
                <w:b/>
                <w:bCs/>
                <w:color w:val="000000"/>
                <w:sz w:val="20"/>
              </w:rPr>
              <w:t>О</w:t>
            </w:r>
            <w:r w:rsidR="006358D4" w:rsidRPr="00C50CE4">
              <w:rPr>
                <w:rFonts w:ascii="Arial" w:hAnsi="Arial" w:cs="Arial"/>
                <w:b/>
                <w:bCs/>
                <w:color w:val="000000"/>
                <w:sz w:val="20"/>
              </w:rPr>
              <w:t xml:space="preserve"> </w:t>
            </w:r>
            <w:r w:rsidRPr="00C50CE4">
              <w:rPr>
                <w:rFonts w:ascii="Arial" w:hAnsi="Arial" w:cs="Arial"/>
                <w:b/>
                <w:bCs/>
                <w:color w:val="000000"/>
                <w:sz w:val="20"/>
              </w:rPr>
              <w:t>внесении</w:t>
            </w:r>
            <w:r w:rsidR="006358D4" w:rsidRPr="00C50CE4">
              <w:rPr>
                <w:rFonts w:ascii="Arial" w:hAnsi="Arial" w:cs="Arial"/>
                <w:b/>
                <w:bCs/>
                <w:color w:val="000000"/>
                <w:sz w:val="20"/>
              </w:rPr>
              <w:t xml:space="preserve"> </w:t>
            </w:r>
            <w:r w:rsidRPr="00C50CE4">
              <w:rPr>
                <w:rFonts w:ascii="Arial" w:hAnsi="Arial" w:cs="Arial"/>
                <w:b/>
                <w:bCs/>
                <w:color w:val="000000"/>
                <w:sz w:val="20"/>
              </w:rPr>
              <w:t>изменений</w:t>
            </w:r>
            <w:r w:rsidR="006358D4" w:rsidRPr="00C50CE4">
              <w:rPr>
                <w:rFonts w:ascii="Arial" w:hAnsi="Arial" w:cs="Arial"/>
                <w:b/>
                <w:bCs/>
                <w:color w:val="000000"/>
                <w:sz w:val="20"/>
              </w:rPr>
              <w:t xml:space="preserve"> </w:t>
            </w:r>
            <w:r w:rsidRPr="00C50CE4">
              <w:rPr>
                <w:rFonts w:ascii="Arial" w:hAnsi="Arial" w:cs="Arial"/>
                <w:b/>
                <w:bCs/>
                <w:color w:val="000000"/>
                <w:sz w:val="20"/>
              </w:rPr>
              <w:t>в</w:t>
            </w:r>
            <w:r w:rsidR="006358D4" w:rsidRPr="00C50CE4">
              <w:rPr>
                <w:rFonts w:ascii="Arial" w:hAnsi="Arial" w:cs="Arial"/>
                <w:b/>
                <w:bCs/>
                <w:color w:val="000000"/>
                <w:sz w:val="20"/>
              </w:rPr>
              <w:t xml:space="preserve"> </w:t>
            </w:r>
            <w:r w:rsidRPr="00C50CE4">
              <w:rPr>
                <w:rFonts w:ascii="Arial" w:hAnsi="Arial" w:cs="Arial"/>
                <w:b/>
                <w:bCs/>
                <w:color w:val="000000"/>
                <w:sz w:val="20"/>
              </w:rPr>
              <w:t>постановление</w:t>
            </w:r>
            <w:r w:rsidR="006358D4" w:rsidRPr="00C50CE4">
              <w:rPr>
                <w:rFonts w:ascii="Arial" w:hAnsi="Arial" w:cs="Arial"/>
                <w:b/>
                <w:bCs/>
                <w:color w:val="000000"/>
                <w:sz w:val="20"/>
              </w:rPr>
              <w:t xml:space="preserve"> </w:t>
            </w:r>
            <w:r w:rsidRPr="00C50CE4">
              <w:rPr>
                <w:rFonts w:ascii="Arial" w:hAnsi="Arial" w:cs="Arial"/>
                <w:b/>
                <w:bCs/>
                <w:color w:val="000000"/>
                <w:sz w:val="20"/>
              </w:rPr>
              <w:t>администрации</w:t>
            </w:r>
            <w:r w:rsidR="006358D4" w:rsidRPr="00C50CE4">
              <w:rPr>
                <w:rFonts w:ascii="Arial" w:hAnsi="Arial" w:cs="Arial"/>
                <w:b/>
                <w:bCs/>
                <w:color w:val="000000"/>
                <w:sz w:val="20"/>
              </w:rPr>
              <w:t xml:space="preserve"> </w:t>
            </w:r>
            <w:r w:rsidRPr="00C50CE4">
              <w:rPr>
                <w:rFonts w:ascii="Arial" w:hAnsi="Arial" w:cs="Arial"/>
                <w:b/>
                <w:bCs/>
                <w:color w:val="000000"/>
                <w:sz w:val="20"/>
              </w:rPr>
              <w:t>Сутчевского</w:t>
            </w:r>
            <w:r w:rsidR="006358D4" w:rsidRPr="00C50CE4">
              <w:rPr>
                <w:rFonts w:ascii="Arial" w:hAnsi="Arial" w:cs="Arial"/>
                <w:b/>
                <w:bCs/>
                <w:color w:val="000000"/>
                <w:sz w:val="20"/>
              </w:rPr>
              <w:t xml:space="preserve"> </w:t>
            </w:r>
            <w:r w:rsidRPr="00C50CE4">
              <w:rPr>
                <w:rFonts w:ascii="Arial" w:hAnsi="Arial" w:cs="Arial"/>
                <w:b/>
                <w:bCs/>
                <w:color w:val="000000"/>
                <w:sz w:val="20"/>
              </w:rPr>
              <w:t>сельского</w:t>
            </w:r>
            <w:r w:rsidR="006358D4" w:rsidRPr="00C50CE4">
              <w:rPr>
                <w:rFonts w:ascii="Arial" w:hAnsi="Arial" w:cs="Arial"/>
                <w:b/>
                <w:bCs/>
                <w:color w:val="000000"/>
                <w:sz w:val="20"/>
              </w:rPr>
              <w:t xml:space="preserve"> </w:t>
            </w:r>
            <w:r w:rsidRPr="00C50CE4">
              <w:rPr>
                <w:rFonts w:ascii="Arial" w:hAnsi="Arial" w:cs="Arial"/>
                <w:b/>
                <w:bCs/>
                <w:color w:val="000000"/>
                <w:sz w:val="20"/>
              </w:rPr>
              <w:t>поселения</w:t>
            </w:r>
            <w:r w:rsidR="006358D4" w:rsidRPr="00C50CE4">
              <w:rPr>
                <w:rFonts w:ascii="Arial" w:hAnsi="Arial" w:cs="Arial"/>
                <w:b/>
                <w:bCs/>
                <w:color w:val="000000"/>
                <w:sz w:val="20"/>
              </w:rPr>
              <w:t xml:space="preserve"> </w:t>
            </w:r>
            <w:r w:rsidRPr="00C50CE4">
              <w:rPr>
                <w:rFonts w:ascii="Arial" w:hAnsi="Arial" w:cs="Arial"/>
                <w:b/>
                <w:bCs/>
                <w:color w:val="000000"/>
                <w:sz w:val="20"/>
              </w:rPr>
              <w:t>от</w:t>
            </w:r>
            <w:r w:rsidR="006358D4" w:rsidRPr="00C50CE4">
              <w:rPr>
                <w:rFonts w:ascii="Arial" w:hAnsi="Arial" w:cs="Arial"/>
                <w:b/>
                <w:bCs/>
                <w:color w:val="000000"/>
                <w:sz w:val="20"/>
              </w:rPr>
              <w:t xml:space="preserve"> </w:t>
            </w:r>
            <w:r w:rsidRPr="00C50CE4">
              <w:rPr>
                <w:rFonts w:ascii="Arial" w:hAnsi="Arial" w:cs="Arial"/>
                <w:b/>
                <w:bCs/>
                <w:color w:val="000000"/>
                <w:sz w:val="20"/>
              </w:rPr>
              <w:t>20.02.2020г.</w:t>
            </w:r>
            <w:r w:rsidR="006358D4" w:rsidRPr="00C50CE4">
              <w:rPr>
                <w:rFonts w:ascii="Arial" w:hAnsi="Arial" w:cs="Arial"/>
                <w:b/>
                <w:bCs/>
                <w:color w:val="000000"/>
                <w:sz w:val="20"/>
              </w:rPr>
              <w:t xml:space="preserve"> </w:t>
            </w:r>
            <w:r w:rsidRPr="00C50CE4">
              <w:rPr>
                <w:rFonts w:ascii="Arial" w:hAnsi="Arial" w:cs="Arial"/>
                <w:b/>
                <w:bCs/>
                <w:color w:val="000000"/>
                <w:sz w:val="20"/>
              </w:rPr>
              <w:t>№</w:t>
            </w:r>
            <w:r w:rsidR="006358D4" w:rsidRPr="00C50CE4">
              <w:rPr>
                <w:rFonts w:ascii="Arial" w:hAnsi="Arial" w:cs="Arial"/>
                <w:b/>
                <w:bCs/>
                <w:color w:val="000000"/>
                <w:sz w:val="20"/>
              </w:rPr>
              <w:t xml:space="preserve"> </w:t>
            </w:r>
            <w:r w:rsidRPr="00C50CE4">
              <w:rPr>
                <w:rFonts w:ascii="Arial" w:hAnsi="Arial" w:cs="Arial"/>
                <w:b/>
                <w:bCs/>
                <w:color w:val="000000"/>
                <w:sz w:val="20"/>
              </w:rPr>
              <w:t>19</w:t>
            </w:r>
            <w:r w:rsidR="006358D4" w:rsidRPr="00C50CE4">
              <w:rPr>
                <w:rFonts w:ascii="Arial" w:hAnsi="Arial" w:cs="Arial"/>
                <w:b/>
                <w:bCs/>
                <w:color w:val="000000"/>
                <w:sz w:val="20"/>
              </w:rPr>
              <w:t xml:space="preserve"> </w:t>
            </w:r>
            <w:r w:rsidRPr="00C50CE4">
              <w:rPr>
                <w:rFonts w:ascii="Arial" w:hAnsi="Arial" w:cs="Arial"/>
                <w:b/>
                <w:bCs/>
                <w:color w:val="000000"/>
                <w:sz w:val="20"/>
              </w:rPr>
              <w:t>«Об</w:t>
            </w:r>
            <w:r w:rsidR="006358D4" w:rsidRPr="00C50CE4">
              <w:rPr>
                <w:rFonts w:ascii="Arial" w:hAnsi="Arial" w:cs="Arial"/>
                <w:b/>
                <w:bCs/>
                <w:color w:val="000000"/>
                <w:sz w:val="20"/>
              </w:rPr>
              <w:t xml:space="preserve"> </w:t>
            </w:r>
            <w:r w:rsidRPr="00C50CE4">
              <w:rPr>
                <w:rFonts w:ascii="Arial" w:hAnsi="Arial" w:cs="Arial"/>
                <w:b/>
                <w:bCs/>
                <w:color w:val="000000"/>
                <w:sz w:val="20"/>
              </w:rPr>
              <w:t>утверждении</w:t>
            </w:r>
            <w:r w:rsidR="006358D4" w:rsidRPr="00C50CE4">
              <w:rPr>
                <w:rFonts w:ascii="Arial" w:hAnsi="Arial" w:cs="Arial"/>
                <w:b/>
                <w:bCs/>
                <w:color w:val="000000"/>
                <w:sz w:val="20"/>
              </w:rPr>
              <w:t xml:space="preserve"> </w:t>
            </w:r>
            <w:r w:rsidRPr="00C50CE4">
              <w:rPr>
                <w:rFonts w:ascii="Arial" w:hAnsi="Arial" w:cs="Arial"/>
                <w:b/>
                <w:bCs/>
                <w:color w:val="000000"/>
                <w:sz w:val="20"/>
              </w:rPr>
              <w:t>админис</w:t>
            </w:r>
            <w:r w:rsidRPr="00C50CE4">
              <w:rPr>
                <w:rFonts w:ascii="Arial" w:hAnsi="Arial" w:cs="Arial"/>
                <w:b/>
                <w:bCs/>
                <w:color w:val="000000"/>
                <w:sz w:val="20"/>
              </w:rPr>
              <w:t>т</w:t>
            </w:r>
            <w:r w:rsidRPr="00C50CE4">
              <w:rPr>
                <w:rFonts w:ascii="Arial" w:hAnsi="Arial" w:cs="Arial"/>
                <w:b/>
                <w:bCs/>
                <w:color w:val="000000"/>
                <w:sz w:val="20"/>
              </w:rPr>
              <w:t>ративного</w:t>
            </w:r>
            <w:r w:rsidR="006358D4" w:rsidRPr="00C50CE4">
              <w:rPr>
                <w:rFonts w:ascii="Arial" w:hAnsi="Arial" w:cs="Arial"/>
                <w:b/>
                <w:bCs/>
                <w:color w:val="000000"/>
                <w:sz w:val="20"/>
              </w:rPr>
              <w:t xml:space="preserve"> </w:t>
            </w:r>
            <w:r w:rsidRPr="00C50CE4">
              <w:rPr>
                <w:rFonts w:ascii="Arial" w:hAnsi="Arial" w:cs="Arial"/>
                <w:b/>
                <w:bCs/>
                <w:color w:val="000000"/>
                <w:sz w:val="20"/>
              </w:rPr>
              <w:t>регламента</w:t>
            </w:r>
            <w:r w:rsidR="006358D4" w:rsidRPr="00C50CE4">
              <w:rPr>
                <w:rFonts w:ascii="Arial" w:hAnsi="Arial" w:cs="Arial"/>
                <w:b/>
                <w:bCs/>
                <w:color w:val="000000"/>
                <w:sz w:val="20"/>
              </w:rPr>
              <w:t xml:space="preserve"> </w:t>
            </w:r>
            <w:r w:rsidRPr="00C50CE4">
              <w:rPr>
                <w:rFonts w:ascii="Arial" w:hAnsi="Arial" w:cs="Arial"/>
                <w:b/>
                <w:bCs/>
                <w:color w:val="000000"/>
                <w:sz w:val="20"/>
              </w:rPr>
              <w:t>по</w:t>
            </w:r>
            <w:r w:rsidR="006358D4" w:rsidRPr="00C50CE4">
              <w:rPr>
                <w:rFonts w:ascii="Arial" w:hAnsi="Arial" w:cs="Arial"/>
                <w:b/>
                <w:bCs/>
                <w:color w:val="000000"/>
                <w:sz w:val="20"/>
              </w:rPr>
              <w:t xml:space="preserve"> </w:t>
            </w:r>
            <w:r w:rsidRPr="00C50CE4">
              <w:rPr>
                <w:rFonts w:ascii="Arial" w:hAnsi="Arial" w:cs="Arial"/>
                <w:b/>
                <w:bCs/>
                <w:color w:val="000000"/>
                <w:sz w:val="20"/>
              </w:rPr>
              <w:t>предоставлению</w:t>
            </w:r>
            <w:r w:rsidR="006358D4" w:rsidRPr="00C50CE4">
              <w:rPr>
                <w:rFonts w:ascii="Arial" w:hAnsi="Arial" w:cs="Arial"/>
                <w:b/>
                <w:bCs/>
                <w:color w:val="000000"/>
                <w:sz w:val="20"/>
              </w:rPr>
              <w:t xml:space="preserve"> </w:t>
            </w:r>
            <w:r w:rsidRPr="00C50CE4">
              <w:rPr>
                <w:rFonts w:ascii="Arial" w:hAnsi="Arial" w:cs="Arial"/>
                <w:b/>
                <w:bCs/>
                <w:color w:val="000000"/>
                <w:sz w:val="20"/>
              </w:rPr>
              <w:t>муниципальной</w:t>
            </w:r>
            <w:r w:rsidR="006358D4" w:rsidRPr="00C50CE4">
              <w:rPr>
                <w:rFonts w:ascii="Arial" w:hAnsi="Arial" w:cs="Arial"/>
                <w:b/>
                <w:bCs/>
                <w:color w:val="000000"/>
                <w:sz w:val="20"/>
              </w:rPr>
              <w:t xml:space="preserve"> </w:t>
            </w:r>
            <w:r w:rsidRPr="00C50CE4">
              <w:rPr>
                <w:rFonts w:ascii="Arial" w:hAnsi="Arial" w:cs="Arial"/>
                <w:b/>
                <w:bCs/>
                <w:color w:val="000000"/>
                <w:sz w:val="20"/>
              </w:rPr>
              <w:t>услуги</w:t>
            </w:r>
            <w:r w:rsidR="006358D4" w:rsidRPr="00C50CE4">
              <w:rPr>
                <w:rFonts w:ascii="Arial" w:hAnsi="Arial" w:cs="Arial"/>
                <w:b/>
                <w:bCs/>
                <w:color w:val="000000"/>
                <w:sz w:val="20"/>
              </w:rPr>
              <w:t xml:space="preserve"> </w:t>
            </w:r>
            <w:r w:rsidRPr="00C50CE4">
              <w:rPr>
                <w:rFonts w:ascii="Arial" w:hAnsi="Arial" w:cs="Arial"/>
                <w:b/>
                <w:bCs/>
                <w:color w:val="000000"/>
                <w:sz w:val="20"/>
              </w:rPr>
              <w:t>"В</w:t>
            </w:r>
            <w:r w:rsidRPr="00C50CE4">
              <w:rPr>
                <w:rFonts w:ascii="Arial" w:hAnsi="Arial" w:cs="Arial"/>
                <w:b/>
                <w:bCs/>
                <w:color w:val="000000"/>
                <w:sz w:val="20"/>
              </w:rPr>
              <w:t>ы</w:t>
            </w:r>
            <w:r w:rsidRPr="00C50CE4">
              <w:rPr>
                <w:rFonts w:ascii="Arial" w:hAnsi="Arial" w:cs="Arial"/>
                <w:b/>
                <w:bCs/>
                <w:color w:val="000000"/>
                <w:sz w:val="20"/>
              </w:rPr>
              <w:t>дача</w:t>
            </w:r>
            <w:r w:rsidR="006358D4" w:rsidRPr="00C50CE4">
              <w:rPr>
                <w:rFonts w:ascii="Arial" w:hAnsi="Arial" w:cs="Arial"/>
                <w:b/>
                <w:bCs/>
                <w:color w:val="000000"/>
                <w:sz w:val="20"/>
              </w:rPr>
              <w:t xml:space="preserve"> </w:t>
            </w:r>
            <w:r w:rsidRPr="00C50CE4">
              <w:rPr>
                <w:rFonts w:ascii="Arial" w:hAnsi="Arial" w:cs="Arial"/>
                <w:b/>
                <w:bCs/>
                <w:color w:val="000000"/>
                <w:sz w:val="20"/>
              </w:rPr>
              <w:t>разрешения</w:t>
            </w:r>
            <w:r w:rsidR="006358D4" w:rsidRPr="00C50CE4">
              <w:rPr>
                <w:rFonts w:ascii="Arial" w:hAnsi="Arial" w:cs="Arial"/>
                <w:b/>
                <w:bCs/>
                <w:color w:val="000000"/>
                <w:sz w:val="20"/>
              </w:rPr>
              <w:t xml:space="preserve"> </w:t>
            </w:r>
            <w:r w:rsidRPr="00C50CE4">
              <w:rPr>
                <w:rFonts w:ascii="Arial" w:hAnsi="Arial" w:cs="Arial"/>
                <w:b/>
                <w:bCs/>
                <w:color w:val="000000"/>
                <w:sz w:val="20"/>
              </w:rPr>
              <w:t>на</w:t>
            </w:r>
            <w:r w:rsidR="006358D4" w:rsidRPr="00C50CE4">
              <w:rPr>
                <w:rFonts w:ascii="Arial" w:hAnsi="Arial" w:cs="Arial"/>
                <w:b/>
                <w:bCs/>
                <w:color w:val="000000"/>
                <w:sz w:val="20"/>
              </w:rPr>
              <w:t xml:space="preserve"> </w:t>
            </w:r>
            <w:r w:rsidRPr="00C50CE4">
              <w:rPr>
                <w:rFonts w:ascii="Arial" w:hAnsi="Arial" w:cs="Arial"/>
                <w:b/>
                <w:bCs/>
                <w:color w:val="000000"/>
                <w:sz w:val="20"/>
              </w:rPr>
              <w:t>строительство,</w:t>
            </w:r>
            <w:r w:rsidR="006358D4" w:rsidRPr="00C50CE4">
              <w:rPr>
                <w:rFonts w:ascii="Arial" w:hAnsi="Arial" w:cs="Arial"/>
                <w:b/>
                <w:bCs/>
                <w:color w:val="000000"/>
                <w:sz w:val="20"/>
              </w:rPr>
              <w:t xml:space="preserve"> </w:t>
            </w:r>
            <w:r w:rsidRPr="00C50CE4">
              <w:rPr>
                <w:rFonts w:ascii="Arial" w:hAnsi="Arial" w:cs="Arial"/>
                <w:b/>
                <w:bCs/>
                <w:color w:val="000000"/>
                <w:sz w:val="20"/>
              </w:rPr>
              <w:t>реконструкцию</w:t>
            </w:r>
            <w:r w:rsidR="006358D4" w:rsidRPr="00C50CE4">
              <w:rPr>
                <w:rFonts w:ascii="Arial" w:hAnsi="Arial" w:cs="Arial"/>
                <w:b/>
                <w:bCs/>
                <w:color w:val="000000"/>
                <w:sz w:val="20"/>
              </w:rPr>
              <w:t xml:space="preserve"> </w:t>
            </w:r>
            <w:r w:rsidRPr="00C50CE4">
              <w:rPr>
                <w:rFonts w:ascii="Arial" w:hAnsi="Arial" w:cs="Arial"/>
                <w:b/>
                <w:bCs/>
                <w:color w:val="000000"/>
                <w:sz w:val="20"/>
              </w:rPr>
              <w:t>объектов</w:t>
            </w:r>
            <w:r w:rsidR="006358D4" w:rsidRPr="00C50CE4">
              <w:rPr>
                <w:rFonts w:ascii="Arial" w:hAnsi="Arial" w:cs="Arial"/>
                <w:b/>
                <w:bCs/>
                <w:color w:val="000000"/>
                <w:sz w:val="20"/>
              </w:rPr>
              <w:t xml:space="preserve"> </w:t>
            </w:r>
            <w:r w:rsidRPr="00C50CE4">
              <w:rPr>
                <w:rFonts w:ascii="Arial" w:hAnsi="Arial" w:cs="Arial"/>
                <w:b/>
                <w:bCs/>
                <w:color w:val="000000"/>
                <w:sz w:val="20"/>
              </w:rPr>
              <w:t>кап</w:t>
            </w:r>
            <w:r w:rsidRPr="00C50CE4">
              <w:rPr>
                <w:rFonts w:ascii="Arial" w:hAnsi="Arial" w:cs="Arial"/>
                <w:b/>
                <w:bCs/>
                <w:color w:val="000000"/>
                <w:sz w:val="20"/>
              </w:rPr>
              <w:t>и</w:t>
            </w:r>
            <w:r w:rsidRPr="00C50CE4">
              <w:rPr>
                <w:rFonts w:ascii="Arial" w:hAnsi="Arial" w:cs="Arial"/>
                <w:b/>
                <w:bCs/>
                <w:color w:val="000000"/>
                <w:sz w:val="20"/>
              </w:rPr>
              <w:t>тального</w:t>
            </w:r>
            <w:r w:rsidR="006358D4" w:rsidRPr="00C50CE4">
              <w:rPr>
                <w:rFonts w:ascii="Arial" w:hAnsi="Arial" w:cs="Arial"/>
                <w:b/>
                <w:bCs/>
                <w:color w:val="000000"/>
                <w:sz w:val="20"/>
              </w:rPr>
              <w:t xml:space="preserve"> </w:t>
            </w:r>
            <w:r w:rsidRPr="00C50CE4">
              <w:rPr>
                <w:rFonts w:ascii="Arial" w:hAnsi="Arial" w:cs="Arial"/>
                <w:b/>
                <w:bCs/>
                <w:color w:val="000000"/>
                <w:sz w:val="20"/>
              </w:rPr>
              <w:t>строительства"</w:t>
            </w:r>
          </w:p>
        </w:tc>
      </w:tr>
    </w:tbl>
    <w:p w:rsidR="006C18E5" w:rsidRPr="00C50CE4" w:rsidRDefault="006C18E5" w:rsidP="00C50CE4">
      <w:pPr>
        <w:pStyle w:val="af5"/>
        <w:spacing w:before="0" w:beforeAutospacing="0" w:after="0" w:afterAutospacing="0"/>
        <w:ind w:firstLine="567"/>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ч.</w:t>
      </w:r>
      <w:r w:rsidR="006358D4" w:rsidRPr="00C50CE4">
        <w:rPr>
          <w:rFonts w:ascii="Arial" w:hAnsi="Arial" w:cs="Arial"/>
          <w:color w:val="000000"/>
          <w:sz w:val="20"/>
        </w:rPr>
        <w:t xml:space="preserve"> </w:t>
      </w: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ст.</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РФ,</w:t>
      </w:r>
      <w:r w:rsidR="006358D4" w:rsidRPr="00C50CE4">
        <w:rPr>
          <w:rFonts w:ascii="Arial" w:hAnsi="Arial" w:cs="Arial"/>
          <w:color w:val="000000"/>
          <w:sz w:val="20"/>
        </w:rPr>
        <w:t xml:space="preserve"> </w:t>
      </w:r>
      <w:r w:rsidRPr="00C50CE4">
        <w:rPr>
          <w:rFonts w:ascii="Arial" w:hAnsi="Arial" w:cs="Arial"/>
          <w:color w:val="000000"/>
          <w:sz w:val="20"/>
        </w:rPr>
        <w:t>Федеральными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06</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2003</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131-ФЗ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w:t>
      </w:r>
      <w:r w:rsidRPr="00C50CE4">
        <w:rPr>
          <w:rFonts w:ascii="Arial" w:hAnsi="Arial" w:cs="Arial"/>
          <w:color w:val="000000"/>
          <w:sz w:val="20"/>
        </w:rPr>
        <w:t>и</w:t>
      </w:r>
      <w:r w:rsidRPr="00C50CE4">
        <w:rPr>
          <w:rFonts w:ascii="Arial" w:hAnsi="Arial" w:cs="Arial"/>
          <w:color w:val="000000"/>
          <w:sz w:val="20"/>
        </w:rPr>
        <w:t>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27.07.2010</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210-ФЗ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повышения</w:t>
      </w:r>
      <w:r w:rsidR="006358D4" w:rsidRPr="00C50CE4">
        <w:rPr>
          <w:rFonts w:ascii="Arial" w:hAnsi="Arial" w:cs="Arial"/>
          <w:color w:val="000000"/>
          <w:sz w:val="20"/>
        </w:rPr>
        <w:t xml:space="preserve"> </w:t>
      </w:r>
      <w:r w:rsidRPr="00C50CE4">
        <w:rPr>
          <w:rFonts w:ascii="Arial" w:hAnsi="Arial" w:cs="Arial"/>
          <w:color w:val="000000"/>
          <w:sz w:val="20"/>
        </w:rPr>
        <w:t>качества</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услуги,</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Style w:val="af4"/>
          <w:rFonts w:ascii="Arial" w:hAnsi="Arial" w:cs="Arial"/>
          <w:color w:val="000000"/>
          <w:sz w:val="20"/>
        </w:rPr>
        <w:t>п</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о</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с</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т</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а</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н</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о</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в</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л</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я</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е</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т:</w:t>
      </w:r>
    </w:p>
    <w:p w:rsidR="006C18E5" w:rsidRPr="00C50CE4" w:rsidRDefault="006C18E5" w:rsidP="00C50CE4">
      <w:pPr>
        <w:pStyle w:val="af5"/>
        <w:spacing w:before="0" w:beforeAutospacing="0" w:after="0" w:afterAutospacing="0"/>
        <w:ind w:firstLine="567"/>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административный</w:t>
      </w:r>
      <w:r w:rsidR="006358D4" w:rsidRPr="00C50CE4">
        <w:rPr>
          <w:rFonts w:ascii="Arial" w:hAnsi="Arial" w:cs="Arial"/>
          <w:color w:val="000000"/>
          <w:sz w:val="20"/>
        </w:rPr>
        <w:t xml:space="preserve"> </w:t>
      </w:r>
      <w:r w:rsidRPr="00C50CE4">
        <w:rPr>
          <w:rFonts w:ascii="Arial" w:hAnsi="Arial" w:cs="Arial"/>
          <w:color w:val="000000"/>
          <w:sz w:val="20"/>
        </w:rPr>
        <w:t>регламент</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предоставлению</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пальной</w:t>
      </w:r>
      <w:r w:rsidR="006358D4" w:rsidRPr="00C50CE4">
        <w:rPr>
          <w:rFonts w:ascii="Arial" w:hAnsi="Arial" w:cs="Arial"/>
          <w:color w:val="000000"/>
          <w:sz w:val="20"/>
        </w:rPr>
        <w:t xml:space="preserve"> </w:t>
      </w:r>
      <w:r w:rsidRPr="00C50CE4">
        <w:rPr>
          <w:rFonts w:ascii="Arial" w:hAnsi="Arial" w:cs="Arial"/>
          <w:color w:val="000000"/>
          <w:sz w:val="20"/>
        </w:rPr>
        <w:t>услуги</w:t>
      </w:r>
      <w:r w:rsidR="006358D4" w:rsidRPr="00C50CE4">
        <w:rPr>
          <w:rFonts w:ascii="Arial" w:hAnsi="Arial" w:cs="Arial"/>
          <w:color w:val="000000"/>
          <w:sz w:val="20"/>
        </w:rPr>
        <w:t xml:space="preserve"> </w:t>
      </w:r>
      <w:r w:rsidRPr="00C50CE4">
        <w:rPr>
          <w:rFonts w:ascii="Arial" w:hAnsi="Arial" w:cs="Arial"/>
          <w:color w:val="000000"/>
          <w:sz w:val="20"/>
        </w:rPr>
        <w:t>«Выдача</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строительство,</w:t>
      </w:r>
      <w:r w:rsidR="006358D4" w:rsidRPr="00C50CE4">
        <w:rPr>
          <w:rFonts w:ascii="Arial" w:hAnsi="Arial" w:cs="Arial"/>
          <w:color w:val="000000"/>
          <w:sz w:val="20"/>
        </w:rPr>
        <w:t xml:space="preserve"> </w:t>
      </w:r>
      <w:r w:rsidRPr="00C50CE4">
        <w:rPr>
          <w:rFonts w:ascii="Arial" w:hAnsi="Arial" w:cs="Arial"/>
          <w:color w:val="000000"/>
          <w:sz w:val="20"/>
        </w:rPr>
        <w:t>реконструкцию</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утвержденный</w:t>
      </w:r>
      <w:r w:rsidR="006358D4" w:rsidRPr="00C50CE4">
        <w:rPr>
          <w:rFonts w:ascii="Arial" w:hAnsi="Arial" w:cs="Arial"/>
          <w:color w:val="000000"/>
          <w:sz w:val="20"/>
        </w:rPr>
        <w:t xml:space="preserve"> </w:t>
      </w: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19</w:t>
      </w:r>
      <w:r w:rsidR="006358D4" w:rsidRPr="00C50CE4">
        <w:rPr>
          <w:rFonts w:ascii="Arial" w:hAnsi="Arial" w:cs="Arial"/>
          <w:color w:val="000000"/>
          <w:sz w:val="20"/>
        </w:rPr>
        <w:t xml:space="preserve"> </w:t>
      </w:r>
      <w:r w:rsidRPr="00C50CE4">
        <w:rPr>
          <w:rFonts w:ascii="Arial" w:hAnsi="Arial" w:cs="Arial"/>
          <w:color w:val="000000"/>
          <w:sz w:val="20"/>
        </w:rPr>
        <w:t>следующее</w:t>
      </w:r>
      <w:r w:rsidR="006358D4" w:rsidRPr="00C50CE4">
        <w:rPr>
          <w:rFonts w:ascii="Arial" w:hAnsi="Arial" w:cs="Arial"/>
          <w:color w:val="000000"/>
          <w:sz w:val="20"/>
        </w:rPr>
        <w:t xml:space="preserve"> </w:t>
      </w:r>
      <w:r w:rsidRPr="00C50CE4">
        <w:rPr>
          <w:rFonts w:ascii="Arial" w:hAnsi="Arial" w:cs="Arial"/>
          <w:color w:val="000000"/>
          <w:sz w:val="20"/>
        </w:rPr>
        <w:t>изменение:</w:t>
      </w:r>
    </w:p>
    <w:p w:rsidR="006C18E5" w:rsidRPr="00C50CE4" w:rsidRDefault="006C18E5" w:rsidP="00C50CE4">
      <w:pPr>
        <w:pStyle w:val="af5"/>
        <w:spacing w:before="0" w:beforeAutospacing="0" w:after="0" w:afterAutospacing="0"/>
        <w:ind w:firstLine="567"/>
        <w:jc w:val="both"/>
        <w:rPr>
          <w:rFonts w:ascii="Arial" w:hAnsi="Arial" w:cs="Arial"/>
          <w:b/>
          <w:color w:val="000000"/>
          <w:sz w:val="20"/>
        </w:rPr>
      </w:pPr>
      <w:r w:rsidRPr="00C50CE4">
        <w:rPr>
          <w:rFonts w:ascii="Arial" w:hAnsi="Arial" w:cs="Arial"/>
          <w:color w:val="000000"/>
          <w:sz w:val="20"/>
        </w:rPr>
        <w:t>1.1.</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подпункте</w:t>
      </w:r>
      <w:r w:rsidR="006358D4" w:rsidRPr="00C50CE4">
        <w:rPr>
          <w:rFonts w:ascii="Arial" w:hAnsi="Arial" w:cs="Arial"/>
          <w:b/>
          <w:color w:val="000000"/>
          <w:sz w:val="20"/>
        </w:rPr>
        <w:t xml:space="preserve"> </w:t>
      </w:r>
      <w:r w:rsidRPr="00C50CE4">
        <w:rPr>
          <w:rFonts w:ascii="Arial" w:hAnsi="Arial" w:cs="Arial"/>
          <w:b/>
          <w:color w:val="000000"/>
          <w:sz w:val="20"/>
        </w:rPr>
        <w:t>2.4.1.</w:t>
      </w:r>
      <w:r w:rsidR="006358D4" w:rsidRPr="00C50CE4">
        <w:rPr>
          <w:rFonts w:ascii="Arial" w:hAnsi="Arial" w:cs="Arial"/>
          <w:b/>
          <w:color w:val="000000"/>
          <w:sz w:val="20"/>
        </w:rPr>
        <w:t xml:space="preserve"> </w:t>
      </w:r>
      <w:r w:rsidRPr="00C50CE4">
        <w:rPr>
          <w:rFonts w:ascii="Arial" w:hAnsi="Arial" w:cs="Arial"/>
          <w:b/>
          <w:color w:val="000000"/>
          <w:sz w:val="20"/>
        </w:rPr>
        <w:t>пункта</w:t>
      </w:r>
      <w:r w:rsidR="006358D4" w:rsidRPr="00C50CE4">
        <w:rPr>
          <w:rFonts w:ascii="Arial" w:hAnsi="Arial" w:cs="Arial"/>
          <w:b/>
          <w:color w:val="000000"/>
          <w:sz w:val="20"/>
        </w:rPr>
        <w:t xml:space="preserve"> </w:t>
      </w:r>
      <w:r w:rsidRPr="00C50CE4">
        <w:rPr>
          <w:rFonts w:ascii="Arial" w:hAnsi="Arial" w:cs="Arial"/>
          <w:b/>
          <w:color w:val="000000"/>
          <w:sz w:val="20"/>
        </w:rPr>
        <w:t>2.4</w:t>
      </w:r>
      <w:r w:rsidR="006358D4" w:rsidRPr="00C50CE4">
        <w:rPr>
          <w:rFonts w:ascii="Arial" w:hAnsi="Arial" w:cs="Arial"/>
          <w:b/>
          <w:color w:val="000000"/>
          <w:sz w:val="20"/>
        </w:rPr>
        <w:t xml:space="preserve"> </w:t>
      </w:r>
      <w:r w:rsidRPr="00C50CE4">
        <w:rPr>
          <w:rFonts w:ascii="Arial" w:hAnsi="Arial" w:cs="Arial"/>
          <w:b/>
          <w:color w:val="000000"/>
          <w:sz w:val="20"/>
        </w:rPr>
        <w:t>раздела</w:t>
      </w:r>
      <w:r w:rsidR="006358D4" w:rsidRPr="00C50CE4">
        <w:rPr>
          <w:rFonts w:ascii="Arial" w:hAnsi="Arial" w:cs="Arial"/>
          <w:b/>
          <w:color w:val="000000"/>
          <w:sz w:val="20"/>
        </w:rPr>
        <w:t xml:space="preserve"> </w:t>
      </w:r>
      <w:r w:rsidRPr="00C50CE4">
        <w:rPr>
          <w:rFonts w:ascii="Arial" w:hAnsi="Arial" w:cs="Arial"/>
          <w:b/>
          <w:color w:val="000000"/>
          <w:sz w:val="20"/>
          <w:lang w:val="en-US"/>
        </w:rPr>
        <w:t>II</w:t>
      </w:r>
      <w:r w:rsidR="006358D4" w:rsidRPr="00C50CE4">
        <w:rPr>
          <w:rFonts w:ascii="Arial" w:hAnsi="Arial" w:cs="Arial"/>
          <w:b/>
          <w:color w:val="000000"/>
          <w:sz w:val="20"/>
        </w:rPr>
        <w:t xml:space="preserve"> </w:t>
      </w:r>
      <w:r w:rsidRPr="00C50CE4">
        <w:rPr>
          <w:rFonts w:ascii="Arial" w:hAnsi="Arial" w:cs="Arial"/>
          <w:b/>
          <w:color w:val="000000"/>
          <w:sz w:val="20"/>
        </w:rPr>
        <w:t>Регламента</w:t>
      </w:r>
      <w:r w:rsidR="006358D4" w:rsidRPr="00C50CE4">
        <w:rPr>
          <w:rFonts w:ascii="Arial" w:hAnsi="Arial" w:cs="Arial"/>
          <w:b/>
          <w:color w:val="000000"/>
          <w:sz w:val="20"/>
        </w:rPr>
        <w:t xml:space="preserve"> </w:t>
      </w:r>
      <w:r w:rsidRPr="00C50CE4">
        <w:rPr>
          <w:rFonts w:ascii="Arial" w:hAnsi="Arial" w:cs="Arial"/>
          <w:color w:val="000000"/>
          <w:sz w:val="20"/>
        </w:rPr>
        <w:t>слова</w:t>
      </w:r>
      <w:r w:rsidR="006358D4" w:rsidRPr="00C50CE4">
        <w:rPr>
          <w:rFonts w:ascii="Arial" w:hAnsi="Arial" w:cs="Arial"/>
          <w:b/>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рабочих</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рабочих</w:t>
      </w:r>
      <w:r w:rsidR="006358D4" w:rsidRPr="00C50CE4">
        <w:rPr>
          <w:rFonts w:ascii="Arial" w:hAnsi="Arial" w:cs="Arial"/>
          <w:color w:val="000000"/>
          <w:sz w:val="20"/>
        </w:rPr>
        <w:t xml:space="preserve"> </w:t>
      </w:r>
      <w:r w:rsidRPr="00C50CE4">
        <w:rPr>
          <w:rFonts w:ascii="Arial" w:hAnsi="Arial" w:cs="Arial"/>
          <w:color w:val="000000"/>
          <w:sz w:val="20"/>
        </w:rPr>
        <w:t>дней».</w:t>
      </w:r>
    </w:p>
    <w:p w:rsidR="000A7A69" w:rsidRPr="00C50CE4" w:rsidRDefault="006C18E5" w:rsidP="00C50CE4">
      <w:pPr>
        <w:pStyle w:val="af5"/>
        <w:spacing w:before="0" w:beforeAutospacing="0" w:after="0" w:afterAutospacing="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p>
    <w:p w:rsidR="00D07B9E" w:rsidRDefault="00D07B9E" w:rsidP="00C50CE4">
      <w:pPr>
        <w:pStyle w:val="af5"/>
        <w:spacing w:before="0" w:beforeAutospacing="0" w:after="0" w:afterAutospacing="0"/>
        <w:ind w:firstLine="567"/>
        <w:jc w:val="both"/>
        <w:rPr>
          <w:rFonts w:ascii="Arial" w:hAnsi="Arial" w:cs="Arial"/>
          <w:color w:val="000000"/>
          <w:sz w:val="20"/>
        </w:rPr>
      </w:pPr>
    </w:p>
    <w:p w:rsidR="006C18E5" w:rsidRPr="00C50CE4" w:rsidRDefault="006C18E5" w:rsidP="00C50CE4">
      <w:pPr>
        <w:pStyle w:val="af5"/>
        <w:spacing w:before="0" w:beforeAutospacing="0" w:after="0" w:afterAutospacing="0"/>
        <w:ind w:firstLine="567"/>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006358D4" w:rsidRPr="00C50CE4">
        <w:rPr>
          <w:rFonts w:ascii="Arial" w:hAnsi="Arial" w:cs="Arial"/>
          <w:color w:val="000000"/>
          <w:sz w:val="20"/>
        </w:rPr>
        <w:t xml:space="preserve"> </w:t>
      </w:r>
      <w:r w:rsidRPr="00C50CE4">
        <w:rPr>
          <w:rFonts w:ascii="Arial" w:hAnsi="Arial" w:cs="Arial"/>
          <w:color w:val="000000"/>
          <w:sz w:val="20"/>
        </w:rPr>
        <w:t>С.Ю.</w:t>
      </w:r>
      <w:r w:rsidR="006358D4" w:rsidRPr="00C50CE4">
        <w:rPr>
          <w:rFonts w:ascii="Arial" w:hAnsi="Arial" w:cs="Arial"/>
          <w:color w:val="000000"/>
          <w:sz w:val="20"/>
        </w:rPr>
        <w:t xml:space="preserve"> </w:t>
      </w:r>
      <w:r w:rsidRPr="00C50CE4">
        <w:rPr>
          <w:rFonts w:ascii="Arial" w:hAnsi="Arial" w:cs="Arial"/>
          <w:color w:val="000000"/>
          <w:sz w:val="20"/>
        </w:rPr>
        <w:t>Емельянова</w:t>
      </w:r>
    </w:p>
    <w:p w:rsidR="006C18E5" w:rsidRPr="00C50CE4" w:rsidRDefault="006C18E5" w:rsidP="00C50CE4">
      <w:pPr>
        <w:rPr>
          <w:rFonts w:ascii="Arial" w:hAnsi="Arial" w:cs="Arial"/>
          <w:color w:val="000000"/>
          <w:sz w:val="20"/>
        </w:rPr>
      </w:pPr>
    </w:p>
    <w:tbl>
      <w:tblPr>
        <w:tblW w:w="5000" w:type="pct"/>
        <w:tblLook w:val="0000"/>
      </w:tblPr>
      <w:tblGrid>
        <w:gridCol w:w="102"/>
        <w:gridCol w:w="6590"/>
        <w:gridCol w:w="755"/>
        <w:gridCol w:w="1084"/>
        <w:gridCol w:w="6824"/>
      </w:tblGrid>
      <w:tr w:rsidR="006C18E5" w:rsidRPr="00C50CE4" w:rsidTr="00111576">
        <w:trPr>
          <w:cantSplit/>
          <w:trHeight w:val="236"/>
        </w:trPr>
        <w:tc>
          <w:tcPr>
            <w:tcW w:w="2179" w:type="pct"/>
            <w:gridSpan w:val="2"/>
            <w:vAlign w:val="center"/>
          </w:tcPr>
          <w:p w:rsidR="006C18E5"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Ч</w:t>
            </w:r>
            <w:r w:rsidR="00C50CE4" w:rsidRPr="00C50CE4">
              <w:rPr>
                <w:rFonts w:ascii="Arial" w:hAnsi="Arial" w:cs="Arial"/>
                <w:b/>
                <w:bCs/>
                <w:noProof/>
                <w:color w:val="000000"/>
                <w:sz w:val="20"/>
              </w:rPr>
              <w:t>Ă</w:t>
            </w:r>
            <w:r w:rsidRPr="00C50CE4">
              <w:rPr>
                <w:rFonts w:ascii="Arial" w:hAnsi="Arial" w:cs="Arial"/>
                <w:b/>
                <w:bCs/>
                <w:noProof/>
                <w:color w:val="000000"/>
                <w:sz w:val="20"/>
              </w:rPr>
              <w:t>ВАШ</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РЕСПУБЛИКИ</w:t>
            </w:r>
          </w:p>
          <w:p w:rsidR="006C18E5" w:rsidRPr="00C50CE4" w:rsidRDefault="006C18E5" w:rsidP="00111576">
            <w:pPr>
              <w:tabs>
                <w:tab w:val="left" w:pos="4285"/>
              </w:tabs>
              <w:autoSpaceDE w:val="0"/>
              <w:autoSpaceDN w:val="0"/>
              <w:adjustRightInd w:val="0"/>
              <w:contextualSpacing/>
              <w:jc w:val="center"/>
              <w:rPr>
                <w:rFonts w:ascii="Arial" w:hAnsi="Arial" w:cs="Arial"/>
                <w:color w:val="000000"/>
                <w:sz w:val="20"/>
              </w:rPr>
            </w:pPr>
            <w:r w:rsidRPr="00C50CE4">
              <w:rPr>
                <w:rFonts w:ascii="Arial" w:hAnsi="Arial" w:cs="Arial"/>
                <w:b/>
                <w:bCs/>
                <w:noProof/>
                <w:color w:val="000000"/>
                <w:sz w:val="20"/>
              </w:rPr>
              <w:t>С</w:t>
            </w:r>
            <w:r w:rsidR="00C50CE4" w:rsidRPr="00C50CE4">
              <w:rPr>
                <w:rFonts w:ascii="Arial" w:hAnsi="Arial" w:cs="Arial"/>
                <w:b/>
                <w:bCs/>
                <w:noProof/>
                <w:color w:val="000000"/>
                <w:sz w:val="20"/>
              </w:rPr>
              <w:t>Ĕ</w:t>
            </w:r>
            <w:r w:rsidRPr="00C50CE4">
              <w:rPr>
                <w:rFonts w:ascii="Arial" w:hAnsi="Arial" w:cs="Arial"/>
                <w:b/>
                <w:bCs/>
                <w:noProof/>
                <w:color w:val="000000"/>
                <w:sz w:val="20"/>
              </w:rPr>
              <w:t>НТ</w:t>
            </w:r>
            <w:r w:rsidR="00C50CE4" w:rsidRPr="00C50CE4">
              <w:rPr>
                <w:rFonts w:ascii="Arial" w:hAnsi="Arial" w:cs="Arial"/>
                <w:b/>
                <w:bCs/>
                <w:noProof/>
                <w:color w:val="000000"/>
                <w:sz w:val="20"/>
              </w:rPr>
              <w:t>Ĕ</w:t>
            </w:r>
            <w:r w:rsidRPr="00C50CE4">
              <w:rPr>
                <w:rFonts w:ascii="Arial" w:hAnsi="Arial" w:cs="Arial"/>
                <w:b/>
                <w:bCs/>
                <w:noProof/>
                <w:color w:val="000000"/>
                <w:sz w:val="20"/>
              </w:rPr>
              <w:t>РВ</w:t>
            </w:r>
            <w:r w:rsidR="00C50CE4" w:rsidRPr="00C50CE4">
              <w:rPr>
                <w:rFonts w:ascii="Arial" w:hAnsi="Arial" w:cs="Arial"/>
                <w:b/>
                <w:bCs/>
                <w:noProof/>
                <w:color w:val="000000"/>
                <w:sz w:val="20"/>
              </w:rPr>
              <w:t>Ă</w:t>
            </w:r>
            <w:r w:rsidRPr="00C50CE4">
              <w:rPr>
                <w:rFonts w:ascii="Arial" w:hAnsi="Arial" w:cs="Arial"/>
                <w:b/>
                <w:bCs/>
                <w:noProof/>
                <w:color w:val="000000"/>
                <w:sz w:val="20"/>
              </w:rPr>
              <w:t>РРИ</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РАЙОНĚ</w:t>
            </w:r>
          </w:p>
        </w:tc>
        <w:tc>
          <w:tcPr>
            <w:tcW w:w="599" w:type="pct"/>
            <w:gridSpan w:val="2"/>
            <w:vMerge w:val="restart"/>
            <w:vAlign w:val="center"/>
          </w:tcPr>
          <w:p w:rsidR="006C18E5" w:rsidRPr="00C50CE4" w:rsidRDefault="00D07B9E" w:rsidP="00111576">
            <w:pPr>
              <w:contextualSpacing/>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24"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36"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222" w:type="pct"/>
            <w:vAlign w:val="center"/>
          </w:tcPr>
          <w:p w:rsidR="006C18E5" w:rsidRPr="00C50CE4" w:rsidRDefault="006C18E5" w:rsidP="00111576">
            <w:pPr>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ЧУВАШСКАЯ</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РЕСПУБЛИКА</w:t>
            </w:r>
            <w:r w:rsidR="006358D4" w:rsidRPr="00C50CE4">
              <w:rPr>
                <w:rFonts w:ascii="Arial" w:hAnsi="Arial" w:cs="Arial"/>
                <w:b/>
                <w:bCs/>
                <w:noProof/>
                <w:color w:val="000000"/>
                <w:sz w:val="20"/>
              </w:rPr>
              <w:t xml:space="preserve"> </w:t>
            </w:r>
          </w:p>
          <w:p w:rsidR="006C18E5" w:rsidRPr="00C50CE4" w:rsidRDefault="006C18E5" w:rsidP="00111576">
            <w:pPr>
              <w:autoSpaceDE w:val="0"/>
              <w:autoSpaceDN w:val="0"/>
              <w:adjustRightInd w:val="0"/>
              <w:contextualSpacing/>
              <w:jc w:val="center"/>
              <w:rPr>
                <w:rFonts w:ascii="Arial" w:hAnsi="Arial" w:cs="Arial"/>
                <w:color w:val="000000"/>
                <w:sz w:val="20"/>
              </w:rPr>
            </w:pPr>
            <w:r w:rsidRPr="00C50CE4">
              <w:rPr>
                <w:rFonts w:ascii="Arial" w:hAnsi="Arial" w:cs="Arial"/>
                <w:b/>
                <w:bCs/>
                <w:noProof/>
                <w:color w:val="000000"/>
                <w:sz w:val="20"/>
              </w:rPr>
              <w:t>МАРИИНСКО-ПОСАДСКИЙ</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РАЙОН</w:t>
            </w:r>
            <w:r w:rsidR="006358D4" w:rsidRPr="00C50CE4">
              <w:rPr>
                <w:rFonts w:ascii="Arial" w:hAnsi="Arial" w:cs="Arial"/>
                <w:noProof/>
                <w:color w:val="000000"/>
                <w:sz w:val="20"/>
              </w:rPr>
              <w:t xml:space="preserve"> </w:t>
            </w:r>
          </w:p>
        </w:tc>
      </w:tr>
      <w:tr w:rsidR="006C18E5" w:rsidRPr="00C50CE4" w:rsidTr="00111576">
        <w:trPr>
          <w:cantSplit/>
          <w:trHeight w:val="236"/>
        </w:trPr>
        <w:tc>
          <w:tcPr>
            <w:tcW w:w="2179" w:type="pct"/>
            <w:gridSpan w:val="2"/>
            <w:vAlign w:val="center"/>
          </w:tcPr>
          <w:p w:rsidR="006C18E5"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КУКАШНИ</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ПОСЕЛЕНИЙĚН</w:t>
            </w:r>
            <w:r w:rsidR="006358D4" w:rsidRPr="00C50CE4">
              <w:rPr>
                <w:rFonts w:ascii="Arial" w:hAnsi="Arial" w:cs="Arial"/>
                <w:b/>
                <w:bCs/>
                <w:noProof/>
                <w:color w:val="000000"/>
                <w:sz w:val="20"/>
              </w:rPr>
              <w:t xml:space="preserve"> </w:t>
            </w:r>
          </w:p>
          <w:p w:rsidR="000A7A69"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noProof/>
                <w:color w:val="000000"/>
                <w:sz w:val="20"/>
              </w:rPr>
              <w:t>ЯЛ</w:t>
            </w:r>
            <w:r w:rsidR="006358D4" w:rsidRPr="00C50CE4">
              <w:rPr>
                <w:rFonts w:ascii="Arial" w:hAnsi="Arial" w:cs="Arial"/>
                <w:b/>
                <w:noProof/>
                <w:color w:val="000000"/>
                <w:sz w:val="20"/>
              </w:rPr>
              <w:t xml:space="preserve"> </w:t>
            </w:r>
            <w:r w:rsidRPr="00C50CE4">
              <w:rPr>
                <w:rFonts w:ascii="Arial" w:hAnsi="Arial" w:cs="Arial"/>
                <w:b/>
                <w:noProof/>
                <w:color w:val="000000"/>
                <w:sz w:val="20"/>
              </w:rPr>
              <w:t>ХУТЛ</w:t>
            </w:r>
            <w:r w:rsidR="00C50CE4" w:rsidRPr="00C50CE4">
              <w:rPr>
                <w:rFonts w:ascii="Arial" w:hAnsi="Arial" w:cs="Arial"/>
                <w:b/>
                <w:noProof/>
                <w:color w:val="000000"/>
                <w:sz w:val="20"/>
              </w:rPr>
              <w:t>Ă</w:t>
            </w:r>
            <w:r w:rsidRPr="00C50CE4">
              <w:rPr>
                <w:rFonts w:ascii="Arial" w:hAnsi="Arial" w:cs="Arial"/>
                <w:b/>
                <w:noProof/>
                <w:color w:val="000000"/>
                <w:sz w:val="20"/>
              </w:rPr>
              <w:t>ХĚ</w:t>
            </w:r>
            <w:r w:rsidR="006358D4" w:rsidRPr="00C50CE4">
              <w:rPr>
                <w:rFonts w:ascii="Arial" w:hAnsi="Arial" w:cs="Arial"/>
                <w:b/>
                <w:bCs/>
                <w:noProof/>
                <w:color w:val="000000"/>
                <w:sz w:val="20"/>
              </w:rPr>
              <w:t xml:space="preserve"> </w:t>
            </w:r>
          </w:p>
          <w:p w:rsidR="000A7A69" w:rsidRPr="00C50CE4" w:rsidRDefault="006C18E5" w:rsidP="00111576">
            <w:pPr>
              <w:tabs>
                <w:tab w:val="left" w:pos="4285"/>
              </w:tabs>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ЙЫШ</w:t>
            </w:r>
            <w:r w:rsidR="00C50CE4" w:rsidRPr="00C50CE4">
              <w:rPr>
                <w:rFonts w:ascii="Arial" w:hAnsi="Arial" w:cs="Arial"/>
                <w:b/>
                <w:bCs/>
                <w:noProof/>
                <w:color w:val="000000"/>
                <w:sz w:val="20"/>
              </w:rPr>
              <w:t>Ă</w:t>
            </w:r>
            <w:r w:rsidRPr="00C50CE4">
              <w:rPr>
                <w:rFonts w:ascii="Arial" w:hAnsi="Arial" w:cs="Arial"/>
                <w:b/>
                <w:bCs/>
                <w:noProof/>
                <w:color w:val="000000"/>
                <w:sz w:val="20"/>
              </w:rPr>
              <w:t>НУ</w:t>
            </w:r>
          </w:p>
          <w:p w:rsidR="006C18E5" w:rsidRPr="00C50CE4" w:rsidRDefault="006C18E5" w:rsidP="00111576">
            <w:pPr>
              <w:autoSpaceDE w:val="0"/>
              <w:autoSpaceDN w:val="0"/>
              <w:adjustRightInd w:val="0"/>
              <w:ind w:right="-35"/>
              <w:contextualSpacing/>
              <w:jc w:val="center"/>
              <w:rPr>
                <w:rFonts w:ascii="Arial" w:hAnsi="Arial" w:cs="Arial"/>
                <w:noProof/>
                <w:color w:val="000000"/>
                <w:sz w:val="20"/>
              </w:rPr>
            </w:pPr>
            <w:r w:rsidRPr="00C50CE4">
              <w:rPr>
                <w:rFonts w:ascii="Arial" w:hAnsi="Arial" w:cs="Arial"/>
                <w:noProof/>
                <w:color w:val="000000"/>
                <w:sz w:val="20"/>
              </w:rPr>
              <w:t>2020.03.03</w:t>
            </w:r>
          </w:p>
          <w:p w:rsidR="006C18E5" w:rsidRPr="00C50CE4" w:rsidRDefault="006358D4" w:rsidP="00111576">
            <w:pPr>
              <w:autoSpaceDE w:val="0"/>
              <w:autoSpaceDN w:val="0"/>
              <w:adjustRightInd w:val="0"/>
              <w:ind w:right="-35"/>
              <w:contextualSpacing/>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28</w:t>
            </w:r>
            <w:r w:rsidRPr="00C50CE4">
              <w:rPr>
                <w:rFonts w:ascii="Arial" w:hAnsi="Arial" w:cs="Arial"/>
                <w:noProof/>
                <w:color w:val="000000"/>
                <w:sz w:val="20"/>
              </w:rPr>
              <w:t xml:space="preserve"> </w:t>
            </w:r>
            <w:r w:rsidR="006C18E5" w:rsidRPr="00C50CE4">
              <w:rPr>
                <w:rFonts w:ascii="Arial" w:hAnsi="Arial" w:cs="Arial"/>
                <w:noProof/>
                <w:color w:val="000000"/>
                <w:sz w:val="20"/>
              </w:rPr>
              <w:t>№</w:t>
            </w:r>
          </w:p>
          <w:p w:rsidR="006C18E5" w:rsidRPr="00C50CE4" w:rsidRDefault="006C18E5" w:rsidP="00111576">
            <w:pPr>
              <w:contextualSpacing/>
              <w:jc w:val="center"/>
              <w:rPr>
                <w:rFonts w:ascii="Arial" w:hAnsi="Arial" w:cs="Arial"/>
                <w:noProof/>
                <w:color w:val="000000"/>
                <w:sz w:val="20"/>
              </w:rPr>
            </w:pPr>
            <w:r w:rsidRPr="00C50CE4">
              <w:rPr>
                <w:rFonts w:ascii="Arial" w:hAnsi="Arial" w:cs="Arial"/>
                <w:noProof/>
                <w:color w:val="000000"/>
                <w:sz w:val="20"/>
              </w:rPr>
              <w:t>Кукашни</w:t>
            </w:r>
            <w:r w:rsidR="006358D4" w:rsidRPr="00C50CE4">
              <w:rPr>
                <w:rFonts w:ascii="Arial" w:hAnsi="Arial" w:cs="Arial"/>
                <w:noProof/>
                <w:color w:val="000000"/>
                <w:sz w:val="20"/>
              </w:rPr>
              <w:t xml:space="preserve"> </w:t>
            </w:r>
            <w:r w:rsidRPr="00C50CE4">
              <w:rPr>
                <w:rFonts w:ascii="Arial" w:hAnsi="Arial" w:cs="Arial"/>
                <w:noProof/>
                <w:color w:val="000000"/>
                <w:sz w:val="20"/>
              </w:rPr>
              <w:t>ял</w:t>
            </w:r>
            <w:r w:rsidR="00C50CE4" w:rsidRPr="00C50CE4">
              <w:rPr>
                <w:rFonts w:ascii="Arial" w:hAnsi="Arial" w:cs="Arial"/>
                <w:noProof/>
                <w:color w:val="000000"/>
                <w:sz w:val="20"/>
              </w:rPr>
              <w:t>ĕ</w:t>
            </w:r>
          </w:p>
        </w:tc>
        <w:tc>
          <w:tcPr>
            <w:tcW w:w="599" w:type="pct"/>
            <w:gridSpan w:val="2"/>
            <w:vMerge/>
            <w:vAlign w:val="center"/>
          </w:tcPr>
          <w:p w:rsidR="006C18E5" w:rsidRPr="00C50CE4" w:rsidRDefault="006C18E5" w:rsidP="00111576">
            <w:pPr>
              <w:contextualSpacing/>
              <w:jc w:val="center"/>
              <w:rPr>
                <w:rFonts w:ascii="Arial" w:hAnsi="Arial" w:cs="Arial"/>
                <w:color w:val="000000"/>
                <w:sz w:val="20"/>
              </w:rPr>
            </w:pPr>
          </w:p>
        </w:tc>
        <w:tc>
          <w:tcPr>
            <w:tcW w:w="2222" w:type="pct"/>
            <w:vAlign w:val="center"/>
          </w:tcPr>
          <w:p w:rsidR="006C18E5" w:rsidRPr="00C50CE4" w:rsidRDefault="006C18E5" w:rsidP="00111576">
            <w:pPr>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АДМИНИСТРАЦИЯ</w:t>
            </w:r>
          </w:p>
          <w:p w:rsidR="000A7A69" w:rsidRPr="00C50CE4" w:rsidRDefault="006C18E5" w:rsidP="00111576">
            <w:pPr>
              <w:autoSpaceDE w:val="0"/>
              <w:autoSpaceDN w:val="0"/>
              <w:adjustRightInd w:val="0"/>
              <w:contextualSpacing/>
              <w:jc w:val="center"/>
              <w:rPr>
                <w:rFonts w:ascii="Arial" w:hAnsi="Arial" w:cs="Arial"/>
                <w:b/>
                <w:bCs/>
                <w:noProof/>
                <w:color w:val="000000"/>
                <w:sz w:val="20"/>
              </w:rPr>
            </w:pPr>
            <w:r w:rsidRPr="00C50CE4">
              <w:rPr>
                <w:rFonts w:ascii="Arial" w:hAnsi="Arial" w:cs="Arial"/>
                <w:b/>
                <w:bCs/>
                <w:noProof/>
                <w:color w:val="000000"/>
                <w:sz w:val="20"/>
              </w:rPr>
              <w:t>СУТЧЕВСКОГО</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СЕЛЬСКОГО</w:t>
            </w:r>
            <w:r w:rsidR="006358D4" w:rsidRPr="00C50CE4">
              <w:rPr>
                <w:rFonts w:ascii="Arial" w:hAnsi="Arial" w:cs="Arial"/>
                <w:b/>
                <w:bCs/>
                <w:noProof/>
                <w:color w:val="000000"/>
                <w:sz w:val="20"/>
              </w:rPr>
              <w:t xml:space="preserve"> </w:t>
            </w:r>
            <w:r w:rsidRPr="00C50CE4">
              <w:rPr>
                <w:rFonts w:ascii="Arial" w:hAnsi="Arial" w:cs="Arial"/>
                <w:b/>
                <w:bCs/>
                <w:noProof/>
                <w:color w:val="000000"/>
                <w:sz w:val="20"/>
              </w:rPr>
              <w:t>ПОСЕЛЕНИЯ</w:t>
            </w:r>
            <w:r w:rsidR="006358D4" w:rsidRPr="00C50CE4">
              <w:rPr>
                <w:rFonts w:ascii="Arial" w:hAnsi="Arial" w:cs="Arial"/>
                <w:noProof/>
                <w:color w:val="000000"/>
                <w:sz w:val="20"/>
              </w:rPr>
              <w:t xml:space="preserve"> </w:t>
            </w:r>
          </w:p>
          <w:p w:rsidR="000A7A69" w:rsidRPr="00C50CE4" w:rsidRDefault="006C18E5" w:rsidP="00111576">
            <w:pPr>
              <w:contextualSpacing/>
              <w:jc w:val="center"/>
              <w:rPr>
                <w:rFonts w:ascii="Arial" w:hAnsi="Arial" w:cs="Arial"/>
                <w:b/>
                <w:color w:val="000000"/>
                <w:sz w:val="20"/>
              </w:rPr>
            </w:pPr>
            <w:r w:rsidRPr="00C50CE4">
              <w:rPr>
                <w:rFonts w:ascii="Arial" w:hAnsi="Arial" w:cs="Arial"/>
                <w:b/>
                <w:color w:val="000000"/>
                <w:sz w:val="20"/>
              </w:rPr>
              <w:t>ПОСТАНОВЛЕНИЕ</w:t>
            </w:r>
          </w:p>
          <w:p w:rsidR="006C18E5" w:rsidRPr="00C50CE4" w:rsidRDefault="006C18E5" w:rsidP="00111576">
            <w:pPr>
              <w:autoSpaceDE w:val="0"/>
              <w:autoSpaceDN w:val="0"/>
              <w:adjustRightInd w:val="0"/>
              <w:contextualSpacing/>
              <w:jc w:val="center"/>
              <w:rPr>
                <w:rFonts w:ascii="Arial" w:hAnsi="Arial" w:cs="Arial"/>
                <w:noProof/>
                <w:color w:val="000000"/>
                <w:sz w:val="20"/>
              </w:rPr>
            </w:pPr>
            <w:r w:rsidRPr="00C50CE4">
              <w:rPr>
                <w:rFonts w:ascii="Arial" w:hAnsi="Arial" w:cs="Arial"/>
                <w:noProof/>
                <w:color w:val="000000"/>
                <w:sz w:val="20"/>
              </w:rPr>
              <w:t>03.03.2020</w:t>
            </w:r>
          </w:p>
          <w:p w:rsidR="006C18E5" w:rsidRPr="00C50CE4" w:rsidRDefault="006C18E5" w:rsidP="00111576">
            <w:pPr>
              <w:autoSpaceDE w:val="0"/>
              <w:autoSpaceDN w:val="0"/>
              <w:adjustRightInd w:val="0"/>
              <w:ind w:left="362"/>
              <w:contextualSpacing/>
              <w:jc w:val="center"/>
              <w:rPr>
                <w:rFonts w:ascii="Arial" w:hAnsi="Arial" w:cs="Arial"/>
                <w:noProof/>
                <w:color w:val="000000"/>
                <w:sz w:val="20"/>
              </w:rPr>
            </w:pPr>
            <w:r w:rsidRPr="00C50CE4">
              <w:rPr>
                <w:rFonts w:ascii="Arial" w:hAnsi="Arial" w:cs="Arial"/>
                <w:noProof/>
                <w:color w:val="000000"/>
                <w:sz w:val="20"/>
              </w:rPr>
              <w:t>№</w:t>
            </w:r>
            <w:r w:rsidR="006358D4" w:rsidRPr="00C50CE4">
              <w:rPr>
                <w:rFonts w:ascii="Arial" w:hAnsi="Arial" w:cs="Arial"/>
                <w:noProof/>
                <w:color w:val="000000"/>
                <w:sz w:val="20"/>
              </w:rPr>
              <w:t xml:space="preserve"> </w:t>
            </w:r>
            <w:r w:rsidRPr="00C50CE4">
              <w:rPr>
                <w:rFonts w:ascii="Arial" w:hAnsi="Arial" w:cs="Arial"/>
                <w:noProof/>
                <w:color w:val="000000"/>
                <w:sz w:val="20"/>
              </w:rPr>
              <w:t>28</w:t>
            </w:r>
          </w:p>
          <w:p w:rsidR="000A7A69" w:rsidRPr="00C50CE4" w:rsidRDefault="006C18E5" w:rsidP="00111576">
            <w:pPr>
              <w:ind w:left="348"/>
              <w:contextualSpacing/>
              <w:jc w:val="center"/>
              <w:rPr>
                <w:rFonts w:ascii="Arial" w:hAnsi="Arial" w:cs="Arial"/>
                <w:noProof/>
                <w:color w:val="000000"/>
                <w:sz w:val="20"/>
              </w:rPr>
            </w:pPr>
            <w:r w:rsidRPr="00C50CE4">
              <w:rPr>
                <w:rFonts w:ascii="Arial" w:hAnsi="Arial" w:cs="Arial"/>
                <w:noProof/>
                <w:color w:val="000000"/>
                <w:sz w:val="20"/>
              </w:rPr>
              <w:t>деревня</w:t>
            </w:r>
            <w:r w:rsidR="006358D4" w:rsidRPr="00C50CE4">
              <w:rPr>
                <w:rFonts w:ascii="Arial" w:hAnsi="Arial" w:cs="Arial"/>
                <w:noProof/>
                <w:color w:val="000000"/>
                <w:sz w:val="20"/>
              </w:rPr>
              <w:t xml:space="preserve"> </w:t>
            </w:r>
            <w:r w:rsidRPr="00C50CE4">
              <w:rPr>
                <w:rFonts w:ascii="Arial" w:hAnsi="Arial" w:cs="Arial"/>
                <w:noProof/>
                <w:color w:val="000000"/>
                <w:sz w:val="20"/>
              </w:rPr>
              <w:t>Сутчево</w:t>
            </w:r>
          </w:p>
          <w:p w:rsidR="006C18E5" w:rsidRPr="00C50CE4" w:rsidRDefault="006C18E5" w:rsidP="00111576">
            <w:pPr>
              <w:ind w:left="348"/>
              <w:contextualSpacing/>
              <w:jc w:val="center"/>
              <w:rPr>
                <w:rFonts w:ascii="Arial" w:hAnsi="Arial" w:cs="Arial"/>
                <w:noProof/>
                <w:color w:val="000000"/>
                <w:sz w:val="20"/>
              </w:rPr>
            </w:pPr>
          </w:p>
        </w:tc>
      </w:tr>
      <w:tr w:rsidR="006C18E5" w:rsidRPr="00C50CE4" w:rsidTr="00111576">
        <w:tblPrEx>
          <w:tblCellSpacing w:w="15" w:type="dxa"/>
          <w:shd w:val="clear" w:color="auto" w:fill="F5F5F5"/>
          <w:tblCellMar>
            <w:top w:w="15" w:type="dxa"/>
            <w:left w:w="15" w:type="dxa"/>
            <w:bottom w:w="15" w:type="dxa"/>
            <w:right w:w="15" w:type="dxa"/>
          </w:tblCellMar>
          <w:tblLook w:val="04A0"/>
        </w:tblPrEx>
        <w:trPr>
          <w:gridBefore w:val="1"/>
          <w:gridAfter w:val="2"/>
          <w:wBefore w:w="33" w:type="pct"/>
          <w:wAfter w:w="2575" w:type="pct"/>
          <w:cantSplit/>
          <w:trHeight w:val="1134"/>
          <w:tblCellSpacing w:w="15" w:type="dxa"/>
        </w:trPr>
        <w:tc>
          <w:tcPr>
            <w:tcW w:w="2392" w:type="pct"/>
            <w:gridSpan w:val="2"/>
            <w:shd w:val="clear" w:color="auto" w:fill="auto"/>
            <w:vAlign w:val="center"/>
            <w:hideMark/>
          </w:tcPr>
          <w:p w:rsidR="006C18E5" w:rsidRPr="00C50CE4" w:rsidRDefault="006C18E5" w:rsidP="00111576">
            <w:pPr>
              <w:contextualSpacing/>
              <w:jc w:val="center"/>
              <w:rPr>
                <w:rFonts w:ascii="Arial" w:hAnsi="Arial" w:cs="Arial"/>
                <w:color w:val="000000"/>
                <w:sz w:val="20"/>
              </w:rPr>
            </w:pPr>
            <w:r w:rsidRPr="00C50CE4">
              <w:rPr>
                <w:rFonts w:ascii="Arial" w:hAnsi="Arial" w:cs="Arial"/>
                <w:b/>
                <w:bCs/>
                <w:color w:val="000000"/>
                <w:sz w:val="20"/>
              </w:rPr>
              <w:t>О</w:t>
            </w:r>
            <w:r w:rsidR="006358D4" w:rsidRPr="00C50CE4">
              <w:rPr>
                <w:rFonts w:ascii="Arial" w:hAnsi="Arial" w:cs="Arial"/>
                <w:b/>
                <w:bCs/>
                <w:color w:val="000000"/>
                <w:sz w:val="20"/>
              </w:rPr>
              <w:t xml:space="preserve"> </w:t>
            </w:r>
            <w:r w:rsidRPr="00C50CE4">
              <w:rPr>
                <w:rFonts w:ascii="Arial" w:hAnsi="Arial" w:cs="Arial"/>
                <w:b/>
                <w:bCs/>
                <w:color w:val="000000"/>
                <w:sz w:val="20"/>
              </w:rPr>
              <w:t>внесении</w:t>
            </w:r>
            <w:r w:rsidR="006358D4" w:rsidRPr="00C50CE4">
              <w:rPr>
                <w:rFonts w:ascii="Arial" w:hAnsi="Arial" w:cs="Arial"/>
                <w:b/>
                <w:bCs/>
                <w:color w:val="000000"/>
                <w:sz w:val="20"/>
              </w:rPr>
              <w:t xml:space="preserve"> </w:t>
            </w:r>
            <w:r w:rsidRPr="00C50CE4">
              <w:rPr>
                <w:rFonts w:ascii="Arial" w:hAnsi="Arial" w:cs="Arial"/>
                <w:b/>
                <w:bCs/>
                <w:color w:val="000000"/>
                <w:sz w:val="20"/>
              </w:rPr>
              <w:t>изменений</w:t>
            </w:r>
            <w:r w:rsidR="006358D4" w:rsidRPr="00C50CE4">
              <w:rPr>
                <w:rFonts w:ascii="Arial" w:hAnsi="Arial" w:cs="Arial"/>
                <w:b/>
                <w:bCs/>
                <w:color w:val="000000"/>
                <w:sz w:val="20"/>
              </w:rPr>
              <w:t xml:space="preserve"> </w:t>
            </w:r>
            <w:r w:rsidRPr="00C50CE4">
              <w:rPr>
                <w:rFonts w:ascii="Arial" w:hAnsi="Arial" w:cs="Arial"/>
                <w:b/>
                <w:bCs/>
                <w:color w:val="000000"/>
                <w:sz w:val="20"/>
              </w:rPr>
              <w:t>в</w:t>
            </w:r>
            <w:r w:rsidR="006358D4" w:rsidRPr="00C50CE4">
              <w:rPr>
                <w:rFonts w:ascii="Arial" w:hAnsi="Arial" w:cs="Arial"/>
                <w:b/>
                <w:bCs/>
                <w:color w:val="000000"/>
                <w:sz w:val="20"/>
              </w:rPr>
              <w:t xml:space="preserve"> </w:t>
            </w:r>
            <w:r w:rsidRPr="00C50CE4">
              <w:rPr>
                <w:rFonts w:ascii="Arial" w:hAnsi="Arial" w:cs="Arial"/>
                <w:b/>
                <w:bCs/>
                <w:color w:val="000000"/>
                <w:sz w:val="20"/>
              </w:rPr>
              <w:t>постановление</w:t>
            </w:r>
            <w:r w:rsidR="006358D4" w:rsidRPr="00C50CE4">
              <w:rPr>
                <w:rFonts w:ascii="Arial" w:hAnsi="Arial" w:cs="Arial"/>
                <w:b/>
                <w:bCs/>
                <w:color w:val="000000"/>
                <w:sz w:val="20"/>
              </w:rPr>
              <w:t xml:space="preserve"> </w:t>
            </w:r>
            <w:r w:rsidRPr="00C50CE4">
              <w:rPr>
                <w:rFonts w:ascii="Arial" w:hAnsi="Arial" w:cs="Arial"/>
                <w:b/>
                <w:bCs/>
                <w:color w:val="000000"/>
                <w:sz w:val="20"/>
              </w:rPr>
              <w:t>администрации</w:t>
            </w:r>
            <w:r w:rsidR="006358D4" w:rsidRPr="00C50CE4">
              <w:rPr>
                <w:rFonts w:ascii="Arial" w:hAnsi="Arial" w:cs="Arial"/>
                <w:b/>
                <w:bCs/>
                <w:color w:val="000000"/>
                <w:sz w:val="20"/>
              </w:rPr>
              <w:t xml:space="preserve"> </w:t>
            </w:r>
            <w:r w:rsidRPr="00C50CE4">
              <w:rPr>
                <w:rFonts w:ascii="Arial" w:hAnsi="Arial" w:cs="Arial"/>
                <w:b/>
                <w:bCs/>
                <w:color w:val="000000"/>
                <w:sz w:val="20"/>
              </w:rPr>
              <w:t>Сутчевского</w:t>
            </w:r>
            <w:r w:rsidR="006358D4" w:rsidRPr="00C50CE4">
              <w:rPr>
                <w:rFonts w:ascii="Arial" w:hAnsi="Arial" w:cs="Arial"/>
                <w:b/>
                <w:bCs/>
                <w:color w:val="000000"/>
                <w:sz w:val="20"/>
              </w:rPr>
              <w:t xml:space="preserve"> </w:t>
            </w:r>
            <w:r w:rsidRPr="00C50CE4">
              <w:rPr>
                <w:rFonts w:ascii="Arial" w:hAnsi="Arial" w:cs="Arial"/>
                <w:b/>
                <w:bCs/>
                <w:color w:val="000000"/>
                <w:sz w:val="20"/>
              </w:rPr>
              <w:t>сельского</w:t>
            </w:r>
            <w:r w:rsidR="006358D4" w:rsidRPr="00C50CE4">
              <w:rPr>
                <w:rFonts w:ascii="Arial" w:hAnsi="Arial" w:cs="Arial"/>
                <w:b/>
                <w:bCs/>
                <w:color w:val="000000"/>
                <w:sz w:val="20"/>
              </w:rPr>
              <w:t xml:space="preserve"> </w:t>
            </w:r>
            <w:r w:rsidRPr="00C50CE4">
              <w:rPr>
                <w:rFonts w:ascii="Arial" w:hAnsi="Arial" w:cs="Arial"/>
                <w:b/>
                <w:bCs/>
                <w:color w:val="000000"/>
                <w:sz w:val="20"/>
              </w:rPr>
              <w:t>поселения</w:t>
            </w:r>
            <w:r w:rsidR="006358D4" w:rsidRPr="00C50CE4">
              <w:rPr>
                <w:rFonts w:ascii="Arial" w:hAnsi="Arial" w:cs="Arial"/>
                <w:b/>
                <w:bCs/>
                <w:color w:val="000000"/>
                <w:sz w:val="20"/>
              </w:rPr>
              <w:t xml:space="preserve"> </w:t>
            </w:r>
            <w:r w:rsidRPr="00C50CE4">
              <w:rPr>
                <w:rFonts w:ascii="Arial" w:hAnsi="Arial" w:cs="Arial"/>
                <w:b/>
                <w:bCs/>
                <w:color w:val="000000"/>
                <w:sz w:val="20"/>
              </w:rPr>
              <w:t>от</w:t>
            </w:r>
            <w:r w:rsidR="006358D4" w:rsidRPr="00C50CE4">
              <w:rPr>
                <w:rFonts w:ascii="Arial" w:hAnsi="Arial" w:cs="Arial"/>
                <w:b/>
                <w:bCs/>
                <w:color w:val="000000"/>
                <w:sz w:val="20"/>
              </w:rPr>
              <w:t xml:space="preserve"> </w:t>
            </w:r>
            <w:r w:rsidRPr="00C50CE4">
              <w:rPr>
                <w:rFonts w:ascii="Arial" w:hAnsi="Arial" w:cs="Arial"/>
                <w:b/>
                <w:bCs/>
                <w:color w:val="000000"/>
                <w:sz w:val="20"/>
              </w:rPr>
              <w:t>14.01.2020г.</w:t>
            </w:r>
            <w:r w:rsidR="006358D4" w:rsidRPr="00C50CE4">
              <w:rPr>
                <w:rFonts w:ascii="Arial" w:hAnsi="Arial" w:cs="Arial"/>
                <w:b/>
                <w:bCs/>
                <w:color w:val="000000"/>
                <w:sz w:val="20"/>
              </w:rPr>
              <w:t xml:space="preserve"> </w:t>
            </w:r>
            <w:r w:rsidRPr="00C50CE4">
              <w:rPr>
                <w:rFonts w:ascii="Arial" w:hAnsi="Arial" w:cs="Arial"/>
                <w:b/>
                <w:bCs/>
                <w:color w:val="000000"/>
                <w:sz w:val="20"/>
              </w:rPr>
              <w:t>№</w:t>
            </w:r>
            <w:r w:rsidR="006358D4" w:rsidRPr="00C50CE4">
              <w:rPr>
                <w:rFonts w:ascii="Arial" w:hAnsi="Arial" w:cs="Arial"/>
                <w:b/>
                <w:bCs/>
                <w:color w:val="000000"/>
                <w:sz w:val="20"/>
              </w:rPr>
              <w:t xml:space="preserve"> </w:t>
            </w:r>
            <w:r w:rsidRPr="00C50CE4">
              <w:rPr>
                <w:rFonts w:ascii="Arial" w:hAnsi="Arial" w:cs="Arial"/>
                <w:b/>
                <w:bCs/>
                <w:color w:val="000000"/>
                <w:sz w:val="20"/>
              </w:rPr>
              <w:t>4</w:t>
            </w:r>
            <w:r w:rsidR="006358D4" w:rsidRPr="00C50CE4">
              <w:rPr>
                <w:rFonts w:ascii="Arial" w:hAnsi="Arial" w:cs="Arial"/>
                <w:b/>
                <w:bCs/>
                <w:color w:val="000000"/>
                <w:sz w:val="20"/>
              </w:rPr>
              <w:t xml:space="preserve"> </w:t>
            </w:r>
            <w:r w:rsidRPr="00C50CE4">
              <w:rPr>
                <w:rFonts w:ascii="Arial" w:hAnsi="Arial" w:cs="Arial"/>
                <w:b/>
                <w:bCs/>
                <w:color w:val="000000"/>
                <w:sz w:val="20"/>
              </w:rPr>
              <w:t>«Об</w:t>
            </w:r>
            <w:r w:rsidR="006358D4" w:rsidRPr="00C50CE4">
              <w:rPr>
                <w:rFonts w:ascii="Arial" w:hAnsi="Arial" w:cs="Arial"/>
                <w:b/>
                <w:bCs/>
                <w:color w:val="000000"/>
                <w:sz w:val="20"/>
              </w:rPr>
              <w:t xml:space="preserve"> </w:t>
            </w:r>
            <w:r w:rsidRPr="00C50CE4">
              <w:rPr>
                <w:rFonts w:ascii="Arial" w:hAnsi="Arial" w:cs="Arial"/>
                <w:b/>
                <w:bCs/>
                <w:color w:val="000000"/>
                <w:sz w:val="20"/>
              </w:rPr>
              <w:t>утверждении</w:t>
            </w:r>
            <w:r w:rsidR="006358D4" w:rsidRPr="00C50CE4">
              <w:rPr>
                <w:rFonts w:ascii="Arial" w:hAnsi="Arial" w:cs="Arial"/>
                <w:b/>
                <w:bCs/>
                <w:color w:val="000000"/>
                <w:sz w:val="20"/>
              </w:rPr>
              <w:t xml:space="preserve"> </w:t>
            </w:r>
            <w:r w:rsidRPr="00C50CE4">
              <w:rPr>
                <w:rFonts w:ascii="Arial" w:hAnsi="Arial" w:cs="Arial"/>
                <w:b/>
                <w:bCs/>
                <w:color w:val="000000"/>
                <w:sz w:val="20"/>
              </w:rPr>
              <w:t>администр</w:t>
            </w:r>
            <w:r w:rsidRPr="00C50CE4">
              <w:rPr>
                <w:rFonts w:ascii="Arial" w:hAnsi="Arial" w:cs="Arial"/>
                <w:b/>
                <w:bCs/>
                <w:color w:val="000000"/>
                <w:sz w:val="20"/>
              </w:rPr>
              <w:t>а</w:t>
            </w:r>
            <w:r w:rsidRPr="00C50CE4">
              <w:rPr>
                <w:rFonts w:ascii="Arial" w:hAnsi="Arial" w:cs="Arial"/>
                <w:b/>
                <w:bCs/>
                <w:color w:val="000000"/>
                <w:sz w:val="20"/>
              </w:rPr>
              <w:t>тивного</w:t>
            </w:r>
            <w:r w:rsidR="006358D4" w:rsidRPr="00C50CE4">
              <w:rPr>
                <w:rFonts w:ascii="Arial" w:hAnsi="Arial" w:cs="Arial"/>
                <w:b/>
                <w:bCs/>
                <w:color w:val="000000"/>
                <w:sz w:val="20"/>
              </w:rPr>
              <w:t xml:space="preserve"> </w:t>
            </w:r>
            <w:r w:rsidRPr="00C50CE4">
              <w:rPr>
                <w:rFonts w:ascii="Arial" w:hAnsi="Arial" w:cs="Arial"/>
                <w:b/>
                <w:bCs/>
                <w:color w:val="000000"/>
                <w:sz w:val="20"/>
              </w:rPr>
              <w:t>регламента</w:t>
            </w:r>
            <w:r w:rsidR="006358D4" w:rsidRPr="00C50CE4">
              <w:rPr>
                <w:rFonts w:ascii="Arial" w:hAnsi="Arial" w:cs="Arial"/>
                <w:b/>
                <w:bCs/>
                <w:color w:val="000000"/>
                <w:sz w:val="20"/>
              </w:rPr>
              <w:t xml:space="preserve"> </w:t>
            </w:r>
            <w:r w:rsidRPr="00C50CE4">
              <w:rPr>
                <w:rFonts w:ascii="Arial" w:hAnsi="Arial" w:cs="Arial"/>
                <w:b/>
                <w:bCs/>
                <w:color w:val="000000"/>
                <w:sz w:val="20"/>
              </w:rPr>
              <w:t>по</w:t>
            </w:r>
            <w:r w:rsidR="006358D4" w:rsidRPr="00C50CE4">
              <w:rPr>
                <w:rFonts w:ascii="Arial" w:hAnsi="Arial" w:cs="Arial"/>
                <w:b/>
                <w:bCs/>
                <w:color w:val="000000"/>
                <w:sz w:val="20"/>
              </w:rPr>
              <w:t xml:space="preserve"> </w:t>
            </w:r>
            <w:r w:rsidRPr="00C50CE4">
              <w:rPr>
                <w:rFonts w:ascii="Arial" w:hAnsi="Arial" w:cs="Arial"/>
                <w:b/>
                <w:bCs/>
                <w:color w:val="000000"/>
                <w:sz w:val="20"/>
              </w:rPr>
              <w:t>предоставлению</w:t>
            </w:r>
            <w:r w:rsidR="006358D4" w:rsidRPr="00C50CE4">
              <w:rPr>
                <w:rFonts w:ascii="Arial" w:hAnsi="Arial" w:cs="Arial"/>
                <w:b/>
                <w:bCs/>
                <w:color w:val="000000"/>
                <w:sz w:val="20"/>
              </w:rPr>
              <w:t xml:space="preserve"> </w:t>
            </w:r>
            <w:r w:rsidRPr="00C50CE4">
              <w:rPr>
                <w:rFonts w:ascii="Arial" w:hAnsi="Arial" w:cs="Arial"/>
                <w:b/>
                <w:bCs/>
                <w:color w:val="000000"/>
                <w:sz w:val="20"/>
              </w:rPr>
              <w:t>муниципальной</w:t>
            </w:r>
            <w:r w:rsidR="006358D4" w:rsidRPr="00C50CE4">
              <w:rPr>
                <w:rFonts w:ascii="Arial" w:hAnsi="Arial" w:cs="Arial"/>
                <w:b/>
                <w:bCs/>
                <w:color w:val="000000"/>
                <w:sz w:val="20"/>
              </w:rPr>
              <w:t xml:space="preserve"> </w:t>
            </w:r>
            <w:r w:rsidRPr="00C50CE4">
              <w:rPr>
                <w:rFonts w:ascii="Arial" w:hAnsi="Arial" w:cs="Arial"/>
                <w:b/>
                <w:bCs/>
                <w:color w:val="000000"/>
                <w:sz w:val="20"/>
              </w:rPr>
              <w:t>услуги</w:t>
            </w:r>
            <w:r w:rsidR="006358D4" w:rsidRPr="00C50CE4">
              <w:rPr>
                <w:rFonts w:ascii="Arial" w:hAnsi="Arial" w:cs="Arial"/>
                <w:b/>
                <w:bCs/>
                <w:color w:val="000000"/>
                <w:sz w:val="20"/>
              </w:rPr>
              <w:t xml:space="preserve"> </w:t>
            </w:r>
            <w:r w:rsidRPr="00C50CE4">
              <w:rPr>
                <w:rFonts w:ascii="Arial" w:hAnsi="Arial" w:cs="Arial"/>
                <w:b/>
                <w:bCs/>
                <w:color w:val="000000"/>
                <w:sz w:val="20"/>
              </w:rPr>
              <w:t>"По</w:t>
            </w:r>
            <w:r w:rsidRPr="00C50CE4">
              <w:rPr>
                <w:rFonts w:ascii="Arial" w:hAnsi="Arial" w:cs="Arial"/>
                <w:b/>
                <w:bCs/>
                <w:color w:val="000000"/>
                <w:sz w:val="20"/>
              </w:rPr>
              <w:t>д</w:t>
            </w:r>
            <w:r w:rsidRPr="00C50CE4">
              <w:rPr>
                <w:rFonts w:ascii="Arial" w:hAnsi="Arial" w:cs="Arial"/>
                <w:b/>
                <w:bCs/>
                <w:color w:val="000000"/>
                <w:sz w:val="20"/>
              </w:rPr>
              <w:t>готовка</w:t>
            </w:r>
            <w:r w:rsidR="006358D4" w:rsidRPr="00C50CE4">
              <w:rPr>
                <w:rFonts w:ascii="Arial" w:hAnsi="Arial" w:cs="Arial"/>
                <w:b/>
                <w:bCs/>
                <w:color w:val="000000"/>
                <w:sz w:val="20"/>
              </w:rPr>
              <w:t xml:space="preserve"> </w:t>
            </w:r>
            <w:r w:rsidRPr="00C50CE4">
              <w:rPr>
                <w:rFonts w:ascii="Arial" w:hAnsi="Arial" w:cs="Arial"/>
                <w:b/>
                <w:bCs/>
                <w:color w:val="000000"/>
                <w:sz w:val="20"/>
              </w:rPr>
              <w:t>проекта</w:t>
            </w:r>
            <w:r w:rsidR="006358D4" w:rsidRPr="00C50CE4">
              <w:rPr>
                <w:rFonts w:ascii="Arial" w:hAnsi="Arial" w:cs="Arial"/>
                <w:b/>
                <w:bCs/>
                <w:color w:val="000000"/>
                <w:sz w:val="20"/>
              </w:rPr>
              <w:t xml:space="preserve"> </w:t>
            </w:r>
            <w:r w:rsidRPr="00C50CE4">
              <w:rPr>
                <w:rFonts w:ascii="Arial" w:hAnsi="Arial" w:cs="Arial"/>
                <w:b/>
                <w:bCs/>
                <w:color w:val="000000"/>
                <w:sz w:val="20"/>
              </w:rPr>
              <w:t>внесения</w:t>
            </w:r>
            <w:r w:rsidR="006358D4" w:rsidRPr="00C50CE4">
              <w:rPr>
                <w:rFonts w:ascii="Arial" w:hAnsi="Arial" w:cs="Arial"/>
                <w:b/>
                <w:bCs/>
                <w:color w:val="000000"/>
                <w:sz w:val="20"/>
              </w:rPr>
              <w:t xml:space="preserve"> </w:t>
            </w:r>
            <w:r w:rsidRPr="00C50CE4">
              <w:rPr>
                <w:rFonts w:ascii="Arial" w:hAnsi="Arial" w:cs="Arial"/>
                <w:b/>
                <w:bCs/>
                <w:color w:val="000000"/>
                <w:sz w:val="20"/>
              </w:rPr>
              <w:t>изменений</w:t>
            </w:r>
            <w:r w:rsidR="006358D4" w:rsidRPr="00C50CE4">
              <w:rPr>
                <w:rFonts w:ascii="Arial" w:hAnsi="Arial" w:cs="Arial"/>
                <w:b/>
                <w:bCs/>
                <w:color w:val="000000"/>
                <w:sz w:val="20"/>
              </w:rPr>
              <w:t xml:space="preserve"> </w:t>
            </w:r>
            <w:r w:rsidRPr="00C50CE4">
              <w:rPr>
                <w:rFonts w:ascii="Arial" w:hAnsi="Arial" w:cs="Arial"/>
                <w:b/>
                <w:bCs/>
                <w:color w:val="000000"/>
                <w:sz w:val="20"/>
              </w:rPr>
              <w:t>в</w:t>
            </w:r>
            <w:r w:rsidR="006358D4" w:rsidRPr="00C50CE4">
              <w:rPr>
                <w:rFonts w:ascii="Arial" w:hAnsi="Arial" w:cs="Arial"/>
                <w:b/>
                <w:bCs/>
                <w:color w:val="000000"/>
                <w:sz w:val="20"/>
              </w:rPr>
              <w:t xml:space="preserve"> </w:t>
            </w:r>
            <w:r w:rsidRPr="00C50CE4">
              <w:rPr>
                <w:rFonts w:ascii="Arial" w:hAnsi="Arial" w:cs="Arial"/>
                <w:b/>
                <w:bCs/>
                <w:color w:val="000000"/>
                <w:sz w:val="20"/>
              </w:rPr>
              <w:t>генеральный</w:t>
            </w:r>
            <w:r w:rsidR="006358D4" w:rsidRPr="00C50CE4">
              <w:rPr>
                <w:rFonts w:ascii="Arial" w:hAnsi="Arial" w:cs="Arial"/>
                <w:b/>
                <w:bCs/>
                <w:color w:val="000000"/>
                <w:sz w:val="20"/>
              </w:rPr>
              <w:t xml:space="preserve"> </w:t>
            </w:r>
            <w:r w:rsidRPr="00C50CE4">
              <w:rPr>
                <w:rFonts w:ascii="Arial" w:hAnsi="Arial" w:cs="Arial"/>
                <w:b/>
                <w:bCs/>
                <w:color w:val="000000"/>
                <w:sz w:val="20"/>
              </w:rPr>
              <w:t>план</w:t>
            </w:r>
            <w:r w:rsidR="006358D4" w:rsidRPr="00C50CE4">
              <w:rPr>
                <w:rFonts w:ascii="Arial" w:hAnsi="Arial" w:cs="Arial"/>
                <w:b/>
                <w:bCs/>
                <w:color w:val="000000"/>
                <w:sz w:val="20"/>
              </w:rPr>
              <w:t xml:space="preserve"> </w:t>
            </w:r>
            <w:r w:rsidRPr="00C50CE4">
              <w:rPr>
                <w:rFonts w:ascii="Arial" w:hAnsi="Arial" w:cs="Arial"/>
                <w:b/>
                <w:bCs/>
                <w:color w:val="000000"/>
                <w:sz w:val="20"/>
              </w:rPr>
              <w:t>Сутчевского</w:t>
            </w:r>
            <w:r w:rsidR="006358D4" w:rsidRPr="00C50CE4">
              <w:rPr>
                <w:rFonts w:ascii="Arial" w:hAnsi="Arial" w:cs="Arial"/>
                <w:b/>
                <w:bCs/>
                <w:color w:val="000000"/>
                <w:sz w:val="20"/>
              </w:rPr>
              <w:t xml:space="preserve"> </w:t>
            </w:r>
            <w:r w:rsidRPr="00C50CE4">
              <w:rPr>
                <w:rFonts w:ascii="Arial" w:hAnsi="Arial" w:cs="Arial"/>
                <w:b/>
                <w:bCs/>
                <w:color w:val="000000"/>
                <w:sz w:val="20"/>
              </w:rPr>
              <w:t>сельского</w:t>
            </w:r>
            <w:r w:rsidR="006358D4" w:rsidRPr="00C50CE4">
              <w:rPr>
                <w:rFonts w:ascii="Arial" w:hAnsi="Arial" w:cs="Arial"/>
                <w:b/>
                <w:bCs/>
                <w:color w:val="000000"/>
                <w:sz w:val="20"/>
              </w:rPr>
              <w:t xml:space="preserve"> </w:t>
            </w:r>
            <w:r w:rsidRPr="00C50CE4">
              <w:rPr>
                <w:rFonts w:ascii="Arial" w:hAnsi="Arial" w:cs="Arial"/>
                <w:b/>
                <w:bCs/>
                <w:color w:val="000000"/>
                <w:sz w:val="20"/>
              </w:rPr>
              <w:t>поселения"</w:t>
            </w:r>
          </w:p>
        </w:tc>
      </w:tr>
    </w:tbl>
    <w:p w:rsidR="006C18E5" w:rsidRPr="00C50CE4" w:rsidRDefault="006C18E5" w:rsidP="00C50CE4">
      <w:pPr>
        <w:pStyle w:val="af5"/>
        <w:spacing w:before="0" w:beforeAutospacing="0" w:after="0" w:afterAutospacing="0"/>
        <w:ind w:firstLine="567"/>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Федеральными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06</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2003</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131-ФЗ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27.07.2010</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210-ФЗ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w:t>
      </w:r>
      <w:r w:rsidRPr="00C50CE4">
        <w:rPr>
          <w:rFonts w:ascii="Arial" w:hAnsi="Arial" w:cs="Arial"/>
          <w:color w:val="000000"/>
          <w:sz w:val="20"/>
        </w:rPr>
        <w:t>е</w:t>
      </w:r>
      <w:r w:rsidRPr="00C50CE4">
        <w:rPr>
          <w:rFonts w:ascii="Arial" w:hAnsi="Arial" w:cs="Arial"/>
          <w:color w:val="000000"/>
          <w:sz w:val="20"/>
        </w:rPr>
        <w:t>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повышения</w:t>
      </w:r>
      <w:r w:rsidR="006358D4" w:rsidRPr="00C50CE4">
        <w:rPr>
          <w:rFonts w:ascii="Arial" w:hAnsi="Arial" w:cs="Arial"/>
          <w:color w:val="000000"/>
          <w:sz w:val="20"/>
        </w:rPr>
        <w:t xml:space="preserve"> </w:t>
      </w:r>
      <w:r w:rsidRPr="00C50CE4">
        <w:rPr>
          <w:rFonts w:ascii="Arial" w:hAnsi="Arial" w:cs="Arial"/>
          <w:color w:val="000000"/>
          <w:sz w:val="20"/>
        </w:rPr>
        <w:t>качества</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услуги,</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Style w:val="af4"/>
          <w:rFonts w:ascii="Arial" w:hAnsi="Arial" w:cs="Arial"/>
          <w:color w:val="000000"/>
          <w:sz w:val="20"/>
        </w:rPr>
        <w:t>п</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о</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с</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т</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а</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н</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о</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в</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л</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я</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е</w:t>
      </w:r>
      <w:r w:rsidR="006358D4" w:rsidRPr="00C50CE4">
        <w:rPr>
          <w:rStyle w:val="af4"/>
          <w:rFonts w:ascii="Arial" w:hAnsi="Arial" w:cs="Arial"/>
          <w:color w:val="000000"/>
          <w:sz w:val="20"/>
        </w:rPr>
        <w:t xml:space="preserve"> </w:t>
      </w:r>
      <w:r w:rsidRPr="00C50CE4">
        <w:rPr>
          <w:rStyle w:val="af4"/>
          <w:rFonts w:ascii="Arial" w:hAnsi="Arial" w:cs="Arial"/>
          <w:color w:val="000000"/>
          <w:sz w:val="20"/>
        </w:rPr>
        <w:t>т:</w:t>
      </w:r>
    </w:p>
    <w:p w:rsidR="006C18E5" w:rsidRPr="00C50CE4" w:rsidRDefault="006C18E5" w:rsidP="00C50CE4">
      <w:pPr>
        <w:pStyle w:val="af5"/>
        <w:spacing w:before="0" w:beforeAutospacing="0" w:after="0" w:afterAutospacing="0"/>
        <w:ind w:firstLine="567"/>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административный</w:t>
      </w:r>
      <w:r w:rsidR="006358D4" w:rsidRPr="00C50CE4">
        <w:rPr>
          <w:rFonts w:ascii="Arial" w:hAnsi="Arial" w:cs="Arial"/>
          <w:color w:val="000000"/>
          <w:sz w:val="20"/>
        </w:rPr>
        <w:t xml:space="preserve"> </w:t>
      </w:r>
      <w:r w:rsidRPr="00C50CE4">
        <w:rPr>
          <w:rFonts w:ascii="Arial" w:hAnsi="Arial" w:cs="Arial"/>
          <w:color w:val="000000"/>
          <w:sz w:val="20"/>
        </w:rPr>
        <w:t>регламент</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предоставлению</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пальной</w:t>
      </w:r>
      <w:r w:rsidR="006358D4" w:rsidRPr="00C50CE4">
        <w:rPr>
          <w:rFonts w:ascii="Arial" w:hAnsi="Arial" w:cs="Arial"/>
          <w:color w:val="000000"/>
          <w:sz w:val="20"/>
        </w:rPr>
        <w:t xml:space="preserve"> </w:t>
      </w:r>
      <w:r w:rsidRPr="00C50CE4">
        <w:rPr>
          <w:rFonts w:ascii="Arial" w:hAnsi="Arial" w:cs="Arial"/>
          <w:color w:val="000000"/>
          <w:sz w:val="20"/>
        </w:rPr>
        <w:t>услуги</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внесения</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генеральный</w:t>
      </w:r>
      <w:r w:rsidR="006358D4" w:rsidRPr="00C50CE4">
        <w:rPr>
          <w:rFonts w:ascii="Arial" w:hAnsi="Arial" w:cs="Arial"/>
          <w:color w:val="000000"/>
          <w:sz w:val="20"/>
        </w:rPr>
        <w:t xml:space="preserve"> </w:t>
      </w:r>
      <w:r w:rsidRPr="00C50CE4">
        <w:rPr>
          <w:rFonts w:ascii="Arial" w:hAnsi="Arial" w:cs="Arial"/>
          <w:color w:val="000000"/>
          <w:sz w:val="20"/>
        </w:rPr>
        <w:t>план</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утвержденный</w:t>
      </w:r>
      <w:r w:rsidR="006358D4" w:rsidRPr="00C50CE4">
        <w:rPr>
          <w:rFonts w:ascii="Arial" w:hAnsi="Arial" w:cs="Arial"/>
          <w:color w:val="000000"/>
          <w:sz w:val="20"/>
        </w:rPr>
        <w:t xml:space="preserve"> </w:t>
      </w: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w:t>
      </w:r>
      <w:r w:rsidRPr="00C50CE4">
        <w:rPr>
          <w:rFonts w:ascii="Arial" w:hAnsi="Arial" w:cs="Arial"/>
          <w:color w:val="000000"/>
          <w:sz w:val="20"/>
        </w:rPr>
        <w:t>а</w:t>
      </w:r>
      <w:r w:rsidRPr="00C50CE4">
        <w:rPr>
          <w:rFonts w:ascii="Arial" w:hAnsi="Arial" w:cs="Arial"/>
          <w:color w:val="000000"/>
          <w:sz w:val="20"/>
        </w:rPr>
        <w:t>ции</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14.01.2020г.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изменения:</w:t>
      </w:r>
    </w:p>
    <w:p w:rsidR="006C18E5" w:rsidRPr="00C50CE4" w:rsidRDefault="006C18E5" w:rsidP="00C50CE4">
      <w:pPr>
        <w:pStyle w:val="af5"/>
        <w:spacing w:before="0" w:beforeAutospacing="0" w:after="0" w:afterAutospacing="0"/>
        <w:ind w:firstLine="567"/>
        <w:jc w:val="both"/>
        <w:rPr>
          <w:rFonts w:ascii="Arial" w:hAnsi="Arial" w:cs="Arial"/>
          <w:b/>
          <w:color w:val="000000"/>
          <w:sz w:val="20"/>
        </w:rPr>
      </w:pPr>
      <w:r w:rsidRPr="00C50CE4">
        <w:rPr>
          <w:rFonts w:ascii="Arial" w:hAnsi="Arial" w:cs="Arial"/>
          <w:color w:val="000000"/>
          <w:sz w:val="20"/>
        </w:rPr>
        <w:t>1.1.</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пункт</w:t>
      </w:r>
      <w:r w:rsidR="006358D4" w:rsidRPr="00C50CE4">
        <w:rPr>
          <w:rFonts w:ascii="Arial" w:hAnsi="Arial" w:cs="Arial"/>
          <w:b/>
          <w:color w:val="000000"/>
          <w:sz w:val="20"/>
        </w:rPr>
        <w:t xml:space="preserve"> </w:t>
      </w:r>
      <w:r w:rsidRPr="00C50CE4">
        <w:rPr>
          <w:rFonts w:ascii="Arial" w:hAnsi="Arial" w:cs="Arial"/>
          <w:b/>
          <w:color w:val="000000"/>
          <w:sz w:val="20"/>
        </w:rPr>
        <w:t>2.10</w:t>
      </w:r>
      <w:r w:rsidR="006358D4" w:rsidRPr="00C50CE4">
        <w:rPr>
          <w:rFonts w:ascii="Arial" w:hAnsi="Arial" w:cs="Arial"/>
          <w:b/>
          <w:color w:val="000000"/>
          <w:sz w:val="20"/>
        </w:rPr>
        <w:t xml:space="preserve"> </w:t>
      </w:r>
      <w:r w:rsidRPr="00C50CE4">
        <w:rPr>
          <w:rFonts w:ascii="Arial" w:hAnsi="Arial" w:cs="Arial"/>
          <w:b/>
          <w:color w:val="000000"/>
          <w:sz w:val="20"/>
        </w:rPr>
        <w:t>раздела</w:t>
      </w:r>
      <w:r w:rsidR="006358D4" w:rsidRPr="00C50CE4">
        <w:rPr>
          <w:rFonts w:ascii="Arial" w:hAnsi="Arial" w:cs="Arial"/>
          <w:b/>
          <w:color w:val="000000"/>
          <w:sz w:val="20"/>
        </w:rPr>
        <w:t xml:space="preserve"> </w:t>
      </w:r>
      <w:r w:rsidRPr="00C50CE4">
        <w:rPr>
          <w:rFonts w:ascii="Arial" w:hAnsi="Arial" w:cs="Arial"/>
          <w:b/>
          <w:color w:val="000000"/>
          <w:sz w:val="20"/>
          <w:lang w:val="en-US"/>
        </w:rPr>
        <w:t>II</w:t>
      </w:r>
      <w:r w:rsidR="006358D4" w:rsidRPr="00C50CE4">
        <w:rPr>
          <w:rFonts w:ascii="Arial" w:hAnsi="Arial" w:cs="Arial"/>
          <w:b/>
          <w:color w:val="000000"/>
          <w:sz w:val="20"/>
        </w:rPr>
        <w:t xml:space="preserve"> </w:t>
      </w:r>
      <w:r w:rsidRPr="00C50CE4">
        <w:rPr>
          <w:rFonts w:ascii="Arial" w:hAnsi="Arial" w:cs="Arial"/>
          <w:b/>
          <w:color w:val="000000"/>
          <w:sz w:val="20"/>
        </w:rPr>
        <w:t>Регламента</w:t>
      </w:r>
      <w:r w:rsidR="006358D4" w:rsidRPr="00C50CE4">
        <w:rPr>
          <w:rFonts w:ascii="Arial" w:hAnsi="Arial" w:cs="Arial"/>
          <w:b/>
          <w:color w:val="000000"/>
          <w:sz w:val="20"/>
        </w:rPr>
        <w:t xml:space="preserve"> </w:t>
      </w:r>
      <w:r w:rsidRPr="00C50CE4">
        <w:rPr>
          <w:rFonts w:ascii="Arial" w:hAnsi="Arial" w:cs="Arial"/>
          <w:b/>
          <w:color w:val="000000"/>
          <w:sz w:val="20"/>
        </w:rPr>
        <w:t>дополнить</w:t>
      </w:r>
      <w:r w:rsidR="006358D4" w:rsidRPr="00C50CE4">
        <w:rPr>
          <w:rFonts w:ascii="Arial" w:hAnsi="Arial" w:cs="Arial"/>
          <w:b/>
          <w:color w:val="000000"/>
          <w:sz w:val="20"/>
        </w:rPr>
        <w:t xml:space="preserve"> </w:t>
      </w:r>
      <w:r w:rsidRPr="00C50CE4">
        <w:rPr>
          <w:rFonts w:ascii="Arial" w:hAnsi="Arial" w:cs="Arial"/>
          <w:b/>
          <w:color w:val="000000"/>
          <w:sz w:val="20"/>
        </w:rPr>
        <w:t>следующими</w:t>
      </w:r>
      <w:r w:rsidR="006358D4" w:rsidRPr="00C50CE4">
        <w:rPr>
          <w:rFonts w:ascii="Arial" w:hAnsi="Arial" w:cs="Arial"/>
          <w:b/>
          <w:color w:val="000000"/>
          <w:sz w:val="20"/>
        </w:rPr>
        <w:t xml:space="preserve"> </w:t>
      </w:r>
      <w:r w:rsidRPr="00C50CE4">
        <w:rPr>
          <w:rFonts w:ascii="Arial" w:hAnsi="Arial" w:cs="Arial"/>
          <w:b/>
          <w:color w:val="000000"/>
          <w:sz w:val="20"/>
        </w:rPr>
        <w:t>подпунктами:</w:t>
      </w:r>
    </w:p>
    <w:p w:rsidR="006C18E5" w:rsidRPr="00C50CE4" w:rsidRDefault="006358D4" w:rsidP="00C50CE4">
      <w:pPr>
        <w:pStyle w:val="ConsPlusNormal"/>
        <w:ind w:firstLine="540"/>
        <w:jc w:val="both"/>
        <w:rPr>
          <w:color w:val="000000"/>
          <w:szCs w:val="24"/>
        </w:rPr>
      </w:pPr>
      <w:r w:rsidRPr="00C50CE4">
        <w:rPr>
          <w:color w:val="000000"/>
        </w:rPr>
        <w:t xml:space="preserve"> </w:t>
      </w:r>
      <w:r w:rsidR="006C18E5" w:rsidRPr="00C50CE4">
        <w:rPr>
          <w:color w:val="000000"/>
          <w:szCs w:val="24"/>
        </w:rPr>
        <w:t>«Не</w:t>
      </w:r>
      <w:r w:rsidRPr="00C50CE4">
        <w:rPr>
          <w:color w:val="000000"/>
          <w:szCs w:val="24"/>
        </w:rPr>
        <w:t xml:space="preserve"> </w:t>
      </w:r>
      <w:r w:rsidR="006C18E5" w:rsidRPr="00C50CE4">
        <w:rPr>
          <w:color w:val="000000"/>
          <w:szCs w:val="24"/>
        </w:rPr>
        <w:t>допускается</w:t>
      </w:r>
      <w:r w:rsidRPr="00C50CE4">
        <w:rPr>
          <w:color w:val="000000"/>
          <w:szCs w:val="24"/>
        </w:rPr>
        <w:t xml:space="preserve"> </w:t>
      </w:r>
      <w:r w:rsidR="006C18E5" w:rsidRPr="00C50CE4">
        <w:rPr>
          <w:color w:val="000000"/>
          <w:szCs w:val="24"/>
        </w:rPr>
        <w:t>принятие</w:t>
      </w:r>
      <w:r w:rsidRPr="00C50CE4">
        <w:rPr>
          <w:color w:val="000000"/>
          <w:szCs w:val="24"/>
        </w:rPr>
        <w:t xml:space="preserve"> </w:t>
      </w:r>
      <w:r w:rsidR="006C18E5" w:rsidRPr="00C50CE4">
        <w:rPr>
          <w:color w:val="000000"/>
          <w:szCs w:val="24"/>
        </w:rPr>
        <w:t>органами</w:t>
      </w:r>
      <w:r w:rsidRPr="00C50CE4">
        <w:rPr>
          <w:color w:val="000000"/>
          <w:szCs w:val="24"/>
        </w:rPr>
        <w:t xml:space="preserve"> </w:t>
      </w:r>
      <w:r w:rsidR="006C18E5" w:rsidRPr="00C50CE4">
        <w:rPr>
          <w:color w:val="000000"/>
          <w:szCs w:val="24"/>
        </w:rPr>
        <w:t>местного</w:t>
      </w:r>
      <w:r w:rsidRPr="00C50CE4">
        <w:rPr>
          <w:color w:val="000000"/>
          <w:szCs w:val="24"/>
        </w:rPr>
        <w:t xml:space="preserve"> </w:t>
      </w:r>
      <w:r w:rsidR="006C18E5" w:rsidRPr="00C50CE4">
        <w:rPr>
          <w:color w:val="000000"/>
          <w:szCs w:val="24"/>
        </w:rPr>
        <w:t>самоуправления</w:t>
      </w:r>
      <w:r w:rsidRPr="00C50CE4">
        <w:rPr>
          <w:color w:val="000000"/>
          <w:szCs w:val="24"/>
        </w:rPr>
        <w:t xml:space="preserve"> </w:t>
      </w:r>
      <w:r w:rsidR="006C18E5" w:rsidRPr="00C50CE4">
        <w:rPr>
          <w:color w:val="000000"/>
          <w:szCs w:val="24"/>
        </w:rPr>
        <w:t>решений</w:t>
      </w:r>
      <w:r w:rsidRPr="00C50CE4">
        <w:rPr>
          <w:color w:val="000000"/>
          <w:szCs w:val="24"/>
        </w:rPr>
        <w:t xml:space="preserve"> </w:t>
      </w:r>
      <w:r w:rsidR="006C18E5" w:rsidRPr="00C50CE4">
        <w:rPr>
          <w:color w:val="000000"/>
          <w:szCs w:val="24"/>
        </w:rPr>
        <w:t>(за</w:t>
      </w:r>
      <w:r w:rsidRPr="00C50CE4">
        <w:rPr>
          <w:color w:val="000000"/>
          <w:szCs w:val="24"/>
        </w:rPr>
        <w:t xml:space="preserve"> </w:t>
      </w:r>
      <w:r w:rsidR="006C18E5" w:rsidRPr="00C50CE4">
        <w:rPr>
          <w:color w:val="000000"/>
          <w:szCs w:val="24"/>
        </w:rPr>
        <w:t>исключением</w:t>
      </w:r>
      <w:r w:rsidRPr="00C50CE4">
        <w:rPr>
          <w:color w:val="000000"/>
          <w:szCs w:val="24"/>
        </w:rPr>
        <w:t xml:space="preserve"> </w:t>
      </w:r>
      <w:r w:rsidR="006C18E5" w:rsidRPr="00C50CE4">
        <w:rPr>
          <w:color w:val="000000"/>
          <w:szCs w:val="24"/>
        </w:rPr>
        <w:t>случаев,</w:t>
      </w:r>
      <w:r w:rsidRPr="00C50CE4">
        <w:rPr>
          <w:color w:val="000000"/>
          <w:szCs w:val="24"/>
        </w:rPr>
        <w:t xml:space="preserve"> </w:t>
      </w:r>
      <w:r w:rsidR="006C18E5" w:rsidRPr="00C50CE4">
        <w:rPr>
          <w:color w:val="000000"/>
          <w:szCs w:val="24"/>
        </w:rPr>
        <w:t>предусмотренных</w:t>
      </w:r>
      <w:r w:rsidRPr="00C50CE4">
        <w:rPr>
          <w:color w:val="000000"/>
          <w:szCs w:val="24"/>
        </w:rPr>
        <w:t xml:space="preserve"> </w:t>
      </w:r>
      <w:r w:rsidR="006C18E5" w:rsidRPr="00C50CE4">
        <w:rPr>
          <w:color w:val="000000"/>
          <w:szCs w:val="24"/>
        </w:rPr>
        <w:t>федеральными</w:t>
      </w:r>
      <w:r w:rsidRPr="00C50CE4">
        <w:rPr>
          <w:color w:val="000000"/>
          <w:szCs w:val="24"/>
        </w:rPr>
        <w:t xml:space="preserve"> </w:t>
      </w:r>
      <w:r w:rsidR="006C18E5" w:rsidRPr="00C50CE4">
        <w:rPr>
          <w:color w:val="000000"/>
          <w:szCs w:val="24"/>
        </w:rPr>
        <w:t>законами)</w:t>
      </w:r>
      <w:r w:rsidRPr="00C50CE4">
        <w:rPr>
          <w:color w:val="000000"/>
          <w:szCs w:val="24"/>
        </w:rPr>
        <w:t xml:space="preserve"> </w:t>
      </w:r>
      <w:r w:rsidR="006C18E5" w:rsidRPr="00C50CE4">
        <w:rPr>
          <w:color w:val="000000"/>
          <w:szCs w:val="24"/>
        </w:rPr>
        <w:t>о</w:t>
      </w:r>
      <w:r w:rsidRPr="00C50CE4">
        <w:rPr>
          <w:color w:val="000000"/>
          <w:szCs w:val="24"/>
        </w:rPr>
        <w:t xml:space="preserve"> </w:t>
      </w:r>
      <w:r w:rsidR="006C18E5" w:rsidRPr="00C50CE4">
        <w:rPr>
          <w:color w:val="000000"/>
          <w:szCs w:val="24"/>
        </w:rPr>
        <w:t>резе</w:t>
      </w:r>
      <w:r w:rsidR="006C18E5" w:rsidRPr="00C50CE4">
        <w:rPr>
          <w:color w:val="000000"/>
          <w:szCs w:val="24"/>
        </w:rPr>
        <w:t>р</w:t>
      </w:r>
      <w:r w:rsidR="006C18E5" w:rsidRPr="00C50CE4">
        <w:rPr>
          <w:color w:val="000000"/>
          <w:szCs w:val="24"/>
        </w:rPr>
        <w:t>вировании</w:t>
      </w:r>
      <w:r w:rsidRPr="00C50CE4">
        <w:rPr>
          <w:color w:val="000000"/>
          <w:szCs w:val="24"/>
        </w:rPr>
        <w:t xml:space="preserve"> </w:t>
      </w:r>
      <w:r w:rsidR="006C18E5" w:rsidRPr="00C50CE4">
        <w:rPr>
          <w:color w:val="000000"/>
          <w:szCs w:val="24"/>
        </w:rPr>
        <w:t>земель,</w:t>
      </w:r>
      <w:r w:rsidRPr="00C50CE4">
        <w:rPr>
          <w:color w:val="000000"/>
          <w:szCs w:val="24"/>
        </w:rPr>
        <w:t xml:space="preserve"> </w:t>
      </w:r>
      <w:r w:rsidR="006C18E5" w:rsidRPr="00C50CE4">
        <w:rPr>
          <w:color w:val="000000"/>
          <w:szCs w:val="24"/>
        </w:rPr>
        <w:t>об</w:t>
      </w:r>
      <w:r w:rsidRPr="00C50CE4">
        <w:rPr>
          <w:color w:val="000000"/>
          <w:szCs w:val="24"/>
        </w:rPr>
        <w:t xml:space="preserve"> </w:t>
      </w:r>
      <w:r w:rsidR="006C18E5" w:rsidRPr="00C50CE4">
        <w:rPr>
          <w:color w:val="000000"/>
          <w:szCs w:val="24"/>
        </w:rPr>
        <w:t>изъятии</w:t>
      </w:r>
      <w:r w:rsidRPr="00C50CE4">
        <w:rPr>
          <w:color w:val="000000"/>
          <w:szCs w:val="24"/>
        </w:rPr>
        <w:t xml:space="preserve"> </w:t>
      </w:r>
      <w:r w:rsidR="006C18E5" w:rsidRPr="00C50CE4">
        <w:rPr>
          <w:color w:val="000000"/>
          <w:szCs w:val="24"/>
        </w:rPr>
        <w:t>земельных</w:t>
      </w:r>
      <w:r w:rsidRPr="00C50CE4">
        <w:rPr>
          <w:color w:val="000000"/>
          <w:szCs w:val="24"/>
        </w:rPr>
        <w:t xml:space="preserve"> </w:t>
      </w:r>
      <w:r w:rsidR="006C18E5" w:rsidRPr="00C50CE4">
        <w:rPr>
          <w:color w:val="000000"/>
          <w:szCs w:val="24"/>
        </w:rPr>
        <w:t>участков</w:t>
      </w:r>
      <w:r w:rsidRPr="00C50CE4">
        <w:rPr>
          <w:color w:val="000000"/>
          <w:szCs w:val="24"/>
        </w:rPr>
        <w:t xml:space="preserve"> </w:t>
      </w:r>
      <w:r w:rsidR="006C18E5" w:rsidRPr="00C50CE4">
        <w:rPr>
          <w:color w:val="000000"/>
          <w:szCs w:val="24"/>
        </w:rPr>
        <w:t>для</w:t>
      </w:r>
      <w:r w:rsidRPr="00C50CE4">
        <w:rPr>
          <w:color w:val="000000"/>
          <w:szCs w:val="24"/>
        </w:rPr>
        <w:t xml:space="preserve"> </w:t>
      </w:r>
      <w:r w:rsidR="006C18E5" w:rsidRPr="00C50CE4">
        <w:rPr>
          <w:color w:val="000000"/>
          <w:szCs w:val="24"/>
        </w:rPr>
        <w:t>государственных</w:t>
      </w:r>
      <w:r w:rsidRPr="00C50CE4">
        <w:rPr>
          <w:color w:val="000000"/>
          <w:szCs w:val="24"/>
        </w:rPr>
        <w:t xml:space="preserve"> </w:t>
      </w:r>
      <w:r w:rsidR="006C18E5" w:rsidRPr="00C50CE4">
        <w:rPr>
          <w:color w:val="000000"/>
          <w:szCs w:val="24"/>
        </w:rPr>
        <w:t>или</w:t>
      </w:r>
      <w:r w:rsidRPr="00C50CE4">
        <w:rPr>
          <w:color w:val="000000"/>
          <w:szCs w:val="24"/>
        </w:rPr>
        <w:t xml:space="preserve"> </w:t>
      </w:r>
      <w:r w:rsidR="006C18E5" w:rsidRPr="00C50CE4">
        <w:rPr>
          <w:color w:val="000000"/>
          <w:szCs w:val="24"/>
        </w:rPr>
        <w:t>муниципальных</w:t>
      </w:r>
      <w:r w:rsidRPr="00C50CE4">
        <w:rPr>
          <w:color w:val="000000"/>
          <w:szCs w:val="24"/>
        </w:rPr>
        <w:t xml:space="preserve"> </w:t>
      </w:r>
      <w:r w:rsidR="006C18E5" w:rsidRPr="00C50CE4">
        <w:rPr>
          <w:color w:val="000000"/>
          <w:szCs w:val="24"/>
        </w:rPr>
        <w:t>нужд,</w:t>
      </w:r>
      <w:r w:rsidRPr="00C50CE4">
        <w:rPr>
          <w:color w:val="000000"/>
          <w:szCs w:val="24"/>
        </w:rPr>
        <w:t xml:space="preserve"> </w:t>
      </w:r>
      <w:r w:rsidR="006C18E5" w:rsidRPr="00C50CE4">
        <w:rPr>
          <w:color w:val="000000"/>
          <w:szCs w:val="24"/>
        </w:rPr>
        <w:t>о</w:t>
      </w:r>
      <w:r w:rsidRPr="00C50CE4">
        <w:rPr>
          <w:color w:val="000000"/>
          <w:szCs w:val="24"/>
        </w:rPr>
        <w:t xml:space="preserve"> </w:t>
      </w:r>
      <w:r w:rsidR="006C18E5" w:rsidRPr="00C50CE4">
        <w:rPr>
          <w:color w:val="000000"/>
          <w:szCs w:val="24"/>
        </w:rPr>
        <w:t>переводе</w:t>
      </w:r>
      <w:r w:rsidRPr="00C50CE4">
        <w:rPr>
          <w:color w:val="000000"/>
          <w:szCs w:val="24"/>
        </w:rPr>
        <w:t xml:space="preserve"> </w:t>
      </w:r>
      <w:r w:rsidR="006C18E5" w:rsidRPr="00C50CE4">
        <w:rPr>
          <w:color w:val="000000"/>
          <w:szCs w:val="24"/>
        </w:rPr>
        <w:t>земель</w:t>
      </w:r>
      <w:r w:rsidRPr="00C50CE4">
        <w:rPr>
          <w:color w:val="000000"/>
          <w:szCs w:val="24"/>
        </w:rPr>
        <w:t xml:space="preserve"> </w:t>
      </w:r>
      <w:r w:rsidR="006C18E5" w:rsidRPr="00C50CE4">
        <w:rPr>
          <w:color w:val="000000"/>
          <w:szCs w:val="24"/>
        </w:rPr>
        <w:t>или</w:t>
      </w:r>
      <w:r w:rsidRPr="00C50CE4">
        <w:rPr>
          <w:color w:val="000000"/>
          <w:szCs w:val="24"/>
        </w:rPr>
        <w:t xml:space="preserve"> </w:t>
      </w:r>
      <w:r w:rsidR="006C18E5" w:rsidRPr="00C50CE4">
        <w:rPr>
          <w:color w:val="000000"/>
          <w:szCs w:val="24"/>
        </w:rPr>
        <w:t>земельных</w:t>
      </w:r>
      <w:r w:rsidRPr="00C50CE4">
        <w:rPr>
          <w:color w:val="000000"/>
          <w:szCs w:val="24"/>
        </w:rPr>
        <w:t xml:space="preserve"> </w:t>
      </w:r>
      <w:r w:rsidR="006C18E5" w:rsidRPr="00C50CE4">
        <w:rPr>
          <w:color w:val="000000"/>
          <w:szCs w:val="24"/>
        </w:rPr>
        <w:t>участков</w:t>
      </w:r>
      <w:r w:rsidRPr="00C50CE4">
        <w:rPr>
          <w:color w:val="000000"/>
          <w:szCs w:val="24"/>
        </w:rPr>
        <w:t xml:space="preserve"> </w:t>
      </w:r>
      <w:r w:rsidR="006C18E5" w:rsidRPr="00C50CE4">
        <w:rPr>
          <w:color w:val="000000"/>
          <w:szCs w:val="24"/>
        </w:rPr>
        <w:t>из</w:t>
      </w:r>
      <w:r w:rsidRPr="00C50CE4">
        <w:rPr>
          <w:color w:val="000000"/>
          <w:szCs w:val="24"/>
        </w:rPr>
        <w:t xml:space="preserve"> </w:t>
      </w:r>
      <w:r w:rsidR="006C18E5" w:rsidRPr="00C50CE4">
        <w:rPr>
          <w:color w:val="000000"/>
          <w:szCs w:val="24"/>
        </w:rPr>
        <w:t>одной</w:t>
      </w:r>
      <w:r w:rsidRPr="00C50CE4">
        <w:rPr>
          <w:color w:val="000000"/>
          <w:szCs w:val="24"/>
        </w:rPr>
        <w:t xml:space="preserve"> </w:t>
      </w:r>
      <w:r w:rsidR="006C18E5" w:rsidRPr="00C50CE4">
        <w:rPr>
          <w:color w:val="000000"/>
          <w:szCs w:val="24"/>
        </w:rPr>
        <w:t>кат</w:t>
      </w:r>
      <w:r w:rsidR="006C18E5" w:rsidRPr="00C50CE4">
        <w:rPr>
          <w:color w:val="000000"/>
          <w:szCs w:val="24"/>
        </w:rPr>
        <w:t>е</w:t>
      </w:r>
      <w:r w:rsidR="006C18E5" w:rsidRPr="00C50CE4">
        <w:rPr>
          <w:color w:val="000000"/>
          <w:szCs w:val="24"/>
        </w:rPr>
        <w:t>гории</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другую</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целях</w:t>
      </w:r>
      <w:r w:rsidRPr="00C50CE4">
        <w:rPr>
          <w:color w:val="000000"/>
          <w:szCs w:val="24"/>
        </w:rPr>
        <w:t xml:space="preserve"> </w:t>
      </w:r>
      <w:r w:rsidR="006C18E5" w:rsidRPr="00C50CE4">
        <w:rPr>
          <w:color w:val="000000"/>
          <w:szCs w:val="24"/>
        </w:rPr>
        <w:t>размещения</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федерального</w:t>
      </w:r>
      <w:r w:rsidRPr="00C50CE4">
        <w:rPr>
          <w:color w:val="000000"/>
          <w:szCs w:val="24"/>
        </w:rPr>
        <w:t xml:space="preserve"> </w:t>
      </w:r>
      <w:r w:rsidR="006C18E5" w:rsidRPr="00C50CE4">
        <w:rPr>
          <w:color w:val="000000"/>
          <w:szCs w:val="24"/>
        </w:rPr>
        <w:t>значения</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областях,</w:t>
      </w:r>
      <w:r w:rsidRPr="00C50CE4">
        <w:rPr>
          <w:color w:val="000000"/>
          <w:szCs w:val="24"/>
        </w:rPr>
        <w:t xml:space="preserve"> </w:t>
      </w:r>
      <w:r w:rsidR="006C18E5" w:rsidRPr="00C50CE4">
        <w:rPr>
          <w:color w:val="000000"/>
          <w:szCs w:val="24"/>
        </w:rPr>
        <w:t>указанных</w:t>
      </w:r>
      <w:r w:rsidRPr="00C50CE4">
        <w:rPr>
          <w:color w:val="000000"/>
          <w:szCs w:val="24"/>
        </w:rPr>
        <w:t xml:space="preserve"> </w:t>
      </w:r>
      <w:r w:rsidR="006C18E5" w:rsidRPr="00C50CE4">
        <w:rPr>
          <w:color w:val="000000"/>
          <w:szCs w:val="24"/>
        </w:rPr>
        <w:t>в</w:t>
      </w:r>
      <w:r w:rsidRPr="00C50CE4">
        <w:rPr>
          <w:color w:val="000000"/>
          <w:szCs w:val="24"/>
        </w:rPr>
        <w:t xml:space="preserve"> </w:t>
      </w:r>
      <w:hyperlink w:anchor="P626" w:history="1">
        <w:r w:rsidR="006C18E5" w:rsidRPr="00C50CE4">
          <w:rPr>
            <w:color w:val="000000"/>
            <w:szCs w:val="24"/>
          </w:rPr>
          <w:t>части</w:t>
        </w:r>
        <w:r w:rsidRPr="00C50CE4">
          <w:rPr>
            <w:color w:val="000000"/>
            <w:szCs w:val="24"/>
          </w:rPr>
          <w:t xml:space="preserve"> </w:t>
        </w:r>
        <w:r w:rsidR="006C18E5" w:rsidRPr="00C50CE4">
          <w:rPr>
            <w:color w:val="000000"/>
            <w:szCs w:val="24"/>
          </w:rPr>
          <w:t>1</w:t>
        </w:r>
        <w:r w:rsidRPr="00C50CE4">
          <w:rPr>
            <w:color w:val="000000"/>
            <w:szCs w:val="24"/>
          </w:rPr>
          <w:t xml:space="preserve"> </w:t>
        </w:r>
        <w:r w:rsidR="006C18E5" w:rsidRPr="00C50CE4">
          <w:rPr>
            <w:color w:val="000000"/>
            <w:szCs w:val="24"/>
          </w:rPr>
          <w:t>статьи</w:t>
        </w:r>
        <w:r w:rsidRPr="00C50CE4">
          <w:rPr>
            <w:color w:val="000000"/>
            <w:szCs w:val="24"/>
          </w:rPr>
          <w:t xml:space="preserve"> </w:t>
        </w:r>
        <w:r w:rsidR="006C18E5" w:rsidRPr="00C50CE4">
          <w:rPr>
            <w:color w:val="000000"/>
            <w:szCs w:val="24"/>
          </w:rPr>
          <w:t>10</w:t>
        </w:r>
      </w:hyperlink>
      <w:r w:rsidRPr="00C50CE4">
        <w:rPr>
          <w:color w:val="000000"/>
          <w:szCs w:val="24"/>
        </w:rPr>
        <w:t xml:space="preserve"> </w:t>
      </w:r>
      <w:r w:rsidR="006C18E5" w:rsidRPr="00C50CE4">
        <w:rPr>
          <w:color w:val="000000"/>
          <w:szCs w:val="24"/>
        </w:rPr>
        <w:t>Градостроительного</w:t>
      </w:r>
      <w:r w:rsidRPr="00C50CE4">
        <w:rPr>
          <w:color w:val="000000"/>
          <w:szCs w:val="24"/>
        </w:rPr>
        <w:t xml:space="preserve"> </w:t>
      </w:r>
      <w:r w:rsidR="006C18E5" w:rsidRPr="00C50CE4">
        <w:rPr>
          <w:color w:val="000000"/>
          <w:szCs w:val="24"/>
        </w:rPr>
        <w:t>Кодекса,</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реги</w:t>
      </w:r>
      <w:r w:rsidR="006C18E5" w:rsidRPr="00C50CE4">
        <w:rPr>
          <w:color w:val="000000"/>
          <w:szCs w:val="24"/>
        </w:rPr>
        <w:t>о</w:t>
      </w:r>
      <w:r w:rsidR="006C18E5" w:rsidRPr="00C50CE4">
        <w:rPr>
          <w:color w:val="000000"/>
          <w:szCs w:val="24"/>
        </w:rPr>
        <w:t>нального</w:t>
      </w:r>
      <w:r w:rsidRPr="00C50CE4">
        <w:rPr>
          <w:color w:val="000000"/>
          <w:szCs w:val="24"/>
        </w:rPr>
        <w:t xml:space="preserve"> </w:t>
      </w:r>
      <w:r w:rsidR="006C18E5" w:rsidRPr="00C50CE4">
        <w:rPr>
          <w:color w:val="000000"/>
          <w:szCs w:val="24"/>
        </w:rPr>
        <w:t>значения,</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местного</w:t>
      </w:r>
      <w:r w:rsidRPr="00C50CE4">
        <w:rPr>
          <w:color w:val="000000"/>
          <w:szCs w:val="24"/>
        </w:rPr>
        <w:t xml:space="preserve"> </w:t>
      </w:r>
      <w:r w:rsidR="006C18E5" w:rsidRPr="00C50CE4">
        <w:rPr>
          <w:color w:val="000000"/>
          <w:szCs w:val="24"/>
        </w:rPr>
        <w:t>значения,</w:t>
      </w:r>
      <w:r w:rsidRPr="00C50CE4">
        <w:rPr>
          <w:color w:val="000000"/>
          <w:szCs w:val="24"/>
        </w:rPr>
        <w:t xml:space="preserve"> </w:t>
      </w:r>
      <w:r w:rsidR="006C18E5" w:rsidRPr="00C50CE4">
        <w:rPr>
          <w:color w:val="000000"/>
          <w:szCs w:val="24"/>
        </w:rPr>
        <w:t>подлежащих</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соответствии</w:t>
      </w:r>
      <w:r w:rsidRPr="00C50CE4">
        <w:rPr>
          <w:color w:val="000000"/>
          <w:szCs w:val="24"/>
        </w:rPr>
        <w:t xml:space="preserve"> </w:t>
      </w:r>
      <w:r w:rsidR="006C18E5" w:rsidRPr="00C50CE4">
        <w:rPr>
          <w:color w:val="000000"/>
          <w:szCs w:val="24"/>
        </w:rPr>
        <w:t>с</w:t>
      </w:r>
      <w:r w:rsidRPr="00C50CE4">
        <w:rPr>
          <w:color w:val="000000"/>
          <w:szCs w:val="24"/>
        </w:rPr>
        <w:t xml:space="preserve"> </w:t>
      </w:r>
      <w:r w:rsidR="006C18E5" w:rsidRPr="00C50CE4">
        <w:rPr>
          <w:color w:val="000000"/>
          <w:szCs w:val="24"/>
        </w:rPr>
        <w:t>Градостроительным</w:t>
      </w:r>
      <w:r w:rsidRPr="00C50CE4">
        <w:rPr>
          <w:color w:val="000000"/>
          <w:szCs w:val="24"/>
        </w:rPr>
        <w:t xml:space="preserve"> </w:t>
      </w:r>
      <w:r w:rsidR="006C18E5" w:rsidRPr="00C50CE4">
        <w:rPr>
          <w:color w:val="000000"/>
          <w:szCs w:val="24"/>
        </w:rPr>
        <w:t>Кодексом</w:t>
      </w:r>
      <w:r w:rsidRPr="00C50CE4">
        <w:rPr>
          <w:color w:val="000000"/>
          <w:szCs w:val="24"/>
        </w:rPr>
        <w:t xml:space="preserve"> </w:t>
      </w:r>
      <w:r w:rsidR="006C18E5" w:rsidRPr="00C50CE4">
        <w:rPr>
          <w:color w:val="000000"/>
          <w:szCs w:val="24"/>
        </w:rPr>
        <w:t>отображению</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документах</w:t>
      </w:r>
      <w:r w:rsidRPr="00C50CE4">
        <w:rPr>
          <w:color w:val="000000"/>
          <w:szCs w:val="24"/>
        </w:rPr>
        <w:t xml:space="preserve"> </w:t>
      </w:r>
      <w:r w:rsidR="006C18E5" w:rsidRPr="00C50CE4">
        <w:rPr>
          <w:color w:val="000000"/>
          <w:szCs w:val="24"/>
        </w:rPr>
        <w:t>территориального</w:t>
      </w:r>
      <w:r w:rsidRPr="00C50CE4">
        <w:rPr>
          <w:color w:val="000000"/>
          <w:szCs w:val="24"/>
        </w:rPr>
        <w:t xml:space="preserve"> </w:t>
      </w:r>
      <w:r w:rsidR="006C18E5" w:rsidRPr="00C50CE4">
        <w:rPr>
          <w:color w:val="000000"/>
          <w:szCs w:val="24"/>
        </w:rPr>
        <w:t>планирования,</w:t>
      </w:r>
      <w:r w:rsidRPr="00C50CE4">
        <w:rPr>
          <w:color w:val="000000"/>
          <w:szCs w:val="24"/>
        </w:rPr>
        <w:t xml:space="preserve"> </w:t>
      </w:r>
      <w:r w:rsidR="006C18E5" w:rsidRPr="00C50CE4">
        <w:rPr>
          <w:color w:val="000000"/>
          <w:szCs w:val="24"/>
        </w:rPr>
        <w:t>и</w:t>
      </w:r>
      <w:r w:rsidRPr="00C50CE4">
        <w:rPr>
          <w:color w:val="000000"/>
          <w:szCs w:val="24"/>
        </w:rPr>
        <w:t xml:space="preserve"> </w:t>
      </w:r>
      <w:r w:rsidR="006C18E5" w:rsidRPr="00C50CE4">
        <w:rPr>
          <w:color w:val="000000"/>
          <w:szCs w:val="24"/>
        </w:rPr>
        <w:t>о</w:t>
      </w:r>
      <w:r w:rsidRPr="00C50CE4">
        <w:rPr>
          <w:color w:val="000000"/>
          <w:szCs w:val="24"/>
        </w:rPr>
        <w:t xml:space="preserve"> </w:t>
      </w:r>
      <w:r w:rsidR="006C18E5" w:rsidRPr="00C50CE4">
        <w:rPr>
          <w:color w:val="000000"/>
          <w:szCs w:val="24"/>
        </w:rPr>
        <w:t>предоставлении</w:t>
      </w:r>
      <w:r w:rsidRPr="00C50CE4">
        <w:rPr>
          <w:color w:val="000000"/>
          <w:szCs w:val="24"/>
        </w:rPr>
        <w:t xml:space="preserve"> </w:t>
      </w:r>
      <w:r w:rsidR="006C18E5" w:rsidRPr="00C50CE4">
        <w:rPr>
          <w:color w:val="000000"/>
          <w:szCs w:val="24"/>
        </w:rPr>
        <w:t>земельных</w:t>
      </w:r>
      <w:r w:rsidRPr="00C50CE4">
        <w:rPr>
          <w:color w:val="000000"/>
          <w:szCs w:val="24"/>
        </w:rPr>
        <w:t xml:space="preserve"> </w:t>
      </w:r>
      <w:r w:rsidR="006C18E5" w:rsidRPr="00C50CE4">
        <w:rPr>
          <w:color w:val="000000"/>
          <w:szCs w:val="24"/>
        </w:rPr>
        <w:t>участков,</w:t>
      </w:r>
      <w:r w:rsidRPr="00C50CE4">
        <w:rPr>
          <w:color w:val="000000"/>
          <w:szCs w:val="24"/>
        </w:rPr>
        <w:t xml:space="preserve"> </w:t>
      </w:r>
      <w:r w:rsidR="006C18E5" w:rsidRPr="00C50CE4">
        <w:rPr>
          <w:color w:val="000000"/>
          <w:szCs w:val="24"/>
        </w:rPr>
        <w:t>предназначенных</w:t>
      </w:r>
      <w:r w:rsidRPr="00C50CE4">
        <w:rPr>
          <w:color w:val="000000"/>
          <w:szCs w:val="24"/>
        </w:rPr>
        <w:t xml:space="preserve"> </w:t>
      </w:r>
      <w:r w:rsidR="006C18E5" w:rsidRPr="00C50CE4">
        <w:rPr>
          <w:color w:val="000000"/>
          <w:szCs w:val="24"/>
        </w:rPr>
        <w:t>для</w:t>
      </w:r>
      <w:r w:rsidRPr="00C50CE4">
        <w:rPr>
          <w:color w:val="000000"/>
          <w:szCs w:val="24"/>
        </w:rPr>
        <w:t xml:space="preserve"> </w:t>
      </w:r>
      <w:r w:rsidR="006C18E5" w:rsidRPr="00C50CE4">
        <w:rPr>
          <w:color w:val="000000"/>
          <w:szCs w:val="24"/>
        </w:rPr>
        <w:t>размещения</w:t>
      </w:r>
      <w:r w:rsidRPr="00C50CE4">
        <w:rPr>
          <w:color w:val="000000"/>
          <w:szCs w:val="24"/>
        </w:rPr>
        <w:t xml:space="preserve"> </w:t>
      </w:r>
      <w:r w:rsidR="006C18E5" w:rsidRPr="00C50CE4">
        <w:rPr>
          <w:color w:val="000000"/>
          <w:szCs w:val="24"/>
        </w:rPr>
        <w:t>указанных</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если</w:t>
      </w:r>
      <w:r w:rsidRPr="00C50CE4">
        <w:rPr>
          <w:color w:val="000000"/>
          <w:szCs w:val="24"/>
        </w:rPr>
        <w:t xml:space="preserve"> </w:t>
      </w:r>
      <w:r w:rsidR="006C18E5" w:rsidRPr="00C50CE4">
        <w:rPr>
          <w:color w:val="000000"/>
          <w:szCs w:val="24"/>
        </w:rPr>
        <w:t>размещение</w:t>
      </w:r>
      <w:r w:rsidRPr="00C50CE4">
        <w:rPr>
          <w:color w:val="000000"/>
          <w:szCs w:val="24"/>
        </w:rPr>
        <w:t xml:space="preserve"> </w:t>
      </w:r>
      <w:r w:rsidR="006C18E5" w:rsidRPr="00C50CE4">
        <w:rPr>
          <w:color w:val="000000"/>
          <w:szCs w:val="24"/>
        </w:rPr>
        <w:t>указанных</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не</w:t>
      </w:r>
      <w:r w:rsidRPr="00C50CE4">
        <w:rPr>
          <w:color w:val="000000"/>
          <w:szCs w:val="24"/>
        </w:rPr>
        <w:t xml:space="preserve"> </w:t>
      </w:r>
      <w:r w:rsidR="006C18E5" w:rsidRPr="00C50CE4">
        <w:rPr>
          <w:color w:val="000000"/>
          <w:szCs w:val="24"/>
        </w:rPr>
        <w:t>пр</w:t>
      </w:r>
      <w:r w:rsidR="006C18E5" w:rsidRPr="00C50CE4">
        <w:rPr>
          <w:color w:val="000000"/>
          <w:szCs w:val="24"/>
        </w:rPr>
        <w:t>е</w:t>
      </w:r>
      <w:r w:rsidR="006C18E5" w:rsidRPr="00C50CE4">
        <w:rPr>
          <w:color w:val="000000"/>
          <w:szCs w:val="24"/>
        </w:rPr>
        <w:t>дусмотрено</w:t>
      </w:r>
      <w:r w:rsidRPr="00C50CE4">
        <w:rPr>
          <w:color w:val="000000"/>
          <w:szCs w:val="24"/>
        </w:rPr>
        <w:t xml:space="preserve"> </w:t>
      </w:r>
      <w:r w:rsidR="006C18E5" w:rsidRPr="00C50CE4">
        <w:rPr>
          <w:color w:val="000000"/>
          <w:szCs w:val="24"/>
        </w:rPr>
        <w:t>документами</w:t>
      </w:r>
      <w:r w:rsidRPr="00C50CE4">
        <w:rPr>
          <w:color w:val="000000"/>
          <w:szCs w:val="24"/>
        </w:rPr>
        <w:t xml:space="preserve"> </w:t>
      </w:r>
      <w:r w:rsidR="006C18E5" w:rsidRPr="00C50CE4">
        <w:rPr>
          <w:color w:val="000000"/>
          <w:szCs w:val="24"/>
        </w:rPr>
        <w:t>территориального</w:t>
      </w:r>
      <w:r w:rsidRPr="00C50CE4">
        <w:rPr>
          <w:color w:val="000000"/>
          <w:szCs w:val="24"/>
        </w:rPr>
        <w:t xml:space="preserve"> </w:t>
      </w:r>
      <w:r w:rsidR="006C18E5" w:rsidRPr="00C50CE4">
        <w:rPr>
          <w:color w:val="000000"/>
          <w:szCs w:val="24"/>
        </w:rPr>
        <w:t>планирования</w:t>
      </w:r>
      <w:r w:rsidRPr="00C50CE4">
        <w:rPr>
          <w:color w:val="000000"/>
          <w:szCs w:val="24"/>
        </w:rPr>
        <w:t xml:space="preserve"> </w:t>
      </w:r>
      <w:r w:rsidR="006C18E5" w:rsidRPr="00C50CE4">
        <w:rPr>
          <w:color w:val="000000"/>
          <w:szCs w:val="24"/>
        </w:rPr>
        <w:t>Российской</w:t>
      </w:r>
      <w:r w:rsidRPr="00C50CE4">
        <w:rPr>
          <w:color w:val="000000"/>
          <w:szCs w:val="24"/>
        </w:rPr>
        <w:t xml:space="preserve"> </w:t>
      </w:r>
      <w:r w:rsidR="006C18E5" w:rsidRPr="00C50CE4">
        <w:rPr>
          <w:color w:val="000000"/>
          <w:szCs w:val="24"/>
        </w:rPr>
        <w:t>Федерации</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областях,</w:t>
      </w:r>
      <w:r w:rsidRPr="00C50CE4">
        <w:rPr>
          <w:color w:val="000000"/>
          <w:szCs w:val="24"/>
        </w:rPr>
        <w:t xml:space="preserve"> </w:t>
      </w:r>
      <w:r w:rsidR="006C18E5" w:rsidRPr="00C50CE4">
        <w:rPr>
          <w:color w:val="000000"/>
          <w:szCs w:val="24"/>
        </w:rPr>
        <w:t>указанных</w:t>
      </w:r>
      <w:r w:rsidRPr="00C50CE4">
        <w:rPr>
          <w:color w:val="000000"/>
          <w:szCs w:val="24"/>
        </w:rPr>
        <w:t xml:space="preserve"> </w:t>
      </w:r>
      <w:r w:rsidR="006C18E5" w:rsidRPr="00C50CE4">
        <w:rPr>
          <w:color w:val="000000"/>
          <w:szCs w:val="24"/>
        </w:rPr>
        <w:t>в</w:t>
      </w:r>
      <w:r w:rsidRPr="00C50CE4">
        <w:rPr>
          <w:color w:val="000000"/>
          <w:szCs w:val="24"/>
        </w:rPr>
        <w:t xml:space="preserve"> </w:t>
      </w:r>
      <w:hyperlink w:anchor="P626" w:history="1">
        <w:r w:rsidR="006C18E5" w:rsidRPr="00C50CE4">
          <w:rPr>
            <w:color w:val="000000"/>
            <w:szCs w:val="24"/>
          </w:rPr>
          <w:t>части</w:t>
        </w:r>
        <w:r w:rsidRPr="00C50CE4">
          <w:rPr>
            <w:color w:val="000000"/>
            <w:szCs w:val="24"/>
          </w:rPr>
          <w:t xml:space="preserve"> </w:t>
        </w:r>
        <w:r w:rsidR="006C18E5" w:rsidRPr="00C50CE4">
          <w:rPr>
            <w:color w:val="000000"/>
            <w:szCs w:val="24"/>
          </w:rPr>
          <w:t>1</w:t>
        </w:r>
        <w:r w:rsidRPr="00C50CE4">
          <w:rPr>
            <w:color w:val="000000"/>
            <w:szCs w:val="24"/>
          </w:rPr>
          <w:t xml:space="preserve"> </w:t>
        </w:r>
        <w:r w:rsidR="006C18E5" w:rsidRPr="00C50CE4">
          <w:rPr>
            <w:color w:val="000000"/>
            <w:szCs w:val="24"/>
          </w:rPr>
          <w:t>статьи</w:t>
        </w:r>
        <w:r w:rsidRPr="00C50CE4">
          <w:rPr>
            <w:color w:val="000000"/>
            <w:szCs w:val="24"/>
          </w:rPr>
          <w:t xml:space="preserve"> </w:t>
        </w:r>
        <w:r w:rsidR="006C18E5" w:rsidRPr="00C50CE4">
          <w:rPr>
            <w:color w:val="000000"/>
            <w:szCs w:val="24"/>
          </w:rPr>
          <w:t>10</w:t>
        </w:r>
      </w:hyperlink>
      <w:r w:rsidRPr="00C50CE4">
        <w:rPr>
          <w:color w:val="000000"/>
          <w:szCs w:val="24"/>
        </w:rPr>
        <w:t xml:space="preserve"> </w:t>
      </w:r>
      <w:r w:rsidR="006C18E5" w:rsidRPr="00C50CE4">
        <w:rPr>
          <w:color w:val="000000"/>
          <w:szCs w:val="24"/>
        </w:rPr>
        <w:t>Градостроительного</w:t>
      </w:r>
      <w:r w:rsidRPr="00C50CE4">
        <w:rPr>
          <w:color w:val="000000"/>
          <w:szCs w:val="24"/>
        </w:rPr>
        <w:t xml:space="preserve"> </w:t>
      </w:r>
      <w:r w:rsidR="006C18E5" w:rsidRPr="00C50CE4">
        <w:rPr>
          <w:color w:val="000000"/>
          <w:szCs w:val="24"/>
        </w:rPr>
        <w:t>Кодекса,</w:t>
      </w:r>
      <w:r w:rsidRPr="00C50CE4">
        <w:rPr>
          <w:color w:val="000000"/>
          <w:szCs w:val="24"/>
        </w:rPr>
        <w:t xml:space="preserve"> </w:t>
      </w:r>
      <w:r w:rsidR="006C18E5" w:rsidRPr="00C50CE4">
        <w:rPr>
          <w:color w:val="000000"/>
          <w:szCs w:val="24"/>
        </w:rPr>
        <w:t>д</w:t>
      </w:r>
      <w:r w:rsidR="006C18E5" w:rsidRPr="00C50CE4">
        <w:rPr>
          <w:color w:val="000000"/>
          <w:szCs w:val="24"/>
        </w:rPr>
        <w:t>о</w:t>
      </w:r>
      <w:r w:rsidR="006C18E5" w:rsidRPr="00C50CE4">
        <w:rPr>
          <w:color w:val="000000"/>
          <w:szCs w:val="24"/>
        </w:rPr>
        <w:t>кументами</w:t>
      </w:r>
      <w:r w:rsidRPr="00C50CE4">
        <w:rPr>
          <w:color w:val="000000"/>
          <w:szCs w:val="24"/>
        </w:rPr>
        <w:t xml:space="preserve"> </w:t>
      </w:r>
      <w:r w:rsidR="006C18E5" w:rsidRPr="00C50CE4">
        <w:rPr>
          <w:color w:val="000000"/>
          <w:szCs w:val="24"/>
        </w:rPr>
        <w:t>территориального</w:t>
      </w:r>
      <w:r w:rsidRPr="00C50CE4">
        <w:rPr>
          <w:color w:val="000000"/>
          <w:szCs w:val="24"/>
        </w:rPr>
        <w:t xml:space="preserve"> </w:t>
      </w:r>
      <w:r w:rsidR="006C18E5" w:rsidRPr="00C50CE4">
        <w:rPr>
          <w:color w:val="000000"/>
          <w:szCs w:val="24"/>
        </w:rPr>
        <w:t>планирования</w:t>
      </w:r>
      <w:r w:rsidRPr="00C50CE4">
        <w:rPr>
          <w:color w:val="000000"/>
          <w:szCs w:val="24"/>
        </w:rPr>
        <w:t xml:space="preserve"> </w:t>
      </w:r>
      <w:r w:rsidR="006C18E5" w:rsidRPr="00C50CE4">
        <w:rPr>
          <w:color w:val="000000"/>
          <w:szCs w:val="24"/>
        </w:rPr>
        <w:t>двух</w:t>
      </w:r>
      <w:r w:rsidRPr="00C50CE4">
        <w:rPr>
          <w:color w:val="000000"/>
          <w:szCs w:val="24"/>
        </w:rPr>
        <w:t xml:space="preserve"> </w:t>
      </w:r>
      <w:r w:rsidR="006C18E5" w:rsidRPr="00C50CE4">
        <w:rPr>
          <w:color w:val="000000"/>
          <w:szCs w:val="24"/>
        </w:rPr>
        <w:t>и</w:t>
      </w:r>
      <w:r w:rsidRPr="00C50CE4">
        <w:rPr>
          <w:color w:val="000000"/>
          <w:szCs w:val="24"/>
        </w:rPr>
        <w:t xml:space="preserve"> </w:t>
      </w:r>
      <w:r w:rsidR="006C18E5" w:rsidRPr="00C50CE4">
        <w:rPr>
          <w:color w:val="000000"/>
          <w:szCs w:val="24"/>
        </w:rPr>
        <w:t>более</w:t>
      </w:r>
      <w:r w:rsidRPr="00C50CE4">
        <w:rPr>
          <w:color w:val="000000"/>
          <w:szCs w:val="24"/>
        </w:rPr>
        <w:t xml:space="preserve"> </w:t>
      </w:r>
      <w:r w:rsidR="006C18E5" w:rsidRPr="00C50CE4">
        <w:rPr>
          <w:color w:val="000000"/>
          <w:szCs w:val="24"/>
        </w:rPr>
        <w:t>субъектов</w:t>
      </w:r>
      <w:r w:rsidRPr="00C50CE4">
        <w:rPr>
          <w:color w:val="000000"/>
          <w:szCs w:val="24"/>
        </w:rPr>
        <w:t xml:space="preserve"> </w:t>
      </w:r>
      <w:r w:rsidR="006C18E5" w:rsidRPr="00C50CE4">
        <w:rPr>
          <w:color w:val="000000"/>
          <w:szCs w:val="24"/>
        </w:rPr>
        <w:t>Российской</w:t>
      </w:r>
      <w:r w:rsidRPr="00C50CE4">
        <w:rPr>
          <w:color w:val="000000"/>
          <w:szCs w:val="24"/>
        </w:rPr>
        <w:t xml:space="preserve"> </w:t>
      </w:r>
      <w:r w:rsidR="006C18E5" w:rsidRPr="00C50CE4">
        <w:rPr>
          <w:color w:val="000000"/>
          <w:szCs w:val="24"/>
        </w:rPr>
        <w:t>Федерации,</w:t>
      </w:r>
      <w:r w:rsidRPr="00C50CE4">
        <w:rPr>
          <w:color w:val="000000"/>
          <w:szCs w:val="24"/>
        </w:rPr>
        <w:t xml:space="preserve"> </w:t>
      </w:r>
      <w:r w:rsidR="006C18E5" w:rsidRPr="00C50CE4">
        <w:rPr>
          <w:color w:val="000000"/>
          <w:szCs w:val="24"/>
        </w:rPr>
        <w:t>документами</w:t>
      </w:r>
      <w:r w:rsidRPr="00C50CE4">
        <w:rPr>
          <w:color w:val="000000"/>
          <w:szCs w:val="24"/>
        </w:rPr>
        <w:t xml:space="preserve"> </w:t>
      </w:r>
      <w:r w:rsidR="006C18E5" w:rsidRPr="00C50CE4">
        <w:rPr>
          <w:color w:val="000000"/>
          <w:szCs w:val="24"/>
        </w:rPr>
        <w:t>территориального</w:t>
      </w:r>
      <w:r w:rsidRPr="00C50CE4">
        <w:rPr>
          <w:color w:val="000000"/>
          <w:szCs w:val="24"/>
        </w:rPr>
        <w:t xml:space="preserve"> </w:t>
      </w:r>
      <w:r w:rsidR="006C18E5" w:rsidRPr="00C50CE4">
        <w:rPr>
          <w:color w:val="000000"/>
          <w:szCs w:val="24"/>
        </w:rPr>
        <w:t>планирования</w:t>
      </w:r>
      <w:r w:rsidRPr="00C50CE4">
        <w:rPr>
          <w:color w:val="000000"/>
          <w:szCs w:val="24"/>
        </w:rPr>
        <w:t xml:space="preserve"> </w:t>
      </w:r>
      <w:r w:rsidR="006C18E5" w:rsidRPr="00C50CE4">
        <w:rPr>
          <w:color w:val="000000"/>
          <w:szCs w:val="24"/>
        </w:rPr>
        <w:t>субъекта</w:t>
      </w:r>
      <w:r w:rsidRPr="00C50CE4">
        <w:rPr>
          <w:color w:val="000000"/>
          <w:szCs w:val="24"/>
        </w:rPr>
        <w:t xml:space="preserve"> </w:t>
      </w:r>
      <w:r w:rsidR="006C18E5" w:rsidRPr="00C50CE4">
        <w:rPr>
          <w:color w:val="000000"/>
          <w:szCs w:val="24"/>
        </w:rPr>
        <w:t>Росси</w:t>
      </w:r>
      <w:r w:rsidR="006C18E5" w:rsidRPr="00C50CE4">
        <w:rPr>
          <w:color w:val="000000"/>
          <w:szCs w:val="24"/>
        </w:rPr>
        <w:t>й</w:t>
      </w:r>
      <w:r w:rsidR="006C18E5" w:rsidRPr="00C50CE4">
        <w:rPr>
          <w:color w:val="000000"/>
          <w:szCs w:val="24"/>
        </w:rPr>
        <w:t>ской</w:t>
      </w:r>
      <w:r w:rsidRPr="00C50CE4">
        <w:rPr>
          <w:color w:val="000000"/>
          <w:szCs w:val="24"/>
        </w:rPr>
        <w:t xml:space="preserve"> </w:t>
      </w:r>
      <w:r w:rsidR="006C18E5" w:rsidRPr="00C50CE4">
        <w:rPr>
          <w:color w:val="000000"/>
          <w:szCs w:val="24"/>
        </w:rPr>
        <w:t>Федерации,</w:t>
      </w:r>
      <w:r w:rsidRPr="00C50CE4">
        <w:rPr>
          <w:color w:val="000000"/>
          <w:szCs w:val="24"/>
        </w:rPr>
        <w:t xml:space="preserve"> </w:t>
      </w:r>
      <w:r w:rsidR="006C18E5" w:rsidRPr="00C50CE4">
        <w:rPr>
          <w:color w:val="000000"/>
          <w:szCs w:val="24"/>
        </w:rPr>
        <w:t>документами</w:t>
      </w:r>
      <w:r w:rsidRPr="00C50CE4">
        <w:rPr>
          <w:color w:val="000000"/>
          <w:szCs w:val="24"/>
        </w:rPr>
        <w:t xml:space="preserve"> </w:t>
      </w:r>
      <w:r w:rsidR="006C18E5" w:rsidRPr="00C50CE4">
        <w:rPr>
          <w:color w:val="000000"/>
          <w:szCs w:val="24"/>
        </w:rPr>
        <w:t>территориального</w:t>
      </w:r>
      <w:r w:rsidRPr="00C50CE4">
        <w:rPr>
          <w:color w:val="000000"/>
          <w:szCs w:val="24"/>
        </w:rPr>
        <w:t xml:space="preserve"> </w:t>
      </w:r>
      <w:r w:rsidR="006C18E5" w:rsidRPr="00C50CE4">
        <w:rPr>
          <w:color w:val="000000"/>
          <w:szCs w:val="24"/>
        </w:rPr>
        <w:t>планирования</w:t>
      </w:r>
      <w:r w:rsidRPr="00C50CE4">
        <w:rPr>
          <w:color w:val="000000"/>
          <w:szCs w:val="24"/>
        </w:rPr>
        <w:t xml:space="preserve"> </w:t>
      </w:r>
      <w:r w:rsidR="006C18E5" w:rsidRPr="00C50CE4">
        <w:rPr>
          <w:color w:val="000000"/>
          <w:szCs w:val="24"/>
        </w:rPr>
        <w:t>муниципальных</w:t>
      </w:r>
      <w:r w:rsidRPr="00C50CE4">
        <w:rPr>
          <w:color w:val="000000"/>
          <w:szCs w:val="24"/>
        </w:rPr>
        <w:t xml:space="preserve"> </w:t>
      </w:r>
      <w:r w:rsidR="006C18E5" w:rsidRPr="00C50CE4">
        <w:rPr>
          <w:color w:val="000000"/>
          <w:szCs w:val="24"/>
        </w:rPr>
        <w:t>образований,</w:t>
      </w:r>
      <w:r w:rsidRPr="00C50CE4">
        <w:rPr>
          <w:color w:val="000000"/>
          <w:szCs w:val="24"/>
        </w:rPr>
        <w:t xml:space="preserve"> </w:t>
      </w:r>
      <w:r w:rsidR="006C18E5" w:rsidRPr="00C50CE4">
        <w:rPr>
          <w:color w:val="000000"/>
          <w:szCs w:val="24"/>
        </w:rPr>
        <w:t>а</w:t>
      </w:r>
      <w:r w:rsidRPr="00C50CE4">
        <w:rPr>
          <w:color w:val="000000"/>
          <w:szCs w:val="24"/>
        </w:rPr>
        <w:t xml:space="preserve"> </w:t>
      </w:r>
      <w:r w:rsidR="006C18E5" w:rsidRPr="00C50CE4">
        <w:rPr>
          <w:color w:val="000000"/>
          <w:szCs w:val="24"/>
        </w:rPr>
        <w:t>также</w:t>
      </w:r>
      <w:r w:rsidRPr="00C50CE4">
        <w:rPr>
          <w:color w:val="000000"/>
          <w:szCs w:val="24"/>
        </w:rPr>
        <w:t xml:space="preserve"> </w:t>
      </w:r>
      <w:r w:rsidR="006C18E5" w:rsidRPr="00C50CE4">
        <w:rPr>
          <w:color w:val="000000"/>
          <w:szCs w:val="24"/>
        </w:rPr>
        <w:t>о</w:t>
      </w:r>
      <w:r w:rsidRPr="00C50CE4">
        <w:rPr>
          <w:color w:val="000000"/>
          <w:szCs w:val="24"/>
        </w:rPr>
        <w:t xml:space="preserve"> </w:t>
      </w:r>
      <w:r w:rsidR="006C18E5" w:rsidRPr="00C50CE4">
        <w:rPr>
          <w:color w:val="000000"/>
          <w:szCs w:val="24"/>
        </w:rPr>
        <w:t>переводе</w:t>
      </w:r>
      <w:r w:rsidRPr="00C50CE4">
        <w:rPr>
          <w:color w:val="000000"/>
          <w:szCs w:val="24"/>
        </w:rPr>
        <w:t xml:space="preserve"> </w:t>
      </w:r>
      <w:r w:rsidR="006C18E5" w:rsidRPr="00C50CE4">
        <w:rPr>
          <w:color w:val="000000"/>
          <w:szCs w:val="24"/>
        </w:rPr>
        <w:t>земель</w:t>
      </w:r>
      <w:r w:rsidRPr="00C50CE4">
        <w:rPr>
          <w:color w:val="000000"/>
          <w:szCs w:val="24"/>
        </w:rPr>
        <w:t xml:space="preserve"> </w:t>
      </w:r>
      <w:r w:rsidR="006C18E5" w:rsidRPr="00C50CE4">
        <w:rPr>
          <w:color w:val="000000"/>
          <w:szCs w:val="24"/>
        </w:rPr>
        <w:t>или</w:t>
      </w:r>
      <w:r w:rsidRPr="00C50CE4">
        <w:rPr>
          <w:color w:val="000000"/>
          <w:szCs w:val="24"/>
        </w:rPr>
        <w:t xml:space="preserve"> </w:t>
      </w:r>
      <w:r w:rsidR="006C18E5" w:rsidRPr="00C50CE4">
        <w:rPr>
          <w:color w:val="000000"/>
          <w:szCs w:val="24"/>
        </w:rPr>
        <w:t>земельных</w:t>
      </w:r>
      <w:r w:rsidRPr="00C50CE4">
        <w:rPr>
          <w:color w:val="000000"/>
          <w:szCs w:val="24"/>
        </w:rPr>
        <w:t xml:space="preserve"> </w:t>
      </w:r>
      <w:r w:rsidR="006C18E5" w:rsidRPr="00C50CE4">
        <w:rPr>
          <w:color w:val="000000"/>
          <w:szCs w:val="24"/>
        </w:rPr>
        <w:t>участков</w:t>
      </w:r>
      <w:r w:rsidRPr="00C50CE4">
        <w:rPr>
          <w:color w:val="000000"/>
          <w:szCs w:val="24"/>
        </w:rPr>
        <w:t xml:space="preserve"> </w:t>
      </w:r>
      <w:r w:rsidR="006C18E5" w:rsidRPr="00C50CE4">
        <w:rPr>
          <w:color w:val="000000"/>
          <w:szCs w:val="24"/>
        </w:rPr>
        <w:t>из</w:t>
      </w:r>
      <w:r w:rsidRPr="00C50CE4">
        <w:rPr>
          <w:color w:val="000000"/>
          <w:szCs w:val="24"/>
        </w:rPr>
        <w:t xml:space="preserve"> </w:t>
      </w:r>
      <w:r w:rsidR="006C18E5" w:rsidRPr="00C50CE4">
        <w:rPr>
          <w:color w:val="000000"/>
          <w:szCs w:val="24"/>
        </w:rPr>
        <w:t>одной</w:t>
      </w:r>
      <w:r w:rsidRPr="00C50CE4">
        <w:rPr>
          <w:color w:val="000000"/>
          <w:szCs w:val="24"/>
        </w:rPr>
        <w:t xml:space="preserve"> </w:t>
      </w:r>
      <w:r w:rsidR="006C18E5" w:rsidRPr="00C50CE4">
        <w:rPr>
          <w:color w:val="000000"/>
          <w:szCs w:val="24"/>
        </w:rPr>
        <w:t>к</w:t>
      </w:r>
      <w:r w:rsidR="006C18E5" w:rsidRPr="00C50CE4">
        <w:rPr>
          <w:color w:val="000000"/>
          <w:szCs w:val="24"/>
        </w:rPr>
        <w:t>а</w:t>
      </w:r>
      <w:r w:rsidR="006C18E5" w:rsidRPr="00C50CE4">
        <w:rPr>
          <w:color w:val="000000"/>
          <w:szCs w:val="24"/>
        </w:rPr>
        <w:t>тегории</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другую</w:t>
      </w:r>
      <w:r w:rsidRPr="00C50CE4">
        <w:rPr>
          <w:color w:val="000000"/>
          <w:szCs w:val="24"/>
        </w:rPr>
        <w:t xml:space="preserve"> </w:t>
      </w:r>
      <w:r w:rsidR="006C18E5" w:rsidRPr="00C50CE4">
        <w:rPr>
          <w:color w:val="000000"/>
          <w:szCs w:val="24"/>
        </w:rPr>
        <w:t>для</w:t>
      </w:r>
      <w:r w:rsidRPr="00C50CE4">
        <w:rPr>
          <w:color w:val="000000"/>
          <w:szCs w:val="24"/>
        </w:rPr>
        <w:t xml:space="preserve"> </w:t>
      </w:r>
      <w:r w:rsidR="006C18E5" w:rsidRPr="00C50CE4">
        <w:rPr>
          <w:color w:val="000000"/>
          <w:szCs w:val="24"/>
        </w:rPr>
        <w:t>целей,</w:t>
      </w:r>
      <w:r w:rsidRPr="00C50CE4">
        <w:rPr>
          <w:color w:val="000000"/>
          <w:szCs w:val="24"/>
        </w:rPr>
        <w:t xml:space="preserve"> </w:t>
      </w:r>
      <w:r w:rsidR="006C18E5" w:rsidRPr="00C50CE4">
        <w:rPr>
          <w:color w:val="000000"/>
          <w:szCs w:val="24"/>
        </w:rPr>
        <w:t>не</w:t>
      </w:r>
      <w:r w:rsidRPr="00C50CE4">
        <w:rPr>
          <w:color w:val="000000"/>
          <w:szCs w:val="24"/>
        </w:rPr>
        <w:t xml:space="preserve"> </w:t>
      </w:r>
      <w:r w:rsidR="006C18E5" w:rsidRPr="00C50CE4">
        <w:rPr>
          <w:color w:val="000000"/>
          <w:szCs w:val="24"/>
        </w:rPr>
        <w:t>связанных</w:t>
      </w:r>
      <w:r w:rsidRPr="00C50CE4">
        <w:rPr>
          <w:color w:val="000000"/>
          <w:szCs w:val="24"/>
        </w:rPr>
        <w:t xml:space="preserve"> </w:t>
      </w:r>
      <w:r w:rsidR="006C18E5" w:rsidRPr="00C50CE4">
        <w:rPr>
          <w:color w:val="000000"/>
          <w:szCs w:val="24"/>
        </w:rPr>
        <w:t>с</w:t>
      </w:r>
      <w:r w:rsidRPr="00C50CE4">
        <w:rPr>
          <w:color w:val="000000"/>
          <w:szCs w:val="24"/>
        </w:rPr>
        <w:t xml:space="preserve"> </w:t>
      </w:r>
      <w:r w:rsidR="006C18E5" w:rsidRPr="00C50CE4">
        <w:rPr>
          <w:color w:val="000000"/>
          <w:szCs w:val="24"/>
        </w:rPr>
        <w:t>размещением</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федерального</w:t>
      </w:r>
      <w:r w:rsidRPr="00C50CE4">
        <w:rPr>
          <w:color w:val="000000"/>
          <w:szCs w:val="24"/>
        </w:rPr>
        <w:t xml:space="preserve"> </w:t>
      </w:r>
      <w:r w:rsidR="006C18E5" w:rsidRPr="00C50CE4">
        <w:rPr>
          <w:color w:val="000000"/>
          <w:szCs w:val="24"/>
        </w:rPr>
        <w:t>значения,</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регионального</w:t>
      </w:r>
      <w:r w:rsidRPr="00C50CE4">
        <w:rPr>
          <w:color w:val="000000"/>
          <w:szCs w:val="24"/>
        </w:rPr>
        <w:t xml:space="preserve"> </w:t>
      </w:r>
      <w:r w:rsidR="006C18E5" w:rsidRPr="00C50CE4">
        <w:rPr>
          <w:color w:val="000000"/>
          <w:szCs w:val="24"/>
        </w:rPr>
        <w:t>значения,</w:t>
      </w:r>
      <w:r w:rsidRPr="00C50CE4">
        <w:rPr>
          <w:color w:val="000000"/>
          <w:szCs w:val="24"/>
        </w:rPr>
        <w:t xml:space="preserve"> </w:t>
      </w:r>
      <w:r w:rsidR="006C18E5" w:rsidRPr="00C50CE4">
        <w:rPr>
          <w:color w:val="000000"/>
          <w:szCs w:val="24"/>
        </w:rPr>
        <w:t>объектов</w:t>
      </w:r>
      <w:r w:rsidRPr="00C50CE4">
        <w:rPr>
          <w:color w:val="000000"/>
          <w:szCs w:val="24"/>
        </w:rPr>
        <w:t xml:space="preserve"> </w:t>
      </w:r>
      <w:r w:rsidR="006C18E5" w:rsidRPr="00C50CE4">
        <w:rPr>
          <w:color w:val="000000"/>
          <w:szCs w:val="24"/>
        </w:rPr>
        <w:t>местного</w:t>
      </w:r>
      <w:r w:rsidRPr="00C50CE4">
        <w:rPr>
          <w:color w:val="000000"/>
          <w:szCs w:val="24"/>
        </w:rPr>
        <w:t xml:space="preserve"> </w:t>
      </w:r>
      <w:r w:rsidR="006C18E5" w:rsidRPr="00C50CE4">
        <w:rPr>
          <w:color w:val="000000"/>
          <w:szCs w:val="24"/>
        </w:rPr>
        <w:t>значения</w:t>
      </w:r>
      <w:r w:rsidRPr="00C50CE4">
        <w:rPr>
          <w:color w:val="000000"/>
          <w:szCs w:val="24"/>
        </w:rPr>
        <w:t xml:space="preserve"> </w:t>
      </w:r>
      <w:r w:rsidR="006C18E5" w:rsidRPr="00C50CE4">
        <w:rPr>
          <w:color w:val="000000"/>
          <w:szCs w:val="24"/>
        </w:rPr>
        <w:t>муниципальных</w:t>
      </w:r>
      <w:r w:rsidRPr="00C50CE4">
        <w:rPr>
          <w:color w:val="000000"/>
          <w:szCs w:val="24"/>
        </w:rPr>
        <w:t xml:space="preserve"> </w:t>
      </w:r>
      <w:r w:rsidR="006C18E5" w:rsidRPr="00C50CE4">
        <w:rPr>
          <w:color w:val="000000"/>
          <w:szCs w:val="24"/>
        </w:rPr>
        <w:t>районов,</w:t>
      </w:r>
      <w:r w:rsidRPr="00C50CE4">
        <w:rPr>
          <w:color w:val="000000"/>
          <w:szCs w:val="24"/>
        </w:rPr>
        <w:t xml:space="preserve"> </w:t>
      </w:r>
      <w:r w:rsidR="006C18E5" w:rsidRPr="00C50CE4">
        <w:rPr>
          <w:color w:val="000000"/>
          <w:szCs w:val="24"/>
        </w:rPr>
        <w:t>при</w:t>
      </w:r>
      <w:r w:rsidRPr="00C50CE4">
        <w:rPr>
          <w:color w:val="000000"/>
          <w:szCs w:val="24"/>
        </w:rPr>
        <w:t xml:space="preserve"> </w:t>
      </w:r>
      <w:r w:rsidR="006C18E5" w:rsidRPr="00C50CE4">
        <w:rPr>
          <w:color w:val="000000"/>
          <w:szCs w:val="24"/>
        </w:rPr>
        <w:t>отсутствии</w:t>
      </w:r>
      <w:r w:rsidRPr="00C50CE4">
        <w:rPr>
          <w:color w:val="000000"/>
          <w:szCs w:val="24"/>
        </w:rPr>
        <w:t xml:space="preserve"> </w:t>
      </w:r>
      <w:r w:rsidR="006C18E5" w:rsidRPr="00C50CE4">
        <w:rPr>
          <w:color w:val="000000"/>
          <w:szCs w:val="24"/>
        </w:rPr>
        <w:t>генерального</w:t>
      </w:r>
      <w:r w:rsidRPr="00C50CE4">
        <w:rPr>
          <w:color w:val="000000"/>
          <w:szCs w:val="24"/>
        </w:rPr>
        <w:t xml:space="preserve"> </w:t>
      </w:r>
      <w:r w:rsidR="006C18E5" w:rsidRPr="00C50CE4">
        <w:rPr>
          <w:color w:val="000000"/>
          <w:szCs w:val="24"/>
        </w:rPr>
        <w:t>плана</w:t>
      </w:r>
      <w:r w:rsidRPr="00C50CE4">
        <w:rPr>
          <w:color w:val="000000"/>
          <w:szCs w:val="24"/>
        </w:rPr>
        <w:t xml:space="preserve"> </w:t>
      </w:r>
      <w:r w:rsidR="006C18E5" w:rsidRPr="00C50CE4">
        <w:rPr>
          <w:color w:val="000000"/>
          <w:szCs w:val="24"/>
        </w:rPr>
        <w:t>городского</w:t>
      </w:r>
      <w:r w:rsidRPr="00C50CE4">
        <w:rPr>
          <w:color w:val="000000"/>
          <w:szCs w:val="24"/>
        </w:rPr>
        <w:t xml:space="preserve"> </w:t>
      </w:r>
      <w:r w:rsidR="006C18E5" w:rsidRPr="00C50CE4">
        <w:rPr>
          <w:color w:val="000000"/>
          <w:szCs w:val="24"/>
        </w:rPr>
        <w:t>округа</w:t>
      </w:r>
      <w:r w:rsidRPr="00C50CE4">
        <w:rPr>
          <w:color w:val="000000"/>
          <w:szCs w:val="24"/>
        </w:rPr>
        <w:t xml:space="preserve"> </w:t>
      </w:r>
      <w:r w:rsidR="006C18E5" w:rsidRPr="00C50CE4">
        <w:rPr>
          <w:color w:val="000000"/>
          <w:szCs w:val="24"/>
        </w:rPr>
        <w:t>или</w:t>
      </w:r>
      <w:r w:rsidRPr="00C50CE4">
        <w:rPr>
          <w:color w:val="000000"/>
          <w:szCs w:val="24"/>
        </w:rPr>
        <w:t xml:space="preserve"> </w:t>
      </w:r>
      <w:r w:rsidR="006C18E5" w:rsidRPr="00C50CE4">
        <w:rPr>
          <w:color w:val="000000"/>
          <w:szCs w:val="24"/>
        </w:rPr>
        <w:t>поселения</w:t>
      </w:r>
      <w:r w:rsidRPr="00C50CE4">
        <w:rPr>
          <w:color w:val="000000"/>
          <w:szCs w:val="24"/>
        </w:rPr>
        <w:t xml:space="preserve"> </w:t>
      </w:r>
      <w:r w:rsidR="006C18E5" w:rsidRPr="00C50CE4">
        <w:rPr>
          <w:color w:val="000000"/>
          <w:szCs w:val="24"/>
        </w:rPr>
        <w:t>(схемы</w:t>
      </w:r>
      <w:r w:rsidRPr="00C50CE4">
        <w:rPr>
          <w:color w:val="000000"/>
          <w:szCs w:val="24"/>
        </w:rPr>
        <w:t xml:space="preserve"> </w:t>
      </w:r>
      <w:r w:rsidR="006C18E5" w:rsidRPr="00C50CE4">
        <w:rPr>
          <w:color w:val="000000"/>
          <w:szCs w:val="24"/>
        </w:rPr>
        <w:t>территориального</w:t>
      </w:r>
      <w:r w:rsidRPr="00C50CE4">
        <w:rPr>
          <w:color w:val="000000"/>
          <w:szCs w:val="24"/>
        </w:rPr>
        <w:t xml:space="preserve"> </w:t>
      </w:r>
      <w:r w:rsidR="006C18E5" w:rsidRPr="00C50CE4">
        <w:rPr>
          <w:color w:val="000000"/>
          <w:szCs w:val="24"/>
        </w:rPr>
        <w:t>планирования</w:t>
      </w:r>
      <w:r w:rsidRPr="00C50CE4">
        <w:rPr>
          <w:color w:val="000000"/>
          <w:szCs w:val="24"/>
        </w:rPr>
        <w:t xml:space="preserve"> </w:t>
      </w:r>
      <w:r w:rsidR="006C18E5" w:rsidRPr="00C50CE4">
        <w:rPr>
          <w:color w:val="000000"/>
          <w:szCs w:val="24"/>
        </w:rPr>
        <w:t>муниципального</w:t>
      </w:r>
      <w:r w:rsidRPr="00C50CE4">
        <w:rPr>
          <w:color w:val="000000"/>
          <w:szCs w:val="24"/>
        </w:rPr>
        <w:t xml:space="preserve"> </w:t>
      </w:r>
      <w:r w:rsidR="006C18E5" w:rsidRPr="00C50CE4">
        <w:rPr>
          <w:color w:val="000000"/>
          <w:szCs w:val="24"/>
        </w:rPr>
        <w:t>района</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случае</w:t>
      </w:r>
      <w:r w:rsidRPr="00C50CE4">
        <w:rPr>
          <w:color w:val="000000"/>
          <w:szCs w:val="24"/>
        </w:rPr>
        <w:t xml:space="preserve"> </w:t>
      </w:r>
      <w:r w:rsidR="006C18E5" w:rsidRPr="00C50CE4">
        <w:rPr>
          <w:color w:val="000000"/>
          <w:szCs w:val="24"/>
        </w:rPr>
        <w:t>перевода</w:t>
      </w:r>
      <w:r w:rsidRPr="00C50CE4">
        <w:rPr>
          <w:color w:val="000000"/>
          <w:szCs w:val="24"/>
        </w:rPr>
        <w:t xml:space="preserve"> </w:t>
      </w:r>
      <w:r w:rsidR="006C18E5" w:rsidRPr="00C50CE4">
        <w:rPr>
          <w:color w:val="000000"/>
          <w:szCs w:val="24"/>
        </w:rPr>
        <w:t>земель</w:t>
      </w:r>
      <w:r w:rsidRPr="00C50CE4">
        <w:rPr>
          <w:color w:val="000000"/>
          <w:szCs w:val="24"/>
        </w:rPr>
        <w:t xml:space="preserve"> </w:t>
      </w:r>
      <w:r w:rsidR="006C18E5" w:rsidRPr="00C50CE4">
        <w:rPr>
          <w:color w:val="000000"/>
          <w:szCs w:val="24"/>
        </w:rPr>
        <w:t>или</w:t>
      </w:r>
      <w:r w:rsidRPr="00C50CE4">
        <w:rPr>
          <w:color w:val="000000"/>
          <w:szCs w:val="24"/>
        </w:rPr>
        <w:t xml:space="preserve"> </w:t>
      </w:r>
      <w:r w:rsidR="006C18E5" w:rsidRPr="00C50CE4">
        <w:rPr>
          <w:color w:val="000000"/>
          <w:szCs w:val="24"/>
        </w:rPr>
        <w:t>земельных</w:t>
      </w:r>
      <w:r w:rsidRPr="00C50CE4">
        <w:rPr>
          <w:color w:val="000000"/>
          <w:szCs w:val="24"/>
        </w:rPr>
        <w:t xml:space="preserve"> </w:t>
      </w:r>
      <w:r w:rsidR="006C18E5" w:rsidRPr="00C50CE4">
        <w:rPr>
          <w:color w:val="000000"/>
          <w:szCs w:val="24"/>
        </w:rPr>
        <w:t>участков,</w:t>
      </w:r>
      <w:r w:rsidRPr="00C50CE4">
        <w:rPr>
          <w:color w:val="000000"/>
          <w:szCs w:val="24"/>
        </w:rPr>
        <w:t xml:space="preserve"> </w:t>
      </w:r>
      <w:r w:rsidR="006C18E5" w:rsidRPr="00C50CE4">
        <w:rPr>
          <w:color w:val="000000"/>
          <w:szCs w:val="24"/>
        </w:rPr>
        <w:t>расположенных</w:t>
      </w:r>
      <w:r w:rsidRPr="00C50CE4">
        <w:rPr>
          <w:color w:val="000000"/>
          <w:szCs w:val="24"/>
        </w:rPr>
        <w:t xml:space="preserve"> </w:t>
      </w:r>
      <w:r w:rsidR="006C18E5" w:rsidRPr="00C50CE4">
        <w:rPr>
          <w:color w:val="000000"/>
          <w:szCs w:val="24"/>
        </w:rPr>
        <w:t>на</w:t>
      </w:r>
      <w:r w:rsidRPr="00C50CE4">
        <w:rPr>
          <w:color w:val="000000"/>
          <w:szCs w:val="24"/>
        </w:rPr>
        <w:t xml:space="preserve"> </w:t>
      </w:r>
      <w:r w:rsidR="006C18E5" w:rsidRPr="00C50CE4">
        <w:rPr>
          <w:color w:val="000000"/>
          <w:szCs w:val="24"/>
        </w:rPr>
        <w:t>межселенных</w:t>
      </w:r>
      <w:r w:rsidRPr="00C50CE4">
        <w:rPr>
          <w:color w:val="000000"/>
          <w:szCs w:val="24"/>
        </w:rPr>
        <w:t xml:space="preserve"> </w:t>
      </w:r>
      <w:r w:rsidR="006C18E5" w:rsidRPr="00C50CE4">
        <w:rPr>
          <w:color w:val="000000"/>
          <w:szCs w:val="24"/>
        </w:rPr>
        <w:t>территориях,</w:t>
      </w:r>
      <w:r w:rsidRPr="00C50CE4">
        <w:rPr>
          <w:color w:val="000000"/>
          <w:szCs w:val="24"/>
        </w:rPr>
        <w:t xml:space="preserve"> </w:t>
      </w:r>
      <w:r w:rsidR="006C18E5" w:rsidRPr="00C50CE4">
        <w:rPr>
          <w:color w:val="000000"/>
          <w:szCs w:val="24"/>
        </w:rPr>
        <w:t>из</w:t>
      </w:r>
      <w:r w:rsidRPr="00C50CE4">
        <w:rPr>
          <w:color w:val="000000"/>
          <w:szCs w:val="24"/>
        </w:rPr>
        <w:t xml:space="preserve"> </w:t>
      </w:r>
      <w:r w:rsidR="006C18E5" w:rsidRPr="00C50CE4">
        <w:rPr>
          <w:color w:val="000000"/>
          <w:szCs w:val="24"/>
        </w:rPr>
        <w:t>одной</w:t>
      </w:r>
      <w:r w:rsidRPr="00C50CE4">
        <w:rPr>
          <w:color w:val="000000"/>
          <w:szCs w:val="24"/>
        </w:rPr>
        <w:t xml:space="preserve"> </w:t>
      </w:r>
      <w:r w:rsidR="006C18E5" w:rsidRPr="00C50CE4">
        <w:rPr>
          <w:color w:val="000000"/>
          <w:szCs w:val="24"/>
        </w:rPr>
        <w:t>категории</w:t>
      </w:r>
      <w:r w:rsidRPr="00C50CE4">
        <w:rPr>
          <w:color w:val="000000"/>
          <w:szCs w:val="24"/>
        </w:rPr>
        <w:t xml:space="preserve"> </w:t>
      </w:r>
      <w:r w:rsidR="006C18E5" w:rsidRPr="00C50CE4">
        <w:rPr>
          <w:color w:val="000000"/>
          <w:szCs w:val="24"/>
        </w:rPr>
        <w:t>в</w:t>
      </w:r>
      <w:r w:rsidRPr="00C50CE4">
        <w:rPr>
          <w:color w:val="000000"/>
          <w:szCs w:val="24"/>
        </w:rPr>
        <w:t xml:space="preserve"> </w:t>
      </w:r>
      <w:r w:rsidR="006C18E5" w:rsidRPr="00C50CE4">
        <w:rPr>
          <w:color w:val="000000"/>
          <w:szCs w:val="24"/>
        </w:rPr>
        <w:t>другую):</w:t>
      </w:r>
    </w:p>
    <w:p w:rsidR="006C18E5" w:rsidRPr="00C50CE4" w:rsidRDefault="006C18E5" w:rsidP="00C50CE4">
      <w:pPr>
        <w:pStyle w:val="ConsPlusNormal"/>
        <w:ind w:firstLine="540"/>
        <w:jc w:val="both"/>
        <w:rPr>
          <w:color w:val="000000"/>
          <w:szCs w:val="24"/>
        </w:rPr>
      </w:pPr>
      <w:r w:rsidRPr="00C50CE4">
        <w:rPr>
          <w:color w:val="000000"/>
          <w:szCs w:val="24"/>
        </w:rPr>
        <w:t>а)</w:t>
      </w:r>
      <w:r w:rsidR="006358D4" w:rsidRPr="00C50CE4">
        <w:rPr>
          <w:color w:val="000000"/>
          <w:szCs w:val="24"/>
        </w:rPr>
        <w:t xml:space="preserve"> </w:t>
      </w:r>
      <w:r w:rsidRPr="00C50CE4">
        <w:rPr>
          <w:color w:val="000000"/>
          <w:szCs w:val="24"/>
        </w:rPr>
        <w:t>при</w:t>
      </w:r>
      <w:r w:rsidR="006358D4" w:rsidRPr="00C50CE4">
        <w:rPr>
          <w:color w:val="000000"/>
          <w:szCs w:val="24"/>
        </w:rPr>
        <w:t xml:space="preserve"> </w:t>
      </w:r>
      <w:r w:rsidRPr="00C50CE4">
        <w:rPr>
          <w:color w:val="000000"/>
          <w:szCs w:val="24"/>
        </w:rPr>
        <w:t>подготовке</w:t>
      </w:r>
      <w:r w:rsidR="006358D4" w:rsidRPr="00C50CE4">
        <w:rPr>
          <w:color w:val="000000"/>
          <w:szCs w:val="24"/>
        </w:rPr>
        <w:t xml:space="preserve"> </w:t>
      </w:r>
      <w:r w:rsidRPr="00C50CE4">
        <w:rPr>
          <w:color w:val="000000"/>
          <w:szCs w:val="24"/>
        </w:rPr>
        <w:t>и</w:t>
      </w:r>
      <w:r w:rsidR="006358D4" w:rsidRPr="00C50CE4">
        <w:rPr>
          <w:color w:val="000000"/>
          <w:szCs w:val="24"/>
        </w:rPr>
        <w:t xml:space="preserve"> </w:t>
      </w:r>
      <w:r w:rsidRPr="00C50CE4">
        <w:rPr>
          <w:color w:val="000000"/>
          <w:szCs w:val="24"/>
        </w:rPr>
        <w:t>утверждении</w:t>
      </w:r>
      <w:r w:rsidR="006358D4" w:rsidRPr="00C50CE4">
        <w:rPr>
          <w:color w:val="000000"/>
          <w:szCs w:val="24"/>
        </w:rPr>
        <w:t xml:space="preserve"> </w:t>
      </w:r>
      <w:r w:rsidRPr="00C50CE4">
        <w:rPr>
          <w:color w:val="000000"/>
          <w:szCs w:val="24"/>
        </w:rPr>
        <w:t>документов</w:t>
      </w:r>
      <w:r w:rsidR="006358D4" w:rsidRPr="00C50CE4">
        <w:rPr>
          <w:color w:val="000000"/>
          <w:szCs w:val="24"/>
        </w:rPr>
        <w:t xml:space="preserve"> </w:t>
      </w:r>
      <w:r w:rsidRPr="00C50CE4">
        <w:rPr>
          <w:color w:val="000000"/>
          <w:szCs w:val="24"/>
        </w:rPr>
        <w:t>территориального</w:t>
      </w:r>
      <w:r w:rsidR="006358D4" w:rsidRPr="00C50CE4">
        <w:rPr>
          <w:color w:val="000000"/>
          <w:szCs w:val="24"/>
        </w:rPr>
        <w:t xml:space="preserve"> </w:t>
      </w:r>
      <w:r w:rsidRPr="00C50CE4">
        <w:rPr>
          <w:color w:val="000000"/>
          <w:szCs w:val="24"/>
        </w:rPr>
        <w:t>планирования</w:t>
      </w:r>
      <w:r w:rsidR="006358D4" w:rsidRPr="00C50CE4">
        <w:rPr>
          <w:color w:val="000000"/>
          <w:szCs w:val="24"/>
        </w:rPr>
        <w:t xml:space="preserve"> </w:t>
      </w:r>
      <w:r w:rsidRPr="00C50CE4">
        <w:rPr>
          <w:color w:val="000000"/>
          <w:szCs w:val="24"/>
        </w:rPr>
        <w:t>двух</w:t>
      </w:r>
      <w:r w:rsidR="006358D4" w:rsidRPr="00C50CE4">
        <w:rPr>
          <w:color w:val="000000"/>
          <w:szCs w:val="24"/>
        </w:rPr>
        <w:t xml:space="preserve"> </w:t>
      </w:r>
      <w:r w:rsidRPr="00C50CE4">
        <w:rPr>
          <w:color w:val="000000"/>
          <w:szCs w:val="24"/>
        </w:rPr>
        <w:t>и</w:t>
      </w:r>
      <w:r w:rsidR="006358D4" w:rsidRPr="00C50CE4">
        <w:rPr>
          <w:color w:val="000000"/>
          <w:szCs w:val="24"/>
        </w:rPr>
        <w:t xml:space="preserve"> </w:t>
      </w:r>
      <w:r w:rsidRPr="00C50CE4">
        <w:rPr>
          <w:color w:val="000000"/>
          <w:szCs w:val="24"/>
        </w:rPr>
        <w:t>более</w:t>
      </w:r>
      <w:r w:rsidR="006358D4" w:rsidRPr="00C50CE4">
        <w:rPr>
          <w:color w:val="000000"/>
          <w:szCs w:val="24"/>
        </w:rPr>
        <w:t xml:space="preserve"> </w:t>
      </w:r>
      <w:r w:rsidRPr="00C50CE4">
        <w:rPr>
          <w:color w:val="000000"/>
          <w:szCs w:val="24"/>
        </w:rPr>
        <w:t>субъектов</w:t>
      </w:r>
      <w:r w:rsidR="006358D4" w:rsidRPr="00C50CE4">
        <w:rPr>
          <w:color w:val="000000"/>
          <w:szCs w:val="24"/>
        </w:rPr>
        <w:t xml:space="preserve"> </w:t>
      </w:r>
      <w:r w:rsidRPr="00C50CE4">
        <w:rPr>
          <w:color w:val="000000"/>
          <w:szCs w:val="24"/>
        </w:rPr>
        <w:t>Российской</w:t>
      </w:r>
      <w:r w:rsidR="006358D4" w:rsidRPr="00C50CE4">
        <w:rPr>
          <w:color w:val="000000"/>
          <w:szCs w:val="24"/>
        </w:rPr>
        <w:t xml:space="preserve"> </w:t>
      </w:r>
      <w:r w:rsidRPr="00C50CE4">
        <w:rPr>
          <w:color w:val="000000"/>
          <w:szCs w:val="24"/>
        </w:rPr>
        <w:t>Федерации,</w:t>
      </w:r>
      <w:r w:rsidR="006358D4" w:rsidRPr="00C50CE4">
        <w:rPr>
          <w:color w:val="000000"/>
          <w:szCs w:val="24"/>
        </w:rPr>
        <w:t xml:space="preserve"> </w:t>
      </w:r>
      <w:r w:rsidRPr="00C50CE4">
        <w:rPr>
          <w:color w:val="000000"/>
          <w:szCs w:val="24"/>
        </w:rPr>
        <w:t>документов</w:t>
      </w:r>
      <w:r w:rsidR="006358D4" w:rsidRPr="00C50CE4">
        <w:rPr>
          <w:color w:val="000000"/>
          <w:szCs w:val="24"/>
        </w:rPr>
        <w:t xml:space="preserve"> </w:t>
      </w:r>
      <w:r w:rsidRPr="00C50CE4">
        <w:rPr>
          <w:color w:val="000000"/>
          <w:szCs w:val="24"/>
        </w:rPr>
        <w:t>территориал</w:t>
      </w:r>
      <w:r w:rsidRPr="00C50CE4">
        <w:rPr>
          <w:color w:val="000000"/>
          <w:szCs w:val="24"/>
        </w:rPr>
        <w:t>ь</w:t>
      </w:r>
      <w:r w:rsidRPr="00C50CE4">
        <w:rPr>
          <w:color w:val="000000"/>
          <w:szCs w:val="24"/>
        </w:rPr>
        <w:t>ного</w:t>
      </w:r>
      <w:r w:rsidR="006358D4" w:rsidRPr="00C50CE4">
        <w:rPr>
          <w:color w:val="000000"/>
          <w:szCs w:val="24"/>
        </w:rPr>
        <w:t xml:space="preserve"> </w:t>
      </w:r>
      <w:r w:rsidRPr="00C50CE4">
        <w:rPr>
          <w:color w:val="000000"/>
          <w:szCs w:val="24"/>
        </w:rPr>
        <w:t>планирования</w:t>
      </w:r>
      <w:r w:rsidR="006358D4" w:rsidRPr="00C50CE4">
        <w:rPr>
          <w:color w:val="000000"/>
          <w:szCs w:val="24"/>
        </w:rPr>
        <w:t xml:space="preserve"> </w:t>
      </w:r>
      <w:r w:rsidRPr="00C50CE4">
        <w:rPr>
          <w:color w:val="000000"/>
          <w:szCs w:val="24"/>
        </w:rPr>
        <w:t>субъекта</w:t>
      </w:r>
      <w:r w:rsidR="006358D4" w:rsidRPr="00C50CE4">
        <w:rPr>
          <w:color w:val="000000"/>
          <w:szCs w:val="24"/>
        </w:rPr>
        <w:t xml:space="preserve"> </w:t>
      </w:r>
      <w:r w:rsidRPr="00C50CE4">
        <w:rPr>
          <w:color w:val="000000"/>
          <w:szCs w:val="24"/>
        </w:rPr>
        <w:t>Российской</w:t>
      </w:r>
      <w:r w:rsidR="006358D4" w:rsidRPr="00C50CE4">
        <w:rPr>
          <w:color w:val="000000"/>
          <w:szCs w:val="24"/>
        </w:rPr>
        <w:t xml:space="preserve"> </w:t>
      </w:r>
      <w:r w:rsidRPr="00C50CE4">
        <w:rPr>
          <w:color w:val="000000"/>
          <w:szCs w:val="24"/>
        </w:rPr>
        <w:t>Федерации,</w:t>
      </w:r>
      <w:r w:rsidR="006358D4" w:rsidRPr="00C50CE4">
        <w:rPr>
          <w:color w:val="000000"/>
          <w:szCs w:val="24"/>
        </w:rPr>
        <w:t xml:space="preserve"> </w:t>
      </w:r>
      <w:r w:rsidRPr="00C50CE4">
        <w:rPr>
          <w:color w:val="000000"/>
          <w:szCs w:val="24"/>
        </w:rPr>
        <w:t>документов</w:t>
      </w:r>
      <w:r w:rsidR="006358D4" w:rsidRPr="00C50CE4">
        <w:rPr>
          <w:color w:val="000000"/>
          <w:szCs w:val="24"/>
        </w:rPr>
        <w:t xml:space="preserve"> </w:t>
      </w:r>
      <w:r w:rsidRPr="00C50CE4">
        <w:rPr>
          <w:color w:val="000000"/>
          <w:szCs w:val="24"/>
        </w:rPr>
        <w:t>территориального</w:t>
      </w:r>
      <w:r w:rsidR="006358D4" w:rsidRPr="00C50CE4">
        <w:rPr>
          <w:color w:val="000000"/>
          <w:szCs w:val="24"/>
        </w:rPr>
        <w:t xml:space="preserve"> </w:t>
      </w:r>
      <w:r w:rsidRPr="00C50CE4">
        <w:rPr>
          <w:color w:val="000000"/>
          <w:szCs w:val="24"/>
        </w:rPr>
        <w:t>планирования</w:t>
      </w:r>
      <w:r w:rsidR="006358D4" w:rsidRPr="00C50CE4">
        <w:rPr>
          <w:color w:val="000000"/>
          <w:szCs w:val="24"/>
        </w:rPr>
        <w:t xml:space="preserve"> </w:t>
      </w:r>
      <w:r w:rsidRPr="00C50CE4">
        <w:rPr>
          <w:color w:val="000000"/>
          <w:szCs w:val="24"/>
        </w:rPr>
        <w:t>муниципальных</w:t>
      </w:r>
      <w:r w:rsidR="006358D4" w:rsidRPr="00C50CE4">
        <w:rPr>
          <w:color w:val="000000"/>
          <w:szCs w:val="24"/>
        </w:rPr>
        <w:t xml:space="preserve"> </w:t>
      </w:r>
      <w:r w:rsidRPr="00C50CE4">
        <w:rPr>
          <w:color w:val="000000"/>
          <w:szCs w:val="24"/>
        </w:rPr>
        <w:t>образований</w:t>
      </w:r>
      <w:r w:rsidR="006358D4" w:rsidRPr="00C50CE4">
        <w:rPr>
          <w:color w:val="000000"/>
          <w:szCs w:val="24"/>
        </w:rPr>
        <w:t xml:space="preserve"> </w:t>
      </w:r>
      <w:r w:rsidRPr="00C50CE4">
        <w:rPr>
          <w:color w:val="000000"/>
          <w:szCs w:val="24"/>
        </w:rPr>
        <w:t>и</w:t>
      </w:r>
      <w:r w:rsidR="006358D4" w:rsidRPr="00C50CE4">
        <w:rPr>
          <w:color w:val="000000"/>
          <w:szCs w:val="24"/>
        </w:rPr>
        <w:t xml:space="preserve"> </w:t>
      </w:r>
      <w:r w:rsidRPr="00C50CE4">
        <w:rPr>
          <w:color w:val="000000"/>
          <w:szCs w:val="24"/>
        </w:rPr>
        <w:t>при</w:t>
      </w:r>
      <w:r w:rsidR="006358D4" w:rsidRPr="00C50CE4">
        <w:rPr>
          <w:color w:val="000000"/>
          <w:szCs w:val="24"/>
        </w:rPr>
        <w:t xml:space="preserve"> </w:t>
      </w:r>
      <w:r w:rsidRPr="00C50CE4">
        <w:rPr>
          <w:color w:val="000000"/>
          <w:szCs w:val="24"/>
        </w:rPr>
        <w:t>внесении</w:t>
      </w:r>
      <w:r w:rsidR="006358D4" w:rsidRPr="00C50CE4">
        <w:rPr>
          <w:color w:val="000000"/>
          <w:szCs w:val="24"/>
        </w:rPr>
        <w:t xml:space="preserve"> </w:t>
      </w:r>
      <w:r w:rsidRPr="00C50CE4">
        <w:rPr>
          <w:color w:val="000000"/>
          <w:szCs w:val="24"/>
        </w:rPr>
        <w:t>в</w:t>
      </w:r>
      <w:r w:rsidR="006358D4" w:rsidRPr="00C50CE4">
        <w:rPr>
          <w:color w:val="000000"/>
          <w:szCs w:val="24"/>
        </w:rPr>
        <w:t xml:space="preserve"> </w:t>
      </w:r>
      <w:r w:rsidRPr="00C50CE4">
        <w:rPr>
          <w:color w:val="000000"/>
          <w:szCs w:val="24"/>
        </w:rPr>
        <w:t>указанные</w:t>
      </w:r>
      <w:r w:rsidR="006358D4" w:rsidRPr="00C50CE4">
        <w:rPr>
          <w:color w:val="000000"/>
          <w:szCs w:val="24"/>
        </w:rPr>
        <w:t xml:space="preserve"> </w:t>
      </w:r>
      <w:r w:rsidRPr="00C50CE4">
        <w:rPr>
          <w:color w:val="000000"/>
          <w:szCs w:val="24"/>
        </w:rPr>
        <w:t>документы</w:t>
      </w:r>
      <w:r w:rsidR="006358D4" w:rsidRPr="00C50CE4">
        <w:rPr>
          <w:color w:val="000000"/>
          <w:szCs w:val="24"/>
        </w:rPr>
        <w:t xml:space="preserve"> </w:t>
      </w:r>
      <w:r w:rsidRPr="00C50CE4">
        <w:rPr>
          <w:color w:val="000000"/>
          <w:szCs w:val="24"/>
        </w:rPr>
        <w:t>территориального</w:t>
      </w:r>
      <w:r w:rsidR="006358D4" w:rsidRPr="00C50CE4">
        <w:rPr>
          <w:color w:val="000000"/>
          <w:szCs w:val="24"/>
        </w:rPr>
        <w:t xml:space="preserve"> </w:t>
      </w:r>
      <w:r w:rsidRPr="00C50CE4">
        <w:rPr>
          <w:color w:val="000000"/>
          <w:szCs w:val="24"/>
        </w:rPr>
        <w:t>планирования</w:t>
      </w:r>
      <w:r w:rsidR="006358D4" w:rsidRPr="00C50CE4">
        <w:rPr>
          <w:color w:val="000000"/>
          <w:szCs w:val="24"/>
        </w:rPr>
        <w:t xml:space="preserve"> </w:t>
      </w:r>
      <w:r w:rsidRPr="00C50CE4">
        <w:rPr>
          <w:color w:val="000000"/>
          <w:szCs w:val="24"/>
        </w:rPr>
        <w:t>изменений</w:t>
      </w:r>
      <w:r w:rsidR="006358D4" w:rsidRPr="00C50CE4">
        <w:rPr>
          <w:color w:val="000000"/>
          <w:szCs w:val="24"/>
        </w:rPr>
        <w:t xml:space="preserve"> </w:t>
      </w:r>
      <w:r w:rsidRPr="00C50CE4">
        <w:rPr>
          <w:color w:val="000000"/>
          <w:szCs w:val="24"/>
        </w:rPr>
        <w:t>не</w:t>
      </w:r>
      <w:r w:rsidR="006358D4" w:rsidRPr="00C50CE4">
        <w:rPr>
          <w:color w:val="000000"/>
          <w:szCs w:val="24"/>
        </w:rPr>
        <w:t xml:space="preserve"> </w:t>
      </w:r>
      <w:r w:rsidRPr="00C50CE4">
        <w:rPr>
          <w:color w:val="000000"/>
          <w:szCs w:val="24"/>
        </w:rPr>
        <w:t>допускается</w:t>
      </w:r>
      <w:r w:rsidR="006358D4" w:rsidRPr="00C50CE4">
        <w:rPr>
          <w:color w:val="000000"/>
          <w:szCs w:val="24"/>
        </w:rPr>
        <w:t xml:space="preserve"> </w:t>
      </w:r>
      <w:r w:rsidRPr="00C50CE4">
        <w:rPr>
          <w:color w:val="000000"/>
          <w:szCs w:val="24"/>
        </w:rPr>
        <w:t>включать</w:t>
      </w:r>
      <w:r w:rsidR="006358D4" w:rsidRPr="00C50CE4">
        <w:rPr>
          <w:color w:val="000000"/>
          <w:szCs w:val="24"/>
        </w:rPr>
        <w:t xml:space="preserve"> </w:t>
      </w:r>
      <w:r w:rsidRPr="00C50CE4">
        <w:rPr>
          <w:color w:val="000000"/>
          <w:szCs w:val="24"/>
        </w:rPr>
        <w:t>в</w:t>
      </w:r>
      <w:r w:rsidR="006358D4" w:rsidRPr="00C50CE4">
        <w:rPr>
          <w:color w:val="000000"/>
          <w:szCs w:val="24"/>
        </w:rPr>
        <w:t xml:space="preserve"> </w:t>
      </w:r>
      <w:r w:rsidRPr="00C50CE4">
        <w:rPr>
          <w:color w:val="000000"/>
          <w:szCs w:val="24"/>
        </w:rPr>
        <w:t>указанные</w:t>
      </w:r>
      <w:r w:rsidR="006358D4" w:rsidRPr="00C50CE4">
        <w:rPr>
          <w:color w:val="000000"/>
          <w:szCs w:val="24"/>
        </w:rPr>
        <w:t xml:space="preserve"> </w:t>
      </w:r>
      <w:r w:rsidRPr="00C50CE4">
        <w:rPr>
          <w:color w:val="000000"/>
          <w:szCs w:val="24"/>
        </w:rPr>
        <w:t>документы</w:t>
      </w:r>
      <w:r w:rsidR="006358D4" w:rsidRPr="00C50CE4">
        <w:rPr>
          <w:color w:val="000000"/>
          <w:szCs w:val="24"/>
        </w:rPr>
        <w:t xml:space="preserve"> </w:t>
      </w:r>
      <w:r w:rsidRPr="00C50CE4">
        <w:rPr>
          <w:color w:val="000000"/>
          <w:szCs w:val="24"/>
        </w:rPr>
        <w:t>положения</w:t>
      </w:r>
      <w:r w:rsidR="006358D4" w:rsidRPr="00C50CE4">
        <w:rPr>
          <w:color w:val="000000"/>
          <w:szCs w:val="24"/>
        </w:rPr>
        <w:t xml:space="preserve"> </w:t>
      </w:r>
      <w:r w:rsidRPr="00C50CE4">
        <w:rPr>
          <w:color w:val="000000"/>
          <w:szCs w:val="24"/>
        </w:rPr>
        <w:t>о</w:t>
      </w:r>
      <w:r w:rsidR="006358D4" w:rsidRPr="00C50CE4">
        <w:rPr>
          <w:color w:val="000000"/>
          <w:szCs w:val="24"/>
        </w:rPr>
        <w:t xml:space="preserve"> </w:t>
      </w:r>
      <w:r w:rsidRPr="00C50CE4">
        <w:rPr>
          <w:color w:val="000000"/>
          <w:szCs w:val="24"/>
        </w:rPr>
        <w:t>территориальном</w:t>
      </w:r>
      <w:r w:rsidR="006358D4" w:rsidRPr="00C50CE4">
        <w:rPr>
          <w:color w:val="000000"/>
          <w:szCs w:val="24"/>
        </w:rPr>
        <w:t xml:space="preserve"> </w:t>
      </w:r>
      <w:r w:rsidRPr="00C50CE4">
        <w:rPr>
          <w:color w:val="000000"/>
          <w:szCs w:val="24"/>
        </w:rPr>
        <w:t>планировании,</w:t>
      </w:r>
      <w:r w:rsidR="006358D4" w:rsidRPr="00C50CE4">
        <w:rPr>
          <w:color w:val="000000"/>
          <w:szCs w:val="24"/>
        </w:rPr>
        <w:t xml:space="preserve"> </w:t>
      </w:r>
      <w:r w:rsidRPr="00C50CE4">
        <w:rPr>
          <w:color w:val="000000"/>
          <w:szCs w:val="24"/>
        </w:rPr>
        <w:t>реал</w:t>
      </w:r>
      <w:r w:rsidRPr="00C50CE4">
        <w:rPr>
          <w:color w:val="000000"/>
          <w:szCs w:val="24"/>
        </w:rPr>
        <w:t>и</w:t>
      </w:r>
      <w:r w:rsidRPr="00C50CE4">
        <w:rPr>
          <w:color w:val="000000"/>
          <w:szCs w:val="24"/>
        </w:rPr>
        <w:t>зация</w:t>
      </w:r>
      <w:r w:rsidR="006358D4" w:rsidRPr="00C50CE4">
        <w:rPr>
          <w:color w:val="000000"/>
          <w:szCs w:val="24"/>
        </w:rPr>
        <w:t xml:space="preserve"> </w:t>
      </w:r>
      <w:r w:rsidRPr="00C50CE4">
        <w:rPr>
          <w:color w:val="000000"/>
          <w:szCs w:val="24"/>
        </w:rPr>
        <w:t>которых</w:t>
      </w:r>
      <w:r w:rsidR="006358D4" w:rsidRPr="00C50CE4">
        <w:rPr>
          <w:color w:val="000000"/>
          <w:szCs w:val="24"/>
        </w:rPr>
        <w:t xml:space="preserve"> </w:t>
      </w:r>
      <w:r w:rsidRPr="00C50CE4">
        <w:rPr>
          <w:color w:val="000000"/>
          <w:szCs w:val="24"/>
        </w:rPr>
        <w:t>приведет</w:t>
      </w:r>
      <w:r w:rsidR="006358D4" w:rsidRPr="00C50CE4">
        <w:rPr>
          <w:color w:val="000000"/>
          <w:szCs w:val="24"/>
        </w:rPr>
        <w:t xml:space="preserve"> </w:t>
      </w:r>
      <w:r w:rsidRPr="00C50CE4">
        <w:rPr>
          <w:color w:val="000000"/>
          <w:szCs w:val="24"/>
        </w:rPr>
        <w:t>к</w:t>
      </w:r>
      <w:r w:rsidR="006358D4" w:rsidRPr="00C50CE4">
        <w:rPr>
          <w:color w:val="000000"/>
          <w:szCs w:val="24"/>
        </w:rPr>
        <w:t xml:space="preserve"> </w:t>
      </w:r>
      <w:r w:rsidRPr="00C50CE4">
        <w:rPr>
          <w:color w:val="000000"/>
          <w:szCs w:val="24"/>
        </w:rPr>
        <w:t>невозможности</w:t>
      </w:r>
      <w:r w:rsidR="006358D4" w:rsidRPr="00C50CE4">
        <w:rPr>
          <w:color w:val="000000"/>
          <w:szCs w:val="24"/>
        </w:rPr>
        <w:t xml:space="preserve"> </w:t>
      </w:r>
      <w:r w:rsidRPr="00C50CE4">
        <w:rPr>
          <w:color w:val="000000"/>
          <w:szCs w:val="24"/>
        </w:rPr>
        <w:t>обеспечения</w:t>
      </w:r>
      <w:r w:rsidR="006358D4" w:rsidRPr="00C50CE4">
        <w:rPr>
          <w:color w:val="000000"/>
          <w:szCs w:val="24"/>
        </w:rPr>
        <w:t xml:space="preserve"> </w:t>
      </w:r>
      <w:r w:rsidRPr="00C50CE4">
        <w:rPr>
          <w:color w:val="000000"/>
          <w:szCs w:val="24"/>
        </w:rPr>
        <w:t>эксплуатации</w:t>
      </w:r>
      <w:r w:rsidR="006358D4" w:rsidRPr="00C50CE4">
        <w:rPr>
          <w:color w:val="000000"/>
          <w:szCs w:val="24"/>
        </w:rPr>
        <w:t xml:space="preserve"> </w:t>
      </w:r>
      <w:r w:rsidRPr="00C50CE4">
        <w:rPr>
          <w:color w:val="000000"/>
          <w:szCs w:val="24"/>
        </w:rPr>
        <w:t>существующих</w:t>
      </w:r>
      <w:r w:rsidR="006358D4" w:rsidRPr="00C50CE4">
        <w:rPr>
          <w:color w:val="000000"/>
          <w:szCs w:val="24"/>
        </w:rPr>
        <w:t xml:space="preserve"> </w:t>
      </w:r>
      <w:r w:rsidRPr="00C50CE4">
        <w:rPr>
          <w:color w:val="000000"/>
          <w:szCs w:val="24"/>
        </w:rPr>
        <w:t>или</w:t>
      </w:r>
      <w:r w:rsidR="006358D4" w:rsidRPr="00C50CE4">
        <w:rPr>
          <w:color w:val="000000"/>
          <w:szCs w:val="24"/>
        </w:rPr>
        <w:t xml:space="preserve"> </w:t>
      </w:r>
      <w:r w:rsidRPr="00C50CE4">
        <w:rPr>
          <w:color w:val="000000"/>
          <w:szCs w:val="24"/>
        </w:rPr>
        <w:t>планируемых</w:t>
      </w:r>
      <w:r w:rsidR="006358D4" w:rsidRPr="00C50CE4">
        <w:rPr>
          <w:color w:val="000000"/>
          <w:szCs w:val="24"/>
        </w:rPr>
        <w:t xml:space="preserve"> </w:t>
      </w:r>
      <w:r w:rsidRPr="00C50CE4">
        <w:rPr>
          <w:color w:val="000000"/>
          <w:szCs w:val="24"/>
        </w:rPr>
        <w:t>для</w:t>
      </w:r>
      <w:r w:rsidR="006358D4" w:rsidRPr="00C50CE4">
        <w:rPr>
          <w:color w:val="000000"/>
          <w:szCs w:val="24"/>
        </w:rPr>
        <w:t xml:space="preserve"> </w:t>
      </w:r>
      <w:r w:rsidRPr="00C50CE4">
        <w:rPr>
          <w:color w:val="000000"/>
          <w:szCs w:val="24"/>
        </w:rPr>
        <w:t>размещения</w:t>
      </w:r>
      <w:r w:rsidR="006358D4" w:rsidRPr="00C50CE4">
        <w:rPr>
          <w:color w:val="000000"/>
          <w:szCs w:val="24"/>
        </w:rPr>
        <w:t xml:space="preserve"> </w:t>
      </w:r>
      <w:r w:rsidRPr="00C50CE4">
        <w:rPr>
          <w:color w:val="000000"/>
          <w:szCs w:val="24"/>
        </w:rPr>
        <w:t>объектов</w:t>
      </w:r>
      <w:r w:rsidR="006358D4" w:rsidRPr="00C50CE4">
        <w:rPr>
          <w:color w:val="000000"/>
          <w:szCs w:val="24"/>
        </w:rPr>
        <w:t xml:space="preserve"> </w:t>
      </w:r>
      <w:r w:rsidRPr="00C50CE4">
        <w:rPr>
          <w:color w:val="000000"/>
          <w:szCs w:val="24"/>
        </w:rPr>
        <w:t>федерального</w:t>
      </w:r>
      <w:r w:rsidR="006358D4" w:rsidRPr="00C50CE4">
        <w:rPr>
          <w:color w:val="000000"/>
          <w:szCs w:val="24"/>
        </w:rPr>
        <w:t xml:space="preserve"> </w:t>
      </w:r>
      <w:r w:rsidRPr="00C50CE4">
        <w:rPr>
          <w:color w:val="000000"/>
          <w:szCs w:val="24"/>
        </w:rPr>
        <w:t>значения.</w:t>
      </w:r>
    </w:p>
    <w:p w:rsidR="006C18E5" w:rsidRPr="00C50CE4" w:rsidRDefault="006C18E5" w:rsidP="00C50CE4">
      <w:pPr>
        <w:pStyle w:val="ConsPlusNormal"/>
        <w:ind w:firstLine="540"/>
        <w:jc w:val="both"/>
        <w:rPr>
          <w:color w:val="000000"/>
          <w:szCs w:val="24"/>
        </w:rPr>
      </w:pPr>
      <w:r w:rsidRPr="00C50CE4">
        <w:rPr>
          <w:color w:val="000000"/>
          <w:szCs w:val="24"/>
        </w:rPr>
        <w:t>б)</w:t>
      </w:r>
      <w:r w:rsidR="006358D4" w:rsidRPr="00C50CE4">
        <w:rPr>
          <w:color w:val="000000"/>
          <w:szCs w:val="24"/>
        </w:rPr>
        <w:t xml:space="preserve"> </w:t>
      </w:r>
      <w:r w:rsidRPr="00C50CE4">
        <w:rPr>
          <w:color w:val="000000"/>
          <w:szCs w:val="24"/>
        </w:rPr>
        <w:t>при</w:t>
      </w:r>
      <w:r w:rsidR="006358D4" w:rsidRPr="00C50CE4">
        <w:rPr>
          <w:color w:val="000000"/>
          <w:szCs w:val="24"/>
        </w:rPr>
        <w:t xml:space="preserve"> </w:t>
      </w:r>
      <w:r w:rsidRPr="00C50CE4">
        <w:rPr>
          <w:color w:val="000000"/>
          <w:szCs w:val="24"/>
        </w:rPr>
        <w:t>подготовке</w:t>
      </w:r>
      <w:r w:rsidR="006358D4" w:rsidRPr="00C50CE4">
        <w:rPr>
          <w:color w:val="000000"/>
          <w:szCs w:val="24"/>
        </w:rPr>
        <w:t xml:space="preserve"> </w:t>
      </w:r>
      <w:r w:rsidRPr="00C50CE4">
        <w:rPr>
          <w:color w:val="000000"/>
          <w:szCs w:val="24"/>
        </w:rPr>
        <w:t>и</w:t>
      </w:r>
      <w:r w:rsidR="006358D4" w:rsidRPr="00C50CE4">
        <w:rPr>
          <w:color w:val="000000"/>
          <w:szCs w:val="24"/>
        </w:rPr>
        <w:t xml:space="preserve"> </w:t>
      </w:r>
      <w:r w:rsidRPr="00C50CE4">
        <w:rPr>
          <w:color w:val="000000"/>
          <w:szCs w:val="24"/>
        </w:rPr>
        <w:t>утверждении</w:t>
      </w:r>
      <w:r w:rsidR="006358D4" w:rsidRPr="00C50CE4">
        <w:rPr>
          <w:color w:val="000000"/>
          <w:szCs w:val="24"/>
        </w:rPr>
        <w:t xml:space="preserve"> </w:t>
      </w:r>
      <w:r w:rsidRPr="00C50CE4">
        <w:rPr>
          <w:color w:val="000000"/>
          <w:szCs w:val="24"/>
        </w:rPr>
        <w:t>документов</w:t>
      </w:r>
      <w:r w:rsidR="006358D4" w:rsidRPr="00C50CE4">
        <w:rPr>
          <w:color w:val="000000"/>
          <w:szCs w:val="24"/>
        </w:rPr>
        <w:t xml:space="preserve"> </w:t>
      </w:r>
      <w:r w:rsidRPr="00C50CE4">
        <w:rPr>
          <w:color w:val="000000"/>
          <w:szCs w:val="24"/>
        </w:rPr>
        <w:t>территориального</w:t>
      </w:r>
      <w:r w:rsidR="006358D4" w:rsidRPr="00C50CE4">
        <w:rPr>
          <w:color w:val="000000"/>
          <w:szCs w:val="24"/>
        </w:rPr>
        <w:t xml:space="preserve"> </w:t>
      </w:r>
      <w:r w:rsidRPr="00C50CE4">
        <w:rPr>
          <w:color w:val="000000"/>
          <w:szCs w:val="24"/>
        </w:rPr>
        <w:t>планирования</w:t>
      </w:r>
      <w:r w:rsidR="006358D4" w:rsidRPr="00C50CE4">
        <w:rPr>
          <w:color w:val="000000"/>
          <w:szCs w:val="24"/>
        </w:rPr>
        <w:t xml:space="preserve"> </w:t>
      </w:r>
      <w:r w:rsidRPr="00C50CE4">
        <w:rPr>
          <w:color w:val="000000"/>
          <w:szCs w:val="24"/>
        </w:rPr>
        <w:t>муниципальных</w:t>
      </w:r>
      <w:r w:rsidR="006358D4" w:rsidRPr="00C50CE4">
        <w:rPr>
          <w:color w:val="000000"/>
          <w:szCs w:val="24"/>
        </w:rPr>
        <w:t xml:space="preserve"> </w:t>
      </w:r>
      <w:r w:rsidRPr="00C50CE4">
        <w:rPr>
          <w:color w:val="000000"/>
          <w:szCs w:val="24"/>
        </w:rPr>
        <w:t>образований</w:t>
      </w:r>
      <w:r w:rsidR="006358D4" w:rsidRPr="00C50CE4">
        <w:rPr>
          <w:color w:val="000000"/>
          <w:szCs w:val="24"/>
        </w:rPr>
        <w:t xml:space="preserve"> </w:t>
      </w:r>
      <w:r w:rsidRPr="00C50CE4">
        <w:rPr>
          <w:color w:val="000000"/>
          <w:szCs w:val="24"/>
        </w:rPr>
        <w:t>и</w:t>
      </w:r>
      <w:r w:rsidR="006358D4" w:rsidRPr="00C50CE4">
        <w:rPr>
          <w:color w:val="000000"/>
          <w:szCs w:val="24"/>
        </w:rPr>
        <w:t xml:space="preserve"> </w:t>
      </w:r>
      <w:r w:rsidRPr="00C50CE4">
        <w:rPr>
          <w:color w:val="000000"/>
          <w:szCs w:val="24"/>
        </w:rPr>
        <w:t>при</w:t>
      </w:r>
      <w:r w:rsidR="006358D4" w:rsidRPr="00C50CE4">
        <w:rPr>
          <w:color w:val="000000"/>
          <w:szCs w:val="24"/>
        </w:rPr>
        <w:t xml:space="preserve"> </w:t>
      </w:r>
      <w:r w:rsidRPr="00C50CE4">
        <w:rPr>
          <w:color w:val="000000"/>
          <w:szCs w:val="24"/>
        </w:rPr>
        <w:t>внесении</w:t>
      </w:r>
      <w:r w:rsidR="006358D4" w:rsidRPr="00C50CE4">
        <w:rPr>
          <w:color w:val="000000"/>
          <w:szCs w:val="24"/>
        </w:rPr>
        <w:t xml:space="preserve"> </w:t>
      </w:r>
      <w:r w:rsidRPr="00C50CE4">
        <w:rPr>
          <w:color w:val="000000"/>
          <w:szCs w:val="24"/>
        </w:rPr>
        <w:t>в</w:t>
      </w:r>
      <w:r w:rsidR="006358D4" w:rsidRPr="00C50CE4">
        <w:rPr>
          <w:color w:val="000000"/>
          <w:szCs w:val="24"/>
        </w:rPr>
        <w:t xml:space="preserve"> </w:t>
      </w:r>
      <w:r w:rsidRPr="00C50CE4">
        <w:rPr>
          <w:color w:val="000000"/>
          <w:szCs w:val="24"/>
        </w:rPr>
        <w:t>указанные</w:t>
      </w:r>
      <w:r w:rsidR="006358D4" w:rsidRPr="00C50CE4">
        <w:rPr>
          <w:color w:val="000000"/>
          <w:szCs w:val="24"/>
        </w:rPr>
        <w:t xml:space="preserve"> </w:t>
      </w:r>
      <w:r w:rsidRPr="00C50CE4">
        <w:rPr>
          <w:color w:val="000000"/>
          <w:szCs w:val="24"/>
        </w:rPr>
        <w:t>документы</w:t>
      </w:r>
      <w:r w:rsidR="006358D4" w:rsidRPr="00C50CE4">
        <w:rPr>
          <w:color w:val="000000"/>
          <w:szCs w:val="24"/>
        </w:rPr>
        <w:t xml:space="preserve"> </w:t>
      </w:r>
      <w:r w:rsidRPr="00C50CE4">
        <w:rPr>
          <w:color w:val="000000"/>
          <w:szCs w:val="24"/>
        </w:rPr>
        <w:t>терр</w:t>
      </w:r>
      <w:r w:rsidRPr="00C50CE4">
        <w:rPr>
          <w:color w:val="000000"/>
          <w:szCs w:val="24"/>
        </w:rPr>
        <w:t>и</w:t>
      </w:r>
      <w:r w:rsidRPr="00C50CE4">
        <w:rPr>
          <w:color w:val="000000"/>
          <w:szCs w:val="24"/>
        </w:rPr>
        <w:t>ториального</w:t>
      </w:r>
      <w:r w:rsidR="006358D4" w:rsidRPr="00C50CE4">
        <w:rPr>
          <w:color w:val="000000"/>
          <w:szCs w:val="24"/>
        </w:rPr>
        <w:t xml:space="preserve"> </w:t>
      </w:r>
      <w:r w:rsidRPr="00C50CE4">
        <w:rPr>
          <w:color w:val="000000"/>
          <w:szCs w:val="24"/>
        </w:rPr>
        <w:t>планирования</w:t>
      </w:r>
      <w:r w:rsidR="006358D4" w:rsidRPr="00C50CE4">
        <w:rPr>
          <w:color w:val="000000"/>
          <w:szCs w:val="24"/>
        </w:rPr>
        <w:t xml:space="preserve"> </w:t>
      </w:r>
      <w:r w:rsidRPr="00C50CE4">
        <w:rPr>
          <w:color w:val="000000"/>
          <w:szCs w:val="24"/>
        </w:rPr>
        <w:t>изменений</w:t>
      </w:r>
      <w:r w:rsidR="006358D4" w:rsidRPr="00C50CE4">
        <w:rPr>
          <w:color w:val="000000"/>
          <w:szCs w:val="24"/>
        </w:rPr>
        <w:t xml:space="preserve"> </w:t>
      </w:r>
      <w:r w:rsidRPr="00C50CE4">
        <w:rPr>
          <w:color w:val="000000"/>
          <w:szCs w:val="24"/>
        </w:rPr>
        <w:t>не</w:t>
      </w:r>
      <w:r w:rsidR="006358D4" w:rsidRPr="00C50CE4">
        <w:rPr>
          <w:color w:val="000000"/>
          <w:szCs w:val="24"/>
        </w:rPr>
        <w:t xml:space="preserve"> </w:t>
      </w:r>
      <w:r w:rsidRPr="00C50CE4">
        <w:rPr>
          <w:color w:val="000000"/>
          <w:szCs w:val="24"/>
        </w:rPr>
        <w:t>допускается</w:t>
      </w:r>
      <w:r w:rsidR="006358D4" w:rsidRPr="00C50CE4">
        <w:rPr>
          <w:color w:val="000000"/>
          <w:szCs w:val="24"/>
        </w:rPr>
        <w:t xml:space="preserve"> </w:t>
      </w:r>
      <w:r w:rsidRPr="00C50CE4">
        <w:rPr>
          <w:color w:val="000000"/>
          <w:szCs w:val="24"/>
        </w:rPr>
        <w:t>включать</w:t>
      </w:r>
      <w:r w:rsidR="006358D4" w:rsidRPr="00C50CE4">
        <w:rPr>
          <w:color w:val="000000"/>
          <w:szCs w:val="24"/>
        </w:rPr>
        <w:t xml:space="preserve"> </w:t>
      </w:r>
      <w:r w:rsidRPr="00C50CE4">
        <w:rPr>
          <w:color w:val="000000"/>
          <w:szCs w:val="24"/>
        </w:rPr>
        <w:t>в</w:t>
      </w:r>
      <w:r w:rsidR="006358D4" w:rsidRPr="00C50CE4">
        <w:rPr>
          <w:color w:val="000000"/>
          <w:szCs w:val="24"/>
        </w:rPr>
        <w:t xml:space="preserve"> </w:t>
      </w:r>
      <w:r w:rsidRPr="00C50CE4">
        <w:rPr>
          <w:color w:val="000000"/>
          <w:szCs w:val="24"/>
        </w:rPr>
        <w:t>указанные</w:t>
      </w:r>
      <w:r w:rsidR="006358D4" w:rsidRPr="00C50CE4">
        <w:rPr>
          <w:color w:val="000000"/>
          <w:szCs w:val="24"/>
        </w:rPr>
        <w:t xml:space="preserve"> </w:t>
      </w:r>
      <w:r w:rsidRPr="00C50CE4">
        <w:rPr>
          <w:color w:val="000000"/>
          <w:szCs w:val="24"/>
        </w:rPr>
        <w:t>документы</w:t>
      </w:r>
      <w:r w:rsidR="006358D4" w:rsidRPr="00C50CE4">
        <w:rPr>
          <w:color w:val="000000"/>
          <w:szCs w:val="24"/>
        </w:rPr>
        <w:t xml:space="preserve"> </w:t>
      </w:r>
      <w:r w:rsidRPr="00C50CE4">
        <w:rPr>
          <w:color w:val="000000"/>
          <w:szCs w:val="24"/>
        </w:rPr>
        <w:t>положения</w:t>
      </w:r>
      <w:r w:rsidR="006358D4" w:rsidRPr="00C50CE4">
        <w:rPr>
          <w:color w:val="000000"/>
          <w:szCs w:val="24"/>
        </w:rPr>
        <w:t xml:space="preserve"> </w:t>
      </w:r>
      <w:r w:rsidRPr="00C50CE4">
        <w:rPr>
          <w:color w:val="000000"/>
          <w:szCs w:val="24"/>
        </w:rPr>
        <w:t>о</w:t>
      </w:r>
      <w:r w:rsidR="006358D4" w:rsidRPr="00C50CE4">
        <w:rPr>
          <w:color w:val="000000"/>
          <w:szCs w:val="24"/>
        </w:rPr>
        <w:t xml:space="preserve"> </w:t>
      </w:r>
      <w:r w:rsidRPr="00C50CE4">
        <w:rPr>
          <w:color w:val="000000"/>
          <w:szCs w:val="24"/>
        </w:rPr>
        <w:t>территориальном</w:t>
      </w:r>
      <w:r w:rsidR="006358D4" w:rsidRPr="00C50CE4">
        <w:rPr>
          <w:color w:val="000000"/>
          <w:szCs w:val="24"/>
        </w:rPr>
        <w:t xml:space="preserve"> </w:t>
      </w:r>
      <w:r w:rsidRPr="00C50CE4">
        <w:rPr>
          <w:color w:val="000000"/>
          <w:szCs w:val="24"/>
        </w:rPr>
        <w:t>планировании,</w:t>
      </w:r>
      <w:r w:rsidR="006358D4" w:rsidRPr="00C50CE4">
        <w:rPr>
          <w:color w:val="000000"/>
          <w:szCs w:val="24"/>
        </w:rPr>
        <w:t xml:space="preserve"> </w:t>
      </w:r>
      <w:r w:rsidRPr="00C50CE4">
        <w:rPr>
          <w:color w:val="000000"/>
          <w:szCs w:val="24"/>
        </w:rPr>
        <w:t>реализация</w:t>
      </w:r>
      <w:r w:rsidR="006358D4" w:rsidRPr="00C50CE4">
        <w:rPr>
          <w:color w:val="000000"/>
          <w:szCs w:val="24"/>
        </w:rPr>
        <w:t xml:space="preserve"> </w:t>
      </w:r>
      <w:r w:rsidRPr="00C50CE4">
        <w:rPr>
          <w:color w:val="000000"/>
          <w:szCs w:val="24"/>
        </w:rPr>
        <w:t>которых</w:t>
      </w:r>
      <w:r w:rsidR="006358D4" w:rsidRPr="00C50CE4">
        <w:rPr>
          <w:color w:val="000000"/>
          <w:szCs w:val="24"/>
        </w:rPr>
        <w:t xml:space="preserve"> </w:t>
      </w:r>
      <w:r w:rsidRPr="00C50CE4">
        <w:rPr>
          <w:color w:val="000000"/>
          <w:szCs w:val="24"/>
        </w:rPr>
        <w:t>пр</w:t>
      </w:r>
      <w:r w:rsidRPr="00C50CE4">
        <w:rPr>
          <w:color w:val="000000"/>
          <w:szCs w:val="24"/>
        </w:rPr>
        <w:t>и</w:t>
      </w:r>
      <w:r w:rsidRPr="00C50CE4">
        <w:rPr>
          <w:color w:val="000000"/>
          <w:szCs w:val="24"/>
        </w:rPr>
        <w:t>ведет</w:t>
      </w:r>
      <w:r w:rsidR="006358D4" w:rsidRPr="00C50CE4">
        <w:rPr>
          <w:color w:val="000000"/>
          <w:szCs w:val="24"/>
        </w:rPr>
        <w:t xml:space="preserve"> </w:t>
      </w:r>
      <w:r w:rsidRPr="00C50CE4">
        <w:rPr>
          <w:color w:val="000000"/>
          <w:szCs w:val="24"/>
        </w:rPr>
        <w:t>к</w:t>
      </w:r>
      <w:r w:rsidR="006358D4" w:rsidRPr="00C50CE4">
        <w:rPr>
          <w:color w:val="000000"/>
          <w:szCs w:val="24"/>
        </w:rPr>
        <w:t xml:space="preserve"> </w:t>
      </w:r>
      <w:r w:rsidRPr="00C50CE4">
        <w:rPr>
          <w:color w:val="000000"/>
          <w:szCs w:val="24"/>
        </w:rPr>
        <w:t>невозможности</w:t>
      </w:r>
      <w:r w:rsidR="006358D4" w:rsidRPr="00C50CE4">
        <w:rPr>
          <w:color w:val="000000"/>
          <w:szCs w:val="24"/>
        </w:rPr>
        <w:t xml:space="preserve"> </w:t>
      </w:r>
      <w:r w:rsidRPr="00C50CE4">
        <w:rPr>
          <w:color w:val="000000"/>
          <w:szCs w:val="24"/>
        </w:rPr>
        <w:t>обеспечения</w:t>
      </w:r>
      <w:r w:rsidR="006358D4" w:rsidRPr="00C50CE4">
        <w:rPr>
          <w:color w:val="000000"/>
          <w:szCs w:val="24"/>
        </w:rPr>
        <w:t xml:space="preserve"> </w:t>
      </w:r>
      <w:r w:rsidRPr="00C50CE4">
        <w:rPr>
          <w:color w:val="000000"/>
          <w:szCs w:val="24"/>
        </w:rPr>
        <w:t>эксплуатации</w:t>
      </w:r>
      <w:r w:rsidR="006358D4" w:rsidRPr="00C50CE4">
        <w:rPr>
          <w:color w:val="000000"/>
          <w:szCs w:val="24"/>
        </w:rPr>
        <w:t xml:space="preserve"> </w:t>
      </w:r>
      <w:r w:rsidRPr="00C50CE4">
        <w:rPr>
          <w:color w:val="000000"/>
          <w:szCs w:val="24"/>
        </w:rPr>
        <w:t>существующих</w:t>
      </w:r>
      <w:r w:rsidR="006358D4" w:rsidRPr="00C50CE4">
        <w:rPr>
          <w:color w:val="000000"/>
          <w:szCs w:val="24"/>
        </w:rPr>
        <w:t xml:space="preserve"> </w:t>
      </w:r>
      <w:r w:rsidRPr="00C50CE4">
        <w:rPr>
          <w:color w:val="000000"/>
          <w:szCs w:val="24"/>
        </w:rPr>
        <w:t>или</w:t>
      </w:r>
      <w:r w:rsidR="006358D4" w:rsidRPr="00C50CE4">
        <w:rPr>
          <w:color w:val="000000"/>
          <w:szCs w:val="24"/>
        </w:rPr>
        <w:t xml:space="preserve"> </w:t>
      </w:r>
      <w:r w:rsidRPr="00C50CE4">
        <w:rPr>
          <w:color w:val="000000"/>
          <w:szCs w:val="24"/>
        </w:rPr>
        <w:t>планируемых</w:t>
      </w:r>
      <w:r w:rsidR="006358D4" w:rsidRPr="00C50CE4">
        <w:rPr>
          <w:color w:val="000000"/>
          <w:szCs w:val="24"/>
        </w:rPr>
        <w:t xml:space="preserve"> </w:t>
      </w:r>
      <w:r w:rsidRPr="00C50CE4">
        <w:rPr>
          <w:color w:val="000000"/>
          <w:szCs w:val="24"/>
        </w:rPr>
        <w:t>для</w:t>
      </w:r>
      <w:r w:rsidR="006358D4" w:rsidRPr="00C50CE4">
        <w:rPr>
          <w:color w:val="000000"/>
          <w:szCs w:val="24"/>
        </w:rPr>
        <w:t xml:space="preserve"> </w:t>
      </w:r>
      <w:r w:rsidRPr="00C50CE4">
        <w:rPr>
          <w:color w:val="000000"/>
          <w:szCs w:val="24"/>
        </w:rPr>
        <w:t>размещения</w:t>
      </w:r>
      <w:r w:rsidR="006358D4" w:rsidRPr="00C50CE4">
        <w:rPr>
          <w:color w:val="000000"/>
          <w:szCs w:val="24"/>
        </w:rPr>
        <w:t xml:space="preserve"> </w:t>
      </w:r>
      <w:r w:rsidRPr="00C50CE4">
        <w:rPr>
          <w:color w:val="000000"/>
          <w:szCs w:val="24"/>
        </w:rPr>
        <w:t>объектов</w:t>
      </w:r>
      <w:r w:rsidR="006358D4" w:rsidRPr="00C50CE4">
        <w:rPr>
          <w:color w:val="000000"/>
          <w:szCs w:val="24"/>
        </w:rPr>
        <w:t xml:space="preserve"> </w:t>
      </w:r>
      <w:r w:rsidRPr="00C50CE4">
        <w:rPr>
          <w:color w:val="000000"/>
          <w:szCs w:val="24"/>
        </w:rPr>
        <w:t>регионального</w:t>
      </w:r>
      <w:r w:rsidR="006358D4" w:rsidRPr="00C50CE4">
        <w:rPr>
          <w:color w:val="000000"/>
          <w:szCs w:val="24"/>
        </w:rPr>
        <w:t xml:space="preserve"> </w:t>
      </w:r>
      <w:r w:rsidRPr="00C50CE4">
        <w:rPr>
          <w:color w:val="000000"/>
          <w:szCs w:val="24"/>
        </w:rPr>
        <w:t>значения.</w:t>
      </w:r>
    </w:p>
    <w:p w:rsidR="000A7A69" w:rsidRPr="00C50CE4" w:rsidRDefault="006C18E5" w:rsidP="00C50CE4">
      <w:pPr>
        <w:pStyle w:val="af5"/>
        <w:spacing w:before="0" w:beforeAutospacing="0" w:after="0" w:afterAutospacing="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p>
    <w:p w:rsidR="00D07B9E" w:rsidRDefault="00D07B9E" w:rsidP="00C50CE4">
      <w:pPr>
        <w:pStyle w:val="af5"/>
        <w:spacing w:before="0" w:beforeAutospacing="0" w:after="0" w:afterAutospacing="0"/>
        <w:ind w:firstLine="567"/>
        <w:jc w:val="both"/>
        <w:rPr>
          <w:rFonts w:ascii="Arial" w:hAnsi="Arial" w:cs="Arial"/>
          <w:color w:val="000000"/>
          <w:sz w:val="20"/>
        </w:rPr>
      </w:pPr>
    </w:p>
    <w:p w:rsidR="00D07B9E" w:rsidRDefault="00D07B9E" w:rsidP="00C50CE4">
      <w:pPr>
        <w:pStyle w:val="af5"/>
        <w:spacing w:before="0" w:beforeAutospacing="0" w:after="0" w:afterAutospacing="0"/>
        <w:ind w:firstLine="567"/>
        <w:jc w:val="both"/>
        <w:rPr>
          <w:rFonts w:ascii="Arial" w:hAnsi="Arial" w:cs="Arial"/>
          <w:color w:val="000000"/>
          <w:sz w:val="20"/>
        </w:rPr>
      </w:pPr>
    </w:p>
    <w:p w:rsidR="000A7A69" w:rsidRPr="00C50CE4" w:rsidRDefault="006C18E5" w:rsidP="00C50CE4">
      <w:pPr>
        <w:pStyle w:val="af5"/>
        <w:spacing w:before="0" w:beforeAutospacing="0" w:after="0" w:afterAutospacing="0"/>
        <w:ind w:firstLine="567"/>
        <w:jc w:val="both"/>
        <w:rPr>
          <w:rFonts w:ascii="Arial" w:hAnsi="Arial" w:cs="Arial"/>
          <w:color w:val="000000"/>
          <w:sz w:val="20"/>
        </w:rPr>
      </w:pPr>
      <w:r w:rsidRPr="00C50CE4">
        <w:rPr>
          <w:rFonts w:ascii="Arial" w:hAnsi="Arial" w:cs="Arial"/>
          <w:color w:val="000000"/>
          <w:sz w:val="20"/>
        </w:rPr>
        <w:lastRenderedPageBreak/>
        <w:t>Глава</w:t>
      </w:r>
      <w:r w:rsidR="006358D4" w:rsidRPr="00C50CE4">
        <w:rPr>
          <w:rFonts w:ascii="Arial" w:hAnsi="Arial" w:cs="Arial"/>
          <w:color w:val="000000"/>
          <w:sz w:val="20"/>
        </w:rPr>
        <w:t xml:space="preserve"> </w:t>
      </w:r>
      <w:r w:rsidRPr="00C50CE4">
        <w:rPr>
          <w:rFonts w:ascii="Arial" w:hAnsi="Arial" w:cs="Arial"/>
          <w:color w:val="000000"/>
          <w:sz w:val="20"/>
        </w:rPr>
        <w:t>Сутчевского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C50CE4">
        <w:rPr>
          <w:rFonts w:ascii="Arial" w:hAnsi="Arial" w:cs="Arial"/>
          <w:color w:val="000000"/>
          <w:sz w:val="20"/>
        </w:rPr>
        <w:t>С.Ю.</w:t>
      </w:r>
      <w:r w:rsidR="006358D4" w:rsidRPr="00C50CE4">
        <w:rPr>
          <w:rFonts w:ascii="Arial" w:hAnsi="Arial" w:cs="Arial"/>
          <w:color w:val="000000"/>
          <w:sz w:val="20"/>
        </w:rPr>
        <w:t xml:space="preserve"> </w:t>
      </w:r>
      <w:r w:rsidRPr="00C50CE4">
        <w:rPr>
          <w:rFonts w:ascii="Arial" w:hAnsi="Arial" w:cs="Arial"/>
          <w:color w:val="000000"/>
          <w:sz w:val="20"/>
        </w:rPr>
        <w:t>Емельянова</w:t>
      </w:r>
    </w:p>
    <w:p w:rsidR="006C18E5" w:rsidRDefault="006C18E5" w:rsidP="00C50CE4">
      <w:pPr>
        <w:jc w:val="center"/>
        <w:rPr>
          <w:rFonts w:ascii="Arial" w:hAnsi="Arial" w:cs="Arial"/>
          <w:color w:val="000000"/>
          <w:sz w:val="20"/>
        </w:rPr>
      </w:pPr>
    </w:p>
    <w:p w:rsidR="00D07B9E" w:rsidRPr="00C50CE4" w:rsidRDefault="00D07B9E" w:rsidP="00C50CE4">
      <w:pPr>
        <w:jc w:val="center"/>
        <w:rPr>
          <w:rFonts w:ascii="Arial" w:hAnsi="Arial" w:cs="Arial"/>
          <w:color w:val="000000"/>
          <w:sz w:val="20"/>
        </w:rPr>
      </w:pPr>
    </w:p>
    <w:tbl>
      <w:tblPr>
        <w:tblW w:w="5000" w:type="pct"/>
        <w:tblCellMar>
          <w:left w:w="98" w:type="dxa"/>
          <w:right w:w="98" w:type="dxa"/>
        </w:tblCellMar>
        <w:tblLook w:val="0000"/>
      </w:tblPr>
      <w:tblGrid>
        <w:gridCol w:w="6668"/>
        <w:gridCol w:w="2159"/>
        <w:gridCol w:w="6508"/>
      </w:tblGrid>
      <w:tr w:rsidR="006C18E5" w:rsidRPr="00C50CE4" w:rsidTr="00111576">
        <w:trPr>
          <w:cantSplit/>
          <w:trHeight w:val="236"/>
        </w:trPr>
        <w:tc>
          <w:tcPr>
            <w:tcW w:w="2174" w:type="pct"/>
            <w:vAlign w:val="center"/>
          </w:tcPr>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Чắваш</w:t>
            </w:r>
            <w:r w:rsidR="006358D4" w:rsidRPr="00C50CE4">
              <w:rPr>
                <w:rFonts w:ascii="Arial" w:hAnsi="Arial" w:cs="Arial"/>
                <w:color w:val="000000"/>
                <w:sz w:val="20"/>
                <w:szCs w:val="18"/>
              </w:rPr>
              <w:t xml:space="preserve"> </w:t>
            </w:r>
            <w:r w:rsidRPr="00C50CE4">
              <w:rPr>
                <w:rFonts w:ascii="Arial" w:hAnsi="Arial" w:cs="Arial"/>
                <w:color w:val="000000"/>
                <w:sz w:val="20"/>
                <w:szCs w:val="18"/>
              </w:rPr>
              <w:t>Республикин</w:t>
            </w:r>
          </w:p>
          <w:p w:rsidR="000A7A69"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Сẻнтẻрвặрри</w:t>
            </w:r>
            <w:r w:rsidR="006358D4" w:rsidRPr="00C50CE4">
              <w:rPr>
                <w:rFonts w:ascii="Arial" w:hAnsi="Arial" w:cs="Arial"/>
                <w:color w:val="000000"/>
                <w:sz w:val="20"/>
                <w:szCs w:val="18"/>
              </w:rPr>
              <w:t xml:space="preserve"> </w:t>
            </w:r>
            <w:r w:rsidRPr="00C50CE4">
              <w:rPr>
                <w:rFonts w:ascii="Arial" w:hAnsi="Arial" w:cs="Arial"/>
                <w:color w:val="000000"/>
                <w:sz w:val="20"/>
                <w:szCs w:val="18"/>
              </w:rPr>
              <w:t>районенчи</w:t>
            </w:r>
          </w:p>
          <w:p w:rsidR="006C18E5" w:rsidRPr="00C50CE4" w:rsidRDefault="006C18E5" w:rsidP="00111576">
            <w:pPr>
              <w:pStyle w:val="aff6"/>
              <w:jc w:val="center"/>
              <w:rPr>
                <w:rFonts w:ascii="Arial" w:hAnsi="Arial" w:cs="Arial"/>
                <w:color w:val="000000"/>
                <w:sz w:val="20"/>
                <w:szCs w:val="18"/>
              </w:rPr>
            </w:pPr>
          </w:p>
        </w:tc>
        <w:tc>
          <w:tcPr>
            <w:tcW w:w="704" w:type="pct"/>
            <w:vMerge w:val="restart"/>
            <w:vAlign w:val="center"/>
          </w:tcPr>
          <w:p w:rsidR="006C18E5" w:rsidRPr="00C50CE4" w:rsidRDefault="00F06CEE" w:rsidP="00111576">
            <w:pPr>
              <w:pStyle w:val="aff6"/>
              <w:jc w:val="center"/>
              <w:rPr>
                <w:rFonts w:ascii="Arial" w:hAnsi="Arial" w:cs="Arial"/>
                <w:color w:val="000000"/>
                <w:sz w:val="20"/>
              </w:rPr>
            </w:pPr>
            <w:r>
              <w:pict>
                <v:shape id="_x0000_i1028" type="#_x0000_t75" style="width:57.75pt;height:57.75pt;mso-wrap-edited:f;mso-position-horizontal-relative:text;mso-position-vertical-relative:text" wrapcoords="-284 0 -284 21316 21600 21316 21600 0 -284 0" o:allowoverlap="f">
                  <v:imagedata r:id="rId21" o:title="Gerb-ch"/>
                </v:shape>
              </w:pict>
            </w:r>
          </w:p>
        </w:tc>
        <w:tc>
          <w:tcPr>
            <w:tcW w:w="2122" w:type="pct"/>
            <w:vAlign w:val="center"/>
          </w:tcPr>
          <w:p w:rsidR="006C18E5" w:rsidRPr="00C50CE4" w:rsidRDefault="006C18E5" w:rsidP="00111576">
            <w:pPr>
              <w:pStyle w:val="aff6"/>
              <w:jc w:val="center"/>
              <w:rPr>
                <w:rStyle w:val="af6"/>
                <w:rFonts w:ascii="Arial" w:hAnsi="Arial" w:cs="Arial"/>
                <w:b w:val="0"/>
                <w:color w:val="000000"/>
                <w:sz w:val="20"/>
                <w:szCs w:val="18"/>
              </w:rPr>
            </w:pPr>
            <w:r w:rsidRPr="00C50CE4">
              <w:rPr>
                <w:rStyle w:val="af6"/>
                <w:rFonts w:ascii="Arial" w:hAnsi="Arial" w:cs="Arial"/>
                <w:b w:val="0"/>
                <w:color w:val="000000"/>
                <w:sz w:val="20"/>
                <w:szCs w:val="18"/>
              </w:rPr>
              <w:t>Чувашская</w:t>
            </w:r>
            <w:r w:rsidR="006358D4" w:rsidRPr="00C50CE4">
              <w:rPr>
                <w:rStyle w:val="af6"/>
                <w:rFonts w:ascii="Arial" w:hAnsi="Arial" w:cs="Arial"/>
                <w:b w:val="0"/>
                <w:color w:val="000000"/>
                <w:sz w:val="20"/>
                <w:szCs w:val="18"/>
              </w:rPr>
              <w:t xml:space="preserve"> </w:t>
            </w:r>
            <w:r w:rsidRPr="00C50CE4">
              <w:rPr>
                <w:rStyle w:val="af6"/>
                <w:rFonts w:ascii="Arial" w:hAnsi="Arial" w:cs="Arial"/>
                <w:b w:val="0"/>
                <w:color w:val="000000"/>
                <w:sz w:val="20"/>
                <w:szCs w:val="18"/>
              </w:rPr>
              <w:t>Республика</w:t>
            </w:r>
          </w:p>
          <w:p w:rsidR="006C18E5" w:rsidRPr="00C50CE4" w:rsidRDefault="006C18E5" w:rsidP="00111576">
            <w:pPr>
              <w:pStyle w:val="aff6"/>
              <w:jc w:val="center"/>
              <w:rPr>
                <w:rFonts w:ascii="Arial" w:hAnsi="Arial" w:cs="Arial"/>
                <w:color w:val="000000"/>
                <w:sz w:val="20"/>
                <w:szCs w:val="18"/>
              </w:rPr>
            </w:pPr>
            <w:r w:rsidRPr="00C50CE4">
              <w:rPr>
                <w:rStyle w:val="af6"/>
                <w:rFonts w:ascii="Arial" w:hAnsi="Arial" w:cs="Arial"/>
                <w:b w:val="0"/>
                <w:color w:val="000000"/>
                <w:sz w:val="20"/>
                <w:szCs w:val="18"/>
              </w:rPr>
              <w:t>Мариинско-Посадский</w:t>
            </w:r>
            <w:r w:rsidR="006358D4" w:rsidRPr="00C50CE4">
              <w:rPr>
                <w:rStyle w:val="af6"/>
                <w:rFonts w:ascii="Arial" w:hAnsi="Arial" w:cs="Arial"/>
                <w:b w:val="0"/>
                <w:color w:val="000000"/>
                <w:sz w:val="20"/>
                <w:szCs w:val="18"/>
              </w:rPr>
              <w:t xml:space="preserve"> </w:t>
            </w:r>
            <w:r w:rsidRPr="00C50CE4">
              <w:rPr>
                <w:rStyle w:val="af6"/>
                <w:rFonts w:ascii="Arial" w:hAnsi="Arial" w:cs="Arial"/>
                <w:b w:val="0"/>
                <w:color w:val="000000"/>
                <w:sz w:val="20"/>
                <w:szCs w:val="18"/>
              </w:rPr>
              <w:t>район</w:t>
            </w:r>
          </w:p>
          <w:p w:rsidR="006C18E5" w:rsidRPr="00C50CE4" w:rsidRDefault="006C18E5" w:rsidP="00111576">
            <w:pPr>
              <w:pStyle w:val="aff6"/>
              <w:jc w:val="center"/>
              <w:rPr>
                <w:rFonts w:ascii="Arial" w:hAnsi="Arial" w:cs="Arial"/>
                <w:color w:val="000000"/>
                <w:sz w:val="20"/>
                <w:szCs w:val="18"/>
              </w:rPr>
            </w:pPr>
          </w:p>
        </w:tc>
      </w:tr>
      <w:tr w:rsidR="006C18E5" w:rsidRPr="00C50CE4" w:rsidTr="00111576">
        <w:trPr>
          <w:cantSplit/>
          <w:trHeight w:val="236"/>
        </w:trPr>
        <w:tc>
          <w:tcPr>
            <w:tcW w:w="2174" w:type="pct"/>
            <w:vAlign w:val="center"/>
          </w:tcPr>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ШУРШẶЛ</w:t>
            </w:r>
            <w:r w:rsidR="006358D4" w:rsidRPr="00C50CE4">
              <w:rPr>
                <w:rFonts w:ascii="Arial" w:hAnsi="Arial" w:cs="Arial"/>
                <w:color w:val="000000"/>
                <w:sz w:val="20"/>
                <w:szCs w:val="18"/>
              </w:rPr>
              <w:t xml:space="preserve"> </w:t>
            </w:r>
            <w:r w:rsidRPr="00C50CE4">
              <w:rPr>
                <w:rFonts w:ascii="Arial" w:hAnsi="Arial" w:cs="Arial"/>
                <w:color w:val="000000"/>
                <w:sz w:val="20"/>
                <w:szCs w:val="18"/>
              </w:rPr>
              <w:t>ЯЛ</w:t>
            </w:r>
            <w:r w:rsidR="006358D4" w:rsidRPr="00C50CE4">
              <w:rPr>
                <w:rFonts w:ascii="Arial" w:hAnsi="Arial" w:cs="Arial"/>
                <w:color w:val="000000"/>
                <w:sz w:val="20"/>
                <w:szCs w:val="18"/>
              </w:rPr>
              <w:t xml:space="preserve"> </w:t>
            </w:r>
            <w:r w:rsidRPr="00C50CE4">
              <w:rPr>
                <w:rFonts w:ascii="Arial" w:hAnsi="Arial" w:cs="Arial"/>
                <w:color w:val="000000"/>
                <w:sz w:val="20"/>
                <w:szCs w:val="18"/>
              </w:rPr>
              <w:t>ПОСЕЛЕНИЙĚН</w:t>
            </w:r>
          </w:p>
          <w:p w:rsidR="000A7A69" w:rsidRPr="00C50CE4" w:rsidRDefault="006C18E5" w:rsidP="00111576">
            <w:pPr>
              <w:pStyle w:val="aff6"/>
              <w:jc w:val="center"/>
              <w:rPr>
                <w:rStyle w:val="af6"/>
                <w:rFonts w:ascii="Arial" w:hAnsi="Arial" w:cs="Arial"/>
                <w:b w:val="0"/>
                <w:color w:val="000000"/>
                <w:sz w:val="20"/>
                <w:szCs w:val="18"/>
              </w:rPr>
            </w:pPr>
            <w:r w:rsidRPr="00C50CE4">
              <w:rPr>
                <w:rFonts w:ascii="Arial" w:hAnsi="Arial" w:cs="Arial"/>
                <w:color w:val="000000"/>
                <w:sz w:val="20"/>
                <w:szCs w:val="18"/>
              </w:rPr>
              <w:t>ДЕПУТАТСЕН</w:t>
            </w:r>
            <w:r w:rsidR="006358D4" w:rsidRPr="00C50CE4">
              <w:rPr>
                <w:rFonts w:ascii="Arial" w:hAnsi="Arial" w:cs="Arial"/>
                <w:color w:val="000000"/>
                <w:sz w:val="20"/>
                <w:szCs w:val="18"/>
              </w:rPr>
              <w:t xml:space="preserve"> </w:t>
            </w:r>
            <w:r w:rsidRPr="00C50CE4">
              <w:rPr>
                <w:rFonts w:ascii="Arial" w:hAnsi="Arial" w:cs="Arial"/>
                <w:color w:val="000000"/>
                <w:sz w:val="20"/>
                <w:szCs w:val="18"/>
              </w:rPr>
              <w:t>ПУХ</w:t>
            </w:r>
            <w:r w:rsidR="00C50CE4" w:rsidRPr="00C50CE4">
              <w:rPr>
                <w:rFonts w:ascii="Arial" w:hAnsi="Arial" w:cs="Arial"/>
                <w:color w:val="000000"/>
                <w:sz w:val="20"/>
                <w:szCs w:val="18"/>
              </w:rPr>
              <w:t>Ă</w:t>
            </w:r>
            <w:r w:rsidRPr="00C50CE4">
              <w:rPr>
                <w:rFonts w:ascii="Arial" w:hAnsi="Arial" w:cs="Arial"/>
                <w:color w:val="000000"/>
                <w:sz w:val="20"/>
                <w:szCs w:val="18"/>
              </w:rPr>
              <w:t>ВĚ</w:t>
            </w:r>
          </w:p>
          <w:p w:rsidR="000A7A69"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ЙЫШẶНУ</w:t>
            </w:r>
          </w:p>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04.03.2020ç.</w:t>
            </w:r>
            <w:r w:rsidR="006358D4" w:rsidRPr="00C50CE4">
              <w:rPr>
                <w:rFonts w:ascii="Arial" w:hAnsi="Arial" w:cs="Arial"/>
                <w:color w:val="000000"/>
                <w:sz w:val="20"/>
                <w:szCs w:val="18"/>
              </w:rPr>
              <w:t xml:space="preserve"> </w:t>
            </w:r>
            <w:r w:rsidRPr="00C50CE4">
              <w:rPr>
                <w:rFonts w:ascii="Arial" w:hAnsi="Arial" w:cs="Arial"/>
                <w:color w:val="000000"/>
                <w:sz w:val="20"/>
                <w:szCs w:val="18"/>
              </w:rPr>
              <w:t>№</w:t>
            </w:r>
            <w:r w:rsidR="006358D4" w:rsidRPr="00C50CE4">
              <w:rPr>
                <w:rFonts w:ascii="Arial" w:hAnsi="Arial" w:cs="Arial"/>
                <w:color w:val="000000"/>
                <w:sz w:val="20"/>
                <w:szCs w:val="18"/>
              </w:rPr>
              <w:t xml:space="preserve"> </w:t>
            </w:r>
            <w:r w:rsidRPr="00C50CE4">
              <w:rPr>
                <w:rFonts w:ascii="Arial" w:hAnsi="Arial" w:cs="Arial"/>
                <w:color w:val="000000"/>
                <w:sz w:val="20"/>
                <w:szCs w:val="18"/>
              </w:rPr>
              <w:t>С</w:t>
            </w:r>
            <w:r w:rsidR="006358D4" w:rsidRPr="00C50CE4">
              <w:rPr>
                <w:rFonts w:ascii="Arial" w:hAnsi="Arial" w:cs="Arial"/>
                <w:color w:val="000000"/>
                <w:sz w:val="20"/>
                <w:szCs w:val="18"/>
              </w:rPr>
              <w:t xml:space="preserve"> </w:t>
            </w:r>
            <w:r w:rsidRPr="00C50CE4">
              <w:rPr>
                <w:rFonts w:ascii="Arial" w:hAnsi="Arial" w:cs="Arial"/>
                <w:color w:val="000000"/>
                <w:sz w:val="20"/>
                <w:szCs w:val="18"/>
              </w:rPr>
              <w:t>–3/1</w:t>
            </w:r>
          </w:p>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Шурш</w:t>
            </w:r>
            <w:r w:rsidR="00C50CE4" w:rsidRPr="00C50CE4">
              <w:rPr>
                <w:rFonts w:ascii="Arial" w:hAnsi="Arial" w:cs="Arial"/>
                <w:color w:val="000000"/>
                <w:sz w:val="20"/>
                <w:szCs w:val="18"/>
              </w:rPr>
              <w:t>ă</w:t>
            </w:r>
            <w:r w:rsidRPr="00C50CE4">
              <w:rPr>
                <w:rFonts w:ascii="Arial" w:hAnsi="Arial" w:cs="Arial"/>
                <w:color w:val="000000"/>
                <w:sz w:val="20"/>
                <w:szCs w:val="18"/>
              </w:rPr>
              <w:t>л</w:t>
            </w:r>
            <w:r w:rsidR="006358D4" w:rsidRPr="00C50CE4">
              <w:rPr>
                <w:rFonts w:ascii="Arial" w:hAnsi="Arial" w:cs="Arial"/>
                <w:color w:val="000000"/>
                <w:sz w:val="20"/>
                <w:szCs w:val="18"/>
              </w:rPr>
              <w:t xml:space="preserve"> </w:t>
            </w:r>
            <w:r w:rsidRPr="00C50CE4">
              <w:rPr>
                <w:rFonts w:ascii="Arial" w:hAnsi="Arial" w:cs="Arial"/>
                <w:color w:val="000000"/>
                <w:sz w:val="20"/>
                <w:szCs w:val="18"/>
              </w:rPr>
              <w:t>ялě</w:t>
            </w:r>
          </w:p>
        </w:tc>
        <w:tc>
          <w:tcPr>
            <w:tcW w:w="704" w:type="pct"/>
            <w:vMerge/>
            <w:vAlign w:val="center"/>
          </w:tcPr>
          <w:p w:rsidR="006C18E5" w:rsidRPr="00C50CE4" w:rsidRDefault="006C18E5" w:rsidP="00111576">
            <w:pPr>
              <w:pStyle w:val="aff6"/>
              <w:jc w:val="center"/>
              <w:rPr>
                <w:rFonts w:ascii="Arial" w:hAnsi="Arial" w:cs="Arial"/>
                <w:color w:val="000000"/>
                <w:sz w:val="20"/>
              </w:rPr>
            </w:pPr>
          </w:p>
        </w:tc>
        <w:tc>
          <w:tcPr>
            <w:tcW w:w="2122" w:type="pct"/>
            <w:vAlign w:val="center"/>
          </w:tcPr>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СОБРАНИЕ</w:t>
            </w:r>
            <w:r w:rsidR="006358D4" w:rsidRPr="00C50CE4">
              <w:rPr>
                <w:rFonts w:ascii="Arial" w:hAnsi="Arial" w:cs="Arial"/>
                <w:color w:val="000000"/>
                <w:sz w:val="20"/>
                <w:szCs w:val="18"/>
              </w:rPr>
              <w:t xml:space="preserve"> </w:t>
            </w:r>
            <w:r w:rsidRPr="00C50CE4">
              <w:rPr>
                <w:rFonts w:ascii="Arial" w:hAnsi="Arial" w:cs="Arial"/>
                <w:color w:val="000000"/>
                <w:sz w:val="20"/>
                <w:szCs w:val="18"/>
              </w:rPr>
              <w:t>ДЕПУТАТОВ</w:t>
            </w:r>
          </w:p>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ШОРШЕЛСКОГО</w:t>
            </w:r>
            <w:r w:rsidR="006358D4" w:rsidRPr="00C50CE4">
              <w:rPr>
                <w:rFonts w:ascii="Arial" w:hAnsi="Arial" w:cs="Arial"/>
                <w:color w:val="000000"/>
                <w:sz w:val="20"/>
                <w:szCs w:val="18"/>
              </w:rPr>
              <w:t xml:space="preserve"> </w:t>
            </w:r>
            <w:r w:rsidRPr="00C50CE4">
              <w:rPr>
                <w:rFonts w:ascii="Arial" w:hAnsi="Arial" w:cs="Arial"/>
                <w:color w:val="000000"/>
                <w:sz w:val="20"/>
                <w:szCs w:val="18"/>
              </w:rPr>
              <w:t>СЕЛЬСКОГО</w:t>
            </w:r>
          </w:p>
          <w:p w:rsidR="000A7A69"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ПОСЕЛЕНИЯ</w:t>
            </w:r>
          </w:p>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РЕШЕНИЕ</w:t>
            </w:r>
          </w:p>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04.03.2020</w:t>
            </w:r>
            <w:r w:rsidR="006358D4" w:rsidRPr="00C50CE4">
              <w:rPr>
                <w:rFonts w:ascii="Arial" w:hAnsi="Arial" w:cs="Arial"/>
                <w:color w:val="000000"/>
                <w:sz w:val="20"/>
                <w:szCs w:val="18"/>
              </w:rPr>
              <w:t xml:space="preserve"> </w:t>
            </w:r>
            <w:r w:rsidRPr="00C50CE4">
              <w:rPr>
                <w:rFonts w:ascii="Arial" w:hAnsi="Arial" w:cs="Arial"/>
                <w:color w:val="000000"/>
                <w:sz w:val="20"/>
                <w:szCs w:val="18"/>
              </w:rPr>
              <w:t>г.</w:t>
            </w:r>
            <w:r w:rsidR="006358D4" w:rsidRPr="00C50CE4">
              <w:rPr>
                <w:rFonts w:ascii="Arial" w:hAnsi="Arial" w:cs="Arial"/>
                <w:color w:val="000000"/>
                <w:sz w:val="20"/>
                <w:szCs w:val="18"/>
              </w:rPr>
              <w:t xml:space="preserve"> </w:t>
            </w:r>
            <w:r w:rsidRPr="00C50CE4">
              <w:rPr>
                <w:rFonts w:ascii="Arial" w:hAnsi="Arial" w:cs="Arial"/>
                <w:color w:val="000000"/>
                <w:sz w:val="20"/>
                <w:szCs w:val="18"/>
              </w:rPr>
              <w:t>№</w:t>
            </w:r>
            <w:r w:rsidR="006358D4" w:rsidRPr="00C50CE4">
              <w:rPr>
                <w:rFonts w:ascii="Arial" w:hAnsi="Arial" w:cs="Arial"/>
                <w:color w:val="000000"/>
                <w:sz w:val="20"/>
                <w:szCs w:val="18"/>
              </w:rPr>
              <w:t xml:space="preserve"> </w:t>
            </w:r>
            <w:r w:rsidRPr="00C50CE4">
              <w:rPr>
                <w:rFonts w:ascii="Arial" w:hAnsi="Arial" w:cs="Arial"/>
                <w:color w:val="000000"/>
                <w:sz w:val="20"/>
                <w:szCs w:val="18"/>
              </w:rPr>
              <w:t>С-</w:t>
            </w:r>
            <w:r w:rsidR="006358D4" w:rsidRPr="00C50CE4">
              <w:rPr>
                <w:rFonts w:ascii="Arial" w:hAnsi="Arial" w:cs="Arial"/>
                <w:color w:val="000000"/>
                <w:sz w:val="20"/>
                <w:szCs w:val="18"/>
              </w:rPr>
              <w:t xml:space="preserve"> </w:t>
            </w:r>
            <w:r w:rsidRPr="00C50CE4">
              <w:rPr>
                <w:rFonts w:ascii="Arial" w:hAnsi="Arial" w:cs="Arial"/>
                <w:color w:val="000000"/>
                <w:sz w:val="20"/>
                <w:szCs w:val="18"/>
              </w:rPr>
              <w:t>3/1</w:t>
            </w:r>
          </w:p>
          <w:p w:rsidR="006C18E5" w:rsidRPr="00C50CE4" w:rsidRDefault="006C18E5" w:rsidP="00111576">
            <w:pPr>
              <w:pStyle w:val="aff6"/>
              <w:jc w:val="center"/>
              <w:rPr>
                <w:rFonts w:ascii="Arial" w:hAnsi="Arial" w:cs="Arial"/>
                <w:color w:val="000000"/>
                <w:sz w:val="20"/>
                <w:szCs w:val="18"/>
              </w:rPr>
            </w:pPr>
            <w:r w:rsidRPr="00C50CE4">
              <w:rPr>
                <w:rFonts w:ascii="Arial" w:hAnsi="Arial" w:cs="Arial"/>
                <w:color w:val="000000"/>
                <w:sz w:val="20"/>
                <w:szCs w:val="18"/>
              </w:rPr>
              <w:t>село</w:t>
            </w:r>
            <w:r w:rsidR="006358D4" w:rsidRPr="00C50CE4">
              <w:rPr>
                <w:rFonts w:ascii="Arial" w:hAnsi="Arial" w:cs="Arial"/>
                <w:color w:val="000000"/>
                <w:sz w:val="20"/>
                <w:szCs w:val="18"/>
              </w:rPr>
              <w:t xml:space="preserve"> </w:t>
            </w:r>
            <w:r w:rsidRPr="00C50CE4">
              <w:rPr>
                <w:rFonts w:ascii="Arial" w:hAnsi="Arial" w:cs="Arial"/>
                <w:color w:val="000000"/>
                <w:sz w:val="20"/>
                <w:szCs w:val="18"/>
              </w:rPr>
              <w:t>Шоршелы</w:t>
            </w:r>
          </w:p>
        </w:tc>
      </w:tr>
    </w:tbl>
    <w:p w:rsidR="000A7A69" w:rsidRPr="00C50CE4" w:rsidRDefault="000A7A69" w:rsidP="00C50CE4">
      <w:pPr>
        <w:rPr>
          <w:rFonts w:ascii="Arial" w:hAnsi="Arial" w:cs="Arial"/>
          <w:b/>
          <w:color w:val="000000"/>
          <w:sz w:val="20"/>
        </w:rPr>
      </w:pPr>
    </w:p>
    <w:p w:rsidR="000A7A69" w:rsidRPr="00C50CE4" w:rsidRDefault="006C18E5" w:rsidP="00C50CE4">
      <w:pPr>
        <w:ind w:right="4668"/>
        <w:jc w:val="both"/>
        <w:rPr>
          <w:rFonts w:ascii="Arial" w:hAnsi="Arial" w:cs="Arial"/>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решение</w:t>
      </w:r>
      <w:r w:rsidR="006358D4" w:rsidRPr="00C50CE4">
        <w:rPr>
          <w:rFonts w:ascii="Arial" w:hAnsi="Arial" w:cs="Arial"/>
          <w:b/>
          <w:color w:val="000000"/>
          <w:sz w:val="20"/>
        </w:rPr>
        <w:t xml:space="preserve"> </w:t>
      </w:r>
      <w:r w:rsidRPr="00C50CE4">
        <w:rPr>
          <w:rFonts w:ascii="Arial" w:hAnsi="Arial" w:cs="Arial"/>
          <w:b/>
          <w:color w:val="000000"/>
          <w:sz w:val="20"/>
        </w:rPr>
        <w:t>Собрания</w:t>
      </w:r>
      <w:r w:rsidR="006358D4" w:rsidRPr="00C50CE4">
        <w:rPr>
          <w:rFonts w:ascii="Arial" w:hAnsi="Arial" w:cs="Arial"/>
          <w:b/>
          <w:color w:val="000000"/>
          <w:sz w:val="20"/>
        </w:rPr>
        <w:t xml:space="preserve"> </w:t>
      </w:r>
      <w:r w:rsidRPr="00C50CE4">
        <w:rPr>
          <w:rFonts w:ascii="Arial" w:hAnsi="Arial" w:cs="Arial"/>
          <w:b/>
          <w:color w:val="000000"/>
          <w:sz w:val="20"/>
        </w:rPr>
        <w:t>депутатов</w:t>
      </w:r>
      <w:r w:rsidR="006358D4" w:rsidRPr="00C50CE4">
        <w:rPr>
          <w:rFonts w:ascii="Arial" w:hAnsi="Arial" w:cs="Arial"/>
          <w:b/>
          <w:color w:val="000000"/>
          <w:sz w:val="20"/>
        </w:rPr>
        <w:t xml:space="preserve"> </w:t>
      </w:r>
      <w:r w:rsidRPr="00C50CE4">
        <w:rPr>
          <w:rFonts w:ascii="Arial" w:hAnsi="Arial" w:cs="Arial"/>
          <w:b/>
          <w:color w:val="000000"/>
          <w:sz w:val="20"/>
        </w:rPr>
        <w:t>Шоршелского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С-52/4</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12.12.2013</w:t>
      </w:r>
      <w:r w:rsidR="006358D4" w:rsidRPr="00C50CE4">
        <w:rPr>
          <w:rFonts w:ascii="Arial" w:hAnsi="Arial" w:cs="Arial"/>
          <w:b/>
          <w:color w:val="000000"/>
          <w:sz w:val="20"/>
        </w:rPr>
        <w:t xml:space="preserve"> </w:t>
      </w:r>
      <w:r w:rsidRPr="00C50CE4">
        <w:rPr>
          <w:rFonts w:ascii="Arial" w:hAnsi="Arial" w:cs="Arial"/>
          <w:b/>
          <w:color w:val="000000"/>
          <w:sz w:val="20"/>
        </w:rPr>
        <w:t>года</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утверждении</w:t>
      </w:r>
      <w:r w:rsidR="006358D4" w:rsidRPr="00C50CE4">
        <w:rPr>
          <w:rFonts w:ascii="Arial" w:hAnsi="Arial" w:cs="Arial"/>
          <w:b/>
          <w:color w:val="000000"/>
          <w:sz w:val="20"/>
        </w:rPr>
        <w:t xml:space="preserve"> </w:t>
      </w:r>
      <w:r w:rsidRPr="00C50CE4">
        <w:rPr>
          <w:rFonts w:ascii="Arial" w:hAnsi="Arial" w:cs="Arial"/>
          <w:b/>
          <w:color w:val="000000"/>
          <w:sz w:val="20"/>
        </w:rPr>
        <w:t>Положения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регулировании</w:t>
      </w:r>
      <w:r w:rsidR="006358D4" w:rsidRPr="00C50CE4">
        <w:rPr>
          <w:rFonts w:ascii="Arial" w:hAnsi="Arial" w:cs="Arial"/>
          <w:b/>
          <w:color w:val="000000"/>
          <w:sz w:val="20"/>
        </w:rPr>
        <w:t xml:space="preserve"> </w:t>
      </w:r>
      <w:r w:rsidRPr="00C50CE4">
        <w:rPr>
          <w:rFonts w:ascii="Arial" w:hAnsi="Arial" w:cs="Arial"/>
          <w:b/>
          <w:color w:val="000000"/>
          <w:sz w:val="20"/>
        </w:rPr>
        <w:t>бюджетных</w:t>
      </w:r>
      <w:r w:rsidR="006358D4" w:rsidRPr="00C50CE4">
        <w:rPr>
          <w:rFonts w:ascii="Arial" w:hAnsi="Arial" w:cs="Arial"/>
          <w:b/>
          <w:color w:val="000000"/>
          <w:sz w:val="20"/>
        </w:rPr>
        <w:t xml:space="preserve"> </w:t>
      </w:r>
      <w:r w:rsidRPr="00C50CE4">
        <w:rPr>
          <w:rFonts w:ascii="Arial" w:hAnsi="Arial" w:cs="Arial"/>
          <w:b/>
          <w:color w:val="000000"/>
          <w:sz w:val="20"/>
        </w:rPr>
        <w:t>правоотношений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Шоршелском</w:t>
      </w:r>
      <w:r w:rsidR="006358D4" w:rsidRPr="00C50CE4">
        <w:rPr>
          <w:rFonts w:ascii="Arial" w:hAnsi="Arial" w:cs="Arial"/>
          <w:b/>
          <w:color w:val="000000"/>
          <w:sz w:val="20"/>
        </w:rPr>
        <w:t xml:space="preserve"> </w:t>
      </w:r>
      <w:r w:rsidRPr="00C50CE4">
        <w:rPr>
          <w:rFonts w:ascii="Arial" w:hAnsi="Arial" w:cs="Arial"/>
          <w:b/>
          <w:color w:val="000000"/>
          <w:sz w:val="20"/>
        </w:rPr>
        <w:t>сел</w:t>
      </w:r>
      <w:r w:rsidRPr="00C50CE4">
        <w:rPr>
          <w:rFonts w:ascii="Arial" w:hAnsi="Arial" w:cs="Arial"/>
          <w:b/>
          <w:color w:val="000000"/>
          <w:sz w:val="20"/>
        </w:rPr>
        <w:t>ь</w:t>
      </w:r>
      <w:r w:rsidRPr="00C50CE4">
        <w:rPr>
          <w:rFonts w:ascii="Arial" w:hAnsi="Arial" w:cs="Arial"/>
          <w:b/>
          <w:color w:val="000000"/>
          <w:sz w:val="20"/>
        </w:rPr>
        <w:t>ском</w:t>
      </w:r>
      <w:r w:rsidR="006358D4" w:rsidRPr="00C50CE4">
        <w:rPr>
          <w:rFonts w:ascii="Arial" w:hAnsi="Arial" w:cs="Arial"/>
          <w:b/>
          <w:color w:val="000000"/>
          <w:sz w:val="20"/>
        </w:rPr>
        <w:t xml:space="preserve"> </w:t>
      </w:r>
      <w:r w:rsidRPr="00C50CE4">
        <w:rPr>
          <w:rFonts w:ascii="Arial" w:hAnsi="Arial" w:cs="Arial"/>
          <w:b/>
          <w:color w:val="000000"/>
          <w:sz w:val="20"/>
        </w:rPr>
        <w:t>поселении</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D07B9E" w:rsidRDefault="00D07B9E" w:rsidP="00C50CE4">
      <w:pPr>
        <w:ind w:right="28" w:firstLine="900"/>
        <w:jc w:val="both"/>
        <w:rPr>
          <w:rFonts w:ascii="Arial" w:hAnsi="Arial" w:cs="Arial"/>
          <w:color w:val="000000"/>
          <w:sz w:val="20"/>
        </w:rPr>
      </w:pPr>
    </w:p>
    <w:p w:rsidR="006C18E5" w:rsidRPr="00C50CE4" w:rsidRDefault="006C18E5" w:rsidP="00C50CE4">
      <w:pPr>
        <w:ind w:right="28" w:firstLine="90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Шоршелского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p>
    <w:p w:rsidR="006C18E5" w:rsidRPr="00C50CE4" w:rsidRDefault="006358D4" w:rsidP="00C50CE4">
      <w:pPr>
        <w:ind w:right="28" w:firstLine="900"/>
        <w:jc w:val="both"/>
        <w:rPr>
          <w:rFonts w:ascii="Arial" w:hAnsi="Arial" w:cs="Arial"/>
          <w:b/>
          <w:color w:val="000000"/>
          <w:sz w:val="20"/>
        </w:rPr>
      </w:pPr>
      <w:r w:rsidRPr="00C50CE4">
        <w:rPr>
          <w:rFonts w:ascii="Arial" w:hAnsi="Arial" w:cs="Arial"/>
          <w:b/>
          <w:color w:val="000000"/>
          <w:sz w:val="20"/>
        </w:rPr>
        <w:t xml:space="preserve"> </w:t>
      </w:r>
      <w:r w:rsidR="006C18E5" w:rsidRPr="00C50CE4">
        <w:rPr>
          <w:rFonts w:ascii="Arial" w:hAnsi="Arial" w:cs="Arial"/>
          <w:b/>
          <w:color w:val="000000"/>
          <w:sz w:val="20"/>
        </w:rPr>
        <w:t>р</w:t>
      </w:r>
      <w:r w:rsidRPr="00C50CE4">
        <w:rPr>
          <w:rFonts w:ascii="Arial" w:hAnsi="Arial" w:cs="Arial"/>
          <w:b/>
          <w:color w:val="000000"/>
          <w:sz w:val="20"/>
        </w:rPr>
        <w:t xml:space="preserve"> </w:t>
      </w:r>
      <w:r w:rsidR="006C18E5" w:rsidRPr="00C50CE4">
        <w:rPr>
          <w:rFonts w:ascii="Arial" w:hAnsi="Arial" w:cs="Arial"/>
          <w:b/>
          <w:color w:val="000000"/>
          <w:sz w:val="20"/>
        </w:rPr>
        <w:t>е</w:t>
      </w:r>
      <w:r w:rsidRPr="00C50CE4">
        <w:rPr>
          <w:rFonts w:ascii="Arial" w:hAnsi="Arial" w:cs="Arial"/>
          <w:b/>
          <w:color w:val="000000"/>
          <w:sz w:val="20"/>
        </w:rPr>
        <w:t xml:space="preserve"> </w:t>
      </w:r>
      <w:r w:rsidR="006C18E5" w:rsidRPr="00C50CE4">
        <w:rPr>
          <w:rFonts w:ascii="Arial" w:hAnsi="Arial" w:cs="Arial"/>
          <w:b/>
          <w:color w:val="000000"/>
          <w:sz w:val="20"/>
        </w:rPr>
        <w:t>ш</w:t>
      </w:r>
      <w:r w:rsidRPr="00C50CE4">
        <w:rPr>
          <w:rFonts w:ascii="Arial" w:hAnsi="Arial" w:cs="Arial"/>
          <w:b/>
          <w:color w:val="000000"/>
          <w:sz w:val="20"/>
        </w:rPr>
        <w:t xml:space="preserve"> </w:t>
      </w:r>
      <w:r w:rsidR="006C18E5" w:rsidRPr="00C50CE4">
        <w:rPr>
          <w:rFonts w:ascii="Arial" w:hAnsi="Arial" w:cs="Arial"/>
          <w:b/>
          <w:color w:val="000000"/>
          <w:sz w:val="20"/>
        </w:rPr>
        <w:t>и</w:t>
      </w:r>
      <w:r w:rsidRPr="00C50CE4">
        <w:rPr>
          <w:rFonts w:ascii="Arial" w:hAnsi="Arial" w:cs="Arial"/>
          <w:b/>
          <w:color w:val="000000"/>
          <w:sz w:val="20"/>
        </w:rPr>
        <w:t xml:space="preserve"> </w:t>
      </w:r>
      <w:r w:rsidR="006C18E5" w:rsidRPr="00C50CE4">
        <w:rPr>
          <w:rFonts w:ascii="Arial" w:hAnsi="Arial" w:cs="Arial"/>
          <w:b/>
          <w:color w:val="000000"/>
          <w:sz w:val="20"/>
        </w:rPr>
        <w:t>л</w:t>
      </w:r>
      <w:r w:rsidRPr="00C50CE4">
        <w:rPr>
          <w:rFonts w:ascii="Arial" w:hAnsi="Arial" w:cs="Arial"/>
          <w:b/>
          <w:color w:val="000000"/>
          <w:sz w:val="20"/>
        </w:rPr>
        <w:t xml:space="preserve"> </w:t>
      </w:r>
      <w:r w:rsidR="006C18E5" w:rsidRPr="00C50CE4">
        <w:rPr>
          <w:rFonts w:ascii="Arial" w:hAnsi="Arial" w:cs="Arial"/>
          <w:b/>
          <w:color w:val="000000"/>
          <w:sz w:val="20"/>
        </w:rPr>
        <w:t>о:</w:t>
      </w:r>
    </w:p>
    <w:p w:rsidR="006C18E5" w:rsidRPr="00C50CE4" w:rsidRDefault="006358D4" w:rsidP="00C50CE4">
      <w:pPr>
        <w:jc w:val="both"/>
        <w:rPr>
          <w:rFonts w:ascii="Arial" w:hAnsi="Arial" w:cs="Arial"/>
          <w:color w:val="000000"/>
          <w:spacing w:val="-4"/>
          <w:sz w:val="20"/>
        </w:rPr>
      </w:pPr>
      <w:r w:rsidRPr="00C50CE4">
        <w:rPr>
          <w:rFonts w:ascii="Arial" w:hAnsi="Arial" w:cs="Arial"/>
          <w:color w:val="000000"/>
          <w:spacing w:val="-4"/>
          <w:sz w:val="20"/>
        </w:rPr>
        <w:t xml:space="preserve"> </w:t>
      </w:r>
      <w:r w:rsidR="006C18E5" w:rsidRPr="00C50CE4">
        <w:rPr>
          <w:rFonts w:ascii="Arial" w:hAnsi="Arial" w:cs="Arial"/>
          <w:color w:val="000000"/>
          <w:spacing w:val="-4"/>
          <w:sz w:val="20"/>
        </w:rPr>
        <w:t>1.</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Внести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в</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решение</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Собрания</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депутатов</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Шоршелского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сельского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поселения</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Мариинско-Посадского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района</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Чувашской</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Республики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от</w:t>
      </w:r>
      <w:r w:rsidRPr="00C50CE4">
        <w:rPr>
          <w:rFonts w:ascii="Arial" w:hAnsi="Arial" w:cs="Arial"/>
          <w:color w:val="000000"/>
          <w:spacing w:val="-4"/>
          <w:sz w:val="20"/>
        </w:rPr>
        <w:t xml:space="preserve"> </w:t>
      </w:r>
      <w:r w:rsidR="006C18E5" w:rsidRPr="00C50CE4">
        <w:rPr>
          <w:rFonts w:ascii="Arial" w:hAnsi="Arial" w:cs="Arial"/>
          <w:color w:val="000000"/>
          <w:spacing w:val="-4"/>
          <w:sz w:val="20"/>
        </w:rPr>
        <w:t>12.12.2013</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С-52/4</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«Об</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утверждении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Положения</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регулировании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бюджетных</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правоотношений</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в</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Шоршелском</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сельском</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поселении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Мариинско-Посадского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района</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Чувашской</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Республики»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изменениями,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внесенными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решениями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Собрания</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депутатов</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Шоршелского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сельского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поселения</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Мариинско-Посадского</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района</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Чувашской</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Республики</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от</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24.03.2014</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С-55/2;</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27.11.2014</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С-63/4;</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20.08.2015</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С-72/3;</w:t>
      </w:r>
      <w:r w:rsidRPr="00C50CE4">
        <w:rPr>
          <w:rFonts w:ascii="Arial" w:hAnsi="Arial" w:cs="Arial"/>
          <w:color w:val="000000"/>
          <w:spacing w:val="-4"/>
          <w:sz w:val="20"/>
        </w:rPr>
        <w:t xml:space="preserve"> </w:t>
      </w:r>
      <w:r w:rsidR="006C18E5" w:rsidRPr="00C50CE4">
        <w:rPr>
          <w:rFonts w:ascii="Arial" w:hAnsi="Arial" w:cs="Arial"/>
          <w:color w:val="000000"/>
          <w:spacing w:val="-4"/>
          <w:sz w:val="20"/>
        </w:rPr>
        <w:t>15.10.2015</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С-1/6;</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20.09.2016</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С-11/1;</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21.12.2016</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С-15/2,</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27.10.2017</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С-34/1,</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29.06.2018</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С-10/2,</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26.02.2019</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г.</w:t>
      </w:r>
      <w:r w:rsidRPr="00C50CE4">
        <w:rPr>
          <w:rFonts w:ascii="Arial" w:hAnsi="Arial" w:cs="Arial"/>
          <w:color w:val="000000"/>
          <w:spacing w:val="-4"/>
          <w:sz w:val="20"/>
        </w:rPr>
        <w:t xml:space="preserve"> </w:t>
      </w:r>
      <w:r w:rsidR="006C18E5" w:rsidRPr="00C50CE4">
        <w:rPr>
          <w:rFonts w:ascii="Arial" w:hAnsi="Arial" w:cs="Arial"/>
          <w:color w:val="000000"/>
          <w:spacing w:val="-4"/>
          <w:sz w:val="20"/>
        </w:rPr>
        <w:t>№</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w:t>
      </w:r>
      <w:r w:rsidRPr="00C50CE4">
        <w:rPr>
          <w:rFonts w:ascii="Arial" w:hAnsi="Arial" w:cs="Arial"/>
          <w:color w:val="000000"/>
          <w:spacing w:val="-4"/>
          <w:sz w:val="20"/>
        </w:rPr>
        <w:t xml:space="preserve"> </w:t>
      </w:r>
      <w:r w:rsidR="006C18E5" w:rsidRPr="00C50CE4">
        <w:rPr>
          <w:rFonts w:ascii="Arial" w:hAnsi="Arial" w:cs="Arial"/>
          <w:color w:val="000000"/>
          <w:spacing w:val="-4"/>
          <w:sz w:val="20"/>
        </w:rPr>
        <w:t>2/1)</w:t>
      </w:r>
      <w:r w:rsidRPr="00C50CE4">
        <w:rPr>
          <w:rFonts w:ascii="Arial" w:hAnsi="Arial" w:cs="Arial"/>
          <w:color w:val="000000"/>
          <w:spacing w:val="-4"/>
          <w:sz w:val="20"/>
        </w:rPr>
        <w:t xml:space="preserve"> </w:t>
      </w:r>
      <w:r w:rsidR="006C18E5" w:rsidRPr="00C50CE4">
        <w:rPr>
          <w:rFonts w:ascii="Arial" w:hAnsi="Arial" w:cs="Arial"/>
          <w:color w:val="000000"/>
          <w:spacing w:val="-4"/>
          <w:sz w:val="20"/>
        </w:rPr>
        <w:t>следующие</w:t>
      </w:r>
      <w:r w:rsidRPr="00C50CE4">
        <w:rPr>
          <w:rFonts w:ascii="Arial" w:hAnsi="Arial" w:cs="Arial"/>
          <w:color w:val="000000"/>
          <w:spacing w:val="-4"/>
          <w:sz w:val="20"/>
        </w:rPr>
        <w:t xml:space="preserve"> </w:t>
      </w:r>
      <w:r w:rsidR="006C18E5" w:rsidRPr="00C50CE4">
        <w:rPr>
          <w:rFonts w:ascii="Arial" w:hAnsi="Arial" w:cs="Arial"/>
          <w:color w:val="000000"/>
          <w:spacing w:val="-4"/>
          <w:sz w:val="20"/>
        </w:rPr>
        <w:t>изменения:</w:t>
      </w:r>
    </w:p>
    <w:p w:rsidR="006C18E5" w:rsidRPr="00C50CE4" w:rsidRDefault="006358D4" w:rsidP="00C50CE4">
      <w:pPr>
        <w:ind w:right="28" w:firstLine="709"/>
        <w:jc w:val="both"/>
        <w:rPr>
          <w:rFonts w:ascii="Arial" w:hAnsi="Arial" w:cs="Arial"/>
          <w:color w:val="000000"/>
          <w:sz w:val="20"/>
        </w:rPr>
      </w:pPr>
      <w:r w:rsidRPr="00C50CE4">
        <w:rPr>
          <w:rFonts w:ascii="Arial" w:hAnsi="Arial" w:cs="Arial"/>
          <w:color w:val="000000"/>
          <w:spacing w:val="-4"/>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Положении</w:t>
      </w:r>
      <w:r w:rsidRPr="00C50CE4">
        <w:rPr>
          <w:rFonts w:ascii="Arial" w:hAnsi="Arial" w:cs="Arial"/>
          <w:color w:val="000000"/>
          <w:sz w:val="20"/>
        </w:rPr>
        <w:t xml:space="preserve"> </w:t>
      </w:r>
      <w:r w:rsidR="006C18E5" w:rsidRPr="00C50CE4">
        <w:rPr>
          <w:rFonts w:ascii="Arial" w:hAnsi="Arial" w:cs="Arial"/>
          <w:color w:val="000000"/>
          <w:sz w:val="20"/>
        </w:rPr>
        <w:t>о</w:t>
      </w:r>
      <w:r w:rsidRPr="00C50CE4">
        <w:rPr>
          <w:rFonts w:ascii="Arial" w:hAnsi="Arial" w:cs="Arial"/>
          <w:color w:val="000000"/>
          <w:sz w:val="20"/>
        </w:rPr>
        <w:t xml:space="preserve"> </w:t>
      </w:r>
      <w:r w:rsidR="006C18E5" w:rsidRPr="00C50CE4">
        <w:rPr>
          <w:rFonts w:ascii="Arial" w:hAnsi="Arial" w:cs="Arial"/>
          <w:color w:val="000000"/>
          <w:sz w:val="20"/>
        </w:rPr>
        <w:t>регулировании</w:t>
      </w:r>
      <w:r w:rsidRPr="00C50CE4">
        <w:rPr>
          <w:rFonts w:ascii="Arial" w:hAnsi="Arial" w:cs="Arial"/>
          <w:color w:val="000000"/>
          <w:sz w:val="20"/>
        </w:rPr>
        <w:t xml:space="preserve"> </w:t>
      </w:r>
      <w:r w:rsidR="006C18E5" w:rsidRPr="00C50CE4">
        <w:rPr>
          <w:rFonts w:ascii="Arial" w:hAnsi="Arial" w:cs="Arial"/>
          <w:color w:val="000000"/>
          <w:sz w:val="20"/>
        </w:rPr>
        <w:t>бюджетных</w:t>
      </w:r>
      <w:r w:rsidRPr="00C50CE4">
        <w:rPr>
          <w:rFonts w:ascii="Arial" w:hAnsi="Arial" w:cs="Arial"/>
          <w:color w:val="000000"/>
          <w:sz w:val="20"/>
        </w:rPr>
        <w:t xml:space="preserve"> </w:t>
      </w:r>
      <w:r w:rsidR="006C18E5" w:rsidRPr="00C50CE4">
        <w:rPr>
          <w:rFonts w:ascii="Arial" w:hAnsi="Arial" w:cs="Arial"/>
          <w:color w:val="000000"/>
          <w:sz w:val="20"/>
        </w:rPr>
        <w:t>правоотношений</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Шоршелском</w:t>
      </w:r>
      <w:r w:rsidRPr="00C50CE4">
        <w:rPr>
          <w:rFonts w:ascii="Arial" w:hAnsi="Arial" w:cs="Arial"/>
          <w:color w:val="000000"/>
          <w:sz w:val="20"/>
        </w:rPr>
        <w:t xml:space="preserve"> </w:t>
      </w:r>
      <w:r w:rsidR="006C18E5" w:rsidRPr="00C50CE4">
        <w:rPr>
          <w:rFonts w:ascii="Arial" w:hAnsi="Arial" w:cs="Arial"/>
          <w:color w:val="000000"/>
          <w:sz w:val="20"/>
        </w:rPr>
        <w:t>сельском</w:t>
      </w:r>
      <w:r w:rsidRPr="00C50CE4">
        <w:rPr>
          <w:rFonts w:ascii="Arial" w:hAnsi="Arial" w:cs="Arial"/>
          <w:color w:val="000000"/>
          <w:sz w:val="20"/>
        </w:rPr>
        <w:t xml:space="preserve"> </w:t>
      </w:r>
      <w:r w:rsidR="006C18E5" w:rsidRPr="00C50CE4">
        <w:rPr>
          <w:rFonts w:ascii="Arial" w:hAnsi="Arial" w:cs="Arial"/>
          <w:color w:val="000000"/>
          <w:sz w:val="20"/>
        </w:rPr>
        <w:t>поселении</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C50CE4">
        <w:rPr>
          <w:rFonts w:ascii="Arial" w:hAnsi="Arial" w:cs="Arial"/>
          <w:color w:val="000000"/>
          <w:sz w:val="20"/>
        </w:rPr>
        <w:t>района</w:t>
      </w:r>
      <w:r w:rsidRPr="00C50CE4">
        <w:rPr>
          <w:rFonts w:ascii="Arial" w:hAnsi="Arial" w:cs="Arial"/>
          <w:color w:val="000000"/>
          <w:sz w:val="20"/>
        </w:rPr>
        <w:t xml:space="preserve"> </w:t>
      </w:r>
      <w:r w:rsidR="006C18E5" w:rsidRPr="00C50CE4">
        <w:rPr>
          <w:rFonts w:ascii="Arial" w:hAnsi="Arial" w:cs="Arial"/>
          <w:color w:val="000000"/>
          <w:sz w:val="20"/>
        </w:rPr>
        <w:t>Чувашской</w:t>
      </w:r>
      <w:r w:rsidRPr="00C50CE4">
        <w:rPr>
          <w:rFonts w:ascii="Arial" w:hAnsi="Arial" w:cs="Arial"/>
          <w:color w:val="000000"/>
          <w:sz w:val="20"/>
        </w:rPr>
        <w:t xml:space="preserve"> </w:t>
      </w:r>
      <w:r w:rsidR="006C18E5" w:rsidRPr="00C50CE4">
        <w:rPr>
          <w:rFonts w:ascii="Arial" w:hAnsi="Arial" w:cs="Arial"/>
          <w:color w:val="000000"/>
          <w:sz w:val="20"/>
        </w:rPr>
        <w:t>Республики,</w:t>
      </w:r>
      <w:r w:rsidRPr="00C50CE4">
        <w:rPr>
          <w:rFonts w:ascii="Arial" w:hAnsi="Arial" w:cs="Arial"/>
          <w:color w:val="000000"/>
          <w:sz w:val="20"/>
        </w:rPr>
        <w:t xml:space="preserve"> </w:t>
      </w:r>
      <w:r w:rsidR="006C18E5" w:rsidRPr="00C50CE4">
        <w:rPr>
          <w:rFonts w:ascii="Arial" w:hAnsi="Arial" w:cs="Arial"/>
          <w:color w:val="000000"/>
          <w:sz w:val="20"/>
        </w:rPr>
        <w:t>утвержденном</w:t>
      </w:r>
      <w:r w:rsidRPr="00C50CE4">
        <w:rPr>
          <w:rFonts w:ascii="Arial" w:hAnsi="Arial" w:cs="Arial"/>
          <w:color w:val="000000"/>
          <w:sz w:val="20"/>
        </w:rPr>
        <w:t xml:space="preserve"> </w:t>
      </w:r>
      <w:r w:rsidR="006C18E5" w:rsidRPr="00C50CE4">
        <w:rPr>
          <w:rFonts w:ascii="Arial" w:hAnsi="Arial" w:cs="Arial"/>
          <w:color w:val="000000"/>
          <w:sz w:val="20"/>
        </w:rPr>
        <w:t>указанным</w:t>
      </w:r>
      <w:r w:rsidRPr="00C50CE4">
        <w:rPr>
          <w:rFonts w:ascii="Arial" w:hAnsi="Arial" w:cs="Arial"/>
          <w:color w:val="000000"/>
          <w:sz w:val="20"/>
        </w:rPr>
        <w:t xml:space="preserve"> </w:t>
      </w:r>
      <w:r w:rsidR="006C18E5" w:rsidRPr="00C50CE4">
        <w:rPr>
          <w:rFonts w:ascii="Arial" w:hAnsi="Arial" w:cs="Arial"/>
          <w:color w:val="000000"/>
          <w:sz w:val="20"/>
        </w:rPr>
        <w:t>решением:</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pacing w:val="-4"/>
          <w:sz w:val="20"/>
        </w:rPr>
        <w:t>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абзаце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первом</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после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«со</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статьями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41,</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42,</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46»</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дополнить</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словами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58</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63»;</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22</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22.</w:t>
      </w:r>
      <w:r w:rsidR="006358D4" w:rsidRPr="00C50CE4">
        <w:rPr>
          <w:rFonts w:ascii="Arial" w:hAnsi="Arial" w:cs="Arial"/>
          <w:b/>
          <w:color w:val="000000"/>
          <w:sz w:val="20"/>
        </w:rPr>
        <w:t xml:space="preserve"> </w:t>
      </w:r>
      <w:r w:rsidRPr="00C50CE4">
        <w:rPr>
          <w:rFonts w:ascii="Arial" w:hAnsi="Arial" w:cs="Arial"/>
          <w:b/>
          <w:color w:val="000000"/>
          <w:sz w:val="20"/>
        </w:rPr>
        <w:t>Структура</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виды</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срочность</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Долговые</w:t>
      </w:r>
      <w:r w:rsidRPr="00C50CE4">
        <w:rPr>
          <w:rFonts w:ascii="Arial" w:hAnsi="Arial" w:cs="Arial"/>
          <w:color w:val="000000"/>
          <w:sz w:val="20"/>
        </w:rPr>
        <w:t xml:space="preserve"> </w:t>
      </w:r>
      <w:r w:rsidR="006C18E5" w:rsidRPr="00C50CE4">
        <w:rPr>
          <w:rFonts w:ascii="Arial" w:hAnsi="Arial" w:cs="Arial"/>
          <w:color w:val="000000"/>
          <w:sz w:val="20"/>
        </w:rPr>
        <w:t>обязательства</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могут</w:t>
      </w:r>
      <w:r w:rsidRPr="00C50CE4">
        <w:rPr>
          <w:rFonts w:ascii="Arial" w:hAnsi="Arial" w:cs="Arial"/>
          <w:color w:val="000000"/>
          <w:sz w:val="20"/>
        </w:rPr>
        <w:t xml:space="preserve"> </w:t>
      </w:r>
      <w:r w:rsidR="006C18E5" w:rsidRPr="00C50CE4">
        <w:rPr>
          <w:rFonts w:ascii="Arial" w:hAnsi="Arial" w:cs="Arial"/>
          <w:color w:val="000000"/>
          <w:sz w:val="20"/>
        </w:rPr>
        <w:t>существовать</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виде</w:t>
      </w:r>
      <w:r w:rsidRPr="00C50CE4">
        <w:rPr>
          <w:rFonts w:ascii="Arial" w:hAnsi="Arial" w:cs="Arial"/>
          <w:color w:val="000000"/>
          <w:sz w:val="20"/>
        </w:rPr>
        <w:t xml:space="preserve"> </w:t>
      </w:r>
      <w:r w:rsidR="006C18E5" w:rsidRPr="00C50CE4">
        <w:rPr>
          <w:rFonts w:ascii="Arial" w:hAnsi="Arial" w:cs="Arial"/>
          <w:color w:val="000000"/>
          <w:sz w:val="20"/>
        </w:rPr>
        <w:t>обязательств</w:t>
      </w:r>
      <w:r w:rsidRPr="00C50CE4">
        <w:rPr>
          <w:rFonts w:ascii="Arial" w:hAnsi="Arial" w:cs="Arial"/>
          <w:color w:val="000000"/>
          <w:sz w:val="20"/>
        </w:rPr>
        <w:t xml:space="preserve"> </w:t>
      </w:r>
      <w:r w:rsidR="006C18E5" w:rsidRPr="00C50CE4">
        <w:rPr>
          <w:rFonts w:ascii="Arial" w:hAnsi="Arial" w:cs="Arial"/>
          <w:color w:val="000000"/>
          <w:sz w:val="20"/>
        </w:rPr>
        <w:t>по:</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долговым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возникшим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введения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отнесенным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долг.</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w:t>
      </w:r>
      <w:r w:rsidRPr="00C50CE4">
        <w:rPr>
          <w:rFonts w:ascii="Arial" w:hAnsi="Arial" w:cs="Arial"/>
          <w:color w:val="000000"/>
          <w:sz w:val="20"/>
        </w:rPr>
        <w:t>й</w:t>
      </w:r>
      <w:r w:rsidRPr="00C50CE4">
        <w:rPr>
          <w:rFonts w:ascii="Arial" w:hAnsi="Arial" w:cs="Arial"/>
          <w:color w:val="000000"/>
          <w:sz w:val="20"/>
        </w:rPr>
        <w:t>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w:t>
      </w:r>
      <w:r w:rsidRPr="00C50CE4">
        <w:rPr>
          <w:rFonts w:ascii="Arial" w:hAnsi="Arial" w:cs="Arial"/>
          <w:color w:val="000000"/>
          <w:sz w:val="20"/>
        </w:rPr>
        <w:t>о</w:t>
      </w:r>
      <w:r w:rsidRPr="00C50CE4">
        <w:rPr>
          <w:rFonts w:ascii="Arial" w:hAnsi="Arial" w:cs="Arial"/>
          <w:color w:val="000000"/>
          <w:sz w:val="20"/>
        </w:rPr>
        <w:t>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краткосрочными</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среднесрочными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долгосрочными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включительно).»;</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23</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23.</w:t>
      </w:r>
      <w:r w:rsidR="006358D4" w:rsidRPr="00C50CE4">
        <w:rPr>
          <w:rFonts w:ascii="Arial" w:hAnsi="Arial" w:cs="Arial"/>
          <w:b/>
          <w:color w:val="000000"/>
          <w:sz w:val="20"/>
        </w:rPr>
        <w:t xml:space="preserve"> </w:t>
      </w:r>
      <w:r w:rsidRPr="00C50CE4">
        <w:rPr>
          <w:rFonts w:ascii="Arial" w:hAnsi="Arial" w:cs="Arial"/>
          <w:b/>
          <w:color w:val="000000"/>
          <w:sz w:val="20"/>
        </w:rPr>
        <w:t>Прекращение</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выраженных</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валюте</w:t>
      </w:r>
      <w:r w:rsidR="006358D4" w:rsidRPr="00C50CE4">
        <w:rPr>
          <w:rFonts w:ascii="Arial" w:hAnsi="Arial" w:cs="Arial"/>
          <w:b/>
          <w:color w:val="000000"/>
          <w:sz w:val="20"/>
        </w:rPr>
        <w:t xml:space="preserve"> </w:t>
      </w:r>
      <w:r w:rsidRPr="00C50CE4">
        <w:rPr>
          <w:rFonts w:ascii="Arial" w:hAnsi="Arial" w:cs="Arial"/>
          <w:b/>
          <w:color w:val="000000"/>
          <w:sz w:val="20"/>
        </w:rPr>
        <w:t>Российской</w:t>
      </w:r>
      <w:r w:rsidR="006358D4" w:rsidRPr="00C50CE4">
        <w:rPr>
          <w:rFonts w:ascii="Arial" w:hAnsi="Arial" w:cs="Arial"/>
          <w:b/>
          <w:color w:val="000000"/>
          <w:sz w:val="20"/>
        </w:rPr>
        <w:t xml:space="preserve"> </w:t>
      </w:r>
      <w:r w:rsidRPr="00C50CE4">
        <w:rPr>
          <w:rFonts w:ascii="Arial" w:hAnsi="Arial" w:cs="Arial"/>
          <w:b/>
          <w:color w:val="000000"/>
          <w:sz w:val="20"/>
        </w:rPr>
        <w:t>Федерации,</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их</w:t>
      </w:r>
      <w:r w:rsidR="006358D4" w:rsidRPr="00C50CE4">
        <w:rPr>
          <w:rFonts w:ascii="Arial" w:hAnsi="Arial" w:cs="Arial"/>
          <w:b/>
          <w:color w:val="000000"/>
          <w:sz w:val="20"/>
        </w:rPr>
        <w:t xml:space="preserve"> </w:t>
      </w:r>
      <w:r w:rsidRPr="00C50CE4">
        <w:rPr>
          <w:rFonts w:ascii="Arial" w:hAnsi="Arial" w:cs="Arial"/>
          <w:b/>
          <w:color w:val="000000"/>
          <w:sz w:val="20"/>
        </w:rPr>
        <w:t>списание</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муниципальное</w:t>
      </w:r>
      <w:r w:rsidR="006358D4" w:rsidRPr="00C50CE4">
        <w:rPr>
          <w:rFonts w:ascii="Arial" w:hAnsi="Arial" w:cs="Arial"/>
          <w:color w:val="000000"/>
          <w:sz w:val="20"/>
        </w:rPr>
        <w:t xml:space="preserve"> </w:t>
      </w:r>
      <w:r w:rsidRPr="00C50CE4">
        <w:rPr>
          <w:rFonts w:ascii="Arial" w:hAnsi="Arial" w:cs="Arial"/>
          <w:color w:val="000000"/>
          <w:sz w:val="20"/>
        </w:rPr>
        <w:t>долговое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выраженное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предъявлено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погашению</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совершены</w:t>
      </w:r>
      <w:r w:rsidR="006358D4" w:rsidRPr="00C50CE4">
        <w:rPr>
          <w:rFonts w:ascii="Arial" w:hAnsi="Arial" w:cs="Arial"/>
          <w:color w:val="000000"/>
          <w:sz w:val="20"/>
        </w:rPr>
        <w:t xml:space="preserve"> </w:t>
      </w:r>
      <w:r w:rsidRPr="00C50CE4">
        <w:rPr>
          <w:rFonts w:ascii="Arial" w:hAnsi="Arial" w:cs="Arial"/>
          <w:color w:val="000000"/>
          <w:sz w:val="20"/>
        </w:rPr>
        <w:t>кредитором</w:t>
      </w:r>
      <w:r w:rsidR="006358D4" w:rsidRPr="00C50CE4">
        <w:rPr>
          <w:rFonts w:ascii="Arial" w:hAnsi="Arial" w:cs="Arial"/>
          <w:color w:val="000000"/>
          <w:sz w:val="20"/>
        </w:rPr>
        <w:t xml:space="preserve"> </w:t>
      </w:r>
      <w:r w:rsidRPr="00C50CE4">
        <w:rPr>
          <w:rFonts w:ascii="Arial" w:hAnsi="Arial" w:cs="Arial"/>
          <w:color w:val="000000"/>
          <w:sz w:val="20"/>
        </w:rPr>
        <w:t>определенные</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действия)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е</w:t>
      </w:r>
      <w:r w:rsidRPr="00C50CE4">
        <w:rPr>
          <w:rFonts w:ascii="Arial" w:hAnsi="Arial" w:cs="Arial"/>
          <w:color w:val="000000"/>
          <w:sz w:val="20"/>
        </w:rPr>
        <w:t>дующей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датой</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предусмотренной</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долгового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указанное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считается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иное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считаются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r w:rsidR="006358D4" w:rsidRPr="00C50CE4">
        <w:rPr>
          <w:rFonts w:ascii="Arial" w:hAnsi="Arial" w:cs="Arial"/>
          <w:color w:val="000000"/>
          <w:sz w:val="20"/>
        </w:rPr>
        <w:t xml:space="preserve"> </w:t>
      </w:r>
      <w:r w:rsidRPr="00C50CE4">
        <w:rPr>
          <w:rFonts w:ascii="Arial" w:hAnsi="Arial" w:cs="Arial"/>
          <w:color w:val="000000"/>
          <w:sz w:val="20"/>
        </w:rPr>
        <w:t>являющихся</w:t>
      </w:r>
      <w:r w:rsidR="006358D4" w:rsidRPr="00C50CE4">
        <w:rPr>
          <w:rFonts w:ascii="Arial" w:hAnsi="Arial" w:cs="Arial"/>
          <w:color w:val="000000"/>
          <w:sz w:val="20"/>
        </w:rPr>
        <w:t xml:space="preserve"> </w:t>
      </w:r>
      <w:r w:rsidRPr="00C50CE4">
        <w:rPr>
          <w:rFonts w:ascii="Arial" w:hAnsi="Arial" w:cs="Arial"/>
          <w:color w:val="000000"/>
          <w:sz w:val="20"/>
        </w:rPr>
        <w:t>основанием</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истечении</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первом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издает</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правовой</w:t>
      </w:r>
      <w:r w:rsidR="006358D4" w:rsidRPr="00C50CE4">
        <w:rPr>
          <w:rFonts w:ascii="Arial" w:hAnsi="Arial" w:cs="Arial"/>
          <w:color w:val="000000"/>
          <w:sz w:val="20"/>
        </w:rPr>
        <w:t xml:space="preserve"> </w:t>
      </w:r>
      <w:r w:rsidRPr="00C50CE4">
        <w:rPr>
          <w:rFonts w:ascii="Arial" w:hAnsi="Arial" w:cs="Arial"/>
          <w:color w:val="000000"/>
          <w:sz w:val="20"/>
        </w:rPr>
        <w:t>акт</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а</w:t>
      </w:r>
      <w:r w:rsidRPr="00C50CE4">
        <w:rPr>
          <w:rFonts w:ascii="Arial" w:hAnsi="Arial" w:cs="Arial"/>
          <w:color w:val="000000"/>
          <w:sz w:val="20"/>
        </w:rPr>
        <w:t>нии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посредством</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видам</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ы</w:t>
      </w:r>
      <w:r w:rsidRPr="00C50CE4">
        <w:rPr>
          <w:rFonts w:ascii="Arial" w:hAnsi="Arial" w:cs="Arial"/>
          <w:color w:val="000000"/>
          <w:sz w:val="20"/>
        </w:rPr>
        <w:t>ваемых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сумму</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отражения</w:t>
      </w:r>
      <w:r w:rsidR="006358D4" w:rsidRPr="00C50CE4">
        <w:rPr>
          <w:rFonts w:ascii="Arial" w:hAnsi="Arial" w:cs="Arial"/>
          <w:color w:val="000000"/>
          <w:sz w:val="20"/>
        </w:rPr>
        <w:t xml:space="preserve"> </w:t>
      </w:r>
      <w:r w:rsidRPr="00C50CE4">
        <w:rPr>
          <w:rFonts w:ascii="Arial" w:hAnsi="Arial" w:cs="Arial"/>
          <w:color w:val="000000"/>
          <w:sz w:val="20"/>
        </w:rPr>
        <w:t>сумм</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источниках</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абзаца</w:t>
      </w:r>
      <w:r w:rsidR="006358D4" w:rsidRPr="00C50CE4">
        <w:rPr>
          <w:rFonts w:ascii="Arial" w:hAnsi="Arial" w:cs="Arial"/>
          <w:color w:val="000000"/>
          <w:sz w:val="20"/>
        </w:rPr>
        <w:t xml:space="preserve"> </w:t>
      </w:r>
      <w:r w:rsidRPr="00C50CE4">
        <w:rPr>
          <w:rFonts w:ascii="Arial" w:hAnsi="Arial" w:cs="Arial"/>
          <w:color w:val="000000"/>
          <w:sz w:val="20"/>
        </w:rPr>
        <w:t>первого</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пунктов</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распространяется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кредитным</w:t>
      </w:r>
      <w:r w:rsidR="006358D4" w:rsidRPr="00C50CE4">
        <w:rPr>
          <w:rFonts w:ascii="Arial" w:hAnsi="Arial" w:cs="Arial"/>
          <w:color w:val="000000"/>
          <w:sz w:val="20"/>
        </w:rPr>
        <w:t xml:space="preserve"> </w:t>
      </w:r>
      <w:r w:rsidRPr="00C50CE4">
        <w:rPr>
          <w:rFonts w:ascii="Arial" w:hAnsi="Arial" w:cs="Arial"/>
          <w:color w:val="000000"/>
          <w:sz w:val="20"/>
        </w:rPr>
        <w:t>соглашениям,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пальные</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Федерацией,</w:t>
      </w:r>
      <w:r w:rsidR="006358D4" w:rsidRPr="00C50CE4">
        <w:rPr>
          <w:rFonts w:ascii="Arial" w:hAnsi="Arial" w:cs="Arial"/>
          <w:color w:val="000000"/>
          <w:sz w:val="20"/>
        </w:rPr>
        <w:t xml:space="preserve"> </w:t>
      </w:r>
      <w:r w:rsidRPr="00C50CE4">
        <w:rPr>
          <w:rFonts w:ascii="Arial" w:hAnsi="Arial" w:cs="Arial"/>
          <w:color w:val="000000"/>
          <w:sz w:val="20"/>
        </w:rPr>
        <w:t>субъектами</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другими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образованиями.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реструктурированных,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погашенных</w:t>
      </w:r>
      <w:r w:rsidR="006358D4" w:rsidRPr="00C50CE4">
        <w:rPr>
          <w:rFonts w:ascii="Arial" w:hAnsi="Arial" w:cs="Arial"/>
          <w:color w:val="000000"/>
          <w:sz w:val="20"/>
        </w:rPr>
        <w:t xml:space="preserve"> </w:t>
      </w:r>
      <w:r w:rsidRPr="00C50CE4">
        <w:rPr>
          <w:rFonts w:ascii="Arial" w:hAnsi="Arial" w:cs="Arial"/>
          <w:color w:val="000000"/>
          <w:sz w:val="20"/>
        </w:rPr>
        <w:t>(выкупленных)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w:t>
      </w:r>
      <w:r w:rsidRPr="00C50CE4">
        <w:rPr>
          <w:rFonts w:ascii="Arial" w:hAnsi="Arial" w:cs="Arial"/>
          <w:color w:val="000000"/>
          <w:sz w:val="20"/>
        </w:rPr>
        <w:t>е</w:t>
      </w:r>
      <w:r w:rsidRPr="00C50CE4">
        <w:rPr>
          <w:rFonts w:ascii="Arial" w:hAnsi="Arial" w:cs="Arial"/>
          <w:color w:val="000000"/>
          <w:sz w:val="20"/>
        </w:rPr>
        <w:t>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105</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113</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Выпуски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выкупленные</w:t>
      </w:r>
      <w:r w:rsidR="006358D4" w:rsidRPr="00C50CE4">
        <w:rPr>
          <w:rFonts w:ascii="Arial" w:hAnsi="Arial" w:cs="Arial"/>
          <w:color w:val="000000"/>
          <w:sz w:val="20"/>
        </w:rPr>
        <w:t xml:space="preserve"> </w:t>
      </w:r>
      <w:r w:rsidRPr="00C50CE4">
        <w:rPr>
          <w:rFonts w:ascii="Arial" w:hAnsi="Arial" w:cs="Arial"/>
          <w:color w:val="000000"/>
          <w:sz w:val="20"/>
        </w:rPr>
        <w:t>(полученные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эмитировавшим</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эмиссии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признаны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указанного</w:t>
      </w:r>
      <w:r w:rsidR="006358D4" w:rsidRPr="00C50CE4">
        <w:rPr>
          <w:rFonts w:ascii="Arial" w:hAnsi="Arial" w:cs="Arial"/>
          <w:color w:val="000000"/>
          <w:sz w:val="20"/>
        </w:rPr>
        <w:t xml:space="preserve"> </w:t>
      </w:r>
      <w:r w:rsidRPr="00C50CE4">
        <w:rPr>
          <w:rFonts w:ascii="Arial" w:hAnsi="Arial" w:cs="Arial"/>
          <w:color w:val="000000"/>
          <w:sz w:val="20"/>
        </w:rPr>
        <w:t>органа</w:t>
      </w:r>
      <w:r w:rsidR="006358D4" w:rsidRPr="00C50CE4">
        <w:rPr>
          <w:rFonts w:ascii="Arial" w:hAnsi="Arial" w:cs="Arial"/>
          <w:color w:val="000000"/>
          <w:sz w:val="20"/>
        </w:rPr>
        <w:t xml:space="preserve"> </w:t>
      </w:r>
      <w:r w:rsidRPr="00C50CE4">
        <w:rPr>
          <w:rFonts w:ascii="Arial" w:hAnsi="Arial" w:cs="Arial"/>
          <w:color w:val="000000"/>
          <w:sz w:val="20"/>
        </w:rPr>
        <w:t>досрочно</w:t>
      </w:r>
      <w:r w:rsidR="006358D4" w:rsidRPr="00C50CE4">
        <w:rPr>
          <w:rFonts w:ascii="Arial" w:hAnsi="Arial" w:cs="Arial"/>
          <w:color w:val="000000"/>
          <w:sz w:val="20"/>
        </w:rPr>
        <w:t xml:space="preserve"> </w:t>
      </w:r>
      <w:r w:rsidRPr="00C50CE4">
        <w:rPr>
          <w:rFonts w:ascii="Arial" w:hAnsi="Arial" w:cs="Arial"/>
          <w:color w:val="000000"/>
          <w:sz w:val="20"/>
        </w:rPr>
        <w:t>погашенными.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Эмитент</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исполненными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выпущенным</w:t>
      </w:r>
      <w:r w:rsidR="006358D4" w:rsidRPr="00C50CE4">
        <w:rPr>
          <w:rFonts w:ascii="Arial" w:hAnsi="Arial" w:cs="Arial"/>
          <w:color w:val="000000"/>
          <w:sz w:val="20"/>
        </w:rPr>
        <w:t xml:space="preserve"> </w:t>
      </w:r>
      <w:r w:rsidRPr="00C50CE4">
        <w:rPr>
          <w:rFonts w:ascii="Arial" w:hAnsi="Arial" w:cs="Arial"/>
          <w:color w:val="000000"/>
          <w:sz w:val="20"/>
        </w:rPr>
        <w:t>им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выкупленным</w:t>
      </w:r>
      <w:r w:rsidR="006358D4" w:rsidRPr="00C50CE4">
        <w:rPr>
          <w:rFonts w:ascii="Arial" w:hAnsi="Arial" w:cs="Arial"/>
          <w:color w:val="000000"/>
          <w:sz w:val="20"/>
        </w:rPr>
        <w:t xml:space="preserve"> </w:t>
      </w:r>
      <w:r w:rsidRPr="00C50CE4">
        <w:rPr>
          <w:rFonts w:ascii="Arial" w:hAnsi="Arial" w:cs="Arial"/>
          <w:color w:val="000000"/>
          <w:sz w:val="20"/>
        </w:rPr>
        <w:t>(полученным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погашения.»;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w:t>
      </w:r>
      <w:r w:rsidR="006358D4" w:rsidRPr="00C50CE4">
        <w:rPr>
          <w:rFonts w:ascii="Arial" w:hAnsi="Arial" w:cs="Arial"/>
          <w:b/>
          <w:color w:val="000000"/>
          <w:sz w:val="20"/>
        </w:rPr>
        <w:t xml:space="preserve"> </w:t>
      </w:r>
      <w:r w:rsidRPr="00C50CE4">
        <w:rPr>
          <w:rFonts w:ascii="Arial" w:hAnsi="Arial" w:cs="Arial"/>
          <w:b/>
          <w:color w:val="000000"/>
          <w:sz w:val="20"/>
        </w:rPr>
        <w:t>Предоставление</w:t>
      </w:r>
      <w:r w:rsidR="006358D4" w:rsidRPr="00C50CE4">
        <w:rPr>
          <w:rFonts w:ascii="Arial" w:hAnsi="Arial" w:cs="Arial"/>
          <w:b/>
          <w:color w:val="000000"/>
          <w:sz w:val="20"/>
        </w:rPr>
        <w:t xml:space="preserve"> </w:t>
      </w:r>
      <w:r w:rsidRPr="00C50CE4">
        <w:rPr>
          <w:rFonts w:ascii="Arial" w:hAnsi="Arial" w:cs="Arial"/>
          <w:b/>
          <w:color w:val="000000"/>
          <w:sz w:val="20"/>
        </w:rPr>
        <w:t>муниципальных</w:t>
      </w:r>
      <w:r w:rsidR="006358D4" w:rsidRPr="00C50CE4">
        <w:rPr>
          <w:rFonts w:ascii="Arial" w:hAnsi="Arial" w:cs="Arial"/>
          <w:b/>
          <w:color w:val="000000"/>
          <w:sz w:val="20"/>
        </w:rPr>
        <w:t xml:space="preserve"> </w:t>
      </w:r>
      <w:r w:rsidRPr="00C50CE4">
        <w:rPr>
          <w:rFonts w:ascii="Arial" w:hAnsi="Arial" w:cs="Arial"/>
          <w:b/>
          <w:color w:val="000000"/>
          <w:sz w:val="20"/>
        </w:rPr>
        <w:t>гарантий</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соблюдении</w:t>
      </w:r>
      <w:r w:rsidR="006358D4" w:rsidRPr="00C50CE4">
        <w:rPr>
          <w:rFonts w:ascii="Arial" w:hAnsi="Arial" w:cs="Arial"/>
          <w:color w:val="000000"/>
          <w:sz w:val="20"/>
        </w:rPr>
        <w:t xml:space="preserve"> </w:t>
      </w:r>
      <w:r w:rsidRPr="00C50CE4">
        <w:rPr>
          <w:rFonts w:ascii="Arial" w:hAnsi="Arial" w:cs="Arial"/>
          <w:color w:val="000000"/>
          <w:sz w:val="20"/>
        </w:rPr>
        <w:t>следующих</w:t>
      </w:r>
      <w:r w:rsidR="006358D4" w:rsidRPr="00C50CE4">
        <w:rPr>
          <w:rFonts w:ascii="Arial" w:hAnsi="Arial" w:cs="Arial"/>
          <w:color w:val="000000"/>
          <w:sz w:val="20"/>
        </w:rPr>
        <w:t xml:space="preserve"> </w:t>
      </w:r>
      <w:r w:rsidRPr="00C50CE4">
        <w:rPr>
          <w:rFonts w:ascii="Arial" w:hAnsi="Arial" w:cs="Arial"/>
          <w:color w:val="000000"/>
          <w:sz w:val="20"/>
        </w:rPr>
        <w:t>условий:</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lastRenderedPageBreak/>
        <w:t>финансовое</w:t>
      </w:r>
      <w:r w:rsidR="006358D4" w:rsidRPr="00C50CE4">
        <w:rPr>
          <w:rFonts w:ascii="Arial" w:hAnsi="Arial" w:cs="Arial"/>
          <w:color w:val="000000"/>
          <w:sz w:val="20"/>
        </w:rPr>
        <w:t xml:space="preserve"> </w:t>
      </w:r>
      <w:r w:rsidRPr="00C50CE4">
        <w:rPr>
          <w:rFonts w:ascii="Arial" w:hAnsi="Arial" w:cs="Arial"/>
          <w:color w:val="000000"/>
          <w:sz w:val="20"/>
        </w:rPr>
        <w:t>состояние</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удовлетворительным;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выдачи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30.1</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w:t>
      </w:r>
      <w:r w:rsidRPr="00C50CE4">
        <w:rPr>
          <w:rFonts w:ascii="Arial" w:hAnsi="Arial" w:cs="Arial"/>
          <w:color w:val="000000"/>
          <w:sz w:val="20"/>
        </w:rPr>
        <w:t>о</w:t>
      </w:r>
      <w:r w:rsidRPr="00C50CE4">
        <w:rPr>
          <w:rFonts w:ascii="Arial" w:hAnsi="Arial" w:cs="Arial"/>
          <w:color w:val="000000"/>
          <w:sz w:val="20"/>
        </w:rPr>
        <w:t>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гражданского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у</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денежным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поселен</w:t>
      </w:r>
      <w:r w:rsidRPr="00C50CE4">
        <w:rPr>
          <w:rFonts w:ascii="Arial" w:hAnsi="Arial" w:cs="Arial"/>
          <w:color w:val="000000"/>
          <w:sz w:val="20"/>
        </w:rPr>
        <w:t>и</w:t>
      </w:r>
      <w:r w:rsidRPr="00C50CE4">
        <w:rPr>
          <w:rFonts w:ascii="Arial" w:hAnsi="Arial" w:cs="Arial"/>
          <w:color w:val="000000"/>
          <w:sz w:val="20"/>
        </w:rPr>
        <w:t>ем,</w:t>
      </w:r>
      <w:r w:rsidR="006358D4" w:rsidRPr="00C50CE4">
        <w:rPr>
          <w:rFonts w:ascii="Arial" w:hAnsi="Arial" w:cs="Arial"/>
          <w:color w:val="000000"/>
          <w:sz w:val="20"/>
        </w:rPr>
        <w:t xml:space="preserve"> </w:t>
      </w:r>
      <w:r w:rsidRPr="00C50CE4">
        <w:rPr>
          <w:rFonts w:ascii="Arial" w:hAnsi="Arial" w:cs="Arial"/>
          <w:color w:val="000000"/>
          <w:sz w:val="20"/>
        </w:rPr>
        <w:t>неисполненной</w:t>
      </w:r>
      <w:r w:rsidR="006358D4" w:rsidRPr="00C50CE4">
        <w:rPr>
          <w:rFonts w:ascii="Arial" w:hAnsi="Arial" w:cs="Arial"/>
          <w:color w:val="000000"/>
          <w:sz w:val="20"/>
        </w:rPr>
        <w:t xml:space="preserve"> </w:t>
      </w:r>
      <w:r w:rsidRPr="00C50CE4">
        <w:rPr>
          <w:rFonts w:ascii="Arial" w:hAnsi="Arial" w:cs="Arial"/>
          <w:color w:val="000000"/>
          <w:sz w:val="20"/>
        </w:rPr>
        <w:t>обязанности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налогов,</w:t>
      </w:r>
      <w:r w:rsidR="006358D4" w:rsidRPr="00C50CE4">
        <w:rPr>
          <w:rFonts w:ascii="Arial" w:hAnsi="Arial" w:cs="Arial"/>
          <w:color w:val="000000"/>
          <w:sz w:val="20"/>
        </w:rPr>
        <w:t xml:space="preserve"> </w:t>
      </w:r>
      <w:r w:rsidRPr="00C50CE4">
        <w:rPr>
          <w:rFonts w:ascii="Arial" w:hAnsi="Arial" w:cs="Arial"/>
          <w:color w:val="000000"/>
          <w:sz w:val="20"/>
        </w:rPr>
        <w:t>сборов,</w:t>
      </w:r>
      <w:r w:rsidR="006358D4" w:rsidRPr="00C50CE4">
        <w:rPr>
          <w:rFonts w:ascii="Arial" w:hAnsi="Arial" w:cs="Arial"/>
          <w:color w:val="000000"/>
          <w:sz w:val="20"/>
        </w:rPr>
        <w:t xml:space="preserve"> </w:t>
      </w:r>
      <w:r w:rsidRPr="00C50CE4">
        <w:rPr>
          <w:rFonts w:ascii="Arial" w:hAnsi="Arial" w:cs="Arial"/>
          <w:color w:val="000000"/>
          <w:sz w:val="20"/>
        </w:rPr>
        <w:t>страховых</w:t>
      </w:r>
      <w:r w:rsidR="006358D4" w:rsidRPr="00C50CE4">
        <w:rPr>
          <w:rFonts w:ascii="Arial" w:hAnsi="Arial" w:cs="Arial"/>
          <w:color w:val="000000"/>
          <w:sz w:val="20"/>
        </w:rPr>
        <w:t xml:space="preserve"> </w:t>
      </w:r>
      <w:r w:rsidRPr="00C50CE4">
        <w:rPr>
          <w:rFonts w:ascii="Arial" w:hAnsi="Arial" w:cs="Arial"/>
          <w:color w:val="000000"/>
          <w:sz w:val="20"/>
        </w:rPr>
        <w:t>взносов,</w:t>
      </w:r>
      <w:r w:rsidR="006358D4" w:rsidRPr="00C50CE4">
        <w:rPr>
          <w:rFonts w:ascii="Arial" w:hAnsi="Arial" w:cs="Arial"/>
          <w:color w:val="000000"/>
          <w:sz w:val="20"/>
        </w:rPr>
        <w:t xml:space="preserve"> </w:t>
      </w:r>
      <w:r w:rsidRPr="00C50CE4">
        <w:rPr>
          <w:rFonts w:ascii="Arial" w:hAnsi="Arial" w:cs="Arial"/>
          <w:color w:val="000000"/>
          <w:sz w:val="20"/>
        </w:rPr>
        <w:t>пеней,</w:t>
      </w:r>
      <w:r w:rsidR="006358D4" w:rsidRPr="00C50CE4">
        <w:rPr>
          <w:rFonts w:ascii="Arial" w:hAnsi="Arial" w:cs="Arial"/>
          <w:color w:val="000000"/>
          <w:sz w:val="20"/>
        </w:rPr>
        <w:t xml:space="preserve"> </w:t>
      </w:r>
      <w:r w:rsidRPr="00C50CE4">
        <w:rPr>
          <w:rFonts w:ascii="Arial" w:hAnsi="Arial" w:cs="Arial"/>
          <w:color w:val="000000"/>
          <w:sz w:val="20"/>
        </w:rPr>
        <w:t>штрафов,</w:t>
      </w:r>
      <w:r w:rsidR="006358D4" w:rsidRPr="00C50CE4">
        <w:rPr>
          <w:rFonts w:ascii="Arial" w:hAnsi="Arial" w:cs="Arial"/>
          <w:color w:val="000000"/>
          <w:sz w:val="20"/>
        </w:rPr>
        <w:t xml:space="preserve"> </w:t>
      </w:r>
      <w:r w:rsidRPr="00C50CE4">
        <w:rPr>
          <w:rFonts w:ascii="Arial" w:hAnsi="Arial" w:cs="Arial"/>
          <w:color w:val="000000"/>
          <w:sz w:val="20"/>
        </w:rPr>
        <w:t>процентов,</w:t>
      </w:r>
      <w:r w:rsidR="006358D4" w:rsidRPr="00C50CE4">
        <w:rPr>
          <w:rFonts w:ascii="Arial" w:hAnsi="Arial" w:cs="Arial"/>
          <w:color w:val="000000"/>
          <w:sz w:val="20"/>
        </w:rPr>
        <w:t xml:space="preserve"> </w:t>
      </w:r>
      <w:r w:rsidRPr="00C50CE4">
        <w:rPr>
          <w:rFonts w:ascii="Arial" w:hAnsi="Arial" w:cs="Arial"/>
          <w:color w:val="000000"/>
          <w:sz w:val="20"/>
        </w:rPr>
        <w:t>подлежащих</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налогах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сборах,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являющегося</w:t>
      </w:r>
      <w:r w:rsidR="006358D4" w:rsidRPr="00C50CE4">
        <w:rPr>
          <w:rFonts w:ascii="Arial" w:hAnsi="Arial" w:cs="Arial"/>
          <w:color w:val="000000"/>
          <w:sz w:val="20"/>
        </w:rPr>
        <w:t xml:space="preserve"> </w:t>
      </w:r>
      <w:r w:rsidRPr="00C50CE4">
        <w:rPr>
          <w:rFonts w:ascii="Arial" w:hAnsi="Arial" w:cs="Arial"/>
          <w:color w:val="000000"/>
          <w:sz w:val="20"/>
        </w:rPr>
        <w:t>публично-правовым</w:t>
      </w:r>
      <w:r w:rsidR="006358D4" w:rsidRPr="00C50CE4">
        <w:rPr>
          <w:rFonts w:ascii="Arial" w:hAnsi="Arial" w:cs="Arial"/>
          <w:color w:val="000000"/>
          <w:sz w:val="20"/>
        </w:rPr>
        <w:t xml:space="preserve"> </w:t>
      </w:r>
      <w:r w:rsidRPr="00C50CE4">
        <w:rPr>
          <w:rFonts w:ascii="Arial" w:hAnsi="Arial" w:cs="Arial"/>
          <w:color w:val="000000"/>
          <w:sz w:val="20"/>
        </w:rPr>
        <w:t>образованием,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ранее</w:t>
      </w:r>
      <w:r w:rsidR="006358D4" w:rsidRPr="00C50CE4">
        <w:rPr>
          <w:rFonts w:ascii="Arial" w:hAnsi="Arial" w:cs="Arial"/>
          <w:color w:val="000000"/>
          <w:sz w:val="20"/>
        </w:rPr>
        <w:t xml:space="preserve"> </w:t>
      </w:r>
      <w:r w:rsidRPr="00C50CE4">
        <w:rPr>
          <w:rFonts w:ascii="Arial" w:hAnsi="Arial" w:cs="Arial"/>
          <w:color w:val="000000"/>
          <w:sz w:val="20"/>
        </w:rPr>
        <w:t>предоставленной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пользу</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находится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реорганизации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отношении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возбуждено</w:t>
      </w:r>
      <w:r w:rsidR="006358D4" w:rsidRPr="00C50CE4">
        <w:rPr>
          <w:rFonts w:ascii="Arial" w:hAnsi="Arial" w:cs="Arial"/>
          <w:color w:val="000000"/>
          <w:sz w:val="20"/>
        </w:rPr>
        <w:t xml:space="preserve"> </w:t>
      </w:r>
      <w:r w:rsidRPr="00C50CE4">
        <w:rPr>
          <w:rFonts w:ascii="Arial" w:hAnsi="Arial" w:cs="Arial"/>
          <w:color w:val="000000"/>
          <w:sz w:val="20"/>
        </w:rPr>
        <w:t>производство</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делу</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несостоятельн</w:t>
      </w:r>
      <w:r w:rsidRPr="00C50CE4">
        <w:rPr>
          <w:rFonts w:ascii="Arial" w:hAnsi="Arial" w:cs="Arial"/>
          <w:color w:val="000000"/>
          <w:sz w:val="20"/>
        </w:rPr>
        <w:t>о</w:t>
      </w:r>
      <w:r w:rsidRPr="00C50CE4">
        <w:rPr>
          <w:rFonts w:ascii="Arial" w:hAnsi="Arial" w:cs="Arial"/>
          <w:color w:val="000000"/>
          <w:sz w:val="20"/>
        </w:rPr>
        <w:t>сти</w:t>
      </w:r>
      <w:r w:rsidR="006358D4" w:rsidRPr="00C50CE4">
        <w:rPr>
          <w:rFonts w:ascii="Arial" w:hAnsi="Arial" w:cs="Arial"/>
          <w:color w:val="000000"/>
          <w:sz w:val="20"/>
        </w:rPr>
        <w:t xml:space="preserve"> </w:t>
      </w:r>
      <w:r w:rsidRPr="00C50CE4">
        <w:rPr>
          <w:rFonts w:ascii="Arial" w:hAnsi="Arial" w:cs="Arial"/>
          <w:color w:val="000000"/>
          <w:sz w:val="20"/>
        </w:rPr>
        <w:t>(банкротстве).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w:t>
      </w:r>
      <w:r w:rsidRPr="00C50CE4">
        <w:rPr>
          <w:rFonts w:ascii="Arial" w:hAnsi="Arial" w:cs="Arial"/>
          <w:color w:val="000000"/>
          <w:sz w:val="20"/>
        </w:rPr>
        <w:t>в</w:t>
      </w:r>
      <w:r w:rsidRPr="00C50CE4">
        <w:rPr>
          <w:rFonts w:ascii="Arial" w:hAnsi="Arial" w:cs="Arial"/>
          <w:color w:val="000000"/>
          <w:sz w:val="20"/>
        </w:rPr>
        <w:t>ляется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бенефициаром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орган,</w:t>
      </w:r>
      <w:r w:rsidR="006358D4" w:rsidRPr="00C50CE4">
        <w:rPr>
          <w:rFonts w:ascii="Arial" w:hAnsi="Arial" w:cs="Arial"/>
          <w:color w:val="000000"/>
          <w:sz w:val="20"/>
        </w:rPr>
        <w:t xml:space="preserve"> </w:t>
      </w:r>
      <w:r w:rsidRPr="00C50CE4">
        <w:rPr>
          <w:rFonts w:ascii="Arial" w:hAnsi="Arial" w:cs="Arial"/>
          <w:color w:val="000000"/>
          <w:sz w:val="20"/>
        </w:rPr>
        <w:t>осуществляющий</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агенту,</w:t>
      </w:r>
      <w:r w:rsidR="006358D4" w:rsidRPr="00C50CE4">
        <w:rPr>
          <w:rFonts w:ascii="Arial" w:hAnsi="Arial" w:cs="Arial"/>
          <w:color w:val="000000"/>
          <w:sz w:val="20"/>
        </w:rPr>
        <w:t xml:space="preserve"> </w:t>
      </w:r>
      <w:r w:rsidRPr="00C50CE4">
        <w:rPr>
          <w:rFonts w:ascii="Arial" w:hAnsi="Arial" w:cs="Arial"/>
          <w:color w:val="000000"/>
          <w:sz w:val="20"/>
        </w:rPr>
        <w:t>привлече</w:t>
      </w:r>
      <w:r w:rsidRPr="00C50CE4">
        <w:rPr>
          <w:rFonts w:ascii="Arial" w:hAnsi="Arial" w:cs="Arial"/>
          <w:color w:val="000000"/>
          <w:sz w:val="20"/>
        </w:rPr>
        <w:t>н</w:t>
      </w:r>
      <w:r w:rsidRPr="00C50CE4">
        <w:rPr>
          <w:rFonts w:ascii="Arial" w:hAnsi="Arial" w:cs="Arial"/>
          <w:color w:val="000000"/>
          <w:sz w:val="20"/>
        </w:rPr>
        <w:t>ному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полного</w:t>
      </w:r>
      <w:r w:rsidR="006358D4" w:rsidRPr="00C50CE4">
        <w:rPr>
          <w:rFonts w:ascii="Arial" w:hAnsi="Arial" w:cs="Arial"/>
          <w:color w:val="000000"/>
          <w:sz w:val="20"/>
        </w:rPr>
        <w:t xml:space="preserve"> </w:t>
      </w:r>
      <w:r w:rsidRPr="00C50CE4">
        <w:rPr>
          <w:rFonts w:ascii="Arial" w:hAnsi="Arial" w:cs="Arial"/>
          <w:color w:val="000000"/>
          <w:sz w:val="20"/>
        </w:rPr>
        <w:t>комплекта</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перечню,</w:t>
      </w:r>
      <w:r w:rsidR="006358D4" w:rsidRPr="00C50CE4">
        <w:rPr>
          <w:rFonts w:ascii="Arial" w:hAnsi="Arial" w:cs="Arial"/>
          <w:color w:val="000000"/>
          <w:sz w:val="20"/>
        </w:rPr>
        <w:t xml:space="preserve"> </w:t>
      </w:r>
      <w:r w:rsidRPr="00C50CE4">
        <w:rPr>
          <w:rFonts w:ascii="Arial" w:hAnsi="Arial" w:cs="Arial"/>
          <w:color w:val="000000"/>
          <w:sz w:val="20"/>
        </w:rPr>
        <w:t>устанавливаемому</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осуществляющим</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достаточности,</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абзацем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мониторинг</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достаточностью,</w:t>
      </w:r>
      <w:r w:rsidR="006358D4" w:rsidRPr="00C50CE4">
        <w:rPr>
          <w:rFonts w:ascii="Arial" w:hAnsi="Arial" w:cs="Arial"/>
          <w:color w:val="000000"/>
          <w:sz w:val="20"/>
        </w:rPr>
        <w:t xml:space="preserve"> </w:t>
      </w:r>
      <w:r w:rsidRPr="00C50CE4">
        <w:rPr>
          <w:rFonts w:ascii="Arial" w:hAnsi="Arial" w:cs="Arial"/>
          <w:color w:val="000000"/>
          <w:sz w:val="20"/>
        </w:rPr>
        <w:t>надежностью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ликвидностью</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w:t>
      </w:r>
      <w:r w:rsidRPr="00C50CE4">
        <w:rPr>
          <w:rFonts w:ascii="Arial" w:hAnsi="Arial" w:cs="Arial"/>
          <w:color w:val="000000"/>
          <w:sz w:val="20"/>
        </w:rPr>
        <w:t>у</w:t>
      </w:r>
      <w:r w:rsidRPr="00C50CE4">
        <w:rPr>
          <w:rFonts w:ascii="Arial" w:hAnsi="Arial" w:cs="Arial"/>
          <w:color w:val="000000"/>
          <w:sz w:val="20"/>
        </w:rPr>
        <w:t>ществляются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агентом,</w:t>
      </w:r>
      <w:r w:rsidR="006358D4" w:rsidRPr="00C50CE4">
        <w:rPr>
          <w:rFonts w:ascii="Arial" w:hAnsi="Arial" w:cs="Arial"/>
          <w:color w:val="000000"/>
          <w:sz w:val="20"/>
        </w:rPr>
        <w:t xml:space="preserve"> </w:t>
      </w:r>
      <w:r w:rsidRPr="00C50CE4">
        <w:rPr>
          <w:rFonts w:ascii="Arial" w:hAnsi="Arial" w:cs="Arial"/>
          <w:color w:val="000000"/>
          <w:sz w:val="20"/>
        </w:rPr>
        <w:t>привл</w:t>
      </w:r>
      <w:r w:rsidRPr="00C50CE4">
        <w:rPr>
          <w:rFonts w:ascii="Arial" w:hAnsi="Arial" w:cs="Arial"/>
          <w:color w:val="000000"/>
          <w:sz w:val="20"/>
        </w:rPr>
        <w:t>е</w:t>
      </w:r>
      <w:r w:rsidRPr="00C50CE4">
        <w:rPr>
          <w:rFonts w:ascii="Arial" w:hAnsi="Arial" w:cs="Arial"/>
          <w:color w:val="000000"/>
          <w:sz w:val="20"/>
        </w:rPr>
        <w:t>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предусмотрены</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с</w:t>
      </w:r>
      <w:r w:rsidRPr="00C50CE4">
        <w:rPr>
          <w:rFonts w:ascii="Arial" w:hAnsi="Arial" w:cs="Arial"/>
          <w:color w:val="000000"/>
          <w:sz w:val="20"/>
        </w:rPr>
        <w:t>сигнования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возможное</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Общий</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которые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w:t>
      </w:r>
      <w:r w:rsidRPr="00C50CE4">
        <w:rPr>
          <w:rFonts w:ascii="Arial" w:hAnsi="Arial" w:cs="Arial"/>
          <w:color w:val="000000"/>
          <w:sz w:val="20"/>
        </w:rPr>
        <w:t>у</w:t>
      </w:r>
      <w:r w:rsidRPr="00C50CE4">
        <w:rPr>
          <w:rFonts w:ascii="Arial" w:hAnsi="Arial" w:cs="Arial"/>
          <w:color w:val="000000"/>
          <w:sz w:val="20"/>
        </w:rPr>
        <w:t>смотрены</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возможным</w:t>
      </w:r>
      <w:r w:rsidR="006358D4" w:rsidRPr="00C50CE4">
        <w:rPr>
          <w:rFonts w:ascii="Arial" w:hAnsi="Arial" w:cs="Arial"/>
          <w:color w:val="000000"/>
          <w:sz w:val="20"/>
        </w:rPr>
        <w:t xml:space="preserve"> </w:t>
      </w:r>
      <w:r w:rsidRPr="00C50CE4">
        <w:rPr>
          <w:rFonts w:ascii="Arial" w:hAnsi="Arial" w:cs="Arial"/>
          <w:color w:val="000000"/>
          <w:sz w:val="20"/>
        </w:rPr>
        <w:t>гарантийным</w:t>
      </w:r>
      <w:r w:rsidR="006358D4" w:rsidRPr="00C50CE4">
        <w:rPr>
          <w:rFonts w:ascii="Arial" w:hAnsi="Arial" w:cs="Arial"/>
          <w:color w:val="000000"/>
          <w:sz w:val="20"/>
        </w:rPr>
        <w:t xml:space="preserve"> </w:t>
      </w:r>
      <w:r w:rsidRPr="00C50CE4">
        <w:rPr>
          <w:rFonts w:ascii="Arial" w:hAnsi="Arial" w:cs="Arial"/>
          <w:color w:val="000000"/>
          <w:sz w:val="20"/>
        </w:rPr>
        <w:t>случаям,</w:t>
      </w:r>
      <w:r w:rsidR="006358D4" w:rsidRPr="00C50CE4">
        <w:rPr>
          <w:rFonts w:ascii="Arial" w:hAnsi="Arial" w:cs="Arial"/>
          <w:color w:val="000000"/>
          <w:sz w:val="20"/>
        </w:rPr>
        <w:t xml:space="preserve"> </w:t>
      </w:r>
      <w:r w:rsidRPr="00C50CE4">
        <w:rPr>
          <w:rFonts w:ascii="Arial" w:hAnsi="Arial" w:cs="Arial"/>
          <w:color w:val="000000"/>
          <w:sz w:val="20"/>
        </w:rPr>
        <w:t>указывается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текстовых</w:t>
      </w:r>
      <w:r w:rsidR="006358D4" w:rsidRPr="00C50CE4">
        <w:rPr>
          <w:rFonts w:ascii="Arial" w:hAnsi="Arial" w:cs="Arial"/>
          <w:color w:val="000000"/>
          <w:sz w:val="20"/>
        </w:rPr>
        <w:t xml:space="preserve"> </w:t>
      </w:r>
      <w:r w:rsidRPr="00C50CE4">
        <w:rPr>
          <w:rFonts w:ascii="Arial" w:hAnsi="Arial" w:cs="Arial"/>
          <w:color w:val="000000"/>
          <w:sz w:val="20"/>
        </w:rPr>
        <w:t>статьях</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w:t>
      </w:r>
      <w:r w:rsidRPr="00C50CE4">
        <w:rPr>
          <w:rFonts w:ascii="Arial" w:hAnsi="Arial" w:cs="Arial"/>
          <w:color w:val="000000"/>
          <w:sz w:val="20"/>
        </w:rPr>
        <w:t>у</w:t>
      </w:r>
      <w:r w:rsidRPr="00C50CE4">
        <w:rPr>
          <w:rFonts w:ascii="Arial" w:hAnsi="Arial" w:cs="Arial"/>
          <w:color w:val="000000"/>
          <w:sz w:val="20"/>
        </w:rPr>
        <w:t>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w:t>
      </w:r>
      <w:r w:rsidRPr="00C50CE4">
        <w:rPr>
          <w:rFonts w:ascii="Arial" w:hAnsi="Arial" w:cs="Arial"/>
          <w:color w:val="000000"/>
          <w:sz w:val="20"/>
        </w:rPr>
        <w:t>н</w:t>
      </w:r>
      <w:r w:rsidRPr="00C50CE4">
        <w:rPr>
          <w:rFonts w:ascii="Arial" w:hAnsi="Arial" w:cs="Arial"/>
          <w:color w:val="000000"/>
          <w:sz w:val="20"/>
        </w:rPr>
        <w:t>тов),</w:t>
      </w:r>
      <w:r w:rsidR="006358D4" w:rsidRPr="00C50CE4">
        <w:rPr>
          <w:rFonts w:ascii="Arial" w:hAnsi="Arial" w:cs="Arial"/>
          <w:color w:val="000000"/>
          <w:sz w:val="20"/>
        </w:rPr>
        <w:t xml:space="preserve"> </w:t>
      </w:r>
      <w:r w:rsidRPr="00C50CE4">
        <w:rPr>
          <w:rFonts w:ascii="Arial" w:hAnsi="Arial" w:cs="Arial"/>
          <w:color w:val="000000"/>
          <w:sz w:val="20"/>
        </w:rPr>
        <w:t>ведение</w:t>
      </w:r>
      <w:r w:rsidR="006358D4" w:rsidRPr="00C50CE4">
        <w:rPr>
          <w:rFonts w:ascii="Arial" w:hAnsi="Arial" w:cs="Arial"/>
          <w:color w:val="000000"/>
          <w:sz w:val="20"/>
        </w:rPr>
        <w:t xml:space="preserve"> </w:t>
      </w:r>
      <w:r w:rsidRPr="00C50CE4">
        <w:rPr>
          <w:rFonts w:ascii="Arial" w:hAnsi="Arial" w:cs="Arial"/>
          <w:color w:val="000000"/>
          <w:sz w:val="20"/>
        </w:rPr>
        <w:t>аналитического</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возникающих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предоставлением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взыскание</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осуществляются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агента,</w:t>
      </w:r>
      <w:r w:rsidR="006358D4" w:rsidRPr="00C50CE4">
        <w:rPr>
          <w:rFonts w:ascii="Arial" w:hAnsi="Arial" w:cs="Arial"/>
          <w:color w:val="000000"/>
          <w:sz w:val="20"/>
        </w:rPr>
        <w:t xml:space="preserve"> </w:t>
      </w:r>
      <w:r w:rsidRPr="00C50CE4">
        <w:rPr>
          <w:rFonts w:ascii="Arial" w:hAnsi="Arial" w:cs="Arial"/>
          <w:color w:val="000000"/>
          <w:sz w:val="20"/>
        </w:rPr>
        <w:t>привлекаемого</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ведет</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увеличения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ним,</w:t>
      </w:r>
      <w:r w:rsidR="006358D4" w:rsidRPr="00C50CE4">
        <w:rPr>
          <w:rFonts w:ascii="Arial" w:hAnsi="Arial" w:cs="Arial"/>
          <w:color w:val="000000"/>
          <w:sz w:val="20"/>
        </w:rPr>
        <w:t xml:space="preserve"> </w:t>
      </w:r>
      <w:r w:rsidRPr="00C50CE4">
        <w:rPr>
          <w:rFonts w:ascii="Arial" w:hAnsi="Arial" w:cs="Arial"/>
          <w:color w:val="000000"/>
          <w:sz w:val="20"/>
        </w:rPr>
        <w:t>сокращения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вследствие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принципалами</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третьими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w:t>
      </w:r>
      <w:r w:rsidRPr="00C50CE4">
        <w:rPr>
          <w:rFonts w:ascii="Arial" w:hAnsi="Arial" w:cs="Arial"/>
          <w:color w:val="000000"/>
          <w:sz w:val="20"/>
        </w:rPr>
        <w:t>я</w:t>
      </w:r>
      <w:r w:rsidRPr="00C50CE4">
        <w:rPr>
          <w:rFonts w:ascii="Arial" w:hAnsi="Arial" w:cs="Arial"/>
          <w:color w:val="000000"/>
          <w:sz w:val="20"/>
        </w:rPr>
        <w:t>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гарантом</w:t>
      </w:r>
      <w:r w:rsidR="006358D4" w:rsidRPr="00C50CE4">
        <w:rPr>
          <w:rFonts w:ascii="Arial" w:hAnsi="Arial" w:cs="Arial"/>
          <w:color w:val="000000"/>
          <w:sz w:val="20"/>
        </w:rPr>
        <w:t xml:space="preserve"> </w:t>
      </w:r>
      <w:r w:rsidRPr="00C50CE4">
        <w:rPr>
          <w:rFonts w:ascii="Arial" w:hAnsi="Arial" w:cs="Arial"/>
          <w:color w:val="000000"/>
          <w:sz w:val="20"/>
        </w:rPr>
        <w:t>платежей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выданным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статьей</w:t>
      </w:r>
      <w:r w:rsidR="006358D4" w:rsidRPr="00C50CE4">
        <w:rPr>
          <w:rFonts w:ascii="Arial" w:hAnsi="Arial" w:cs="Arial"/>
          <w:color w:val="000000"/>
          <w:sz w:val="20"/>
        </w:rPr>
        <w:t xml:space="preserve"> </w:t>
      </w:r>
      <w:r w:rsidRPr="00C50CE4">
        <w:rPr>
          <w:rFonts w:ascii="Arial" w:hAnsi="Arial" w:cs="Arial"/>
          <w:color w:val="000000"/>
          <w:sz w:val="20"/>
        </w:rPr>
        <w:t>25.1</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25.1.</w:t>
      </w:r>
      <w:r w:rsidR="006358D4" w:rsidRPr="00C50CE4">
        <w:rPr>
          <w:rFonts w:ascii="Arial" w:hAnsi="Arial" w:cs="Arial"/>
          <w:b/>
          <w:color w:val="000000"/>
          <w:sz w:val="20"/>
        </w:rPr>
        <w:t xml:space="preserve"> </w:t>
      </w:r>
      <w:r w:rsidRPr="00C50CE4">
        <w:rPr>
          <w:rFonts w:ascii="Arial" w:hAnsi="Arial" w:cs="Arial"/>
          <w:b/>
          <w:color w:val="000000"/>
          <w:sz w:val="20"/>
        </w:rPr>
        <w:t>Обеспечение</w:t>
      </w:r>
      <w:r w:rsidR="006358D4" w:rsidRPr="00C50CE4">
        <w:rPr>
          <w:rFonts w:ascii="Arial" w:hAnsi="Arial" w:cs="Arial"/>
          <w:b/>
          <w:color w:val="000000"/>
          <w:sz w:val="20"/>
        </w:rPr>
        <w:t xml:space="preserve"> </w:t>
      </w:r>
      <w:r w:rsidRPr="00C50CE4">
        <w:rPr>
          <w:rFonts w:ascii="Arial" w:hAnsi="Arial" w:cs="Arial"/>
          <w:b/>
          <w:color w:val="000000"/>
          <w:sz w:val="20"/>
        </w:rPr>
        <w:t>исполнения</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принципала</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удовлетворению</w:t>
      </w:r>
      <w:r w:rsidR="006358D4" w:rsidRPr="00C50CE4">
        <w:rPr>
          <w:rFonts w:ascii="Arial" w:hAnsi="Arial" w:cs="Arial"/>
          <w:b/>
          <w:color w:val="000000"/>
          <w:sz w:val="20"/>
        </w:rPr>
        <w:t xml:space="preserve"> </w:t>
      </w:r>
      <w:r w:rsidRPr="00C50CE4">
        <w:rPr>
          <w:rFonts w:ascii="Arial" w:hAnsi="Arial" w:cs="Arial"/>
          <w:b/>
          <w:color w:val="000000"/>
          <w:sz w:val="20"/>
        </w:rPr>
        <w:t>регрессного</w:t>
      </w:r>
      <w:r w:rsidR="006358D4" w:rsidRPr="00C50CE4">
        <w:rPr>
          <w:rFonts w:ascii="Arial" w:hAnsi="Arial" w:cs="Arial"/>
          <w:b/>
          <w:color w:val="000000"/>
          <w:sz w:val="20"/>
        </w:rPr>
        <w:t xml:space="preserve"> </w:t>
      </w:r>
      <w:r w:rsidRPr="00C50CE4">
        <w:rPr>
          <w:rFonts w:ascii="Arial" w:hAnsi="Arial" w:cs="Arial"/>
          <w:b/>
          <w:color w:val="000000"/>
          <w:sz w:val="20"/>
        </w:rPr>
        <w:t>требования</w:t>
      </w:r>
      <w:r w:rsidR="006358D4" w:rsidRPr="00C50CE4">
        <w:rPr>
          <w:rFonts w:ascii="Arial" w:hAnsi="Arial" w:cs="Arial"/>
          <w:b/>
          <w:color w:val="000000"/>
          <w:sz w:val="20"/>
        </w:rPr>
        <w:t xml:space="preserve"> </w:t>
      </w:r>
      <w:r w:rsidRPr="00C50CE4">
        <w:rPr>
          <w:rFonts w:ascii="Arial" w:hAnsi="Arial" w:cs="Arial"/>
          <w:b/>
          <w:color w:val="000000"/>
          <w:sz w:val="20"/>
        </w:rPr>
        <w:t>гаранта</w:t>
      </w:r>
      <w:r w:rsidR="006358D4" w:rsidRPr="00C50CE4">
        <w:rPr>
          <w:rFonts w:ascii="Arial" w:hAnsi="Arial" w:cs="Arial"/>
          <w:b/>
          <w:color w:val="000000"/>
          <w:sz w:val="20"/>
        </w:rPr>
        <w:t xml:space="preserve"> </w:t>
      </w:r>
      <w:r w:rsidRPr="00C50CE4">
        <w:rPr>
          <w:rFonts w:ascii="Arial" w:hAnsi="Arial" w:cs="Arial"/>
          <w:b/>
          <w:color w:val="000000"/>
          <w:sz w:val="20"/>
        </w:rPr>
        <w:t>к</w:t>
      </w:r>
      <w:r w:rsidR="006358D4" w:rsidRPr="00C50CE4">
        <w:rPr>
          <w:rFonts w:ascii="Arial" w:hAnsi="Arial" w:cs="Arial"/>
          <w:b/>
          <w:color w:val="000000"/>
          <w:sz w:val="20"/>
        </w:rPr>
        <w:t xml:space="preserve"> </w:t>
      </w:r>
      <w:r w:rsidRPr="00C50CE4">
        <w:rPr>
          <w:rFonts w:ascii="Arial" w:hAnsi="Arial" w:cs="Arial"/>
          <w:b/>
          <w:color w:val="000000"/>
          <w:sz w:val="20"/>
        </w:rPr>
        <w:t>принципалу</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мун</w:t>
      </w:r>
      <w:r w:rsidRPr="00C50CE4">
        <w:rPr>
          <w:rFonts w:ascii="Arial" w:hAnsi="Arial" w:cs="Arial"/>
          <w:b/>
          <w:color w:val="000000"/>
          <w:sz w:val="20"/>
        </w:rPr>
        <w:t>и</w:t>
      </w:r>
      <w:r w:rsidRPr="00C50CE4">
        <w:rPr>
          <w:rFonts w:ascii="Arial" w:hAnsi="Arial" w:cs="Arial"/>
          <w:b/>
          <w:color w:val="000000"/>
          <w:sz w:val="20"/>
        </w:rPr>
        <w:t>ципальной</w:t>
      </w:r>
      <w:r w:rsidR="006358D4" w:rsidRPr="00C50CE4">
        <w:rPr>
          <w:rFonts w:ascii="Arial" w:hAnsi="Arial" w:cs="Arial"/>
          <w:b/>
          <w:color w:val="000000"/>
          <w:sz w:val="20"/>
        </w:rPr>
        <w:t xml:space="preserve"> </w:t>
      </w:r>
      <w:r w:rsidRPr="00C50CE4">
        <w:rPr>
          <w:rFonts w:ascii="Arial" w:hAnsi="Arial" w:cs="Arial"/>
          <w:b/>
          <w:color w:val="000000"/>
          <w:sz w:val="20"/>
        </w:rPr>
        <w:t>гарантии</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условии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w:t>
      </w:r>
      <w:r w:rsidRPr="00C50CE4">
        <w:rPr>
          <w:rFonts w:ascii="Arial" w:hAnsi="Arial" w:cs="Arial"/>
          <w:color w:val="000000"/>
          <w:sz w:val="20"/>
        </w:rPr>
        <w:t>а</w:t>
      </w:r>
      <w:r w:rsidRPr="00C50CE4">
        <w:rPr>
          <w:rFonts w:ascii="Arial" w:hAnsi="Arial" w:cs="Arial"/>
          <w:color w:val="000000"/>
          <w:sz w:val="20"/>
        </w:rPr>
        <w:t>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такой</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Способами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только</w:t>
      </w:r>
      <w:r w:rsidR="006358D4" w:rsidRPr="00C50CE4">
        <w:rPr>
          <w:rFonts w:ascii="Arial" w:hAnsi="Arial" w:cs="Arial"/>
          <w:color w:val="000000"/>
          <w:sz w:val="20"/>
        </w:rPr>
        <w:t xml:space="preserve"> </w:t>
      </w:r>
      <w:r w:rsidRPr="00C50CE4">
        <w:rPr>
          <w:rFonts w:ascii="Arial" w:hAnsi="Arial" w:cs="Arial"/>
          <w:color w:val="000000"/>
          <w:sz w:val="20"/>
        </w:rPr>
        <w:t>банковские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муниципальные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Обе</w:t>
      </w:r>
      <w:r w:rsidRPr="00C50CE4">
        <w:rPr>
          <w:rFonts w:ascii="Arial" w:hAnsi="Arial" w:cs="Arial"/>
          <w:color w:val="000000"/>
          <w:sz w:val="20"/>
        </w:rPr>
        <w:t>с</w:t>
      </w:r>
      <w:r w:rsidRPr="00C50CE4">
        <w:rPr>
          <w:rFonts w:ascii="Arial" w:hAnsi="Arial" w:cs="Arial"/>
          <w:color w:val="000000"/>
          <w:sz w:val="20"/>
        </w:rPr>
        <w:t>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должно</w:t>
      </w:r>
      <w:r w:rsidR="006358D4" w:rsidRPr="00C50CE4">
        <w:rPr>
          <w:rFonts w:ascii="Arial" w:hAnsi="Arial" w:cs="Arial"/>
          <w:color w:val="000000"/>
          <w:sz w:val="20"/>
        </w:rPr>
        <w:t xml:space="preserve"> </w:t>
      </w:r>
      <w:r w:rsidRPr="00C50CE4">
        <w:rPr>
          <w:rFonts w:ascii="Arial" w:hAnsi="Arial" w:cs="Arial"/>
          <w:color w:val="000000"/>
          <w:sz w:val="20"/>
        </w:rPr>
        <w:t>иметь</w:t>
      </w:r>
      <w:r w:rsidR="006358D4" w:rsidRPr="00C50CE4">
        <w:rPr>
          <w:rFonts w:ascii="Arial" w:hAnsi="Arial" w:cs="Arial"/>
          <w:color w:val="000000"/>
          <w:sz w:val="20"/>
        </w:rPr>
        <w:t xml:space="preserve"> </w:t>
      </w:r>
      <w:r w:rsidRPr="00C50CE4">
        <w:rPr>
          <w:rFonts w:ascii="Arial" w:hAnsi="Arial" w:cs="Arial"/>
          <w:color w:val="000000"/>
          <w:sz w:val="20"/>
        </w:rPr>
        <w:t>высокую</w:t>
      </w:r>
      <w:r w:rsidR="006358D4" w:rsidRPr="00C50CE4">
        <w:rPr>
          <w:rFonts w:ascii="Arial" w:hAnsi="Arial" w:cs="Arial"/>
          <w:color w:val="000000"/>
          <w:sz w:val="20"/>
        </w:rPr>
        <w:t xml:space="preserve"> </w:t>
      </w:r>
      <w:r w:rsidRPr="00C50CE4">
        <w:rPr>
          <w:rFonts w:ascii="Arial" w:hAnsi="Arial" w:cs="Arial"/>
          <w:color w:val="000000"/>
          <w:sz w:val="20"/>
        </w:rPr>
        <w:t>степень</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соответствовать</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шестым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w:t>
      </w:r>
      <w:r w:rsidRPr="00C50CE4">
        <w:rPr>
          <w:rFonts w:ascii="Arial" w:hAnsi="Arial" w:cs="Arial"/>
          <w:color w:val="000000"/>
          <w:sz w:val="20"/>
        </w:rPr>
        <w:t>е</w:t>
      </w:r>
      <w:r w:rsidRPr="00C50CE4">
        <w:rPr>
          <w:rFonts w:ascii="Arial" w:hAnsi="Arial" w:cs="Arial"/>
          <w:color w:val="000000"/>
          <w:sz w:val="20"/>
        </w:rPr>
        <w:t>рации.</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регрессных</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определяется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Оценка</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передаваемого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банковской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восьмым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определения</w:t>
      </w:r>
      <w:r w:rsidR="006358D4" w:rsidRPr="00C50CE4">
        <w:rPr>
          <w:rFonts w:ascii="Arial" w:hAnsi="Arial" w:cs="Arial"/>
          <w:color w:val="000000"/>
          <w:sz w:val="20"/>
        </w:rPr>
        <w:t xml:space="preserve"> </w:t>
      </w:r>
      <w:r w:rsidRPr="00C50CE4">
        <w:rPr>
          <w:rFonts w:ascii="Arial" w:hAnsi="Arial" w:cs="Arial"/>
          <w:color w:val="000000"/>
          <w:sz w:val="20"/>
        </w:rPr>
        <w:t>минимального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зависимости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степени</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удовлетворительности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устанавл</w:t>
      </w:r>
      <w:r w:rsidRPr="00C50CE4">
        <w:rPr>
          <w:rFonts w:ascii="Arial" w:hAnsi="Arial" w:cs="Arial"/>
          <w:color w:val="000000"/>
          <w:sz w:val="20"/>
        </w:rPr>
        <w:t>и</w:t>
      </w:r>
      <w:r w:rsidRPr="00C50CE4">
        <w:rPr>
          <w:rFonts w:ascii="Arial" w:hAnsi="Arial" w:cs="Arial"/>
          <w:color w:val="000000"/>
          <w:sz w:val="20"/>
        </w:rPr>
        <w:t>вается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выявлении</w:t>
      </w:r>
      <w:r w:rsidR="006358D4" w:rsidRPr="00C50CE4">
        <w:rPr>
          <w:rFonts w:ascii="Arial" w:hAnsi="Arial" w:cs="Arial"/>
          <w:color w:val="000000"/>
          <w:sz w:val="20"/>
        </w:rPr>
        <w:t xml:space="preserve"> </w:t>
      </w:r>
      <w:r w:rsidRPr="00C50CE4">
        <w:rPr>
          <w:rFonts w:ascii="Arial" w:hAnsi="Arial" w:cs="Arial"/>
          <w:color w:val="000000"/>
          <w:sz w:val="20"/>
        </w:rPr>
        <w:t>недостаточности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иного</w:t>
      </w:r>
      <w:r w:rsidR="006358D4" w:rsidRPr="00C50CE4">
        <w:rPr>
          <w:rFonts w:ascii="Arial" w:hAnsi="Arial" w:cs="Arial"/>
          <w:color w:val="000000"/>
          <w:sz w:val="20"/>
        </w:rPr>
        <w:t xml:space="preserve"> </w:t>
      </w:r>
      <w:r w:rsidRPr="00C50CE4">
        <w:rPr>
          <w:rFonts w:ascii="Arial" w:hAnsi="Arial" w:cs="Arial"/>
          <w:color w:val="000000"/>
          <w:sz w:val="20"/>
        </w:rPr>
        <w:t>несоответствия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существенного</w:t>
      </w:r>
      <w:r w:rsidR="006358D4" w:rsidRPr="00C50CE4">
        <w:rPr>
          <w:rFonts w:ascii="Arial" w:hAnsi="Arial" w:cs="Arial"/>
          <w:color w:val="000000"/>
          <w:sz w:val="20"/>
        </w:rPr>
        <w:t xml:space="preserve"> </w:t>
      </w:r>
      <w:r w:rsidRPr="00C50CE4">
        <w:rPr>
          <w:rFonts w:ascii="Arial" w:hAnsi="Arial" w:cs="Arial"/>
          <w:color w:val="000000"/>
          <w:sz w:val="20"/>
        </w:rPr>
        <w:t>ухудшения</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предоставившего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банковскую</w:t>
      </w:r>
      <w:r w:rsidR="006358D4" w:rsidRPr="00C50CE4">
        <w:rPr>
          <w:rFonts w:ascii="Arial" w:hAnsi="Arial" w:cs="Arial"/>
          <w:color w:val="000000"/>
          <w:sz w:val="20"/>
        </w:rPr>
        <w:t xml:space="preserve"> </w:t>
      </w:r>
      <w:r w:rsidRPr="00C50CE4">
        <w:rPr>
          <w:rFonts w:ascii="Arial" w:hAnsi="Arial" w:cs="Arial"/>
          <w:color w:val="000000"/>
          <w:sz w:val="20"/>
        </w:rPr>
        <w:t>гарантию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поручительство,</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предмета</w:t>
      </w:r>
      <w:r w:rsidR="006358D4" w:rsidRPr="00C50CE4">
        <w:rPr>
          <w:rFonts w:ascii="Arial" w:hAnsi="Arial" w:cs="Arial"/>
          <w:color w:val="000000"/>
          <w:sz w:val="20"/>
        </w:rPr>
        <w:t xml:space="preserve"> </w:t>
      </w:r>
      <w:r w:rsidRPr="00C50CE4">
        <w:rPr>
          <w:rFonts w:ascii="Arial" w:hAnsi="Arial" w:cs="Arial"/>
          <w:color w:val="000000"/>
          <w:sz w:val="20"/>
        </w:rPr>
        <w:t>залога),</w:t>
      </w:r>
      <w:r w:rsidR="006358D4" w:rsidRPr="00C50CE4">
        <w:rPr>
          <w:rFonts w:ascii="Arial" w:hAnsi="Arial" w:cs="Arial"/>
          <w:color w:val="000000"/>
          <w:sz w:val="20"/>
        </w:rPr>
        <w:t xml:space="preserve"> </w:t>
      </w: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обязан</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установленный</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w:t>
      </w:r>
      <w:r w:rsidRPr="00C50CE4">
        <w:rPr>
          <w:rFonts w:ascii="Arial" w:hAnsi="Arial" w:cs="Arial"/>
          <w:color w:val="000000"/>
          <w:sz w:val="20"/>
        </w:rPr>
        <w:t>и</w:t>
      </w:r>
      <w:r w:rsidRPr="00C50CE4">
        <w:rPr>
          <w:rFonts w:ascii="Arial" w:hAnsi="Arial" w:cs="Arial"/>
          <w:color w:val="000000"/>
          <w:sz w:val="20"/>
        </w:rPr>
        <w:t>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осуществить</w:t>
      </w:r>
      <w:r w:rsidR="006358D4" w:rsidRPr="00C50CE4">
        <w:rPr>
          <w:rFonts w:ascii="Arial" w:hAnsi="Arial" w:cs="Arial"/>
          <w:color w:val="000000"/>
          <w:sz w:val="20"/>
        </w:rPr>
        <w:t xml:space="preserve"> </w:t>
      </w:r>
      <w:r w:rsidRPr="00C50CE4">
        <w:rPr>
          <w:rFonts w:ascii="Arial" w:hAnsi="Arial" w:cs="Arial"/>
          <w:color w:val="000000"/>
          <w:sz w:val="20"/>
        </w:rPr>
        <w:t>замену</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(полную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частичную)</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предоставить</w:t>
      </w:r>
      <w:r w:rsidR="006358D4" w:rsidRPr="00C50CE4">
        <w:rPr>
          <w:rFonts w:ascii="Arial" w:hAnsi="Arial" w:cs="Arial"/>
          <w:color w:val="000000"/>
          <w:sz w:val="20"/>
        </w:rPr>
        <w:t xml:space="preserve"> </w:t>
      </w:r>
      <w:r w:rsidRPr="00C50CE4">
        <w:rPr>
          <w:rFonts w:ascii="Arial" w:hAnsi="Arial" w:cs="Arial"/>
          <w:color w:val="000000"/>
          <w:sz w:val="20"/>
        </w:rPr>
        <w:t>дополнительное</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состава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исполнению</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кредитора</w:t>
      </w:r>
      <w:r w:rsidR="006358D4" w:rsidRPr="00C50CE4">
        <w:rPr>
          <w:rFonts w:ascii="Arial" w:hAnsi="Arial" w:cs="Arial"/>
          <w:color w:val="000000"/>
          <w:sz w:val="20"/>
        </w:rPr>
        <w:t xml:space="preserve"> </w:t>
      </w:r>
      <w:r w:rsidRPr="00C50CE4">
        <w:rPr>
          <w:rFonts w:ascii="Arial" w:hAnsi="Arial" w:cs="Arial"/>
          <w:color w:val="000000"/>
          <w:sz w:val="20"/>
        </w:rPr>
        <w:t>(владельцев</w:t>
      </w:r>
      <w:r w:rsidR="006358D4" w:rsidRPr="00C50CE4">
        <w:rPr>
          <w:rFonts w:ascii="Arial" w:hAnsi="Arial" w:cs="Arial"/>
          <w:color w:val="000000"/>
          <w:sz w:val="20"/>
        </w:rPr>
        <w:t xml:space="preserve"> </w:t>
      </w:r>
      <w:r w:rsidRPr="00C50CE4">
        <w:rPr>
          <w:rFonts w:ascii="Arial" w:hAnsi="Arial" w:cs="Arial"/>
          <w:color w:val="000000"/>
          <w:sz w:val="20"/>
        </w:rPr>
        <w:t>облигаций)</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признаются</w:t>
      </w:r>
      <w:r w:rsidR="006358D4" w:rsidRPr="00C50CE4">
        <w:rPr>
          <w:rFonts w:ascii="Arial" w:hAnsi="Arial" w:cs="Arial"/>
          <w:color w:val="000000"/>
          <w:sz w:val="20"/>
        </w:rPr>
        <w:t xml:space="preserve"> </w:t>
      </w:r>
      <w:r w:rsidRPr="00C50CE4">
        <w:rPr>
          <w:rFonts w:ascii="Arial" w:hAnsi="Arial" w:cs="Arial"/>
          <w:color w:val="000000"/>
          <w:sz w:val="20"/>
        </w:rPr>
        <w:t>необоснованными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подлежащими</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Нормы</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применяются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субъектов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Управление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долгом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31</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слов</w:t>
      </w:r>
      <w:r w:rsidR="006358D4" w:rsidRPr="00C50CE4">
        <w:rPr>
          <w:rFonts w:ascii="Arial" w:hAnsi="Arial" w:cs="Arial"/>
          <w:color w:val="000000"/>
          <w:sz w:val="20"/>
        </w:rPr>
        <w:t xml:space="preserve"> </w:t>
      </w:r>
      <w:r w:rsidRPr="00C50CE4">
        <w:rPr>
          <w:rFonts w:ascii="Arial" w:hAnsi="Arial" w:cs="Arial"/>
          <w:color w:val="000000"/>
          <w:sz w:val="20"/>
        </w:rPr>
        <w:t>«возникновения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зам</w:t>
      </w:r>
      <w:r w:rsidRPr="00C50CE4">
        <w:rPr>
          <w:rFonts w:ascii="Arial" w:hAnsi="Arial" w:cs="Arial"/>
          <w:color w:val="000000"/>
          <w:sz w:val="20"/>
        </w:rPr>
        <w:t>е</w:t>
      </w:r>
      <w:r w:rsidRPr="00C50CE4">
        <w:rPr>
          <w:rFonts w:ascii="Arial" w:hAnsi="Arial" w:cs="Arial"/>
          <w:color w:val="000000"/>
          <w:sz w:val="20"/>
        </w:rPr>
        <w:t>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слово</w:t>
      </w:r>
      <w:r w:rsidR="006358D4" w:rsidRPr="00C50CE4">
        <w:rPr>
          <w:rFonts w:ascii="Arial" w:hAnsi="Arial" w:cs="Arial"/>
          <w:color w:val="000000"/>
          <w:sz w:val="20"/>
        </w:rPr>
        <w:t xml:space="preserve"> </w:t>
      </w:r>
      <w:r w:rsidRPr="00C50CE4">
        <w:rPr>
          <w:rFonts w:ascii="Arial" w:hAnsi="Arial" w:cs="Arial"/>
          <w:color w:val="000000"/>
          <w:sz w:val="20"/>
        </w:rPr>
        <w:t>«другая»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словом</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28</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37:</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шестом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распорядителями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источников</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нистраторы</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«Федеральной</w:t>
      </w:r>
      <w:r w:rsidR="006358D4" w:rsidRPr="00C50CE4">
        <w:rPr>
          <w:rFonts w:ascii="Arial" w:hAnsi="Arial" w:cs="Arial"/>
          <w:color w:val="000000"/>
          <w:sz w:val="20"/>
        </w:rPr>
        <w:t xml:space="preserve"> </w:t>
      </w:r>
      <w:r w:rsidRPr="00C50CE4">
        <w:rPr>
          <w:rFonts w:ascii="Arial" w:hAnsi="Arial" w:cs="Arial"/>
          <w:color w:val="000000"/>
          <w:sz w:val="20"/>
        </w:rPr>
        <w:t>службой</w:t>
      </w:r>
      <w:r w:rsidR="006358D4" w:rsidRPr="00C50CE4">
        <w:rPr>
          <w:rFonts w:ascii="Arial" w:hAnsi="Arial" w:cs="Arial"/>
          <w:color w:val="000000"/>
          <w:sz w:val="20"/>
        </w:rPr>
        <w:t xml:space="preserve"> </w:t>
      </w:r>
      <w:r w:rsidRPr="00C50CE4">
        <w:rPr>
          <w:rFonts w:ascii="Arial" w:hAnsi="Arial" w:cs="Arial"/>
          <w:color w:val="000000"/>
          <w:sz w:val="20"/>
        </w:rPr>
        <w:t>финансово-бюджетного</w:t>
      </w:r>
      <w:r w:rsidR="006358D4" w:rsidRPr="00C50CE4">
        <w:rPr>
          <w:rFonts w:ascii="Arial" w:hAnsi="Arial" w:cs="Arial"/>
          <w:color w:val="000000"/>
          <w:sz w:val="20"/>
        </w:rPr>
        <w:t xml:space="preserve"> </w:t>
      </w:r>
      <w:r w:rsidRPr="00C50CE4">
        <w:rPr>
          <w:rFonts w:ascii="Arial" w:hAnsi="Arial" w:cs="Arial"/>
          <w:color w:val="000000"/>
          <w:sz w:val="20"/>
        </w:rPr>
        <w:t>надзора»</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4:</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втором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являющимся</w:t>
      </w:r>
      <w:r w:rsidR="006358D4" w:rsidRPr="00C50CE4">
        <w:rPr>
          <w:rFonts w:ascii="Arial" w:hAnsi="Arial" w:cs="Arial"/>
          <w:color w:val="000000"/>
          <w:sz w:val="20"/>
        </w:rPr>
        <w:t xml:space="preserve"> </w:t>
      </w:r>
      <w:r w:rsidRPr="00C50CE4">
        <w:rPr>
          <w:rFonts w:ascii="Arial" w:hAnsi="Arial" w:cs="Arial"/>
          <w:color w:val="000000"/>
          <w:sz w:val="20"/>
        </w:rPr>
        <w:t>должностными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местной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о</w:t>
      </w:r>
      <w:r w:rsidRPr="00C50CE4">
        <w:rPr>
          <w:rFonts w:ascii="Arial" w:hAnsi="Arial" w:cs="Arial"/>
          <w:color w:val="000000"/>
          <w:sz w:val="20"/>
        </w:rPr>
        <w:t>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49:</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утратившими</w:t>
      </w:r>
      <w:r w:rsidR="006358D4" w:rsidRPr="00C50CE4">
        <w:rPr>
          <w:rFonts w:ascii="Arial" w:hAnsi="Arial" w:cs="Arial"/>
          <w:color w:val="000000"/>
          <w:sz w:val="20"/>
        </w:rPr>
        <w:t xml:space="preserve"> </w:t>
      </w:r>
      <w:r w:rsidRPr="00C50CE4">
        <w:rPr>
          <w:rFonts w:ascii="Arial" w:hAnsi="Arial" w:cs="Arial"/>
          <w:color w:val="000000"/>
          <w:sz w:val="20"/>
        </w:rPr>
        <w:t>силу;</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новыми</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«Федеральное</w:t>
      </w:r>
      <w:r w:rsidR="006358D4" w:rsidRPr="00C50CE4">
        <w:rPr>
          <w:rFonts w:ascii="Arial" w:hAnsi="Arial" w:cs="Arial"/>
          <w:color w:val="000000"/>
          <w:sz w:val="20"/>
        </w:rPr>
        <w:t xml:space="preserve"> </w:t>
      </w:r>
      <w:r w:rsidRPr="00C50CE4">
        <w:rPr>
          <w:rFonts w:ascii="Arial" w:hAnsi="Arial" w:cs="Arial"/>
          <w:color w:val="000000"/>
          <w:sz w:val="20"/>
        </w:rPr>
        <w:t>казначейство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постановке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санкционировании</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осущес</w:t>
      </w:r>
      <w:r w:rsidRPr="00C50CE4">
        <w:rPr>
          <w:rFonts w:ascii="Arial" w:hAnsi="Arial" w:cs="Arial"/>
          <w:color w:val="000000"/>
          <w:sz w:val="20"/>
        </w:rPr>
        <w:t>т</w:t>
      </w:r>
      <w:r w:rsidRPr="00C50CE4">
        <w:rPr>
          <w:rFonts w:ascii="Arial" w:hAnsi="Arial" w:cs="Arial"/>
          <w:color w:val="000000"/>
          <w:sz w:val="20"/>
        </w:rPr>
        <w:t>вляют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предусмотренным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непревышением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над</w:t>
      </w:r>
      <w:r w:rsidR="006358D4" w:rsidRPr="00C50CE4">
        <w:rPr>
          <w:rFonts w:ascii="Arial" w:hAnsi="Arial" w:cs="Arial"/>
          <w:color w:val="000000"/>
          <w:sz w:val="20"/>
        </w:rPr>
        <w:t xml:space="preserve"> </w:t>
      </w:r>
      <w:r w:rsidRPr="00C50CE4">
        <w:rPr>
          <w:rFonts w:ascii="Arial" w:hAnsi="Arial" w:cs="Arial"/>
          <w:color w:val="000000"/>
          <w:sz w:val="20"/>
        </w:rPr>
        <w:t>соответствующими</w:t>
      </w:r>
      <w:r w:rsidR="006358D4" w:rsidRPr="00C50CE4">
        <w:rPr>
          <w:rFonts w:ascii="Arial" w:hAnsi="Arial" w:cs="Arial"/>
          <w:color w:val="000000"/>
          <w:sz w:val="20"/>
        </w:rPr>
        <w:t xml:space="preserve"> </w:t>
      </w:r>
      <w:r w:rsidRPr="00C50CE4">
        <w:rPr>
          <w:rFonts w:ascii="Arial" w:hAnsi="Arial" w:cs="Arial"/>
          <w:color w:val="000000"/>
          <w:sz w:val="20"/>
        </w:rPr>
        <w:t>лимитами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бюджетными</w:t>
      </w:r>
      <w:r w:rsidR="006358D4" w:rsidRPr="00C50CE4">
        <w:rPr>
          <w:rFonts w:ascii="Arial" w:hAnsi="Arial" w:cs="Arial"/>
          <w:color w:val="000000"/>
          <w:sz w:val="20"/>
        </w:rPr>
        <w:t xml:space="preserve"> </w:t>
      </w:r>
      <w:r w:rsidRPr="00C50CE4">
        <w:rPr>
          <w:rFonts w:ascii="Arial" w:hAnsi="Arial" w:cs="Arial"/>
          <w:color w:val="000000"/>
          <w:sz w:val="20"/>
        </w:rPr>
        <w:t>ассигнованиями,</w:t>
      </w:r>
      <w:r w:rsidR="006358D4" w:rsidRPr="00C50CE4">
        <w:rPr>
          <w:rFonts w:ascii="Arial" w:hAnsi="Arial" w:cs="Arial"/>
          <w:color w:val="000000"/>
          <w:sz w:val="20"/>
        </w:rPr>
        <w:t xml:space="preserve"> </w:t>
      </w:r>
      <w:r w:rsidRPr="00C50CE4">
        <w:rPr>
          <w:rFonts w:ascii="Arial" w:hAnsi="Arial" w:cs="Arial"/>
          <w:color w:val="000000"/>
          <w:sz w:val="20"/>
        </w:rPr>
        <w:t>доведенными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коду</w:t>
      </w:r>
      <w:r w:rsidR="006358D4" w:rsidRPr="00C50CE4">
        <w:rPr>
          <w:rFonts w:ascii="Arial" w:hAnsi="Arial" w:cs="Arial"/>
          <w:color w:val="000000"/>
          <w:sz w:val="20"/>
        </w:rPr>
        <w:t xml:space="preserve"> </w:t>
      </w:r>
      <w:r w:rsidRPr="00C50CE4">
        <w:rPr>
          <w:rFonts w:ascii="Arial" w:hAnsi="Arial" w:cs="Arial"/>
          <w:color w:val="000000"/>
          <w:sz w:val="20"/>
        </w:rPr>
        <w:t>классификации</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бюджетов;";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пятым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поставленном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соответствующем</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платежном</w:t>
      </w:r>
      <w:r w:rsidR="006358D4" w:rsidRPr="00C50CE4">
        <w:rPr>
          <w:rFonts w:ascii="Arial" w:hAnsi="Arial" w:cs="Arial"/>
          <w:color w:val="000000"/>
          <w:sz w:val="20"/>
        </w:rPr>
        <w:t xml:space="preserve"> </w:t>
      </w:r>
      <w:r w:rsidRPr="00C50CE4">
        <w:rPr>
          <w:rFonts w:ascii="Arial" w:hAnsi="Arial" w:cs="Arial"/>
          <w:color w:val="000000"/>
          <w:sz w:val="20"/>
        </w:rPr>
        <w:t>документе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наличием</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подтверждающих</w:t>
      </w:r>
      <w:r w:rsidR="006358D4" w:rsidRPr="00C50CE4">
        <w:rPr>
          <w:rFonts w:ascii="Arial" w:hAnsi="Arial" w:cs="Arial"/>
          <w:color w:val="000000"/>
          <w:sz w:val="20"/>
        </w:rPr>
        <w:t xml:space="preserve"> </w:t>
      </w:r>
      <w:r w:rsidRPr="00C50CE4">
        <w:rPr>
          <w:rFonts w:ascii="Arial" w:hAnsi="Arial" w:cs="Arial"/>
          <w:color w:val="000000"/>
          <w:sz w:val="20"/>
        </w:rPr>
        <w:t>возникновение</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полнение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настоящем</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определяться</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подлежащая</w:t>
      </w:r>
      <w:r w:rsidR="006358D4" w:rsidRPr="00C50CE4">
        <w:rPr>
          <w:rFonts w:ascii="Arial" w:hAnsi="Arial" w:cs="Arial"/>
          <w:color w:val="000000"/>
          <w:sz w:val="20"/>
        </w:rPr>
        <w:t xml:space="preserve"> </w:t>
      </w:r>
      <w:r w:rsidRPr="00C50CE4">
        <w:rPr>
          <w:rFonts w:ascii="Arial" w:hAnsi="Arial" w:cs="Arial"/>
          <w:color w:val="000000"/>
          <w:sz w:val="20"/>
        </w:rPr>
        <w:t>контролю.</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бюджетное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возникло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дополнительно</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муниципальном</w:t>
      </w:r>
      <w:r w:rsidR="006358D4" w:rsidRPr="00C50CE4">
        <w:rPr>
          <w:rFonts w:ascii="Arial" w:hAnsi="Arial" w:cs="Arial"/>
          <w:color w:val="000000"/>
          <w:sz w:val="20"/>
        </w:rPr>
        <w:t xml:space="preserve"> </w:t>
      </w:r>
      <w:r w:rsidRPr="00C50CE4">
        <w:rPr>
          <w:rFonts w:ascii="Arial" w:hAnsi="Arial" w:cs="Arial"/>
          <w:color w:val="000000"/>
          <w:sz w:val="20"/>
        </w:rPr>
        <w:t>контракте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реестре</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w:t>
      </w:r>
      <w:r w:rsidRPr="00C50CE4">
        <w:rPr>
          <w:rFonts w:ascii="Arial" w:hAnsi="Arial" w:cs="Arial"/>
          <w:color w:val="000000"/>
          <w:sz w:val="20"/>
        </w:rPr>
        <w:t>у</w:t>
      </w:r>
      <w:r w:rsidRPr="00C50CE4">
        <w:rPr>
          <w:rFonts w:ascii="Arial" w:hAnsi="Arial" w:cs="Arial"/>
          <w:color w:val="000000"/>
          <w:sz w:val="20"/>
        </w:rPr>
        <w:t>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принятом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возникшем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условиям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lastRenderedPageBreak/>
        <w:t>г)</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третий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четвертый</w:t>
      </w:r>
      <w:r w:rsidR="006358D4" w:rsidRPr="00C50CE4">
        <w:rPr>
          <w:rFonts w:ascii="Arial" w:hAnsi="Arial" w:cs="Arial"/>
          <w:color w:val="000000"/>
          <w:sz w:val="20"/>
        </w:rPr>
        <w:t xml:space="preserve"> </w:t>
      </w:r>
      <w:r w:rsidRPr="00C50CE4">
        <w:rPr>
          <w:rFonts w:ascii="Arial" w:hAnsi="Arial" w:cs="Arial"/>
          <w:color w:val="000000"/>
          <w:sz w:val="20"/>
        </w:rPr>
        <w:t>считать</w:t>
      </w:r>
      <w:r w:rsidR="006358D4" w:rsidRPr="00C50CE4">
        <w:rPr>
          <w:rFonts w:ascii="Arial" w:hAnsi="Arial" w:cs="Arial"/>
          <w:color w:val="000000"/>
          <w:sz w:val="20"/>
        </w:rPr>
        <w:t xml:space="preserve"> </w:t>
      </w:r>
      <w:r w:rsidRPr="00C50CE4">
        <w:rPr>
          <w:rFonts w:ascii="Arial" w:hAnsi="Arial" w:cs="Arial"/>
          <w:color w:val="000000"/>
          <w:sz w:val="20"/>
        </w:rPr>
        <w:t>соответственно</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десятым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одиннадцатым;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62</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предложением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r w:rsidR="006358D4" w:rsidRPr="00C50CE4">
        <w:rPr>
          <w:rFonts w:ascii="Arial" w:hAnsi="Arial" w:cs="Arial"/>
          <w:color w:val="000000"/>
          <w:sz w:val="20"/>
        </w:rPr>
        <w:t xml:space="preserve"> </w:t>
      </w:r>
      <w:r w:rsidRPr="00C50CE4">
        <w:rPr>
          <w:rFonts w:ascii="Arial" w:hAnsi="Arial" w:cs="Arial"/>
          <w:color w:val="000000"/>
          <w:sz w:val="20"/>
        </w:rPr>
        <w:t>«Внешняя</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годового</w:t>
      </w:r>
      <w:r w:rsidR="006358D4" w:rsidRPr="00C50CE4">
        <w:rPr>
          <w:rFonts w:ascii="Arial" w:hAnsi="Arial" w:cs="Arial"/>
          <w:color w:val="000000"/>
          <w:sz w:val="20"/>
        </w:rPr>
        <w:t xml:space="preserve"> </w:t>
      </w:r>
      <w:r w:rsidRPr="00C50CE4">
        <w:rPr>
          <w:rFonts w:ascii="Arial" w:hAnsi="Arial" w:cs="Arial"/>
          <w:color w:val="000000"/>
          <w:sz w:val="20"/>
        </w:rPr>
        <w:t>отчета</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осуществляться</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Собранием</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передаче</w:t>
      </w:r>
      <w:r w:rsidR="006358D4" w:rsidRPr="00C50CE4">
        <w:rPr>
          <w:rFonts w:ascii="Arial" w:hAnsi="Arial" w:cs="Arial"/>
          <w:color w:val="000000"/>
          <w:sz w:val="20"/>
        </w:rPr>
        <w:t xml:space="preserve"> </w:t>
      </w:r>
      <w:r w:rsidRPr="00C50CE4">
        <w:rPr>
          <w:rFonts w:ascii="Arial" w:hAnsi="Arial" w:cs="Arial"/>
          <w:color w:val="000000"/>
          <w:sz w:val="20"/>
        </w:rPr>
        <w:t>ему</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особенностей,</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федерал</w:t>
      </w:r>
      <w:r w:rsidRPr="00C50CE4">
        <w:rPr>
          <w:rFonts w:ascii="Arial" w:hAnsi="Arial" w:cs="Arial"/>
          <w:color w:val="000000"/>
          <w:sz w:val="20"/>
        </w:rPr>
        <w:t>ь</w:t>
      </w:r>
      <w:r w:rsidRPr="00C50CE4">
        <w:rPr>
          <w:rFonts w:ascii="Arial" w:hAnsi="Arial" w:cs="Arial"/>
          <w:color w:val="000000"/>
          <w:sz w:val="20"/>
        </w:rPr>
        <w:t>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66:</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w:t>
      </w:r>
      <w:r w:rsidRPr="00C50CE4">
        <w:rPr>
          <w:rFonts w:ascii="Arial" w:hAnsi="Arial" w:cs="Arial"/>
          <w:color w:val="000000"/>
          <w:sz w:val="20"/>
        </w:rPr>
        <w:t>р</w:t>
      </w:r>
      <w:r w:rsidRPr="00C50CE4">
        <w:rPr>
          <w:rFonts w:ascii="Arial" w:hAnsi="Arial" w:cs="Arial"/>
          <w:color w:val="000000"/>
          <w:sz w:val="20"/>
        </w:rPr>
        <w:t>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w:t>
      </w:r>
      <w:r w:rsidRPr="00C50CE4">
        <w:rPr>
          <w:rFonts w:ascii="Arial" w:hAnsi="Arial" w:cs="Arial"/>
          <w:color w:val="000000"/>
          <w:sz w:val="20"/>
        </w:rPr>
        <w:t>е</w:t>
      </w:r>
      <w:r w:rsidRPr="00C50CE4">
        <w:rPr>
          <w:rFonts w:ascii="Arial" w:hAnsi="Arial" w:cs="Arial"/>
          <w:color w:val="000000"/>
          <w:sz w:val="20"/>
        </w:rPr>
        <w:t>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и</w:t>
      </w:r>
      <w:r w:rsidRPr="00C50CE4">
        <w:rPr>
          <w:rFonts w:ascii="Arial" w:hAnsi="Arial" w:cs="Arial"/>
          <w:color w:val="000000"/>
          <w:sz w:val="20"/>
        </w:rPr>
        <w:t>нуждения,»</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67:</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tabs>
          <w:tab w:val="left" w:pos="0"/>
        </w:tabs>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являются:</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устанавливающих</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бухга</w:t>
      </w:r>
      <w:r w:rsidRPr="00C50CE4">
        <w:rPr>
          <w:rFonts w:ascii="Arial" w:hAnsi="Arial" w:cs="Arial"/>
          <w:color w:val="000000"/>
          <w:sz w:val="20"/>
        </w:rPr>
        <w:t>л</w:t>
      </w:r>
      <w:r w:rsidRPr="00C50CE4">
        <w:rPr>
          <w:rFonts w:ascii="Arial" w:hAnsi="Arial" w:cs="Arial"/>
          <w:color w:val="000000"/>
          <w:sz w:val="20"/>
        </w:rPr>
        <w:t>терскому</w:t>
      </w:r>
      <w:r w:rsidR="006358D4" w:rsidRPr="00C50CE4">
        <w:rPr>
          <w:rFonts w:ascii="Arial" w:hAnsi="Arial" w:cs="Arial"/>
          <w:color w:val="000000"/>
          <w:sz w:val="20"/>
        </w:rPr>
        <w:t xml:space="preserve"> </w:t>
      </w:r>
      <w:r w:rsidRPr="00C50CE4">
        <w:rPr>
          <w:rFonts w:ascii="Arial" w:hAnsi="Arial" w:cs="Arial"/>
          <w:color w:val="000000"/>
          <w:sz w:val="20"/>
        </w:rPr>
        <w:t>учету</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составлению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представлению</w:t>
      </w:r>
      <w:r w:rsidR="006358D4" w:rsidRPr="00C50CE4">
        <w:rPr>
          <w:rFonts w:ascii="Arial" w:hAnsi="Arial" w:cs="Arial"/>
          <w:color w:val="000000"/>
          <w:sz w:val="20"/>
        </w:rPr>
        <w:t xml:space="preserve"> </w:t>
      </w:r>
      <w:r w:rsidRPr="00C50CE4">
        <w:rPr>
          <w:rFonts w:ascii="Arial" w:hAnsi="Arial" w:cs="Arial"/>
          <w:color w:val="000000"/>
          <w:sz w:val="20"/>
        </w:rPr>
        <w:t>бухгалтерской</w:t>
      </w:r>
      <w:r w:rsidR="006358D4" w:rsidRPr="00C50CE4">
        <w:rPr>
          <w:rFonts w:ascii="Arial" w:hAnsi="Arial" w:cs="Arial"/>
          <w:color w:val="000000"/>
          <w:sz w:val="20"/>
        </w:rPr>
        <w:t xml:space="preserve"> </w:t>
      </w:r>
      <w:r w:rsidRPr="00C50CE4">
        <w:rPr>
          <w:rFonts w:ascii="Arial" w:hAnsi="Arial" w:cs="Arial"/>
          <w:color w:val="000000"/>
          <w:sz w:val="20"/>
        </w:rPr>
        <w:t>(финансовой)</w:t>
      </w:r>
      <w:r w:rsidR="006358D4" w:rsidRPr="00C50CE4">
        <w:rPr>
          <w:rFonts w:ascii="Arial" w:hAnsi="Arial" w:cs="Arial"/>
          <w:color w:val="000000"/>
          <w:sz w:val="20"/>
        </w:rPr>
        <w:t xml:space="preserve"> </w:t>
      </w:r>
      <w:r w:rsidRPr="00C50CE4">
        <w:rPr>
          <w:rFonts w:ascii="Arial" w:hAnsi="Arial" w:cs="Arial"/>
          <w:color w:val="000000"/>
          <w:sz w:val="20"/>
        </w:rPr>
        <w:t>отчетности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нормативные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достоверностью</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реализации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программ,</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заданий,</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достижении</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w:t>
      </w:r>
      <w:r w:rsidRPr="00C50CE4">
        <w:rPr>
          <w:rFonts w:ascii="Arial" w:hAnsi="Arial" w:cs="Arial"/>
          <w:color w:val="000000"/>
          <w:sz w:val="20"/>
        </w:rPr>
        <w:t>е</w:t>
      </w:r>
      <w:r w:rsidRPr="00C50CE4">
        <w:rPr>
          <w:rFonts w:ascii="Arial" w:hAnsi="Arial" w:cs="Arial"/>
          <w:color w:val="000000"/>
          <w:sz w:val="20"/>
        </w:rPr>
        <w:t>зультативности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предусмотренный</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должностным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к</w:t>
      </w:r>
      <w:r w:rsidRPr="00C50CE4">
        <w:rPr>
          <w:rFonts w:ascii="Arial" w:hAnsi="Arial" w:cs="Arial"/>
          <w:color w:val="000000"/>
          <w:sz w:val="20"/>
        </w:rPr>
        <w:t>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уведомления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«назначается</w:t>
      </w:r>
      <w:r w:rsidR="006358D4" w:rsidRPr="00C50CE4">
        <w:rPr>
          <w:rFonts w:ascii="Arial" w:hAnsi="Arial" w:cs="Arial"/>
          <w:color w:val="000000"/>
          <w:sz w:val="20"/>
        </w:rPr>
        <w:t xml:space="preserve"> </w:t>
      </w:r>
      <w:r w:rsidRPr="00C50CE4">
        <w:rPr>
          <w:rFonts w:ascii="Arial" w:hAnsi="Arial" w:cs="Arial"/>
          <w:color w:val="000000"/>
          <w:sz w:val="20"/>
        </w:rPr>
        <w:t>(организуется)</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экспертиз,</w:t>
      </w:r>
      <w:r w:rsidR="006358D4" w:rsidRPr="00C50CE4">
        <w:rPr>
          <w:rFonts w:ascii="Arial" w:hAnsi="Arial" w:cs="Arial"/>
          <w:color w:val="000000"/>
          <w:sz w:val="20"/>
        </w:rPr>
        <w:t xml:space="preserve"> </w:t>
      </w:r>
      <w:r w:rsidRPr="00C50CE4">
        <w:rPr>
          <w:rFonts w:ascii="Arial" w:hAnsi="Arial" w:cs="Arial"/>
          <w:color w:val="000000"/>
          <w:sz w:val="20"/>
        </w:rPr>
        <w:t>необходимых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проверок,</w:t>
      </w:r>
      <w:r w:rsidR="006358D4" w:rsidRPr="00C50CE4">
        <w:rPr>
          <w:rFonts w:ascii="Arial" w:hAnsi="Arial" w:cs="Arial"/>
          <w:color w:val="000000"/>
          <w:sz w:val="20"/>
        </w:rPr>
        <w:t xml:space="preserve"> </w:t>
      </w:r>
      <w:r w:rsidRPr="00C50CE4">
        <w:rPr>
          <w:rFonts w:ascii="Arial" w:hAnsi="Arial" w:cs="Arial"/>
          <w:color w:val="000000"/>
          <w:sz w:val="20"/>
        </w:rPr>
        <w:t>ревизий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обследований;</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получается</w:t>
      </w:r>
      <w:r w:rsidR="006358D4" w:rsidRPr="00C50CE4">
        <w:rPr>
          <w:rFonts w:ascii="Arial" w:hAnsi="Arial" w:cs="Arial"/>
          <w:color w:val="000000"/>
          <w:sz w:val="20"/>
        </w:rPr>
        <w:t xml:space="preserve"> </w:t>
      </w:r>
      <w:r w:rsidRPr="00C50CE4">
        <w:rPr>
          <w:rFonts w:ascii="Arial" w:hAnsi="Arial" w:cs="Arial"/>
          <w:color w:val="000000"/>
          <w:sz w:val="20"/>
        </w:rPr>
        <w:t>необходимый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постоянный</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ным</w:t>
      </w:r>
      <w:r w:rsidR="006358D4" w:rsidRPr="00C50CE4">
        <w:rPr>
          <w:rFonts w:ascii="Arial" w:hAnsi="Arial" w:cs="Arial"/>
          <w:color w:val="000000"/>
          <w:sz w:val="20"/>
        </w:rPr>
        <w:t xml:space="preserve"> </w:t>
      </w:r>
      <w:r w:rsidRPr="00C50CE4">
        <w:rPr>
          <w:rFonts w:ascii="Arial" w:hAnsi="Arial" w:cs="Arial"/>
          <w:color w:val="000000"/>
          <w:sz w:val="20"/>
        </w:rPr>
        <w:t>информационным</w:t>
      </w:r>
      <w:r w:rsidR="006358D4" w:rsidRPr="00C50CE4">
        <w:rPr>
          <w:rFonts w:ascii="Arial" w:hAnsi="Arial" w:cs="Arial"/>
          <w:color w:val="000000"/>
          <w:sz w:val="20"/>
        </w:rPr>
        <w:t xml:space="preserve"> </w:t>
      </w:r>
      <w:r w:rsidRPr="00C50CE4">
        <w:rPr>
          <w:rFonts w:ascii="Arial" w:hAnsi="Arial" w:cs="Arial"/>
          <w:color w:val="000000"/>
          <w:sz w:val="20"/>
        </w:rPr>
        <w:t>системам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технологиях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защите</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н</w:t>
      </w:r>
      <w:r w:rsidRPr="00C50CE4">
        <w:rPr>
          <w:rFonts w:ascii="Arial" w:hAnsi="Arial" w:cs="Arial"/>
          <w:color w:val="000000"/>
          <w:sz w:val="20"/>
        </w:rPr>
        <w:t>формации,</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иной</w:t>
      </w:r>
      <w:r w:rsidR="006358D4" w:rsidRPr="00C50CE4">
        <w:rPr>
          <w:rFonts w:ascii="Arial" w:hAnsi="Arial" w:cs="Arial"/>
          <w:color w:val="000000"/>
          <w:sz w:val="20"/>
        </w:rPr>
        <w:t xml:space="preserve"> </w:t>
      </w:r>
      <w:r w:rsidRPr="00C50CE4">
        <w:rPr>
          <w:rFonts w:ascii="Arial" w:hAnsi="Arial" w:cs="Arial"/>
          <w:color w:val="000000"/>
          <w:sz w:val="20"/>
        </w:rPr>
        <w:t>охраняемой</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тайне;</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направляются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суд</w:t>
      </w:r>
      <w:r w:rsidR="006358D4" w:rsidRPr="00C50CE4">
        <w:rPr>
          <w:rFonts w:ascii="Arial" w:hAnsi="Arial" w:cs="Arial"/>
          <w:color w:val="000000"/>
          <w:sz w:val="20"/>
        </w:rPr>
        <w:t xml:space="preserve"> </w:t>
      </w:r>
      <w:r w:rsidRPr="00C50CE4">
        <w:rPr>
          <w:rFonts w:ascii="Arial" w:hAnsi="Arial" w:cs="Arial"/>
          <w:color w:val="000000"/>
          <w:sz w:val="20"/>
        </w:rPr>
        <w:t>иски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признании</w:t>
      </w:r>
      <w:r w:rsidR="006358D4" w:rsidRPr="00C50CE4">
        <w:rPr>
          <w:rFonts w:ascii="Arial" w:hAnsi="Arial" w:cs="Arial"/>
          <w:color w:val="000000"/>
          <w:sz w:val="20"/>
        </w:rPr>
        <w:t xml:space="preserve"> </w:t>
      </w:r>
      <w:r w:rsidRPr="00C50CE4">
        <w:rPr>
          <w:rFonts w:ascii="Arial" w:hAnsi="Arial" w:cs="Arial"/>
          <w:color w:val="000000"/>
          <w:sz w:val="20"/>
        </w:rPr>
        <w:t>осуществленных</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недействительными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w:t>
      </w:r>
      <w:r w:rsidRPr="00C50CE4">
        <w:rPr>
          <w:rFonts w:ascii="Arial" w:hAnsi="Arial" w:cs="Arial"/>
          <w:color w:val="000000"/>
          <w:sz w:val="20"/>
        </w:rPr>
        <w:t>т</w:t>
      </w:r>
      <w:r w:rsidRPr="00C50CE4">
        <w:rPr>
          <w:rFonts w:ascii="Arial" w:hAnsi="Arial" w:cs="Arial"/>
          <w:color w:val="000000"/>
          <w:sz w:val="20"/>
        </w:rPr>
        <w:t>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0A7A69"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распространяет</w:t>
      </w:r>
      <w:r w:rsidR="006358D4" w:rsidRPr="00C50CE4">
        <w:rPr>
          <w:rFonts w:ascii="Arial" w:hAnsi="Arial" w:cs="Arial"/>
          <w:color w:val="000000"/>
          <w:sz w:val="20"/>
        </w:rPr>
        <w:t xml:space="preserve"> </w:t>
      </w:r>
      <w:r w:rsidRPr="00C50CE4">
        <w:rPr>
          <w:rFonts w:ascii="Arial" w:hAnsi="Arial" w:cs="Arial"/>
          <w:color w:val="000000"/>
          <w:sz w:val="20"/>
        </w:rPr>
        <w:t>свое</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возникшие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я</w:t>
      </w:r>
      <w:r w:rsidRPr="00C50CE4">
        <w:rPr>
          <w:rFonts w:ascii="Arial" w:hAnsi="Arial" w:cs="Arial"/>
          <w:color w:val="000000"/>
          <w:sz w:val="20"/>
        </w:rPr>
        <w:t>н</w:t>
      </w:r>
      <w:r w:rsidRPr="00C50CE4">
        <w:rPr>
          <w:rFonts w:ascii="Arial" w:hAnsi="Arial" w:cs="Arial"/>
          <w:color w:val="000000"/>
          <w:sz w:val="20"/>
        </w:rPr>
        <w:t>варя</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года.</w:t>
      </w:r>
    </w:p>
    <w:p w:rsidR="00D07B9E" w:rsidRDefault="00D07B9E" w:rsidP="00C50CE4">
      <w:pPr>
        <w:jc w:val="both"/>
        <w:rPr>
          <w:rFonts w:ascii="Arial" w:hAnsi="Arial" w:cs="Arial"/>
          <w:color w:val="000000"/>
          <w:sz w:val="20"/>
        </w:rPr>
      </w:pPr>
    </w:p>
    <w:p w:rsidR="00D07B9E" w:rsidRDefault="00D07B9E" w:rsidP="00C50CE4">
      <w:pPr>
        <w:jc w:val="both"/>
        <w:rPr>
          <w:rFonts w:ascii="Arial" w:hAnsi="Arial" w:cs="Arial"/>
          <w:color w:val="000000"/>
          <w:sz w:val="20"/>
        </w:rPr>
      </w:pPr>
    </w:p>
    <w:p w:rsidR="000A7A69" w:rsidRDefault="006C18E5" w:rsidP="00D07B9E">
      <w:pPr>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Шоршелского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D07B9E">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D07B9E">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C50CE4">
        <w:rPr>
          <w:rFonts w:ascii="Arial" w:hAnsi="Arial" w:cs="Arial"/>
          <w:color w:val="000000"/>
          <w:sz w:val="20"/>
        </w:rPr>
        <w:t>М.Ю.</w:t>
      </w:r>
      <w:r w:rsidR="006358D4" w:rsidRPr="00C50CE4">
        <w:rPr>
          <w:rFonts w:ascii="Arial" w:hAnsi="Arial" w:cs="Arial"/>
          <w:color w:val="000000"/>
          <w:sz w:val="20"/>
        </w:rPr>
        <w:t xml:space="preserve"> </w:t>
      </w:r>
      <w:r w:rsidRPr="00C50CE4">
        <w:rPr>
          <w:rFonts w:ascii="Arial" w:hAnsi="Arial" w:cs="Arial"/>
          <w:color w:val="000000"/>
          <w:sz w:val="20"/>
        </w:rPr>
        <w:t>Журавлёв</w:t>
      </w:r>
    </w:p>
    <w:p w:rsidR="00D07B9E" w:rsidRPr="00C50CE4" w:rsidRDefault="00D07B9E" w:rsidP="00D07B9E">
      <w:pPr>
        <w:jc w:val="both"/>
        <w:rPr>
          <w:rFonts w:ascii="Arial" w:hAnsi="Arial" w:cs="Arial"/>
          <w:color w:val="000000"/>
          <w:sz w:val="20"/>
        </w:rPr>
      </w:pPr>
    </w:p>
    <w:p w:rsidR="006C18E5" w:rsidRPr="00C50CE4" w:rsidRDefault="006C18E5" w:rsidP="00C50CE4">
      <w:pPr>
        <w:jc w:val="both"/>
        <w:rPr>
          <w:rFonts w:ascii="Arial" w:hAnsi="Arial" w:cs="Arial"/>
          <w:color w:val="000000"/>
          <w:sz w:val="20"/>
        </w:rPr>
      </w:pPr>
    </w:p>
    <w:tbl>
      <w:tblPr>
        <w:tblW w:w="5000" w:type="pct"/>
        <w:tblLook w:val="0000"/>
      </w:tblPr>
      <w:tblGrid>
        <w:gridCol w:w="6692"/>
        <w:gridCol w:w="1858"/>
        <w:gridCol w:w="6805"/>
      </w:tblGrid>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ВАШ</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
                <w:bCs/>
                <w:noProof/>
                <w:color w:val="000000"/>
              </w:rPr>
              <w:t>С</w:t>
            </w:r>
            <w:r w:rsidR="00C50CE4" w:rsidRPr="00C50CE4">
              <w:rPr>
                <w:rFonts w:ascii="Arial" w:hAnsi="Arial" w:cs="Arial"/>
                <w:b/>
                <w:bCs/>
                <w:noProof/>
                <w:color w:val="000000"/>
              </w:rPr>
              <w:t>Ĕ</w:t>
            </w:r>
            <w:r w:rsidRPr="00C50CE4">
              <w:rPr>
                <w:rFonts w:ascii="Arial" w:hAnsi="Arial" w:cs="Arial"/>
                <w:b/>
                <w:bCs/>
                <w:noProof/>
                <w:color w:val="000000"/>
              </w:rPr>
              <w:t>НТ</w:t>
            </w:r>
            <w:r w:rsidR="00C50CE4" w:rsidRPr="00C50CE4">
              <w:rPr>
                <w:rFonts w:ascii="Arial" w:hAnsi="Arial" w:cs="Arial"/>
                <w:b/>
                <w:bCs/>
                <w:noProof/>
                <w:color w:val="000000"/>
              </w:rPr>
              <w:t>Ĕ</w:t>
            </w:r>
            <w:r w:rsidRPr="00C50CE4">
              <w:rPr>
                <w:rFonts w:ascii="Arial" w:hAnsi="Arial" w:cs="Arial"/>
                <w:b/>
                <w:bCs/>
                <w:noProof/>
                <w:color w:val="000000"/>
              </w:rPr>
              <w:t>РВ</w:t>
            </w:r>
            <w:r w:rsidR="00C50CE4" w:rsidRPr="00C50CE4">
              <w:rPr>
                <w:rFonts w:ascii="Arial" w:hAnsi="Arial" w:cs="Arial"/>
                <w:b/>
                <w:bCs/>
                <w:noProof/>
                <w:color w:val="000000"/>
              </w:rPr>
              <w:t>Ă</w:t>
            </w:r>
            <w:r w:rsidRPr="00C50CE4">
              <w:rPr>
                <w:rFonts w:ascii="Arial" w:hAnsi="Arial" w:cs="Arial"/>
                <w:b/>
                <w:bCs/>
                <w:noProof/>
                <w:color w:val="000000"/>
              </w:rPr>
              <w:t>РРИ</w:t>
            </w:r>
            <w:r w:rsidR="006358D4" w:rsidRPr="00C50CE4">
              <w:rPr>
                <w:rFonts w:ascii="Arial" w:hAnsi="Arial" w:cs="Arial"/>
                <w:b/>
                <w:bCs/>
                <w:noProof/>
                <w:color w:val="000000"/>
              </w:rPr>
              <w:t xml:space="preserve"> </w:t>
            </w:r>
            <w:r w:rsidRPr="00C50CE4">
              <w:rPr>
                <w:rFonts w:ascii="Arial" w:hAnsi="Arial" w:cs="Arial"/>
                <w:b/>
                <w:bCs/>
                <w:noProof/>
                <w:color w:val="000000"/>
              </w:rPr>
              <w:t>РАЙОНĚ</w:t>
            </w:r>
          </w:p>
        </w:tc>
        <w:tc>
          <w:tcPr>
            <w:tcW w:w="605" w:type="pct"/>
            <w:vMerge w:val="restart"/>
            <w:vAlign w:val="center"/>
          </w:tcPr>
          <w:p w:rsidR="006C18E5" w:rsidRPr="00C50CE4" w:rsidRDefault="00F06CEE" w:rsidP="00111576">
            <w:pPr>
              <w:jc w:val="center"/>
              <w:rPr>
                <w:rFonts w:ascii="Arial" w:hAnsi="Arial" w:cs="Arial"/>
                <w:color w:val="000000"/>
                <w:sz w:val="20"/>
              </w:rPr>
            </w:pPr>
            <w:r>
              <w:pict>
                <v:shape id="_x0000_i1029" type="#_x0000_t75" style="width:57pt;height:57pt;mso-wrap-edited:f" wrapcoords="-284 0 -284 21316 21600 21316 21600 0 -284 0" o:allowoverlap="f">
                  <v:imagedata r:id="rId21" o:title="Gerb-ch"/>
                </v:shape>
              </w:pict>
            </w:r>
          </w:p>
        </w:tc>
        <w:tc>
          <w:tcPr>
            <w:tcW w:w="2216"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ЧУВАШСКАЯ</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РЕСПУБЛИКА</w:t>
            </w:r>
            <w:r w:rsidR="006358D4" w:rsidRPr="00C50CE4">
              <w:rPr>
                <w:rFonts w:ascii="Arial" w:hAnsi="Arial" w:cs="Arial"/>
                <w:b/>
                <w:bCs/>
                <w:noProof/>
                <w:color w:val="000000"/>
              </w:rPr>
              <w:t xml:space="preserve"> </w:t>
            </w:r>
          </w:p>
          <w:p w:rsidR="006C18E5" w:rsidRPr="00C50CE4" w:rsidRDefault="006C18E5" w:rsidP="00111576">
            <w:pPr>
              <w:pStyle w:val="afc"/>
              <w:jc w:val="center"/>
              <w:rPr>
                <w:rFonts w:ascii="Arial" w:hAnsi="Arial" w:cs="Arial"/>
                <w:color w:val="000000"/>
              </w:rPr>
            </w:pPr>
            <w:r w:rsidRPr="00C50CE4">
              <w:rPr>
                <w:rFonts w:ascii="Arial" w:hAnsi="Arial" w:cs="Arial"/>
                <w:b/>
                <w:bCs/>
                <w:noProof/>
                <w:color w:val="000000"/>
              </w:rPr>
              <w:t>МАРИИНСКО-ПОСАДСКИЙ</w:t>
            </w:r>
            <w:r w:rsidR="006358D4" w:rsidRPr="00C50CE4">
              <w:rPr>
                <w:rFonts w:ascii="Arial" w:hAnsi="Arial" w:cs="Arial"/>
                <w:b/>
                <w:bCs/>
                <w:noProof/>
                <w:color w:val="000000"/>
              </w:rPr>
              <w:t xml:space="preserve"> </w:t>
            </w:r>
            <w:r w:rsidRPr="00C50CE4">
              <w:rPr>
                <w:rFonts w:ascii="Arial" w:hAnsi="Arial" w:cs="Arial"/>
                <w:b/>
                <w:bCs/>
                <w:noProof/>
                <w:color w:val="000000"/>
              </w:rPr>
              <w:t>РАЙОН</w:t>
            </w:r>
            <w:r w:rsidR="006358D4" w:rsidRPr="00C50CE4">
              <w:rPr>
                <w:rFonts w:ascii="Arial" w:hAnsi="Arial" w:cs="Arial"/>
                <w:noProof/>
                <w:color w:val="000000"/>
              </w:rPr>
              <w:t xml:space="preserve"> </w:t>
            </w:r>
          </w:p>
        </w:tc>
      </w:tr>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НКАССИ</w:t>
            </w:r>
            <w:r w:rsidR="006358D4" w:rsidRPr="00C50CE4">
              <w:rPr>
                <w:rFonts w:ascii="Arial" w:hAnsi="Arial" w:cs="Arial"/>
                <w:b/>
                <w:bCs/>
                <w:noProof/>
                <w:color w:val="000000"/>
              </w:rPr>
              <w:t xml:space="preserve"> </w:t>
            </w:r>
            <w:r w:rsidRPr="00C50CE4">
              <w:rPr>
                <w:rFonts w:ascii="Arial" w:hAnsi="Arial" w:cs="Arial"/>
                <w:b/>
                <w:bCs/>
                <w:noProof/>
                <w:color w:val="000000"/>
              </w:rPr>
              <w:t>ЯЛ</w:t>
            </w:r>
            <w:r w:rsidR="006358D4" w:rsidRPr="00C50CE4">
              <w:rPr>
                <w:rFonts w:ascii="Arial" w:hAnsi="Arial" w:cs="Arial"/>
                <w:b/>
                <w:bCs/>
                <w:noProof/>
                <w:color w:val="000000"/>
              </w:rPr>
              <w:t xml:space="preserve"> </w:t>
            </w:r>
            <w:r w:rsidRPr="00C50CE4">
              <w:rPr>
                <w:rFonts w:ascii="Arial" w:hAnsi="Arial" w:cs="Arial"/>
                <w:b/>
                <w:bCs/>
                <w:noProof/>
                <w:color w:val="000000"/>
              </w:rPr>
              <w:t>ПОСЕЛЕНИЙĚН</w:t>
            </w:r>
            <w:r w:rsidR="006358D4" w:rsidRPr="00C50CE4">
              <w:rPr>
                <w:rFonts w:ascii="Arial" w:hAnsi="Arial" w:cs="Arial"/>
                <w:b/>
                <w:bCs/>
                <w:noProof/>
                <w:color w:val="000000"/>
              </w:rPr>
              <w:t xml:space="preserve"> </w:t>
            </w:r>
          </w:p>
          <w:p w:rsidR="000A7A69" w:rsidRPr="00C50CE4" w:rsidRDefault="006C18E5" w:rsidP="00111576">
            <w:pPr>
              <w:pStyle w:val="afc"/>
              <w:tabs>
                <w:tab w:val="left" w:pos="4285"/>
              </w:tabs>
              <w:jc w:val="center"/>
              <w:rPr>
                <w:rStyle w:val="af6"/>
                <w:rFonts w:ascii="Arial" w:hAnsi="Arial" w:cs="Arial"/>
                <w:noProof/>
                <w:color w:val="000000"/>
              </w:rPr>
            </w:pPr>
            <w:r w:rsidRPr="00C50CE4">
              <w:rPr>
                <w:rFonts w:ascii="Arial" w:hAnsi="Arial" w:cs="Arial"/>
                <w:b/>
                <w:bCs/>
                <w:noProof/>
                <w:color w:val="000000"/>
              </w:rPr>
              <w:t>ПУÇЛ</w:t>
            </w:r>
            <w:r w:rsidR="00C50CE4" w:rsidRPr="00C50CE4">
              <w:rPr>
                <w:rFonts w:ascii="Arial" w:hAnsi="Arial" w:cs="Arial"/>
                <w:b/>
                <w:bCs/>
                <w:noProof/>
                <w:color w:val="000000"/>
              </w:rPr>
              <w:t>Ă</w:t>
            </w:r>
            <w:r w:rsidRPr="00C50CE4">
              <w:rPr>
                <w:rFonts w:ascii="Arial" w:hAnsi="Arial" w:cs="Arial"/>
                <w:b/>
                <w:bCs/>
                <w:noProof/>
                <w:color w:val="000000"/>
              </w:rPr>
              <w:t>ХĚ</w:t>
            </w:r>
            <w:r w:rsidR="006358D4" w:rsidRPr="00C50CE4">
              <w:rPr>
                <w:rStyle w:val="af6"/>
                <w:rFonts w:ascii="Arial" w:hAnsi="Arial" w:cs="Arial"/>
                <w:noProof/>
                <w:color w:val="000000"/>
              </w:rPr>
              <w:t xml:space="preserve"> </w:t>
            </w:r>
          </w:p>
          <w:p w:rsidR="000A7A69" w:rsidRPr="00C50CE4" w:rsidRDefault="006C18E5" w:rsidP="00111576">
            <w:pPr>
              <w:pStyle w:val="afc"/>
              <w:tabs>
                <w:tab w:val="left" w:pos="4285"/>
              </w:tabs>
              <w:jc w:val="center"/>
              <w:rPr>
                <w:rStyle w:val="af6"/>
                <w:rFonts w:ascii="Arial" w:hAnsi="Arial" w:cs="Arial"/>
                <w:noProof/>
                <w:color w:val="000000"/>
              </w:rPr>
            </w:pPr>
            <w:r w:rsidRPr="00C50CE4">
              <w:rPr>
                <w:rStyle w:val="af6"/>
                <w:rFonts w:ascii="Arial" w:hAnsi="Arial" w:cs="Arial"/>
                <w:noProof/>
                <w:color w:val="000000"/>
              </w:rPr>
              <w:t>ХУШУ</w:t>
            </w:r>
          </w:p>
          <w:p w:rsidR="006C18E5" w:rsidRPr="00C50CE4" w:rsidRDefault="006C18E5" w:rsidP="00111576">
            <w:pPr>
              <w:pStyle w:val="afc"/>
              <w:ind w:right="-35"/>
              <w:jc w:val="center"/>
              <w:rPr>
                <w:rFonts w:ascii="Arial" w:hAnsi="Arial" w:cs="Arial"/>
                <w:noProof/>
                <w:color w:val="000000"/>
              </w:rPr>
            </w:pPr>
            <w:r w:rsidRPr="00C50CE4">
              <w:rPr>
                <w:rFonts w:ascii="Arial" w:hAnsi="Arial" w:cs="Arial"/>
                <w:noProof/>
                <w:color w:val="000000"/>
              </w:rPr>
              <w:t>2020.03.04</w:t>
            </w:r>
            <w:r w:rsidR="006358D4" w:rsidRPr="00C50CE4">
              <w:rPr>
                <w:rFonts w:ascii="Arial" w:hAnsi="Arial" w:cs="Arial"/>
                <w:noProof/>
                <w:color w:val="000000"/>
              </w:rPr>
              <w:t xml:space="preserve"> </w:t>
            </w:r>
            <w:r w:rsidRPr="00C50CE4">
              <w:rPr>
                <w:rFonts w:ascii="Arial" w:hAnsi="Arial" w:cs="Arial"/>
                <w:noProof/>
                <w:color w:val="000000"/>
              </w:rPr>
              <w:t>№5</w:t>
            </w:r>
            <w:r w:rsidR="006358D4" w:rsidRPr="00C50CE4">
              <w:rPr>
                <w:rFonts w:ascii="Arial" w:hAnsi="Arial" w:cs="Arial"/>
                <w:noProof/>
                <w:color w:val="000000"/>
              </w:rPr>
              <w:t xml:space="preserve"> </w:t>
            </w:r>
          </w:p>
          <w:p w:rsidR="006C18E5" w:rsidRPr="00C50CE4" w:rsidRDefault="006C18E5" w:rsidP="00111576">
            <w:pPr>
              <w:jc w:val="center"/>
              <w:rPr>
                <w:rFonts w:ascii="Arial" w:hAnsi="Arial" w:cs="Arial"/>
                <w:noProof/>
                <w:color w:val="000000"/>
                <w:sz w:val="20"/>
              </w:rPr>
            </w:pPr>
            <w:r w:rsidRPr="00C50CE4">
              <w:rPr>
                <w:rFonts w:ascii="Arial" w:hAnsi="Arial" w:cs="Arial"/>
                <w:noProof/>
                <w:color w:val="000000"/>
                <w:sz w:val="20"/>
              </w:rPr>
              <w:t>Чǎнкасси</w:t>
            </w:r>
            <w:r w:rsidR="006358D4" w:rsidRPr="00C50CE4">
              <w:rPr>
                <w:rFonts w:ascii="Arial" w:hAnsi="Arial" w:cs="Arial"/>
                <w:noProof/>
                <w:color w:val="000000"/>
                <w:sz w:val="20"/>
              </w:rPr>
              <w:t xml:space="preserve"> </w:t>
            </w:r>
            <w:r w:rsidRPr="00C50CE4">
              <w:rPr>
                <w:rFonts w:ascii="Arial" w:hAnsi="Arial" w:cs="Arial"/>
                <w:noProof/>
                <w:color w:val="000000"/>
                <w:sz w:val="20"/>
              </w:rPr>
              <w:t>ялě</w:t>
            </w:r>
          </w:p>
        </w:tc>
        <w:tc>
          <w:tcPr>
            <w:tcW w:w="605" w:type="pct"/>
            <w:vMerge/>
            <w:vAlign w:val="center"/>
          </w:tcPr>
          <w:p w:rsidR="006C18E5" w:rsidRPr="00C50CE4" w:rsidRDefault="006C18E5" w:rsidP="00111576">
            <w:pPr>
              <w:jc w:val="center"/>
              <w:rPr>
                <w:rFonts w:ascii="Arial" w:hAnsi="Arial" w:cs="Arial"/>
                <w:color w:val="000000"/>
                <w:sz w:val="20"/>
              </w:rPr>
            </w:pPr>
          </w:p>
        </w:tc>
        <w:tc>
          <w:tcPr>
            <w:tcW w:w="2216"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ГЛАВА</w:t>
            </w:r>
            <w:r w:rsidR="006358D4" w:rsidRPr="00C50CE4">
              <w:rPr>
                <w:rFonts w:ascii="Arial" w:hAnsi="Arial" w:cs="Arial"/>
                <w:b/>
                <w:bCs/>
                <w:noProof/>
                <w:color w:val="000000"/>
              </w:rPr>
              <w:t xml:space="preserve"> </w:t>
            </w:r>
          </w:p>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КУГЕЕВСКОГО</w:t>
            </w:r>
            <w:r w:rsidR="006358D4" w:rsidRPr="00C50CE4">
              <w:rPr>
                <w:rFonts w:ascii="Arial" w:hAnsi="Arial" w:cs="Arial"/>
                <w:b/>
                <w:bCs/>
                <w:noProof/>
                <w:color w:val="000000"/>
              </w:rPr>
              <w:t xml:space="preserve"> </w:t>
            </w:r>
            <w:r w:rsidRPr="00C50CE4">
              <w:rPr>
                <w:rFonts w:ascii="Arial" w:hAnsi="Arial" w:cs="Arial"/>
                <w:b/>
                <w:bCs/>
                <w:noProof/>
                <w:color w:val="000000"/>
              </w:rPr>
              <w:t>СЕЛЬСКОГО</w:t>
            </w:r>
            <w:r w:rsidR="006358D4" w:rsidRPr="00C50CE4">
              <w:rPr>
                <w:rFonts w:ascii="Arial" w:hAnsi="Arial" w:cs="Arial"/>
                <w:b/>
                <w:bCs/>
                <w:noProof/>
                <w:color w:val="000000"/>
              </w:rPr>
              <w:t xml:space="preserve"> </w:t>
            </w:r>
          </w:p>
          <w:p w:rsidR="000A7A69" w:rsidRPr="00C50CE4" w:rsidRDefault="006C18E5" w:rsidP="00111576">
            <w:pPr>
              <w:pStyle w:val="afc"/>
              <w:jc w:val="center"/>
              <w:rPr>
                <w:rFonts w:ascii="Arial" w:hAnsi="Arial" w:cs="Arial"/>
                <w:noProof/>
                <w:color w:val="000000"/>
              </w:rPr>
            </w:pPr>
            <w:r w:rsidRPr="00C50CE4">
              <w:rPr>
                <w:rFonts w:ascii="Arial" w:hAnsi="Arial" w:cs="Arial"/>
                <w:b/>
                <w:bCs/>
                <w:noProof/>
                <w:color w:val="000000"/>
              </w:rPr>
              <w:t>ПОСЕЛЕНИЯ</w:t>
            </w:r>
            <w:r w:rsidR="006358D4" w:rsidRPr="00C50CE4">
              <w:rPr>
                <w:rFonts w:ascii="Arial" w:hAnsi="Arial" w:cs="Arial"/>
                <w:noProof/>
                <w:color w:val="000000"/>
              </w:rPr>
              <w:t xml:space="preserve"> </w:t>
            </w:r>
          </w:p>
          <w:p w:rsidR="000A7A69" w:rsidRPr="00C50CE4" w:rsidRDefault="006C18E5" w:rsidP="00111576">
            <w:pPr>
              <w:pStyle w:val="afc"/>
              <w:jc w:val="center"/>
              <w:rPr>
                <w:rStyle w:val="af6"/>
                <w:rFonts w:ascii="Arial" w:hAnsi="Arial" w:cs="Arial"/>
                <w:noProof/>
                <w:color w:val="000000"/>
              </w:rPr>
            </w:pPr>
            <w:r w:rsidRPr="00C50CE4">
              <w:rPr>
                <w:rStyle w:val="af6"/>
                <w:rFonts w:ascii="Arial" w:hAnsi="Arial" w:cs="Arial"/>
                <w:noProof/>
                <w:color w:val="000000"/>
              </w:rPr>
              <w:t>РАСПОРЯЖЕНИЕ</w:t>
            </w:r>
          </w:p>
          <w:p w:rsidR="006C18E5" w:rsidRPr="00C50CE4" w:rsidRDefault="006C18E5" w:rsidP="00111576">
            <w:pPr>
              <w:pStyle w:val="afc"/>
              <w:ind w:left="362"/>
              <w:jc w:val="center"/>
              <w:rPr>
                <w:rFonts w:ascii="Arial" w:hAnsi="Arial" w:cs="Arial"/>
                <w:noProof/>
                <w:color w:val="000000"/>
              </w:rPr>
            </w:pPr>
            <w:r w:rsidRPr="00C50CE4">
              <w:rPr>
                <w:rFonts w:ascii="Arial" w:hAnsi="Arial" w:cs="Arial"/>
                <w:noProof/>
                <w:color w:val="000000"/>
              </w:rPr>
              <w:t>04.03.2020</w:t>
            </w:r>
            <w:r w:rsidR="006358D4" w:rsidRPr="00C50CE4">
              <w:rPr>
                <w:rFonts w:ascii="Arial" w:hAnsi="Arial" w:cs="Arial"/>
                <w:noProof/>
                <w:color w:val="000000"/>
              </w:rPr>
              <w:t xml:space="preserve"> </w:t>
            </w:r>
            <w:r w:rsidRPr="00C50CE4">
              <w:rPr>
                <w:rFonts w:ascii="Arial" w:hAnsi="Arial" w:cs="Arial"/>
                <w:noProof/>
                <w:color w:val="000000"/>
              </w:rPr>
              <w:t>5№</w:t>
            </w:r>
            <w:r w:rsidR="006358D4" w:rsidRPr="00C50CE4">
              <w:rPr>
                <w:rFonts w:ascii="Arial" w:hAnsi="Arial" w:cs="Arial"/>
                <w:noProof/>
                <w:color w:val="000000"/>
              </w:rPr>
              <w:t xml:space="preserve"> </w:t>
            </w:r>
          </w:p>
          <w:p w:rsidR="006C18E5" w:rsidRPr="00C50CE4" w:rsidRDefault="006C18E5" w:rsidP="00111576">
            <w:pPr>
              <w:ind w:left="348"/>
              <w:jc w:val="center"/>
              <w:rPr>
                <w:rFonts w:ascii="Arial" w:hAnsi="Arial" w:cs="Arial"/>
                <w:noProof/>
                <w:color w:val="000000"/>
                <w:sz w:val="20"/>
              </w:rPr>
            </w:pPr>
            <w:r w:rsidRPr="00C50CE4">
              <w:rPr>
                <w:rFonts w:ascii="Arial" w:hAnsi="Arial" w:cs="Arial"/>
                <w:noProof/>
                <w:color w:val="000000"/>
                <w:sz w:val="20"/>
              </w:rPr>
              <w:t>деревня</w:t>
            </w:r>
            <w:r w:rsidR="006358D4" w:rsidRPr="00C50CE4">
              <w:rPr>
                <w:rFonts w:ascii="Arial" w:hAnsi="Arial" w:cs="Arial"/>
                <w:noProof/>
                <w:color w:val="000000"/>
                <w:sz w:val="20"/>
              </w:rPr>
              <w:t xml:space="preserve"> </w:t>
            </w:r>
            <w:r w:rsidRPr="00C50CE4">
              <w:rPr>
                <w:rFonts w:ascii="Arial" w:hAnsi="Arial" w:cs="Arial"/>
                <w:noProof/>
                <w:color w:val="000000"/>
                <w:sz w:val="20"/>
              </w:rPr>
              <w:t>Кугеево</w:t>
            </w:r>
          </w:p>
        </w:tc>
      </w:tr>
    </w:tbl>
    <w:p w:rsidR="006C18E5" w:rsidRPr="00C50CE4" w:rsidRDefault="006C18E5" w:rsidP="00C50CE4">
      <w:pPr>
        <w:jc w:val="both"/>
        <w:rPr>
          <w:rFonts w:ascii="Arial" w:hAnsi="Arial" w:cs="Arial"/>
          <w:b/>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дополнений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распоряжение</w:t>
      </w:r>
    </w:p>
    <w:p w:rsidR="006C18E5" w:rsidRPr="00C50CE4" w:rsidRDefault="006C18E5" w:rsidP="00C50CE4">
      <w:pPr>
        <w:jc w:val="both"/>
        <w:rPr>
          <w:rFonts w:ascii="Arial" w:hAnsi="Arial" w:cs="Arial"/>
          <w:b/>
          <w:color w:val="000000"/>
          <w:sz w:val="20"/>
        </w:rPr>
      </w:pPr>
      <w:r w:rsidRPr="00C50CE4">
        <w:rPr>
          <w:rFonts w:ascii="Arial" w:hAnsi="Arial" w:cs="Arial"/>
          <w:b/>
          <w:color w:val="000000"/>
          <w:sz w:val="20"/>
        </w:rPr>
        <w:t>главы</w:t>
      </w:r>
      <w:r w:rsidR="006358D4" w:rsidRPr="00C50CE4">
        <w:rPr>
          <w:rFonts w:ascii="Arial" w:hAnsi="Arial" w:cs="Arial"/>
          <w:b/>
          <w:color w:val="000000"/>
          <w:sz w:val="20"/>
        </w:rPr>
        <w:t xml:space="preserve"> </w:t>
      </w:r>
      <w:r w:rsidRPr="00C50CE4">
        <w:rPr>
          <w:rFonts w:ascii="Arial" w:hAnsi="Arial" w:cs="Arial"/>
          <w:b/>
          <w:color w:val="000000"/>
          <w:sz w:val="20"/>
        </w:rPr>
        <w:t>Кугеевского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jc w:val="both"/>
        <w:rPr>
          <w:rFonts w:ascii="Arial" w:hAnsi="Arial" w:cs="Arial"/>
          <w:b/>
          <w:color w:val="000000"/>
          <w:sz w:val="20"/>
        </w:rPr>
      </w:pP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p>
    <w:p w:rsidR="006C18E5" w:rsidRPr="00C50CE4" w:rsidRDefault="006C18E5" w:rsidP="00C50CE4">
      <w:pPr>
        <w:jc w:val="both"/>
        <w:rPr>
          <w:rFonts w:ascii="Arial" w:hAnsi="Arial" w:cs="Arial"/>
          <w:b/>
          <w:color w:val="000000"/>
          <w:sz w:val="20"/>
        </w:rPr>
      </w:pP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20.12.2016г.</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6</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закреплении</w:t>
      </w:r>
      <w:r w:rsidR="006358D4" w:rsidRPr="00C50CE4">
        <w:rPr>
          <w:rFonts w:ascii="Arial" w:hAnsi="Arial" w:cs="Arial"/>
          <w:b/>
          <w:color w:val="000000"/>
          <w:sz w:val="20"/>
        </w:rPr>
        <w:t xml:space="preserve"> </w:t>
      </w:r>
    </w:p>
    <w:p w:rsidR="006C18E5" w:rsidRPr="00C50CE4" w:rsidRDefault="006C18E5" w:rsidP="00C50CE4">
      <w:pPr>
        <w:jc w:val="both"/>
        <w:rPr>
          <w:rFonts w:ascii="Arial" w:hAnsi="Arial" w:cs="Arial"/>
          <w:b/>
          <w:color w:val="000000"/>
          <w:sz w:val="20"/>
        </w:rPr>
      </w:pPr>
      <w:r w:rsidRPr="00C50CE4">
        <w:rPr>
          <w:rFonts w:ascii="Arial" w:hAnsi="Arial" w:cs="Arial"/>
          <w:b/>
          <w:color w:val="000000"/>
          <w:sz w:val="20"/>
        </w:rPr>
        <w:t>полномочий</w:t>
      </w:r>
      <w:r w:rsidR="006358D4" w:rsidRPr="00C50CE4">
        <w:rPr>
          <w:rFonts w:ascii="Arial" w:hAnsi="Arial" w:cs="Arial"/>
          <w:b/>
          <w:color w:val="000000"/>
          <w:sz w:val="20"/>
        </w:rPr>
        <w:t xml:space="preserve"> </w:t>
      </w:r>
      <w:r w:rsidRPr="00C50CE4">
        <w:rPr>
          <w:rFonts w:ascii="Arial" w:hAnsi="Arial" w:cs="Arial"/>
          <w:b/>
          <w:color w:val="000000"/>
          <w:sz w:val="20"/>
        </w:rPr>
        <w:t>администратора</w:t>
      </w:r>
      <w:r w:rsidR="006358D4" w:rsidRPr="00C50CE4">
        <w:rPr>
          <w:rFonts w:ascii="Arial" w:hAnsi="Arial" w:cs="Arial"/>
          <w:b/>
          <w:color w:val="000000"/>
          <w:sz w:val="20"/>
        </w:rPr>
        <w:t xml:space="preserve"> </w:t>
      </w:r>
      <w:r w:rsidRPr="00C50CE4">
        <w:rPr>
          <w:rFonts w:ascii="Arial" w:hAnsi="Arial" w:cs="Arial"/>
          <w:b/>
          <w:color w:val="000000"/>
          <w:sz w:val="20"/>
        </w:rPr>
        <w:t>доходов</w:t>
      </w:r>
      <w:r w:rsidR="006358D4" w:rsidRPr="00C50CE4">
        <w:rPr>
          <w:rFonts w:ascii="Arial" w:hAnsi="Arial" w:cs="Arial"/>
          <w:b/>
          <w:color w:val="000000"/>
          <w:sz w:val="20"/>
        </w:rPr>
        <w:t xml:space="preserve"> </w:t>
      </w:r>
      <w:r w:rsidRPr="00C50CE4">
        <w:rPr>
          <w:rFonts w:ascii="Arial" w:hAnsi="Arial" w:cs="Arial"/>
          <w:b/>
          <w:color w:val="000000"/>
          <w:sz w:val="20"/>
        </w:rPr>
        <w:t>бюджета</w:t>
      </w:r>
      <w:r w:rsidR="006358D4" w:rsidRPr="00C50CE4">
        <w:rPr>
          <w:rFonts w:ascii="Arial" w:hAnsi="Arial" w:cs="Arial"/>
          <w:b/>
          <w:color w:val="000000"/>
          <w:sz w:val="20"/>
        </w:rPr>
        <w:t xml:space="preserve"> </w:t>
      </w:r>
    </w:p>
    <w:p w:rsidR="000A7A69" w:rsidRPr="00C50CE4" w:rsidRDefault="006C18E5" w:rsidP="00C50CE4">
      <w:pPr>
        <w:jc w:val="both"/>
        <w:rPr>
          <w:rFonts w:ascii="Arial" w:hAnsi="Arial" w:cs="Arial"/>
          <w:b/>
          <w:color w:val="000000"/>
          <w:sz w:val="20"/>
        </w:rPr>
      </w:pPr>
      <w:r w:rsidRPr="00C50CE4">
        <w:rPr>
          <w:rFonts w:ascii="Arial" w:hAnsi="Arial" w:cs="Arial"/>
          <w:b/>
          <w:color w:val="000000"/>
          <w:sz w:val="20"/>
        </w:rPr>
        <w:t>Кугеевского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p>
    <w:p w:rsidR="006C18E5"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Исключить</w:t>
      </w:r>
      <w:r w:rsidRPr="00C50CE4">
        <w:rPr>
          <w:rFonts w:ascii="Arial" w:hAnsi="Arial" w:cs="Arial"/>
          <w:color w:val="000000"/>
          <w:sz w:val="20"/>
        </w:rPr>
        <w:t xml:space="preserve"> </w:t>
      </w:r>
      <w:r w:rsidR="006C18E5" w:rsidRPr="00C50CE4">
        <w:rPr>
          <w:rFonts w:ascii="Arial" w:hAnsi="Arial" w:cs="Arial"/>
          <w:color w:val="000000"/>
          <w:sz w:val="20"/>
        </w:rPr>
        <w:t>из</w:t>
      </w:r>
      <w:r w:rsidRPr="00C50CE4">
        <w:rPr>
          <w:rFonts w:ascii="Arial" w:hAnsi="Arial" w:cs="Arial"/>
          <w:color w:val="000000"/>
          <w:sz w:val="20"/>
        </w:rPr>
        <w:t xml:space="preserve"> </w:t>
      </w:r>
      <w:r w:rsidR="006C18E5" w:rsidRPr="00C50CE4">
        <w:rPr>
          <w:rFonts w:ascii="Arial" w:hAnsi="Arial" w:cs="Arial"/>
          <w:color w:val="000000"/>
          <w:sz w:val="20"/>
        </w:rPr>
        <w:t>п.2</w:t>
      </w:r>
      <w:r w:rsidRPr="00C50CE4">
        <w:rPr>
          <w:rFonts w:ascii="Arial" w:hAnsi="Arial" w:cs="Arial"/>
          <w:color w:val="000000"/>
          <w:sz w:val="20"/>
        </w:rPr>
        <w:t xml:space="preserve"> </w:t>
      </w:r>
      <w:r w:rsidR="006C18E5" w:rsidRPr="00C50CE4">
        <w:rPr>
          <w:rFonts w:ascii="Arial" w:hAnsi="Arial" w:cs="Arial"/>
          <w:color w:val="000000"/>
          <w:sz w:val="20"/>
        </w:rPr>
        <w:t>распоряжения</w:t>
      </w:r>
      <w:r w:rsidRPr="00C50CE4">
        <w:rPr>
          <w:rFonts w:ascii="Arial" w:hAnsi="Arial" w:cs="Arial"/>
          <w:color w:val="000000"/>
          <w:sz w:val="20"/>
        </w:rPr>
        <w:t xml:space="preserve"> </w:t>
      </w:r>
      <w:r w:rsidR="006C18E5" w:rsidRPr="00C50CE4">
        <w:rPr>
          <w:rFonts w:ascii="Arial" w:hAnsi="Arial" w:cs="Arial"/>
          <w:color w:val="000000"/>
          <w:sz w:val="20"/>
        </w:rPr>
        <w:t>главы</w:t>
      </w:r>
      <w:r w:rsidRPr="00C50CE4">
        <w:rPr>
          <w:rFonts w:ascii="Arial" w:hAnsi="Arial" w:cs="Arial"/>
          <w:color w:val="000000"/>
          <w:sz w:val="20"/>
        </w:rPr>
        <w:t xml:space="preserve"> </w:t>
      </w:r>
      <w:r w:rsidR="006C18E5" w:rsidRPr="00C50CE4">
        <w:rPr>
          <w:rFonts w:ascii="Arial" w:hAnsi="Arial" w:cs="Arial"/>
          <w:color w:val="000000"/>
          <w:sz w:val="20"/>
        </w:rPr>
        <w:t>Кугеевского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C50CE4">
        <w:rPr>
          <w:rFonts w:ascii="Arial" w:hAnsi="Arial" w:cs="Arial"/>
          <w:color w:val="000000"/>
          <w:sz w:val="20"/>
        </w:rPr>
        <w:t>района</w:t>
      </w:r>
      <w:r w:rsidRPr="00C50CE4">
        <w:rPr>
          <w:rFonts w:ascii="Arial" w:hAnsi="Arial" w:cs="Arial"/>
          <w:color w:val="000000"/>
          <w:sz w:val="20"/>
        </w:rPr>
        <w:t xml:space="preserve"> </w:t>
      </w:r>
      <w:r w:rsidR="006C18E5" w:rsidRPr="00C50CE4">
        <w:rPr>
          <w:rFonts w:ascii="Arial" w:hAnsi="Arial" w:cs="Arial"/>
          <w:color w:val="000000"/>
          <w:sz w:val="20"/>
        </w:rPr>
        <w:t>Чувашской</w:t>
      </w:r>
      <w:r w:rsidRPr="00C50CE4">
        <w:rPr>
          <w:rFonts w:ascii="Arial" w:hAnsi="Arial" w:cs="Arial"/>
          <w:color w:val="000000"/>
          <w:sz w:val="20"/>
        </w:rPr>
        <w:t xml:space="preserve"> </w:t>
      </w:r>
      <w:r w:rsidR="006C18E5" w:rsidRPr="00C50CE4">
        <w:rPr>
          <w:rFonts w:ascii="Arial" w:hAnsi="Arial" w:cs="Arial"/>
          <w:color w:val="000000"/>
          <w:sz w:val="20"/>
        </w:rPr>
        <w:t>Республики</w:t>
      </w:r>
      <w:r w:rsidRPr="00C50CE4">
        <w:rPr>
          <w:rFonts w:ascii="Arial" w:hAnsi="Arial" w:cs="Arial"/>
          <w:color w:val="000000"/>
          <w:sz w:val="20"/>
        </w:rPr>
        <w:t xml:space="preserve"> </w:t>
      </w:r>
      <w:r w:rsidR="006C18E5" w:rsidRPr="00C50CE4">
        <w:rPr>
          <w:rFonts w:ascii="Arial" w:hAnsi="Arial" w:cs="Arial"/>
          <w:color w:val="000000"/>
          <w:sz w:val="20"/>
        </w:rPr>
        <w:t>от</w:t>
      </w:r>
      <w:r w:rsidRPr="00C50CE4">
        <w:rPr>
          <w:rFonts w:ascii="Arial" w:hAnsi="Arial" w:cs="Arial"/>
          <w:color w:val="000000"/>
          <w:sz w:val="20"/>
        </w:rPr>
        <w:t xml:space="preserve"> </w:t>
      </w:r>
      <w:r w:rsidR="006C18E5" w:rsidRPr="00C50CE4">
        <w:rPr>
          <w:rFonts w:ascii="Arial" w:hAnsi="Arial" w:cs="Arial"/>
          <w:color w:val="000000"/>
          <w:sz w:val="20"/>
        </w:rPr>
        <w:t>20.12.2016</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6</w:t>
      </w:r>
      <w:r w:rsidRPr="00C50CE4">
        <w:rPr>
          <w:rFonts w:ascii="Arial" w:hAnsi="Arial" w:cs="Arial"/>
          <w:color w:val="000000"/>
          <w:sz w:val="20"/>
        </w:rPr>
        <w:t xml:space="preserve"> </w:t>
      </w:r>
      <w:r w:rsidR="006C18E5" w:rsidRPr="00C50CE4">
        <w:rPr>
          <w:rFonts w:ascii="Arial" w:hAnsi="Arial" w:cs="Arial"/>
          <w:color w:val="000000"/>
          <w:sz w:val="20"/>
        </w:rPr>
        <w:t>«О</w:t>
      </w:r>
      <w:r w:rsidRPr="00C50CE4">
        <w:rPr>
          <w:rFonts w:ascii="Arial" w:hAnsi="Arial" w:cs="Arial"/>
          <w:color w:val="000000"/>
          <w:sz w:val="20"/>
        </w:rPr>
        <w:t xml:space="preserve"> </w:t>
      </w:r>
      <w:r w:rsidR="006C18E5" w:rsidRPr="00C50CE4">
        <w:rPr>
          <w:rFonts w:ascii="Arial" w:hAnsi="Arial" w:cs="Arial"/>
          <w:color w:val="000000"/>
          <w:sz w:val="20"/>
        </w:rPr>
        <w:t>закре</w:t>
      </w:r>
      <w:r w:rsidR="006C18E5" w:rsidRPr="00C50CE4">
        <w:rPr>
          <w:rFonts w:ascii="Arial" w:hAnsi="Arial" w:cs="Arial"/>
          <w:color w:val="000000"/>
          <w:sz w:val="20"/>
        </w:rPr>
        <w:t>п</w:t>
      </w:r>
      <w:r w:rsidR="006C18E5" w:rsidRPr="00C50CE4">
        <w:rPr>
          <w:rFonts w:ascii="Arial" w:hAnsi="Arial" w:cs="Arial"/>
          <w:color w:val="000000"/>
          <w:sz w:val="20"/>
        </w:rPr>
        <w:t>лении</w:t>
      </w:r>
      <w:r w:rsidRPr="00C50CE4">
        <w:rPr>
          <w:rFonts w:ascii="Arial" w:hAnsi="Arial" w:cs="Arial"/>
          <w:color w:val="000000"/>
          <w:sz w:val="20"/>
        </w:rPr>
        <w:t xml:space="preserve"> </w:t>
      </w:r>
      <w:r w:rsidR="006C18E5" w:rsidRPr="00C50CE4">
        <w:rPr>
          <w:rFonts w:ascii="Arial" w:hAnsi="Arial" w:cs="Arial"/>
          <w:color w:val="000000"/>
          <w:sz w:val="20"/>
        </w:rPr>
        <w:t>полномочий</w:t>
      </w:r>
      <w:r w:rsidRPr="00C50CE4">
        <w:rPr>
          <w:rFonts w:ascii="Arial" w:hAnsi="Arial" w:cs="Arial"/>
          <w:color w:val="000000"/>
          <w:sz w:val="20"/>
        </w:rPr>
        <w:t xml:space="preserve"> </w:t>
      </w:r>
      <w:r w:rsidR="006C18E5" w:rsidRPr="00C50CE4">
        <w:rPr>
          <w:rFonts w:ascii="Arial" w:hAnsi="Arial" w:cs="Arial"/>
          <w:color w:val="000000"/>
          <w:sz w:val="20"/>
        </w:rPr>
        <w:t>администратора</w:t>
      </w:r>
      <w:r w:rsidRPr="00C50CE4">
        <w:rPr>
          <w:rFonts w:ascii="Arial" w:hAnsi="Arial" w:cs="Arial"/>
          <w:color w:val="000000"/>
          <w:sz w:val="20"/>
        </w:rPr>
        <w:t xml:space="preserve"> </w:t>
      </w:r>
      <w:r w:rsidR="006C18E5" w:rsidRPr="00C50CE4">
        <w:rPr>
          <w:rFonts w:ascii="Arial" w:hAnsi="Arial" w:cs="Arial"/>
          <w:color w:val="000000"/>
          <w:sz w:val="20"/>
        </w:rPr>
        <w:t>доходов</w:t>
      </w:r>
      <w:r w:rsidRPr="00C50CE4">
        <w:rPr>
          <w:rFonts w:ascii="Arial" w:hAnsi="Arial" w:cs="Arial"/>
          <w:color w:val="000000"/>
          <w:sz w:val="20"/>
        </w:rPr>
        <w:t xml:space="preserve"> </w:t>
      </w:r>
      <w:r w:rsidR="006C18E5" w:rsidRPr="00C50CE4">
        <w:rPr>
          <w:rFonts w:ascii="Arial" w:hAnsi="Arial" w:cs="Arial"/>
          <w:color w:val="000000"/>
          <w:sz w:val="20"/>
        </w:rPr>
        <w:t>бюджета</w:t>
      </w:r>
      <w:r w:rsidRPr="00C50CE4">
        <w:rPr>
          <w:rFonts w:ascii="Arial" w:hAnsi="Arial" w:cs="Arial"/>
          <w:color w:val="000000"/>
          <w:sz w:val="20"/>
        </w:rPr>
        <w:t xml:space="preserve"> </w:t>
      </w:r>
      <w:r w:rsidR="006C18E5" w:rsidRPr="00C50CE4">
        <w:rPr>
          <w:rFonts w:ascii="Arial" w:hAnsi="Arial" w:cs="Arial"/>
          <w:color w:val="000000"/>
          <w:sz w:val="20"/>
        </w:rPr>
        <w:t>Кугеевского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следующие</w:t>
      </w:r>
      <w:r w:rsidRPr="00C50CE4">
        <w:rPr>
          <w:rFonts w:ascii="Arial" w:hAnsi="Arial" w:cs="Arial"/>
          <w:color w:val="000000"/>
          <w:sz w:val="20"/>
        </w:rPr>
        <w:t xml:space="preserve"> </w:t>
      </w:r>
      <w:r w:rsidR="006C18E5" w:rsidRPr="00C50CE4">
        <w:rPr>
          <w:rFonts w:ascii="Arial" w:hAnsi="Arial" w:cs="Arial"/>
          <w:color w:val="000000"/>
          <w:sz w:val="20"/>
        </w:rPr>
        <w:t>коды</w:t>
      </w:r>
      <w:r w:rsidRPr="00C50CE4">
        <w:rPr>
          <w:rFonts w:ascii="Arial" w:hAnsi="Arial" w:cs="Arial"/>
          <w:color w:val="000000"/>
          <w:sz w:val="20"/>
        </w:rPr>
        <w:t xml:space="preserve"> </w:t>
      </w:r>
      <w:r w:rsidR="006C18E5" w:rsidRPr="00C50CE4">
        <w:rPr>
          <w:rFonts w:ascii="Arial" w:hAnsi="Arial" w:cs="Arial"/>
          <w:color w:val="000000"/>
          <w:sz w:val="20"/>
        </w:rPr>
        <w:t>бюджетной</w:t>
      </w:r>
      <w:r w:rsidRPr="00C50CE4">
        <w:rPr>
          <w:rFonts w:ascii="Arial" w:hAnsi="Arial" w:cs="Arial"/>
          <w:color w:val="000000"/>
          <w:sz w:val="20"/>
        </w:rPr>
        <w:t xml:space="preserve"> </w:t>
      </w:r>
      <w:r w:rsidR="006C18E5" w:rsidRPr="00C50CE4">
        <w:rPr>
          <w:rFonts w:ascii="Arial" w:hAnsi="Arial" w:cs="Arial"/>
          <w:color w:val="000000"/>
          <w:sz w:val="20"/>
        </w:rPr>
        <w:t>классификации:</w:t>
      </w:r>
    </w:p>
    <w:p w:rsidR="006C18E5" w:rsidRPr="00C50CE4" w:rsidRDefault="006C18E5" w:rsidP="00C50CE4">
      <w:pPr>
        <w:jc w:val="both"/>
        <w:rPr>
          <w:rFonts w:ascii="Arial" w:hAnsi="Arial" w:cs="Arial"/>
          <w:color w:val="000000"/>
          <w:sz w:val="20"/>
        </w:rPr>
      </w:pPr>
    </w:p>
    <w:tbl>
      <w:tblPr>
        <w:tblW w:w="5000" w:type="pct"/>
        <w:tblLook w:val="04A0"/>
      </w:tblPr>
      <w:tblGrid>
        <w:gridCol w:w="5264"/>
        <w:gridCol w:w="10091"/>
      </w:tblGrid>
      <w:tr w:rsidR="006C18E5" w:rsidRPr="00C50CE4" w:rsidTr="00111576">
        <w:trPr>
          <w:cantSplit/>
          <w:trHeight w:val="1134"/>
        </w:trPr>
        <w:tc>
          <w:tcPr>
            <w:tcW w:w="1714" w:type="pct"/>
            <w:shd w:val="clear" w:color="auto" w:fill="auto"/>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«993</w:t>
            </w:r>
            <w:r w:rsidR="006358D4" w:rsidRPr="00C50CE4">
              <w:rPr>
                <w:rFonts w:ascii="Arial" w:hAnsi="Arial" w:cs="Arial"/>
                <w:color w:val="000000"/>
                <w:sz w:val="20"/>
              </w:rPr>
              <w:t xml:space="preserve"> </w:t>
            </w:r>
            <w:r w:rsidRPr="00C50CE4">
              <w:rPr>
                <w:rFonts w:ascii="Arial" w:hAnsi="Arial" w:cs="Arial"/>
                <w:color w:val="000000"/>
                <w:sz w:val="20"/>
              </w:rPr>
              <w:t>20245550</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0000</w:t>
            </w:r>
            <w:r w:rsidR="006358D4" w:rsidRPr="00C50CE4">
              <w:rPr>
                <w:rFonts w:ascii="Arial" w:hAnsi="Arial" w:cs="Arial"/>
                <w:color w:val="000000"/>
                <w:sz w:val="20"/>
              </w:rPr>
              <w:t xml:space="preserve"> </w:t>
            </w:r>
            <w:r w:rsidRPr="00C50CE4">
              <w:rPr>
                <w:rFonts w:ascii="Arial" w:hAnsi="Arial" w:cs="Arial"/>
                <w:color w:val="000000"/>
                <w:sz w:val="20"/>
              </w:rPr>
              <w:t>150</w:t>
            </w:r>
          </w:p>
        </w:tc>
        <w:tc>
          <w:tcPr>
            <w:tcW w:w="3286" w:type="pct"/>
            <w:shd w:val="clear" w:color="auto" w:fill="auto"/>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Межбюджетные</w:t>
            </w:r>
            <w:r w:rsidR="006358D4" w:rsidRPr="00C50CE4">
              <w:rPr>
                <w:rFonts w:ascii="Arial" w:hAnsi="Arial" w:cs="Arial"/>
                <w:color w:val="000000"/>
                <w:sz w:val="20"/>
              </w:rPr>
              <w:t xml:space="preserve"> </w:t>
            </w:r>
            <w:r w:rsidRPr="00C50CE4">
              <w:rPr>
                <w:rFonts w:ascii="Arial" w:hAnsi="Arial" w:cs="Arial"/>
                <w:color w:val="000000"/>
                <w:sz w:val="20"/>
              </w:rPr>
              <w:t>трансферты,</w:t>
            </w:r>
            <w:r w:rsidR="006358D4" w:rsidRPr="00C50CE4">
              <w:rPr>
                <w:rFonts w:ascii="Arial" w:hAnsi="Arial" w:cs="Arial"/>
                <w:color w:val="000000"/>
                <w:sz w:val="20"/>
              </w:rPr>
              <w:t xml:space="preserve"> </w:t>
            </w:r>
            <w:r w:rsidRPr="00C50CE4">
              <w:rPr>
                <w:rFonts w:ascii="Arial" w:hAnsi="Arial" w:cs="Arial"/>
                <w:color w:val="000000"/>
                <w:sz w:val="20"/>
              </w:rPr>
              <w:t>передаваемые</w:t>
            </w:r>
            <w:r w:rsidR="006358D4" w:rsidRPr="00C50CE4">
              <w:rPr>
                <w:rFonts w:ascii="Arial" w:hAnsi="Arial" w:cs="Arial"/>
                <w:color w:val="000000"/>
                <w:sz w:val="20"/>
              </w:rPr>
              <w:t xml:space="preserve"> </w:t>
            </w:r>
            <w:r w:rsidRPr="00C50CE4">
              <w:rPr>
                <w:rFonts w:ascii="Arial" w:hAnsi="Arial" w:cs="Arial"/>
                <w:color w:val="000000"/>
                <w:sz w:val="20"/>
              </w:rPr>
              <w:t>бюджетам</w:t>
            </w:r>
            <w:r w:rsidR="006358D4" w:rsidRPr="00C50CE4">
              <w:rPr>
                <w:rFonts w:ascii="Arial" w:hAnsi="Arial" w:cs="Arial"/>
                <w:color w:val="000000"/>
                <w:sz w:val="20"/>
              </w:rPr>
              <w:t xml:space="preserve"> </w:t>
            </w:r>
            <w:r w:rsidRPr="00C50CE4">
              <w:rPr>
                <w:rFonts w:ascii="Arial" w:hAnsi="Arial" w:cs="Arial"/>
                <w:color w:val="000000"/>
                <w:sz w:val="20"/>
              </w:rPr>
              <w:t>сельских</w:t>
            </w:r>
            <w:r w:rsidR="006358D4" w:rsidRPr="00C50CE4">
              <w:rPr>
                <w:rFonts w:ascii="Arial" w:hAnsi="Arial" w:cs="Arial"/>
                <w:color w:val="000000"/>
                <w:sz w:val="20"/>
              </w:rPr>
              <w:t xml:space="preserve"> </w:t>
            </w:r>
            <w:r w:rsidRPr="00C50CE4">
              <w:rPr>
                <w:rFonts w:ascii="Arial" w:hAnsi="Arial" w:cs="Arial"/>
                <w:color w:val="000000"/>
                <w:sz w:val="20"/>
              </w:rPr>
              <w:t>поселений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достижение</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исполнительной</w:t>
            </w:r>
            <w:r w:rsidR="006358D4" w:rsidRPr="00C50CE4">
              <w:rPr>
                <w:rFonts w:ascii="Arial" w:hAnsi="Arial" w:cs="Arial"/>
                <w:color w:val="000000"/>
                <w:sz w:val="20"/>
              </w:rPr>
              <w:t xml:space="preserve"> </w:t>
            </w:r>
            <w:r w:rsidRPr="00C50CE4">
              <w:rPr>
                <w:rFonts w:ascii="Arial" w:hAnsi="Arial" w:cs="Arial"/>
                <w:color w:val="000000"/>
                <w:sz w:val="20"/>
              </w:rPr>
              <w:t>власти</w:t>
            </w:r>
            <w:r w:rsidR="006358D4" w:rsidRPr="00C50CE4">
              <w:rPr>
                <w:rFonts w:ascii="Arial" w:hAnsi="Arial" w:cs="Arial"/>
                <w:color w:val="000000"/>
                <w:sz w:val="20"/>
              </w:rPr>
              <w:t xml:space="preserve"> </w:t>
            </w:r>
            <w:r w:rsidRPr="00C50CE4">
              <w:rPr>
                <w:rFonts w:ascii="Arial" w:hAnsi="Arial" w:cs="Arial"/>
                <w:color w:val="000000"/>
                <w:sz w:val="20"/>
              </w:rPr>
              <w:t>субъектов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111576">
            <w:pPr>
              <w:jc w:val="center"/>
              <w:rPr>
                <w:rFonts w:ascii="Arial" w:hAnsi="Arial" w:cs="Arial"/>
                <w:color w:val="000000"/>
                <w:sz w:val="20"/>
              </w:rPr>
            </w:pPr>
          </w:p>
        </w:tc>
      </w:tr>
    </w:tbl>
    <w:p w:rsidR="006C18E5" w:rsidRPr="00C50CE4" w:rsidRDefault="006C18E5" w:rsidP="00C50CE4">
      <w:pPr>
        <w:ind w:firstLine="90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Считать</w:t>
      </w:r>
      <w:r w:rsidR="006358D4" w:rsidRPr="00C50CE4">
        <w:rPr>
          <w:rFonts w:ascii="Arial" w:hAnsi="Arial" w:cs="Arial"/>
          <w:color w:val="000000"/>
          <w:sz w:val="20"/>
        </w:rPr>
        <w:t xml:space="preserve"> </w:t>
      </w:r>
      <w:r w:rsidRPr="00C50CE4">
        <w:rPr>
          <w:rFonts w:ascii="Arial" w:hAnsi="Arial" w:cs="Arial"/>
          <w:color w:val="000000"/>
          <w:sz w:val="20"/>
        </w:rPr>
        <w:t>утратившим</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распоряжение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20.12.2019г.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13</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дополнений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распоряжение</w:t>
      </w:r>
      <w:r w:rsidR="006358D4" w:rsidRPr="00C50CE4">
        <w:rPr>
          <w:rFonts w:ascii="Arial" w:hAnsi="Arial" w:cs="Arial"/>
          <w:color w:val="000000"/>
          <w:sz w:val="20"/>
        </w:rPr>
        <w:t xml:space="preserve"> </w:t>
      </w:r>
      <w:r w:rsidRPr="00C50CE4">
        <w:rPr>
          <w:rFonts w:ascii="Arial" w:hAnsi="Arial" w:cs="Arial"/>
          <w:color w:val="000000"/>
          <w:sz w:val="20"/>
        </w:rPr>
        <w:t>главы</w:t>
      </w:r>
      <w:r w:rsidR="006358D4" w:rsidRPr="00C50CE4">
        <w:rPr>
          <w:rFonts w:ascii="Arial" w:hAnsi="Arial" w:cs="Arial"/>
          <w:color w:val="000000"/>
          <w:sz w:val="20"/>
        </w:rPr>
        <w:t xml:space="preserve"> </w:t>
      </w:r>
      <w:r w:rsidRPr="00C50CE4">
        <w:rPr>
          <w:rFonts w:ascii="Arial" w:hAnsi="Arial" w:cs="Arial"/>
          <w:color w:val="000000"/>
          <w:sz w:val="20"/>
        </w:rPr>
        <w:t>Кугеевского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20.12.2016</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закреплении</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администратора</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Куг</w:t>
      </w:r>
      <w:r w:rsidRPr="00C50CE4">
        <w:rPr>
          <w:rFonts w:ascii="Arial" w:hAnsi="Arial" w:cs="Arial"/>
          <w:color w:val="000000"/>
          <w:sz w:val="20"/>
        </w:rPr>
        <w:t>е</w:t>
      </w:r>
      <w:r w:rsidRPr="00C50CE4">
        <w:rPr>
          <w:rFonts w:ascii="Arial" w:hAnsi="Arial" w:cs="Arial"/>
          <w:color w:val="000000"/>
          <w:sz w:val="20"/>
        </w:rPr>
        <w:t>евского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90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распоряжение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подписания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распространяет</w:t>
      </w:r>
      <w:r w:rsidR="006358D4" w:rsidRPr="00C50CE4">
        <w:rPr>
          <w:rFonts w:ascii="Arial" w:hAnsi="Arial" w:cs="Arial"/>
          <w:color w:val="000000"/>
          <w:sz w:val="20"/>
        </w:rPr>
        <w:t xml:space="preserve"> </w:t>
      </w:r>
      <w:r w:rsidRPr="00C50CE4">
        <w:rPr>
          <w:rFonts w:ascii="Arial" w:hAnsi="Arial" w:cs="Arial"/>
          <w:color w:val="000000"/>
          <w:sz w:val="20"/>
        </w:rPr>
        <w:t>своё</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возникшие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01.01.2020</w:t>
      </w:r>
      <w:r w:rsidR="006358D4" w:rsidRPr="00C50CE4">
        <w:rPr>
          <w:rFonts w:ascii="Arial" w:hAnsi="Arial" w:cs="Arial"/>
          <w:color w:val="000000"/>
          <w:sz w:val="20"/>
        </w:rPr>
        <w:t xml:space="preserve"> </w:t>
      </w:r>
      <w:r w:rsidRPr="00C50CE4">
        <w:rPr>
          <w:rFonts w:ascii="Arial" w:hAnsi="Arial" w:cs="Arial"/>
          <w:color w:val="000000"/>
          <w:sz w:val="20"/>
        </w:rPr>
        <w:t>года.</w:t>
      </w:r>
    </w:p>
    <w:p w:rsidR="000A7A69" w:rsidRPr="00C50CE4" w:rsidRDefault="006C18E5" w:rsidP="00C50CE4">
      <w:pPr>
        <w:ind w:firstLine="90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распоряжения</w:t>
      </w:r>
      <w:r w:rsidR="006358D4" w:rsidRPr="00C50CE4">
        <w:rPr>
          <w:rFonts w:ascii="Arial" w:hAnsi="Arial" w:cs="Arial"/>
          <w:color w:val="000000"/>
          <w:sz w:val="20"/>
        </w:rPr>
        <w:t xml:space="preserve"> </w:t>
      </w:r>
      <w:r w:rsidRPr="00C50CE4">
        <w:rPr>
          <w:rFonts w:ascii="Arial" w:hAnsi="Arial" w:cs="Arial"/>
          <w:color w:val="000000"/>
          <w:sz w:val="20"/>
        </w:rPr>
        <w:t>оставляю</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собой.</w:t>
      </w:r>
    </w:p>
    <w:p w:rsidR="00D07B9E" w:rsidRDefault="00D07B9E" w:rsidP="00C50CE4">
      <w:pPr>
        <w:ind w:firstLine="900"/>
        <w:jc w:val="both"/>
        <w:rPr>
          <w:rFonts w:ascii="Arial" w:hAnsi="Arial" w:cs="Arial"/>
          <w:color w:val="000000"/>
          <w:sz w:val="20"/>
        </w:rPr>
      </w:pPr>
    </w:p>
    <w:p w:rsidR="00D07B9E" w:rsidRDefault="00D07B9E" w:rsidP="00C50CE4">
      <w:pPr>
        <w:ind w:firstLine="900"/>
        <w:jc w:val="both"/>
        <w:rPr>
          <w:rFonts w:ascii="Arial" w:hAnsi="Arial" w:cs="Arial"/>
          <w:color w:val="000000"/>
          <w:sz w:val="20"/>
        </w:rPr>
      </w:pPr>
    </w:p>
    <w:p w:rsidR="006C18E5" w:rsidRDefault="006C18E5" w:rsidP="00D07B9E">
      <w:pPr>
        <w:ind w:firstLine="900"/>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Кугеевского</w:t>
      </w:r>
      <w:r w:rsidR="00D07B9E">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C50CE4">
        <w:rPr>
          <w:rFonts w:ascii="Arial" w:hAnsi="Arial" w:cs="Arial"/>
          <w:color w:val="000000"/>
          <w:sz w:val="20"/>
        </w:rPr>
        <w:t>М.В.Мельникова</w:t>
      </w:r>
    </w:p>
    <w:p w:rsidR="00D07B9E" w:rsidRDefault="00D07B9E" w:rsidP="00D07B9E">
      <w:pPr>
        <w:ind w:firstLine="900"/>
        <w:jc w:val="both"/>
        <w:rPr>
          <w:rFonts w:ascii="Arial" w:hAnsi="Arial" w:cs="Arial"/>
          <w:color w:val="000000"/>
          <w:sz w:val="20"/>
        </w:rPr>
      </w:pPr>
    </w:p>
    <w:p w:rsidR="00D07B9E" w:rsidRDefault="00D07B9E" w:rsidP="00D07B9E">
      <w:pPr>
        <w:ind w:firstLine="900"/>
        <w:jc w:val="both"/>
        <w:rPr>
          <w:rFonts w:ascii="Arial" w:hAnsi="Arial" w:cs="Arial"/>
          <w:color w:val="000000"/>
          <w:sz w:val="20"/>
        </w:rPr>
      </w:pPr>
    </w:p>
    <w:p w:rsidR="00D07B9E" w:rsidRDefault="00D07B9E" w:rsidP="00D07B9E">
      <w:pPr>
        <w:ind w:firstLine="900"/>
        <w:jc w:val="both"/>
        <w:rPr>
          <w:rFonts w:ascii="Arial" w:hAnsi="Arial" w:cs="Arial"/>
          <w:color w:val="000000"/>
          <w:sz w:val="20"/>
        </w:rPr>
      </w:pPr>
    </w:p>
    <w:p w:rsidR="00D07B9E" w:rsidRPr="00C50CE4" w:rsidRDefault="00D07B9E" w:rsidP="00D07B9E">
      <w:pPr>
        <w:ind w:firstLine="900"/>
        <w:jc w:val="both"/>
        <w:rPr>
          <w:rFonts w:ascii="Arial" w:hAnsi="Arial" w:cs="Arial"/>
          <w:color w:val="000000"/>
          <w:sz w:val="20"/>
        </w:rPr>
      </w:pPr>
    </w:p>
    <w:p w:rsidR="006C18E5" w:rsidRPr="00C50CE4" w:rsidRDefault="006358D4" w:rsidP="00C50CE4">
      <w:pPr>
        <w:ind w:left="3539" w:hanging="3000"/>
        <w:jc w:val="both"/>
        <w:rPr>
          <w:rFonts w:ascii="Arial" w:hAnsi="Arial" w:cs="Arial"/>
          <w:b/>
          <w:color w:val="000000"/>
          <w:sz w:val="20"/>
        </w:rPr>
      </w:pPr>
      <w:r w:rsidRPr="00C50CE4">
        <w:rPr>
          <w:rFonts w:ascii="Arial" w:hAnsi="Arial" w:cs="Arial"/>
          <w:color w:val="000000"/>
          <w:sz w:val="20"/>
        </w:rPr>
        <w:t xml:space="preserve"> </w:t>
      </w:r>
    </w:p>
    <w:tbl>
      <w:tblPr>
        <w:tblW w:w="5000" w:type="pct"/>
        <w:tblLook w:val="04A0"/>
      </w:tblPr>
      <w:tblGrid>
        <w:gridCol w:w="6689"/>
        <w:gridCol w:w="1858"/>
        <w:gridCol w:w="6808"/>
      </w:tblGrid>
      <w:tr w:rsidR="006C18E5" w:rsidRPr="00C50CE4" w:rsidTr="00111576">
        <w:trPr>
          <w:cantSplit/>
          <w:trHeight w:val="236"/>
        </w:trPr>
        <w:tc>
          <w:tcPr>
            <w:tcW w:w="2178" w:type="pct"/>
            <w:vAlign w:val="center"/>
          </w:tcPr>
          <w:p w:rsidR="006C18E5" w:rsidRPr="00C50CE4" w:rsidRDefault="006C18E5" w:rsidP="00111576">
            <w:pPr>
              <w:pStyle w:val="afc"/>
              <w:tabs>
                <w:tab w:val="left" w:pos="4285"/>
              </w:tabs>
              <w:jc w:val="center"/>
              <w:rPr>
                <w:rFonts w:ascii="Arial" w:hAnsi="Arial" w:cs="Arial"/>
                <w:b/>
                <w:bCs/>
                <w:noProof/>
                <w:color w:val="000000"/>
                <w:szCs w:val="24"/>
              </w:rPr>
            </w:pPr>
            <w:r w:rsidRPr="00C50CE4">
              <w:rPr>
                <w:rFonts w:ascii="Arial" w:hAnsi="Arial" w:cs="Arial"/>
                <w:b/>
                <w:bCs/>
                <w:noProof/>
                <w:color w:val="000000"/>
                <w:szCs w:val="24"/>
              </w:rPr>
              <w:t>Ч</w:t>
            </w:r>
            <w:r w:rsidR="00C50CE4" w:rsidRPr="00C50CE4">
              <w:rPr>
                <w:rFonts w:ascii="Arial" w:hAnsi="Arial" w:cs="Arial"/>
                <w:b/>
                <w:bCs/>
                <w:noProof/>
                <w:color w:val="000000"/>
                <w:szCs w:val="24"/>
              </w:rPr>
              <w:t>Ă</w:t>
            </w:r>
            <w:r w:rsidRPr="00C50CE4">
              <w:rPr>
                <w:rFonts w:ascii="Arial" w:hAnsi="Arial" w:cs="Arial"/>
                <w:b/>
                <w:bCs/>
                <w:noProof/>
                <w:color w:val="000000"/>
                <w:szCs w:val="24"/>
              </w:rPr>
              <w:t>ВАШ</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РЕСПУБЛИКИ</w:t>
            </w:r>
          </w:p>
          <w:p w:rsidR="006C18E5" w:rsidRPr="00C50CE4" w:rsidRDefault="006C18E5" w:rsidP="00111576">
            <w:pPr>
              <w:pStyle w:val="afc"/>
              <w:tabs>
                <w:tab w:val="left" w:pos="4285"/>
              </w:tabs>
              <w:jc w:val="center"/>
              <w:rPr>
                <w:rFonts w:ascii="Arial" w:hAnsi="Arial" w:cs="Arial"/>
                <w:color w:val="000000"/>
                <w:szCs w:val="24"/>
              </w:rPr>
            </w:pPr>
            <w:r w:rsidRPr="00C50CE4">
              <w:rPr>
                <w:rFonts w:ascii="Arial" w:hAnsi="Arial" w:cs="Arial"/>
                <w:b/>
                <w:bCs/>
                <w:noProof/>
                <w:color w:val="000000"/>
                <w:szCs w:val="24"/>
              </w:rPr>
              <w:t>С</w:t>
            </w:r>
            <w:r w:rsidR="00C50CE4" w:rsidRPr="00C50CE4">
              <w:rPr>
                <w:rFonts w:ascii="Arial" w:hAnsi="Arial" w:cs="Arial"/>
                <w:b/>
                <w:bCs/>
                <w:noProof/>
                <w:color w:val="000000"/>
                <w:szCs w:val="24"/>
              </w:rPr>
              <w:t>Ĕ</w:t>
            </w:r>
            <w:r w:rsidRPr="00C50CE4">
              <w:rPr>
                <w:rFonts w:ascii="Arial" w:hAnsi="Arial" w:cs="Arial"/>
                <w:b/>
                <w:bCs/>
                <w:noProof/>
                <w:color w:val="000000"/>
                <w:szCs w:val="24"/>
              </w:rPr>
              <w:t>НТ</w:t>
            </w:r>
            <w:r w:rsidR="00C50CE4" w:rsidRPr="00C50CE4">
              <w:rPr>
                <w:rFonts w:ascii="Arial" w:hAnsi="Arial" w:cs="Arial"/>
                <w:b/>
                <w:bCs/>
                <w:noProof/>
                <w:color w:val="000000"/>
                <w:szCs w:val="24"/>
              </w:rPr>
              <w:t>Ĕ</w:t>
            </w:r>
            <w:r w:rsidRPr="00C50CE4">
              <w:rPr>
                <w:rFonts w:ascii="Arial" w:hAnsi="Arial" w:cs="Arial"/>
                <w:b/>
                <w:bCs/>
                <w:noProof/>
                <w:color w:val="000000"/>
                <w:szCs w:val="24"/>
              </w:rPr>
              <w:t>РВ</w:t>
            </w:r>
            <w:r w:rsidR="00C50CE4" w:rsidRPr="00C50CE4">
              <w:rPr>
                <w:rFonts w:ascii="Arial" w:hAnsi="Arial" w:cs="Arial"/>
                <w:b/>
                <w:bCs/>
                <w:noProof/>
                <w:color w:val="000000"/>
                <w:szCs w:val="24"/>
              </w:rPr>
              <w:t>Ă</w:t>
            </w:r>
            <w:r w:rsidRPr="00C50CE4">
              <w:rPr>
                <w:rFonts w:ascii="Arial" w:hAnsi="Arial" w:cs="Arial"/>
                <w:b/>
                <w:bCs/>
                <w:noProof/>
                <w:color w:val="000000"/>
                <w:szCs w:val="24"/>
              </w:rPr>
              <w:t>РРИ</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РАЙОНĚ</w:t>
            </w:r>
          </w:p>
        </w:tc>
        <w:tc>
          <w:tcPr>
            <w:tcW w:w="605" w:type="pct"/>
            <w:vMerge w:val="restart"/>
            <w:vAlign w:val="center"/>
          </w:tcPr>
          <w:p w:rsidR="006C18E5" w:rsidRPr="00C50CE4" w:rsidRDefault="00D07B9E" w:rsidP="00111576">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2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pic:spPr>
                      </pic:pic>
                    </a:graphicData>
                  </a:graphic>
                </wp:inline>
              </w:drawing>
            </w:r>
          </w:p>
        </w:tc>
        <w:tc>
          <w:tcPr>
            <w:tcW w:w="2217" w:type="pct"/>
            <w:vAlign w:val="center"/>
          </w:tcPr>
          <w:p w:rsidR="006C18E5" w:rsidRPr="00C50CE4" w:rsidRDefault="006C18E5" w:rsidP="00111576">
            <w:pPr>
              <w:pStyle w:val="afc"/>
              <w:jc w:val="center"/>
              <w:rPr>
                <w:rFonts w:ascii="Arial" w:hAnsi="Arial" w:cs="Arial"/>
                <w:b/>
                <w:bCs/>
                <w:noProof/>
                <w:color w:val="000000"/>
                <w:szCs w:val="24"/>
              </w:rPr>
            </w:pPr>
            <w:r w:rsidRPr="00C50CE4">
              <w:rPr>
                <w:rFonts w:ascii="Arial" w:hAnsi="Arial" w:cs="Arial"/>
                <w:b/>
                <w:bCs/>
                <w:noProof/>
                <w:color w:val="000000"/>
                <w:szCs w:val="24"/>
              </w:rPr>
              <w:t>ЧУВАШСКАЯ</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РЕСПУБЛИКА</w:t>
            </w:r>
            <w:r w:rsidR="006358D4" w:rsidRPr="00C50CE4">
              <w:rPr>
                <w:rFonts w:ascii="Arial" w:hAnsi="Arial" w:cs="Arial"/>
                <w:b/>
                <w:bCs/>
                <w:noProof/>
                <w:color w:val="000000"/>
                <w:szCs w:val="24"/>
              </w:rPr>
              <w:t xml:space="preserve"> </w:t>
            </w:r>
          </w:p>
          <w:p w:rsidR="006C18E5" w:rsidRPr="00C50CE4" w:rsidRDefault="006C18E5" w:rsidP="00111576">
            <w:pPr>
              <w:pStyle w:val="afc"/>
              <w:jc w:val="center"/>
              <w:rPr>
                <w:rFonts w:ascii="Arial" w:hAnsi="Arial" w:cs="Arial"/>
                <w:color w:val="000000"/>
                <w:szCs w:val="24"/>
              </w:rPr>
            </w:pPr>
            <w:r w:rsidRPr="00C50CE4">
              <w:rPr>
                <w:rFonts w:ascii="Arial" w:hAnsi="Arial" w:cs="Arial"/>
                <w:b/>
                <w:bCs/>
                <w:noProof/>
                <w:color w:val="000000"/>
                <w:szCs w:val="24"/>
              </w:rPr>
              <w:t>МАРИИНСКО-ПОСАДСКИЙ</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РАЙОН</w:t>
            </w:r>
            <w:r w:rsidR="006358D4" w:rsidRPr="00C50CE4">
              <w:rPr>
                <w:rFonts w:ascii="Arial" w:hAnsi="Arial" w:cs="Arial"/>
                <w:noProof/>
                <w:color w:val="000000"/>
                <w:szCs w:val="24"/>
              </w:rPr>
              <w:t xml:space="preserve"> </w:t>
            </w:r>
          </w:p>
        </w:tc>
      </w:tr>
      <w:tr w:rsidR="006C18E5" w:rsidRPr="00C50CE4" w:rsidTr="00111576">
        <w:trPr>
          <w:cantSplit/>
          <w:trHeight w:val="236"/>
        </w:trPr>
        <w:tc>
          <w:tcPr>
            <w:tcW w:w="2178" w:type="pct"/>
            <w:vAlign w:val="center"/>
          </w:tcPr>
          <w:p w:rsidR="006C18E5" w:rsidRPr="00C50CE4" w:rsidRDefault="006C18E5" w:rsidP="00111576">
            <w:pPr>
              <w:pStyle w:val="afc"/>
              <w:tabs>
                <w:tab w:val="left" w:pos="4285"/>
              </w:tabs>
              <w:jc w:val="center"/>
              <w:rPr>
                <w:rFonts w:ascii="Arial" w:hAnsi="Arial" w:cs="Arial"/>
                <w:b/>
                <w:bCs/>
                <w:noProof/>
                <w:color w:val="000000"/>
                <w:szCs w:val="24"/>
              </w:rPr>
            </w:pPr>
            <w:r w:rsidRPr="00C50CE4">
              <w:rPr>
                <w:rFonts w:ascii="Arial" w:hAnsi="Arial" w:cs="Arial"/>
                <w:b/>
                <w:bCs/>
                <w:noProof/>
                <w:color w:val="000000"/>
                <w:szCs w:val="24"/>
              </w:rPr>
              <w:t>КАРАПАШ</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ЯЛ</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ПОСЕЛЕНИЙĚН</w:t>
            </w:r>
            <w:r w:rsidR="006358D4" w:rsidRPr="00C50CE4">
              <w:rPr>
                <w:rFonts w:ascii="Arial" w:hAnsi="Arial" w:cs="Arial"/>
                <w:b/>
                <w:bCs/>
                <w:noProof/>
                <w:color w:val="000000"/>
                <w:szCs w:val="24"/>
              </w:rPr>
              <w:t xml:space="preserve"> </w:t>
            </w:r>
          </w:p>
          <w:p w:rsidR="000A7A69" w:rsidRPr="00C50CE4" w:rsidRDefault="006C18E5" w:rsidP="00111576">
            <w:pPr>
              <w:pStyle w:val="afc"/>
              <w:tabs>
                <w:tab w:val="left" w:pos="4285"/>
              </w:tabs>
              <w:jc w:val="center"/>
              <w:rPr>
                <w:rStyle w:val="af6"/>
                <w:rFonts w:ascii="Arial" w:hAnsi="Arial" w:cs="Arial"/>
                <w:bCs w:val="0"/>
                <w:color w:val="000000"/>
              </w:rPr>
            </w:pPr>
            <w:r w:rsidRPr="00C50CE4">
              <w:rPr>
                <w:rFonts w:ascii="Arial" w:hAnsi="Arial" w:cs="Arial"/>
                <w:b/>
                <w:bCs/>
                <w:noProof/>
                <w:color w:val="000000"/>
                <w:szCs w:val="24"/>
              </w:rPr>
              <w:t>АДМИНИСТРАЦИЙĚ</w:t>
            </w:r>
            <w:r w:rsidR="006358D4" w:rsidRPr="00C50CE4">
              <w:rPr>
                <w:rStyle w:val="af6"/>
                <w:rFonts w:ascii="Arial" w:hAnsi="Arial" w:cs="Arial"/>
                <w:noProof/>
                <w:color w:val="000000"/>
                <w:szCs w:val="24"/>
              </w:rPr>
              <w:t xml:space="preserve"> </w:t>
            </w:r>
          </w:p>
          <w:p w:rsidR="000A7A69" w:rsidRPr="00C50CE4" w:rsidRDefault="006C18E5" w:rsidP="00111576">
            <w:pPr>
              <w:pStyle w:val="afc"/>
              <w:tabs>
                <w:tab w:val="left" w:pos="4285"/>
              </w:tabs>
              <w:jc w:val="center"/>
              <w:rPr>
                <w:rStyle w:val="af6"/>
                <w:rFonts w:ascii="Arial" w:hAnsi="Arial" w:cs="Arial"/>
                <w:noProof/>
                <w:color w:val="000000"/>
                <w:szCs w:val="24"/>
              </w:rPr>
            </w:pPr>
            <w:r w:rsidRPr="00C50CE4">
              <w:rPr>
                <w:rStyle w:val="af6"/>
                <w:rFonts w:ascii="Arial" w:hAnsi="Arial" w:cs="Arial"/>
                <w:noProof/>
                <w:color w:val="000000"/>
                <w:szCs w:val="24"/>
              </w:rPr>
              <w:t>ЙЫШ</w:t>
            </w:r>
            <w:r w:rsidR="00C50CE4" w:rsidRPr="00C50CE4">
              <w:rPr>
                <w:rStyle w:val="af6"/>
                <w:rFonts w:ascii="Arial" w:hAnsi="Arial" w:cs="Arial"/>
                <w:noProof/>
                <w:color w:val="000000"/>
                <w:szCs w:val="24"/>
              </w:rPr>
              <w:t>Ă</w:t>
            </w:r>
            <w:r w:rsidRPr="00C50CE4">
              <w:rPr>
                <w:rStyle w:val="af6"/>
                <w:rFonts w:ascii="Arial" w:hAnsi="Arial" w:cs="Arial"/>
                <w:noProof/>
                <w:color w:val="000000"/>
                <w:szCs w:val="24"/>
              </w:rPr>
              <w:t>НУ</w:t>
            </w:r>
          </w:p>
          <w:p w:rsidR="006C18E5" w:rsidRPr="00C50CE4" w:rsidRDefault="006358D4" w:rsidP="00111576">
            <w:pPr>
              <w:pStyle w:val="afc"/>
              <w:ind w:right="-35"/>
              <w:jc w:val="center"/>
              <w:rPr>
                <w:rFonts w:ascii="Arial" w:hAnsi="Arial" w:cs="Arial"/>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2020.</w:t>
            </w:r>
            <w:r w:rsidRPr="00C50CE4">
              <w:rPr>
                <w:rFonts w:ascii="Arial" w:hAnsi="Arial" w:cs="Arial"/>
                <w:noProof/>
                <w:color w:val="000000"/>
                <w:szCs w:val="24"/>
              </w:rPr>
              <w:t xml:space="preserve"> </w:t>
            </w:r>
            <w:r w:rsidR="006C18E5" w:rsidRPr="00C50CE4">
              <w:rPr>
                <w:rFonts w:ascii="Arial" w:hAnsi="Arial" w:cs="Arial"/>
                <w:noProof/>
                <w:color w:val="000000"/>
                <w:szCs w:val="24"/>
              </w:rPr>
              <w:t>02</w:t>
            </w:r>
            <w:r w:rsidRPr="00C50CE4">
              <w:rPr>
                <w:rFonts w:ascii="Arial" w:hAnsi="Arial" w:cs="Arial"/>
                <w:noProof/>
                <w:color w:val="000000"/>
                <w:szCs w:val="24"/>
              </w:rPr>
              <w:t xml:space="preserve"> </w:t>
            </w:r>
            <w:r w:rsidR="006C18E5" w:rsidRPr="00C50CE4">
              <w:rPr>
                <w:rFonts w:ascii="Arial" w:hAnsi="Arial" w:cs="Arial"/>
                <w:noProof/>
                <w:color w:val="000000"/>
                <w:szCs w:val="24"/>
              </w:rPr>
              <w:t>.25.</w:t>
            </w:r>
            <w:r w:rsidRPr="00C50CE4">
              <w:rPr>
                <w:rFonts w:ascii="Arial" w:hAnsi="Arial" w:cs="Arial"/>
                <w:noProof/>
                <w:color w:val="000000"/>
                <w:szCs w:val="24"/>
              </w:rPr>
              <w:t xml:space="preserve"> </w:t>
            </w:r>
            <w:r w:rsidR="006C18E5" w:rsidRPr="00C50CE4">
              <w:rPr>
                <w:rFonts w:ascii="Arial" w:hAnsi="Arial" w:cs="Arial"/>
                <w:noProof/>
                <w:color w:val="000000"/>
                <w:szCs w:val="24"/>
              </w:rPr>
              <w:t>7</w:t>
            </w:r>
            <w:r w:rsidRPr="00C50CE4">
              <w:rPr>
                <w:rFonts w:ascii="Arial" w:hAnsi="Arial" w:cs="Arial"/>
                <w:noProof/>
                <w:color w:val="000000"/>
                <w:szCs w:val="24"/>
              </w:rPr>
              <w:t xml:space="preserve"> </w:t>
            </w:r>
            <w:r w:rsidR="006C18E5" w:rsidRPr="00C50CE4">
              <w:rPr>
                <w:rFonts w:ascii="Arial" w:hAnsi="Arial" w:cs="Arial"/>
                <w:noProof/>
                <w:color w:val="000000"/>
                <w:szCs w:val="24"/>
              </w:rPr>
              <w:t>№</w:t>
            </w:r>
            <w:r w:rsidRPr="00C50CE4">
              <w:rPr>
                <w:rFonts w:ascii="Arial" w:hAnsi="Arial" w:cs="Arial"/>
                <w:noProof/>
                <w:color w:val="000000"/>
                <w:szCs w:val="24"/>
              </w:rPr>
              <w:t xml:space="preserve"> </w:t>
            </w:r>
          </w:p>
          <w:p w:rsidR="006C18E5" w:rsidRPr="00C50CE4" w:rsidRDefault="006C18E5" w:rsidP="00111576">
            <w:pPr>
              <w:jc w:val="center"/>
              <w:rPr>
                <w:rFonts w:ascii="Arial" w:hAnsi="Arial" w:cs="Arial"/>
                <w:noProof/>
                <w:color w:val="000000"/>
                <w:sz w:val="20"/>
              </w:rPr>
            </w:pPr>
            <w:r w:rsidRPr="00C50CE4">
              <w:rPr>
                <w:rFonts w:ascii="Arial" w:hAnsi="Arial" w:cs="Arial"/>
                <w:noProof/>
                <w:color w:val="000000"/>
                <w:sz w:val="20"/>
              </w:rPr>
              <w:t>Карапаш</w:t>
            </w:r>
            <w:r w:rsidR="006358D4" w:rsidRPr="00C50CE4">
              <w:rPr>
                <w:rFonts w:ascii="Arial" w:hAnsi="Arial" w:cs="Arial"/>
                <w:noProof/>
                <w:color w:val="000000"/>
                <w:sz w:val="20"/>
              </w:rPr>
              <w:t xml:space="preserve"> </w:t>
            </w:r>
            <w:r w:rsidRPr="00C50CE4">
              <w:rPr>
                <w:rFonts w:ascii="Arial" w:hAnsi="Arial" w:cs="Arial"/>
                <w:noProof/>
                <w:color w:val="000000"/>
                <w:sz w:val="20"/>
              </w:rPr>
              <w:t>ялě</w:t>
            </w:r>
          </w:p>
        </w:tc>
        <w:tc>
          <w:tcPr>
            <w:tcW w:w="605" w:type="pct"/>
            <w:vMerge/>
            <w:vAlign w:val="center"/>
          </w:tcPr>
          <w:p w:rsidR="006C18E5" w:rsidRPr="00C50CE4" w:rsidRDefault="006C18E5" w:rsidP="00111576">
            <w:pPr>
              <w:jc w:val="center"/>
              <w:rPr>
                <w:rFonts w:ascii="Arial" w:hAnsi="Arial" w:cs="Arial"/>
                <w:color w:val="000000"/>
                <w:sz w:val="20"/>
              </w:rPr>
            </w:pPr>
          </w:p>
        </w:tc>
        <w:tc>
          <w:tcPr>
            <w:tcW w:w="2217" w:type="pct"/>
            <w:vAlign w:val="center"/>
          </w:tcPr>
          <w:p w:rsidR="006C18E5" w:rsidRPr="00C50CE4" w:rsidRDefault="006C18E5" w:rsidP="00111576">
            <w:pPr>
              <w:pStyle w:val="afc"/>
              <w:jc w:val="center"/>
              <w:rPr>
                <w:rFonts w:ascii="Arial" w:hAnsi="Arial" w:cs="Arial"/>
                <w:b/>
                <w:bCs/>
                <w:noProof/>
                <w:color w:val="000000"/>
                <w:szCs w:val="24"/>
              </w:rPr>
            </w:pPr>
            <w:r w:rsidRPr="00C50CE4">
              <w:rPr>
                <w:rFonts w:ascii="Arial" w:hAnsi="Arial" w:cs="Arial"/>
                <w:b/>
                <w:bCs/>
                <w:noProof/>
                <w:color w:val="000000"/>
                <w:szCs w:val="24"/>
              </w:rPr>
              <w:t>АДМИНИСТРАЦИЯ</w:t>
            </w:r>
            <w:r w:rsidR="006358D4" w:rsidRPr="00C50CE4">
              <w:rPr>
                <w:rFonts w:ascii="Arial" w:hAnsi="Arial" w:cs="Arial"/>
                <w:b/>
                <w:bCs/>
                <w:noProof/>
                <w:color w:val="000000"/>
                <w:szCs w:val="24"/>
              </w:rPr>
              <w:t xml:space="preserve"> </w:t>
            </w:r>
          </w:p>
          <w:p w:rsidR="006C18E5" w:rsidRPr="00C50CE4" w:rsidRDefault="006C18E5" w:rsidP="00111576">
            <w:pPr>
              <w:pStyle w:val="afc"/>
              <w:jc w:val="center"/>
              <w:rPr>
                <w:rFonts w:ascii="Arial" w:hAnsi="Arial" w:cs="Arial"/>
                <w:b/>
                <w:bCs/>
                <w:noProof/>
                <w:color w:val="000000"/>
                <w:szCs w:val="24"/>
              </w:rPr>
            </w:pPr>
            <w:r w:rsidRPr="00C50CE4">
              <w:rPr>
                <w:rFonts w:ascii="Arial" w:hAnsi="Arial" w:cs="Arial"/>
                <w:b/>
                <w:bCs/>
                <w:noProof/>
                <w:color w:val="000000"/>
                <w:szCs w:val="24"/>
              </w:rPr>
              <w:t>КАРАБАШСКОГО</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СЕЛЬСКОГО</w:t>
            </w:r>
            <w:r w:rsidR="006358D4" w:rsidRPr="00C50CE4">
              <w:rPr>
                <w:rFonts w:ascii="Arial" w:hAnsi="Arial" w:cs="Arial"/>
                <w:b/>
                <w:bCs/>
                <w:noProof/>
                <w:color w:val="000000"/>
                <w:szCs w:val="24"/>
              </w:rPr>
              <w:t xml:space="preserve"> </w:t>
            </w:r>
          </w:p>
          <w:p w:rsidR="000A7A69" w:rsidRPr="00C50CE4" w:rsidRDefault="006C18E5" w:rsidP="00111576">
            <w:pPr>
              <w:pStyle w:val="afc"/>
              <w:jc w:val="center"/>
              <w:rPr>
                <w:rFonts w:ascii="Arial" w:hAnsi="Arial" w:cs="Arial"/>
                <w:noProof/>
                <w:color w:val="000000"/>
                <w:szCs w:val="24"/>
              </w:rPr>
            </w:pPr>
            <w:r w:rsidRPr="00C50CE4">
              <w:rPr>
                <w:rFonts w:ascii="Arial" w:hAnsi="Arial" w:cs="Arial"/>
                <w:b/>
                <w:bCs/>
                <w:noProof/>
                <w:color w:val="000000"/>
                <w:szCs w:val="24"/>
              </w:rPr>
              <w:t>ПОСЕЛЕНИЯ</w:t>
            </w:r>
            <w:r w:rsidR="006358D4" w:rsidRPr="00C50CE4">
              <w:rPr>
                <w:rFonts w:ascii="Arial" w:hAnsi="Arial" w:cs="Arial"/>
                <w:noProof/>
                <w:color w:val="000000"/>
                <w:szCs w:val="24"/>
              </w:rPr>
              <w:t xml:space="preserve"> </w:t>
            </w:r>
          </w:p>
          <w:p w:rsidR="000A7A69" w:rsidRPr="00C50CE4" w:rsidRDefault="006C18E5" w:rsidP="00111576">
            <w:pPr>
              <w:pStyle w:val="afc"/>
              <w:jc w:val="center"/>
              <w:rPr>
                <w:rStyle w:val="af6"/>
                <w:rFonts w:ascii="Arial" w:hAnsi="Arial" w:cs="Arial"/>
                <w:noProof/>
                <w:color w:val="000000"/>
                <w:szCs w:val="24"/>
              </w:rPr>
            </w:pPr>
            <w:r w:rsidRPr="00C50CE4">
              <w:rPr>
                <w:rStyle w:val="af6"/>
                <w:rFonts w:ascii="Arial" w:hAnsi="Arial" w:cs="Arial"/>
                <w:noProof/>
                <w:color w:val="000000"/>
                <w:szCs w:val="24"/>
              </w:rPr>
              <w:t>ПОСТАНОВЛЕНИЕ</w:t>
            </w:r>
          </w:p>
          <w:p w:rsidR="006C18E5" w:rsidRPr="00C50CE4" w:rsidRDefault="006358D4" w:rsidP="00111576">
            <w:pPr>
              <w:pStyle w:val="afc"/>
              <w:ind w:right="-35"/>
              <w:jc w:val="center"/>
              <w:rPr>
                <w:rFonts w:ascii="Arial" w:hAnsi="Arial" w:cs="Arial"/>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25.</w:t>
            </w:r>
            <w:r w:rsidRPr="00C50CE4">
              <w:rPr>
                <w:rFonts w:ascii="Arial" w:hAnsi="Arial" w:cs="Arial"/>
                <w:noProof/>
                <w:color w:val="000000"/>
                <w:szCs w:val="24"/>
              </w:rPr>
              <w:t xml:space="preserve"> </w:t>
            </w:r>
            <w:r w:rsidR="006C18E5" w:rsidRPr="00C50CE4">
              <w:rPr>
                <w:rFonts w:ascii="Arial" w:hAnsi="Arial" w:cs="Arial"/>
                <w:noProof/>
                <w:color w:val="000000"/>
                <w:szCs w:val="24"/>
              </w:rPr>
              <w:t>02.</w:t>
            </w:r>
            <w:r w:rsidRPr="00C50CE4">
              <w:rPr>
                <w:rFonts w:ascii="Arial" w:hAnsi="Arial" w:cs="Arial"/>
                <w:noProof/>
                <w:color w:val="000000"/>
                <w:szCs w:val="24"/>
              </w:rPr>
              <w:t xml:space="preserve"> </w:t>
            </w:r>
            <w:r w:rsidR="006C18E5" w:rsidRPr="00C50CE4">
              <w:rPr>
                <w:rFonts w:ascii="Arial" w:hAnsi="Arial" w:cs="Arial"/>
                <w:noProof/>
                <w:color w:val="000000"/>
                <w:szCs w:val="24"/>
              </w:rPr>
              <w:t>2020</w:t>
            </w:r>
            <w:r w:rsidRPr="00C50CE4">
              <w:rPr>
                <w:rFonts w:ascii="Arial" w:hAnsi="Arial" w:cs="Arial"/>
                <w:noProof/>
                <w:color w:val="000000"/>
                <w:szCs w:val="24"/>
              </w:rPr>
              <w:t xml:space="preserve"> </w:t>
            </w:r>
            <w:r w:rsidR="006C18E5" w:rsidRPr="00C50CE4">
              <w:rPr>
                <w:rFonts w:ascii="Arial" w:hAnsi="Arial" w:cs="Arial"/>
                <w:noProof/>
                <w:color w:val="000000"/>
                <w:szCs w:val="24"/>
              </w:rPr>
              <w:t>№7</w:t>
            </w:r>
          </w:p>
          <w:p w:rsidR="006C18E5" w:rsidRPr="00C50CE4" w:rsidRDefault="006358D4" w:rsidP="00111576">
            <w:pPr>
              <w:tabs>
                <w:tab w:val="left" w:pos="1120"/>
              </w:tabs>
              <w:jc w:val="center"/>
              <w:rPr>
                <w:rFonts w:ascii="Arial" w:hAnsi="Arial" w:cs="Arial"/>
                <w:color w:val="000000"/>
                <w:sz w:val="20"/>
              </w:rPr>
            </w:pPr>
            <w:r w:rsidRPr="00C50CE4">
              <w:rPr>
                <w:rFonts w:ascii="Arial" w:hAnsi="Arial" w:cs="Arial"/>
                <w:noProof/>
                <w:color w:val="000000"/>
                <w:sz w:val="20"/>
              </w:rPr>
              <w:t xml:space="preserve"> </w:t>
            </w:r>
            <w:r w:rsidR="006C18E5" w:rsidRPr="00C50CE4">
              <w:rPr>
                <w:rFonts w:ascii="Arial" w:hAnsi="Arial" w:cs="Arial"/>
                <w:color w:val="000000"/>
                <w:sz w:val="20"/>
              </w:rPr>
              <w:t>деревня</w:t>
            </w:r>
            <w:r w:rsidRPr="00C50CE4">
              <w:rPr>
                <w:rFonts w:ascii="Arial" w:hAnsi="Arial" w:cs="Arial"/>
                <w:color w:val="000000"/>
                <w:sz w:val="20"/>
              </w:rPr>
              <w:t xml:space="preserve"> </w:t>
            </w:r>
            <w:r w:rsidR="006C18E5" w:rsidRPr="00C50CE4">
              <w:rPr>
                <w:rFonts w:ascii="Arial" w:hAnsi="Arial" w:cs="Arial"/>
                <w:color w:val="000000"/>
                <w:sz w:val="20"/>
              </w:rPr>
              <w:t>Карабаши</w:t>
            </w:r>
          </w:p>
        </w:tc>
      </w:tr>
    </w:tbl>
    <w:p w:rsidR="000A7A69" w:rsidRDefault="006C18E5" w:rsidP="00C50CE4">
      <w:pPr>
        <w:tabs>
          <w:tab w:val="left" w:pos="5353"/>
        </w:tabs>
        <w:ind w:right="4534"/>
        <w:jc w:val="both"/>
        <w:rPr>
          <w:rFonts w:ascii="Arial" w:hAnsi="Arial" w:cs="Arial"/>
          <w:b/>
          <w:color w:val="000000"/>
          <w:sz w:val="20"/>
        </w:rPr>
      </w:pPr>
      <w:r w:rsidRPr="00D07B9E">
        <w:rPr>
          <w:rFonts w:ascii="Arial" w:hAnsi="Arial" w:cs="Arial"/>
          <w:b/>
          <w:color w:val="000000"/>
          <w:sz w:val="20"/>
        </w:rPr>
        <w:lastRenderedPageBreak/>
        <w:t>О</w:t>
      </w:r>
      <w:r w:rsidR="006358D4" w:rsidRPr="00D07B9E">
        <w:rPr>
          <w:rFonts w:ascii="Arial" w:hAnsi="Arial" w:cs="Arial"/>
          <w:b/>
          <w:color w:val="000000"/>
          <w:sz w:val="20"/>
        </w:rPr>
        <w:t xml:space="preserve"> </w:t>
      </w:r>
      <w:r w:rsidRPr="00D07B9E">
        <w:rPr>
          <w:rFonts w:ascii="Arial" w:hAnsi="Arial" w:cs="Arial"/>
          <w:b/>
          <w:color w:val="000000"/>
          <w:sz w:val="20"/>
        </w:rPr>
        <w:t>внесении</w:t>
      </w:r>
      <w:r w:rsidR="006358D4" w:rsidRPr="00D07B9E">
        <w:rPr>
          <w:rFonts w:ascii="Arial" w:hAnsi="Arial" w:cs="Arial"/>
          <w:b/>
          <w:color w:val="000000"/>
          <w:sz w:val="20"/>
        </w:rPr>
        <w:t xml:space="preserve"> </w:t>
      </w:r>
      <w:r w:rsidRPr="00D07B9E">
        <w:rPr>
          <w:rFonts w:ascii="Arial" w:hAnsi="Arial" w:cs="Arial"/>
          <w:b/>
          <w:color w:val="000000"/>
          <w:sz w:val="20"/>
        </w:rPr>
        <w:t>изменений</w:t>
      </w:r>
      <w:r w:rsidR="006358D4" w:rsidRPr="00D07B9E">
        <w:rPr>
          <w:rFonts w:ascii="Arial" w:hAnsi="Arial" w:cs="Arial"/>
          <w:b/>
          <w:color w:val="000000"/>
          <w:sz w:val="20"/>
        </w:rPr>
        <w:t xml:space="preserve"> </w:t>
      </w:r>
      <w:r w:rsidRPr="00D07B9E">
        <w:rPr>
          <w:rFonts w:ascii="Arial" w:hAnsi="Arial" w:cs="Arial"/>
          <w:b/>
          <w:color w:val="000000"/>
          <w:sz w:val="20"/>
        </w:rPr>
        <w:t>в</w:t>
      </w:r>
      <w:r w:rsidR="006358D4" w:rsidRPr="00D07B9E">
        <w:rPr>
          <w:rFonts w:ascii="Arial" w:hAnsi="Arial" w:cs="Arial"/>
          <w:b/>
          <w:color w:val="000000"/>
          <w:sz w:val="20"/>
        </w:rPr>
        <w:t xml:space="preserve"> </w:t>
      </w:r>
      <w:r w:rsidRPr="00D07B9E">
        <w:rPr>
          <w:rFonts w:ascii="Arial" w:hAnsi="Arial" w:cs="Arial"/>
          <w:b/>
          <w:color w:val="000000"/>
          <w:sz w:val="20"/>
        </w:rPr>
        <w:t>Порядок</w:t>
      </w:r>
      <w:r w:rsidR="006358D4" w:rsidRPr="00D07B9E">
        <w:rPr>
          <w:rFonts w:ascii="Arial" w:hAnsi="Arial" w:cs="Arial"/>
          <w:b/>
          <w:color w:val="000000"/>
          <w:sz w:val="20"/>
        </w:rPr>
        <w:t xml:space="preserve"> </w:t>
      </w:r>
      <w:r w:rsidRPr="00D07B9E">
        <w:rPr>
          <w:rFonts w:ascii="Arial" w:hAnsi="Arial" w:cs="Arial"/>
          <w:b/>
          <w:color w:val="000000"/>
          <w:sz w:val="20"/>
        </w:rPr>
        <w:t>предоставления</w:t>
      </w:r>
      <w:r w:rsidR="006358D4" w:rsidRPr="00D07B9E">
        <w:rPr>
          <w:rFonts w:ascii="Arial" w:hAnsi="Arial" w:cs="Arial"/>
          <w:b/>
          <w:color w:val="000000"/>
          <w:sz w:val="20"/>
        </w:rPr>
        <w:t xml:space="preserve"> </w:t>
      </w:r>
      <w:r w:rsidRPr="00D07B9E">
        <w:rPr>
          <w:rFonts w:ascii="Arial" w:hAnsi="Arial" w:cs="Arial"/>
          <w:b/>
          <w:color w:val="000000"/>
          <w:sz w:val="20"/>
        </w:rPr>
        <w:t>субсидии</w:t>
      </w:r>
      <w:r w:rsidR="006358D4" w:rsidRPr="00D07B9E">
        <w:rPr>
          <w:rFonts w:ascii="Arial" w:hAnsi="Arial" w:cs="Arial"/>
          <w:b/>
          <w:color w:val="000000"/>
          <w:sz w:val="20"/>
        </w:rPr>
        <w:t xml:space="preserve"> </w:t>
      </w:r>
      <w:r w:rsidRPr="00D07B9E">
        <w:rPr>
          <w:rFonts w:ascii="Arial" w:hAnsi="Arial" w:cs="Arial"/>
          <w:b/>
          <w:color w:val="000000"/>
          <w:sz w:val="20"/>
        </w:rPr>
        <w:t>юридическим</w:t>
      </w:r>
      <w:r w:rsidR="006358D4" w:rsidRPr="00D07B9E">
        <w:rPr>
          <w:rFonts w:ascii="Arial" w:hAnsi="Arial" w:cs="Arial"/>
          <w:b/>
          <w:color w:val="000000"/>
          <w:sz w:val="20"/>
        </w:rPr>
        <w:t xml:space="preserve"> </w:t>
      </w:r>
      <w:r w:rsidRPr="00D07B9E">
        <w:rPr>
          <w:rFonts w:ascii="Arial" w:hAnsi="Arial" w:cs="Arial"/>
          <w:b/>
          <w:color w:val="000000"/>
          <w:sz w:val="20"/>
        </w:rPr>
        <w:t>лицам</w:t>
      </w:r>
      <w:r w:rsidR="006358D4" w:rsidRPr="00D07B9E">
        <w:rPr>
          <w:rFonts w:ascii="Arial" w:hAnsi="Arial" w:cs="Arial"/>
          <w:b/>
          <w:color w:val="000000"/>
          <w:sz w:val="20"/>
        </w:rPr>
        <w:t xml:space="preserve"> </w:t>
      </w:r>
      <w:r w:rsidRPr="00D07B9E">
        <w:rPr>
          <w:rFonts w:ascii="Arial" w:hAnsi="Arial" w:cs="Arial"/>
          <w:b/>
          <w:color w:val="000000"/>
          <w:sz w:val="20"/>
        </w:rPr>
        <w:t>(за</w:t>
      </w:r>
      <w:r w:rsidR="006358D4" w:rsidRPr="00D07B9E">
        <w:rPr>
          <w:rFonts w:ascii="Arial" w:hAnsi="Arial" w:cs="Arial"/>
          <w:b/>
          <w:color w:val="000000"/>
          <w:sz w:val="20"/>
        </w:rPr>
        <w:t xml:space="preserve"> </w:t>
      </w:r>
      <w:r w:rsidRPr="00D07B9E">
        <w:rPr>
          <w:rFonts w:ascii="Arial" w:hAnsi="Arial" w:cs="Arial"/>
          <w:b/>
          <w:color w:val="000000"/>
          <w:sz w:val="20"/>
        </w:rPr>
        <w:t>исключением</w:t>
      </w:r>
      <w:r w:rsidR="006358D4" w:rsidRPr="00D07B9E">
        <w:rPr>
          <w:rFonts w:ascii="Arial" w:hAnsi="Arial" w:cs="Arial"/>
          <w:b/>
          <w:color w:val="000000"/>
          <w:sz w:val="20"/>
        </w:rPr>
        <w:t xml:space="preserve"> </w:t>
      </w:r>
      <w:r w:rsidRPr="00D07B9E">
        <w:rPr>
          <w:rFonts w:ascii="Arial" w:hAnsi="Arial" w:cs="Arial"/>
          <w:b/>
          <w:color w:val="000000"/>
          <w:sz w:val="20"/>
        </w:rPr>
        <w:t>су</w:t>
      </w:r>
      <w:r w:rsidRPr="00D07B9E">
        <w:rPr>
          <w:rFonts w:ascii="Arial" w:hAnsi="Arial" w:cs="Arial"/>
          <w:b/>
          <w:color w:val="000000"/>
          <w:sz w:val="20"/>
        </w:rPr>
        <w:t>б</w:t>
      </w:r>
      <w:r w:rsidRPr="00D07B9E">
        <w:rPr>
          <w:rFonts w:ascii="Arial" w:hAnsi="Arial" w:cs="Arial"/>
          <w:b/>
          <w:color w:val="000000"/>
          <w:sz w:val="20"/>
        </w:rPr>
        <w:t>сидий</w:t>
      </w:r>
      <w:r w:rsidR="006358D4" w:rsidRPr="00D07B9E">
        <w:rPr>
          <w:rFonts w:ascii="Arial" w:hAnsi="Arial" w:cs="Arial"/>
          <w:b/>
          <w:color w:val="000000"/>
          <w:sz w:val="20"/>
        </w:rPr>
        <w:t xml:space="preserve"> </w:t>
      </w:r>
      <w:r w:rsidRPr="00D07B9E">
        <w:rPr>
          <w:rFonts w:ascii="Arial" w:hAnsi="Arial" w:cs="Arial"/>
          <w:b/>
          <w:color w:val="000000"/>
          <w:sz w:val="20"/>
        </w:rPr>
        <w:t>государственным</w:t>
      </w:r>
      <w:r w:rsidR="006358D4" w:rsidRPr="00D07B9E">
        <w:rPr>
          <w:rFonts w:ascii="Arial" w:hAnsi="Arial" w:cs="Arial"/>
          <w:b/>
          <w:color w:val="000000"/>
          <w:sz w:val="20"/>
        </w:rPr>
        <w:t xml:space="preserve"> </w:t>
      </w:r>
      <w:r w:rsidRPr="00D07B9E">
        <w:rPr>
          <w:rFonts w:ascii="Arial" w:hAnsi="Arial" w:cs="Arial"/>
          <w:b/>
          <w:color w:val="000000"/>
          <w:sz w:val="20"/>
        </w:rPr>
        <w:t>(муниципальным)</w:t>
      </w:r>
      <w:r w:rsidR="006358D4" w:rsidRPr="00D07B9E">
        <w:rPr>
          <w:rFonts w:ascii="Arial" w:hAnsi="Arial" w:cs="Arial"/>
          <w:b/>
          <w:color w:val="000000"/>
          <w:sz w:val="20"/>
        </w:rPr>
        <w:t xml:space="preserve"> </w:t>
      </w:r>
      <w:r w:rsidRPr="00D07B9E">
        <w:rPr>
          <w:rFonts w:ascii="Arial" w:hAnsi="Arial" w:cs="Arial"/>
          <w:b/>
          <w:color w:val="000000"/>
          <w:sz w:val="20"/>
        </w:rPr>
        <w:t>учреждениям),</w:t>
      </w:r>
      <w:r w:rsidR="006358D4" w:rsidRPr="00D07B9E">
        <w:rPr>
          <w:rFonts w:ascii="Arial" w:hAnsi="Arial" w:cs="Arial"/>
          <w:b/>
          <w:color w:val="000000"/>
          <w:sz w:val="20"/>
        </w:rPr>
        <w:t xml:space="preserve"> </w:t>
      </w:r>
      <w:r w:rsidRPr="00D07B9E">
        <w:rPr>
          <w:rFonts w:ascii="Arial" w:hAnsi="Arial" w:cs="Arial"/>
          <w:b/>
          <w:color w:val="000000"/>
          <w:sz w:val="20"/>
        </w:rPr>
        <w:t>индивидуальным</w:t>
      </w:r>
      <w:r w:rsidR="006358D4" w:rsidRPr="00D07B9E">
        <w:rPr>
          <w:rFonts w:ascii="Arial" w:hAnsi="Arial" w:cs="Arial"/>
          <w:b/>
          <w:color w:val="000000"/>
          <w:sz w:val="20"/>
        </w:rPr>
        <w:t xml:space="preserve"> </w:t>
      </w:r>
      <w:r w:rsidRPr="00D07B9E">
        <w:rPr>
          <w:rFonts w:ascii="Arial" w:hAnsi="Arial" w:cs="Arial"/>
          <w:b/>
          <w:color w:val="000000"/>
          <w:sz w:val="20"/>
        </w:rPr>
        <w:t>предпринимателям,</w:t>
      </w:r>
      <w:r w:rsidR="006358D4" w:rsidRPr="00D07B9E">
        <w:rPr>
          <w:rFonts w:ascii="Arial" w:hAnsi="Arial" w:cs="Arial"/>
          <w:b/>
          <w:color w:val="000000"/>
          <w:sz w:val="20"/>
        </w:rPr>
        <w:t xml:space="preserve"> </w:t>
      </w:r>
      <w:r w:rsidRPr="00D07B9E">
        <w:rPr>
          <w:rFonts w:ascii="Arial" w:hAnsi="Arial" w:cs="Arial"/>
          <w:b/>
          <w:color w:val="000000"/>
          <w:sz w:val="20"/>
        </w:rPr>
        <w:t>а</w:t>
      </w:r>
      <w:r w:rsidR="006358D4" w:rsidRPr="00D07B9E">
        <w:rPr>
          <w:rFonts w:ascii="Arial" w:hAnsi="Arial" w:cs="Arial"/>
          <w:b/>
          <w:color w:val="000000"/>
          <w:sz w:val="20"/>
        </w:rPr>
        <w:t xml:space="preserve"> </w:t>
      </w:r>
      <w:r w:rsidRPr="00D07B9E">
        <w:rPr>
          <w:rFonts w:ascii="Arial" w:hAnsi="Arial" w:cs="Arial"/>
          <w:b/>
          <w:color w:val="000000"/>
          <w:sz w:val="20"/>
        </w:rPr>
        <w:t>также</w:t>
      </w:r>
      <w:r w:rsidR="006358D4" w:rsidRPr="00D07B9E">
        <w:rPr>
          <w:rFonts w:ascii="Arial" w:hAnsi="Arial" w:cs="Arial"/>
          <w:b/>
          <w:color w:val="000000"/>
          <w:sz w:val="20"/>
        </w:rPr>
        <w:t xml:space="preserve"> </w:t>
      </w:r>
      <w:r w:rsidRPr="00D07B9E">
        <w:rPr>
          <w:rFonts w:ascii="Arial" w:hAnsi="Arial" w:cs="Arial"/>
          <w:b/>
          <w:color w:val="000000"/>
          <w:sz w:val="20"/>
        </w:rPr>
        <w:t>физическим</w:t>
      </w:r>
      <w:r w:rsidR="006358D4" w:rsidRPr="00D07B9E">
        <w:rPr>
          <w:rFonts w:ascii="Arial" w:hAnsi="Arial" w:cs="Arial"/>
          <w:b/>
          <w:color w:val="000000"/>
          <w:sz w:val="20"/>
        </w:rPr>
        <w:t xml:space="preserve"> </w:t>
      </w:r>
      <w:r w:rsidRPr="00D07B9E">
        <w:rPr>
          <w:rFonts w:ascii="Arial" w:hAnsi="Arial" w:cs="Arial"/>
          <w:b/>
          <w:color w:val="000000"/>
          <w:sz w:val="20"/>
        </w:rPr>
        <w:t>лицам</w:t>
      </w:r>
      <w:r w:rsidR="006358D4" w:rsidRPr="00D07B9E">
        <w:rPr>
          <w:rFonts w:ascii="Arial" w:hAnsi="Arial" w:cs="Arial"/>
          <w:b/>
          <w:color w:val="000000"/>
          <w:sz w:val="20"/>
        </w:rPr>
        <w:t xml:space="preserve"> </w:t>
      </w:r>
      <w:r w:rsidRPr="00D07B9E">
        <w:rPr>
          <w:rFonts w:ascii="Arial" w:hAnsi="Arial" w:cs="Arial"/>
          <w:b/>
          <w:color w:val="000000"/>
          <w:sz w:val="20"/>
        </w:rPr>
        <w:t>-</w:t>
      </w:r>
      <w:r w:rsidR="006358D4" w:rsidRPr="00D07B9E">
        <w:rPr>
          <w:rFonts w:ascii="Arial" w:hAnsi="Arial" w:cs="Arial"/>
          <w:b/>
          <w:color w:val="000000"/>
          <w:sz w:val="20"/>
        </w:rPr>
        <w:t xml:space="preserve"> </w:t>
      </w:r>
      <w:r w:rsidRPr="00D07B9E">
        <w:rPr>
          <w:rFonts w:ascii="Arial" w:hAnsi="Arial" w:cs="Arial"/>
          <w:b/>
          <w:color w:val="000000"/>
          <w:sz w:val="20"/>
        </w:rPr>
        <w:t>производителям</w:t>
      </w:r>
      <w:r w:rsidR="006358D4" w:rsidRPr="00D07B9E">
        <w:rPr>
          <w:rFonts w:ascii="Arial" w:hAnsi="Arial" w:cs="Arial"/>
          <w:b/>
          <w:color w:val="000000"/>
          <w:sz w:val="20"/>
        </w:rPr>
        <w:t xml:space="preserve"> </w:t>
      </w:r>
      <w:r w:rsidRPr="00D07B9E">
        <w:rPr>
          <w:rFonts w:ascii="Arial" w:hAnsi="Arial" w:cs="Arial"/>
          <w:b/>
          <w:color w:val="000000"/>
          <w:sz w:val="20"/>
        </w:rPr>
        <w:t>товаров,</w:t>
      </w:r>
      <w:r w:rsidR="006358D4" w:rsidRPr="00D07B9E">
        <w:rPr>
          <w:rFonts w:ascii="Arial" w:hAnsi="Arial" w:cs="Arial"/>
          <w:b/>
          <w:color w:val="000000"/>
          <w:sz w:val="20"/>
        </w:rPr>
        <w:t xml:space="preserve"> </w:t>
      </w:r>
      <w:r w:rsidRPr="00D07B9E">
        <w:rPr>
          <w:rFonts w:ascii="Arial" w:hAnsi="Arial" w:cs="Arial"/>
          <w:b/>
          <w:color w:val="000000"/>
          <w:sz w:val="20"/>
        </w:rPr>
        <w:t>работ,</w:t>
      </w:r>
      <w:r w:rsidR="006358D4" w:rsidRPr="00D07B9E">
        <w:rPr>
          <w:rFonts w:ascii="Arial" w:hAnsi="Arial" w:cs="Arial"/>
          <w:b/>
          <w:color w:val="000000"/>
          <w:sz w:val="20"/>
        </w:rPr>
        <w:t xml:space="preserve"> </w:t>
      </w:r>
      <w:r w:rsidRPr="00D07B9E">
        <w:rPr>
          <w:rFonts w:ascii="Arial" w:hAnsi="Arial" w:cs="Arial"/>
          <w:b/>
          <w:color w:val="000000"/>
          <w:sz w:val="20"/>
        </w:rPr>
        <w:t>услуг</w:t>
      </w:r>
      <w:r w:rsidR="006358D4" w:rsidRPr="00D07B9E">
        <w:rPr>
          <w:rFonts w:ascii="Arial" w:hAnsi="Arial" w:cs="Arial"/>
          <w:b/>
          <w:color w:val="000000"/>
          <w:sz w:val="20"/>
        </w:rPr>
        <w:t xml:space="preserve"> </w:t>
      </w:r>
      <w:r w:rsidRPr="00D07B9E">
        <w:rPr>
          <w:rFonts w:ascii="Arial" w:hAnsi="Arial" w:cs="Arial"/>
          <w:b/>
          <w:color w:val="000000"/>
          <w:sz w:val="20"/>
        </w:rPr>
        <w:t>из</w:t>
      </w:r>
      <w:r w:rsidR="006358D4" w:rsidRPr="00D07B9E">
        <w:rPr>
          <w:rFonts w:ascii="Arial" w:hAnsi="Arial" w:cs="Arial"/>
          <w:b/>
          <w:color w:val="000000"/>
          <w:sz w:val="20"/>
        </w:rPr>
        <w:t xml:space="preserve"> </w:t>
      </w:r>
      <w:r w:rsidRPr="00D07B9E">
        <w:rPr>
          <w:rFonts w:ascii="Arial" w:hAnsi="Arial" w:cs="Arial"/>
          <w:b/>
          <w:color w:val="000000"/>
          <w:sz w:val="20"/>
        </w:rPr>
        <w:t>бюджета</w:t>
      </w:r>
      <w:r w:rsidR="006358D4" w:rsidRPr="00D07B9E">
        <w:rPr>
          <w:rFonts w:ascii="Arial" w:hAnsi="Arial" w:cs="Arial"/>
          <w:b/>
          <w:color w:val="000000"/>
          <w:sz w:val="20"/>
        </w:rPr>
        <w:t xml:space="preserve"> </w:t>
      </w:r>
      <w:r w:rsidRPr="00D07B9E">
        <w:rPr>
          <w:rFonts w:ascii="Arial" w:hAnsi="Arial" w:cs="Arial"/>
          <w:b/>
          <w:color w:val="000000"/>
          <w:sz w:val="20"/>
        </w:rPr>
        <w:t>Карабашского</w:t>
      </w:r>
      <w:r w:rsidR="006358D4" w:rsidRPr="00D07B9E">
        <w:rPr>
          <w:rFonts w:ascii="Arial" w:hAnsi="Arial" w:cs="Arial"/>
          <w:b/>
          <w:color w:val="000000"/>
          <w:sz w:val="20"/>
        </w:rPr>
        <w:t xml:space="preserve"> </w:t>
      </w:r>
      <w:r w:rsidRPr="00D07B9E">
        <w:rPr>
          <w:rFonts w:ascii="Arial" w:hAnsi="Arial" w:cs="Arial"/>
          <w:b/>
          <w:color w:val="000000"/>
          <w:sz w:val="20"/>
        </w:rPr>
        <w:t>сельского</w:t>
      </w:r>
      <w:r w:rsidR="006358D4" w:rsidRPr="00D07B9E">
        <w:rPr>
          <w:rFonts w:ascii="Arial" w:hAnsi="Arial" w:cs="Arial"/>
          <w:b/>
          <w:color w:val="000000"/>
          <w:sz w:val="20"/>
        </w:rPr>
        <w:t xml:space="preserve"> </w:t>
      </w:r>
      <w:r w:rsidRPr="00D07B9E">
        <w:rPr>
          <w:rFonts w:ascii="Arial" w:hAnsi="Arial" w:cs="Arial"/>
          <w:b/>
          <w:color w:val="000000"/>
          <w:sz w:val="20"/>
        </w:rPr>
        <w:t>пос</w:t>
      </w:r>
      <w:r w:rsidRPr="00D07B9E">
        <w:rPr>
          <w:rFonts w:ascii="Arial" w:hAnsi="Arial" w:cs="Arial"/>
          <w:b/>
          <w:color w:val="000000"/>
          <w:sz w:val="20"/>
        </w:rPr>
        <w:t>е</w:t>
      </w:r>
      <w:r w:rsidRPr="00D07B9E">
        <w:rPr>
          <w:rFonts w:ascii="Arial" w:hAnsi="Arial" w:cs="Arial"/>
          <w:b/>
          <w:color w:val="000000"/>
          <w:sz w:val="20"/>
        </w:rPr>
        <w:t>ления</w:t>
      </w:r>
      <w:r w:rsidR="006358D4" w:rsidRPr="00D07B9E">
        <w:rPr>
          <w:rFonts w:ascii="Arial" w:hAnsi="Arial" w:cs="Arial"/>
          <w:b/>
          <w:color w:val="000000"/>
          <w:sz w:val="20"/>
        </w:rPr>
        <w:t xml:space="preserve"> </w:t>
      </w:r>
      <w:r w:rsidRPr="00D07B9E">
        <w:rPr>
          <w:rFonts w:ascii="Arial" w:hAnsi="Arial" w:cs="Arial"/>
          <w:b/>
          <w:color w:val="000000"/>
          <w:sz w:val="20"/>
        </w:rPr>
        <w:t>Мариинско-Посадского</w:t>
      </w:r>
      <w:r w:rsidR="006358D4" w:rsidRPr="00D07B9E">
        <w:rPr>
          <w:rFonts w:ascii="Arial" w:hAnsi="Arial" w:cs="Arial"/>
          <w:b/>
          <w:color w:val="000000"/>
          <w:sz w:val="20"/>
        </w:rPr>
        <w:t xml:space="preserve"> </w:t>
      </w:r>
      <w:r w:rsidRPr="00D07B9E">
        <w:rPr>
          <w:rFonts w:ascii="Arial" w:hAnsi="Arial" w:cs="Arial"/>
          <w:b/>
          <w:color w:val="000000"/>
          <w:sz w:val="20"/>
        </w:rPr>
        <w:t>района</w:t>
      </w:r>
      <w:r w:rsidR="006358D4" w:rsidRPr="00D07B9E">
        <w:rPr>
          <w:rFonts w:ascii="Arial" w:hAnsi="Arial" w:cs="Arial"/>
          <w:b/>
          <w:color w:val="000000"/>
          <w:sz w:val="20"/>
        </w:rPr>
        <w:t xml:space="preserve"> </w:t>
      </w:r>
      <w:r w:rsidRPr="00D07B9E">
        <w:rPr>
          <w:rFonts w:ascii="Arial" w:hAnsi="Arial" w:cs="Arial"/>
          <w:b/>
          <w:color w:val="000000"/>
          <w:sz w:val="20"/>
        </w:rPr>
        <w:t>Чувашской</w:t>
      </w:r>
      <w:r w:rsidR="006358D4" w:rsidRPr="00D07B9E">
        <w:rPr>
          <w:rFonts w:ascii="Arial" w:hAnsi="Arial" w:cs="Arial"/>
          <w:b/>
          <w:color w:val="000000"/>
          <w:sz w:val="20"/>
        </w:rPr>
        <w:t xml:space="preserve"> </w:t>
      </w:r>
      <w:r w:rsidRPr="00D07B9E">
        <w:rPr>
          <w:rFonts w:ascii="Arial" w:hAnsi="Arial" w:cs="Arial"/>
          <w:b/>
          <w:color w:val="000000"/>
          <w:sz w:val="20"/>
        </w:rPr>
        <w:t>Республики,</w:t>
      </w:r>
      <w:r w:rsidR="006358D4" w:rsidRPr="00D07B9E">
        <w:rPr>
          <w:rFonts w:ascii="Arial" w:hAnsi="Arial" w:cs="Arial"/>
          <w:b/>
          <w:color w:val="000000"/>
          <w:sz w:val="20"/>
        </w:rPr>
        <w:t xml:space="preserve"> </w:t>
      </w:r>
      <w:r w:rsidRPr="00D07B9E">
        <w:rPr>
          <w:rFonts w:ascii="Arial" w:hAnsi="Arial" w:cs="Arial"/>
          <w:b/>
          <w:color w:val="000000"/>
          <w:sz w:val="20"/>
        </w:rPr>
        <w:t>утвержденный</w:t>
      </w:r>
      <w:r w:rsidR="006358D4" w:rsidRPr="00D07B9E">
        <w:rPr>
          <w:rFonts w:ascii="Arial" w:hAnsi="Arial" w:cs="Arial"/>
          <w:b/>
          <w:color w:val="000000"/>
          <w:sz w:val="20"/>
        </w:rPr>
        <w:t xml:space="preserve"> </w:t>
      </w:r>
      <w:r w:rsidRPr="00D07B9E">
        <w:rPr>
          <w:rFonts w:ascii="Arial" w:hAnsi="Arial" w:cs="Arial"/>
          <w:b/>
          <w:color w:val="000000"/>
          <w:sz w:val="20"/>
        </w:rPr>
        <w:t>постановлением</w:t>
      </w:r>
      <w:r w:rsidR="006358D4" w:rsidRPr="00D07B9E">
        <w:rPr>
          <w:rFonts w:ascii="Arial" w:hAnsi="Arial" w:cs="Arial"/>
          <w:b/>
          <w:color w:val="000000"/>
          <w:sz w:val="20"/>
        </w:rPr>
        <w:t xml:space="preserve"> </w:t>
      </w:r>
      <w:r w:rsidRPr="00D07B9E">
        <w:rPr>
          <w:rFonts w:ascii="Arial" w:hAnsi="Arial" w:cs="Arial"/>
          <w:b/>
          <w:color w:val="000000"/>
          <w:sz w:val="20"/>
        </w:rPr>
        <w:t>админис</w:t>
      </w:r>
      <w:r w:rsidRPr="00D07B9E">
        <w:rPr>
          <w:rFonts w:ascii="Arial" w:hAnsi="Arial" w:cs="Arial"/>
          <w:b/>
          <w:color w:val="000000"/>
          <w:sz w:val="20"/>
        </w:rPr>
        <w:t>т</w:t>
      </w:r>
      <w:r w:rsidRPr="00D07B9E">
        <w:rPr>
          <w:rFonts w:ascii="Arial" w:hAnsi="Arial" w:cs="Arial"/>
          <w:b/>
          <w:color w:val="000000"/>
          <w:sz w:val="20"/>
        </w:rPr>
        <w:t>рации</w:t>
      </w:r>
      <w:r w:rsidR="006358D4" w:rsidRPr="00D07B9E">
        <w:rPr>
          <w:rFonts w:ascii="Arial" w:hAnsi="Arial" w:cs="Arial"/>
          <w:b/>
          <w:color w:val="000000"/>
          <w:sz w:val="20"/>
        </w:rPr>
        <w:t xml:space="preserve"> </w:t>
      </w:r>
      <w:r w:rsidRPr="00D07B9E">
        <w:rPr>
          <w:rFonts w:ascii="Arial" w:hAnsi="Arial" w:cs="Arial"/>
          <w:b/>
          <w:color w:val="000000"/>
          <w:sz w:val="20"/>
        </w:rPr>
        <w:t>Карабашского</w:t>
      </w:r>
      <w:r w:rsidR="006358D4" w:rsidRPr="00D07B9E">
        <w:rPr>
          <w:rFonts w:ascii="Arial" w:hAnsi="Arial" w:cs="Arial"/>
          <w:b/>
          <w:color w:val="000000"/>
          <w:sz w:val="20"/>
        </w:rPr>
        <w:t xml:space="preserve"> </w:t>
      </w:r>
      <w:r w:rsidRPr="00D07B9E">
        <w:rPr>
          <w:rFonts w:ascii="Arial" w:hAnsi="Arial" w:cs="Arial"/>
          <w:b/>
          <w:color w:val="000000"/>
          <w:sz w:val="20"/>
        </w:rPr>
        <w:t>сельского</w:t>
      </w:r>
      <w:r w:rsidR="006358D4" w:rsidRPr="00D07B9E">
        <w:rPr>
          <w:rFonts w:ascii="Arial" w:hAnsi="Arial" w:cs="Arial"/>
          <w:b/>
          <w:color w:val="000000"/>
          <w:sz w:val="20"/>
        </w:rPr>
        <w:t xml:space="preserve"> </w:t>
      </w:r>
      <w:r w:rsidRPr="00D07B9E">
        <w:rPr>
          <w:rFonts w:ascii="Arial" w:hAnsi="Arial" w:cs="Arial"/>
          <w:b/>
          <w:color w:val="000000"/>
          <w:sz w:val="20"/>
        </w:rPr>
        <w:t>поселения</w:t>
      </w:r>
      <w:r w:rsidR="006358D4" w:rsidRPr="00D07B9E">
        <w:rPr>
          <w:rFonts w:ascii="Arial" w:hAnsi="Arial" w:cs="Arial"/>
          <w:b/>
          <w:color w:val="000000"/>
          <w:sz w:val="20"/>
        </w:rPr>
        <w:t xml:space="preserve"> </w:t>
      </w:r>
      <w:r w:rsidRPr="00D07B9E">
        <w:rPr>
          <w:rFonts w:ascii="Arial" w:hAnsi="Arial" w:cs="Arial"/>
          <w:b/>
          <w:color w:val="000000"/>
          <w:sz w:val="20"/>
        </w:rPr>
        <w:t>Мариинско-Посадского</w:t>
      </w:r>
      <w:r w:rsidR="006358D4" w:rsidRPr="00D07B9E">
        <w:rPr>
          <w:rFonts w:ascii="Arial" w:hAnsi="Arial" w:cs="Arial"/>
          <w:b/>
          <w:color w:val="000000"/>
          <w:sz w:val="20"/>
        </w:rPr>
        <w:t xml:space="preserve"> </w:t>
      </w:r>
      <w:r w:rsidRPr="00D07B9E">
        <w:rPr>
          <w:rFonts w:ascii="Arial" w:hAnsi="Arial" w:cs="Arial"/>
          <w:b/>
          <w:color w:val="000000"/>
          <w:sz w:val="20"/>
        </w:rPr>
        <w:t>района</w:t>
      </w:r>
      <w:r w:rsidR="006358D4" w:rsidRPr="00D07B9E">
        <w:rPr>
          <w:rFonts w:ascii="Arial" w:hAnsi="Arial" w:cs="Arial"/>
          <w:b/>
          <w:color w:val="000000"/>
          <w:sz w:val="20"/>
        </w:rPr>
        <w:t xml:space="preserve"> </w:t>
      </w:r>
      <w:r w:rsidRPr="00D07B9E">
        <w:rPr>
          <w:rFonts w:ascii="Arial" w:hAnsi="Arial" w:cs="Arial"/>
          <w:b/>
          <w:color w:val="000000"/>
          <w:sz w:val="20"/>
        </w:rPr>
        <w:t>Чувашской</w:t>
      </w:r>
      <w:r w:rsidR="006358D4" w:rsidRPr="00D07B9E">
        <w:rPr>
          <w:rFonts w:ascii="Arial" w:hAnsi="Arial" w:cs="Arial"/>
          <w:b/>
          <w:color w:val="000000"/>
          <w:sz w:val="20"/>
        </w:rPr>
        <w:t xml:space="preserve"> </w:t>
      </w:r>
      <w:r w:rsidRPr="00D07B9E">
        <w:rPr>
          <w:rFonts w:ascii="Arial" w:hAnsi="Arial" w:cs="Arial"/>
          <w:b/>
          <w:color w:val="000000"/>
          <w:sz w:val="20"/>
        </w:rPr>
        <w:t>Республики</w:t>
      </w:r>
      <w:r w:rsidR="006358D4" w:rsidRPr="00D07B9E">
        <w:rPr>
          <w:rFonts w:ascii="Arial" w:hAnsi="Arial" w:cs="Arial"/>
          <w:b/>
          <w:color w:val="000000"/>
          <w:sz w:val="20"/>
        </w:rPr>
        <w:t xml:space="preserve"> </w:t>
      </w:r>
      <w:r w:rsidRPr="00D07B9E">
        <w:rPr>
          <w:rFonts w:ascii="Arial" w:hAnsi="Arial" w:cs="Arial"/>
          <w:b/>
          <w:color w:val="000000"/>
          <w:sz w:val="20"/>
        </w:rPr>
        <w:t>от</w:t>
      </w:r>
      <w:r w:rsidR="006358D4" w:rsidRPr="00D07B9E">
        <w:rPr>
          <w:rFonts w:ascii="Arial" w:hAnsi="Arial" w:cs="Arial"/>
          <w:b/>
          <w:color w:val="000000"/>
          <w:sz w:val="20"/>
        </w:rPr>
        <w:t xml:space="preserve"> </w:t>
      </w:r>
      <w:r w:rsidRPr="00D07B9E">
        <w:rPr>
          <w:rFonts w:ascii="Arial" w:hAnsi="Arial" w:cs="Arial"/>
          <w:b/>
          <w:color w:val="000000"/>
          <w:sz w:val="20"/>
        </w:rPr>
        <w:t>27.12.2019</w:t>
      </w:r>
      <w:r w:rsidR="006358D4" w:rsidRPr="00D07B9E">
        <w:rPr>
          <w:rFonts w:ascii="Arial" w:hAnsi="Arial" w:cs="Arial"/>
          <w:b/>
          <w:color w:val="000000"/>
          <w:sz w:val="20"/>
        </w:rPr>
        <w:t xml:space="preserve"> </w:t>
      </w:r>
      <w:r w:rsidRPr="00D07B9E">
        <w:rPr>
          <w:rFonts w:ascii="Arial" w:hAnsi="Arial" w:cs="Arial"/>
          <w:b/>
          <w:color w:val="000000"/>
          <w:sz w:val="20"/>
        </w:rPr>
        <w:t>№</w:t>
      </w:r>
      <w:r w:rsidR="006358D4" w:rsidRPr="00D07B9E">
        <w:rPr>
          <w:rFonts w:ascii="Arial" w:hAnsi="Arial" w:cs="Arial"/>
          <w:b/>
          <w:color w:val="000000"/>
          <w:sz w:val="20"/>
        </w:rPr>
        <w:t xml:space="preserve"> </w:t>
      </w:r>
      <w:r w:rsidRPr="00D07B9E">
        <w:rPr>
          <w:rFonts w:ascii="Arial" w:hAnsi="Arial" w:cs="Arial"/>
          <w:b/>
          <w:color w:val="000000"/>
          <w:sz w:val="20"/>
        </w:rPr>
        <w:t>102</w:t>
      </w:r>
    </w:p>
    <w:p w:rsidR="00D07B9E" w:rsidRPr="00D07B9E" w:rsidRDefault="00D07B9E" w:rsidP="00C50CE4">
      <w:pPr>
        <w:tabs>
          <w:tab w:val="left" w:pos="5353"/>
        </w:tabs>
        <w:ind w:right="4534"/>
        <w:jc w:val="both"/>
        <w:rPr>
          <w:rFonts w:ascii="Arial" w:hAnsi="Arial" w:cs="Arial"/>
          <w:b/>
          <w:color w:val="000000"/>
          <w:sz w:val="20"/>
        </w:rPr>
      </w:pP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статьей</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Федерального</w:t>
      </w:r>
      <w:r w:rsidR="006358D4" w:rsidRPr="00C50CE4">
        <w:rPr>
          <w:rFonts w:ascii="Arial" w:hAnsi="Arial" w:cs="Arial"/>
          <w:color w:val="000000"/>
          <w:sz w:val="20"/>
        </w:rPr>
        <w:t xml:space="preserve"> </w:t>
      </w:r>
      <w:r w:rsidRPr="00C50CE4">
        <w:rPr>
          <w:rFonts w:ascii="Arial" w:hAnsi="Arial" w:cs="Arial"/>
          <w:color w:val="000000"/>
          <w:sz w:val="20"/>
        </w:rPr>
        <w:t>закона</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2019</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330-ФЗ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78</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руководствуясь</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п</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н</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я</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т:</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1.</w:t>
      </w:r>
      <w:r w:rsidR="006358D4" w:rsidRPr="00C50CE4">
        <w:rPr>
          <w:rFonts w:ascii="Arial" w:hAnsi="Arial" w:cs="Arial"/>
          <w:color w:val="000000"/>
          <w:sz w:val="20"/>
          <w:szCs w:val="24"/>
        </w:rPr>
        <w:t xml:space="preserve"> </w:t>
      </w:r>
      <w:r w:rsidRPr="00C50CE4">
        <w:rPr>
          <w:rFonts w:ascii="Arial" w:hAnsi="Arial" w:cs="Arial"/>
          <w:color w:val="000000"/>
          <w:sz w:val="20"/>
          <w:szCs w:val="24"/>
        </w:rPr>
        <w:t>Внести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«Порядок</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субсидий</w:t>
      </w:r>
      <w:r w:rsidR="006358D4" w:rsidRPr="00C50CE4">
        <w:rPr>
          <w:rFonts w:ascii="Arial" w:hAnsi="Arial" w:cs="Arial"/>
          <w:color w:val="000000"/>
          <w:sz w:val="20"/>
          <w:szCs w:val="24"/>
        </w:rPr>
        <w:t xml:space="preserve"> </w:t>
      </w:r>
      <w:r w:rsidRPr="00C50CE4">
        <w:rPr>
          <w:rFonts w:ascii="Arial" w:hAnsi="Arial" w:cs="Arial"/>
          <w:color w:val="000000"/>
          <w:sz w:val="20"/>
          <w:szCs w:val="24"/>
        </w:rPr>
        <w:t>юридическим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исключением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субсидий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государственным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учреждениям),</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Pr="00C50CE4">
        <w:rPr>
          <w:rFonts w:ascii="Arial" w:hAnsi="Arial" w:cs="Arial"/>
          <w:color w:val="000000"/>
          <w:sz w:val="20"/>
          <w:szCs w:val="24"/>
        </w:rPr>
        <w:t>н</w:t>
      </w:r>
      <w:r w:rsidRPr="00C50CE4">
        <w:rPr>
          <w:rFonts w:ascii="Arial" w:hAnsi="Arial" w:cs="Arial"/>
          <w:color w:val="000000"/>
          <w:sz w:val="20"/>
          <w:szCs w:val="24"/>
        </w:rPr>
        <w:t>дивидуальным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предпринимателям,</w:t>
      </w:r>
      <w:r w:rsidR="006358D4" w:rsidRPr="00C50CE4">
        <w:rPr>
          <w:rFonts w:ascii="Arial" w:hAnsi="Arial" w:cs="Arial"/>
          <w:color w:val="000000"/>
          <w:sz w:val="20"/>
          <w:szCs w:val="24"/>
        </w:rPr>
        <w:t xml:space="preserve"> </w:t>
      </w:r>
      <w:r w:rsidRPr="00C50CE4">
        <w:rPr>
          <w:rFonts w:ascii="Arial" w:hAnsi="Arial" w:cs="Arial"/>
          <w:color w:val="000000"/>
          <w:sz w:val="20"/>
          <w:szCs w:val="24"/>
        </w:rPr>
        <w:t>физическим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производителям</w:t>
      </w:r>
      <w:r w:rsidR="006358D4" w:rsidRPr="00C50CE4">
        <w:rPr>
          <w:rFonts w:ascii="Arial" w:hAnsi="Arial" w:cs="Arial"/>
          <w:color w:val="000000"/>
          <w:sz w:val="20"/>
          <w:szCs w:val="24"/>
        </w:rPr>
        <w:t xml:space="preserve"> </w:t>
      </w:r>
      <w:r w:rsidRPr="00C50CE4">
        <w:rPr>
          <w:rFonts w:ascii="Arial" w:hAnsi="Arial" w:cs="Arial"/>
          <w:color w:val="000000"/>
          <w:sz w:val="20"/>
          <w:szCs w:val="24"/>
        </w:rPr>
        <w:t>товаров,</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работ,</w:t>
      </w:r>
      <w:r w:rsidR="006358D4" w:rsidRPr="00C50CE4">
        <w:rPr>
          <w:rFonts w:ascii="Arial" w:hAnsi="Arial" w:cs="Arial"/>
          <w:color w:val="000000"/>
          <w:sz w:val="20"/>
          <w:szCs w:val="24"/>
        </w:rPr>
        <w:t xml:space="preserve"> </w:t>
      </w:r>
      <w:r w:rsidRPr="00C50CE4">
        <w:rPr>
          <w:rFonts w:ascii="Arial" w:hAnsi="Arial" w:cs="Arial"/>
          <w:color w:val="000000"/>
          <w:sz w:val="20"/>
          <w:szCs w:val="24"/>
        </w:rPr>
        <w:t>услуг</w:t>
      </w:r>
      <w:r w:rsidR="006358D4" w:rsidRPr="00C50CE4">
        <w:rPr>
          <w:rFonts w:ascii="Arial" w:hAnsi="Arial" w:cs="Arial"/>
          <w:color w:val="000000"/>
          <w:sz w:val="20"/>
          <w:szCs w:val="24"/>
        </w:rPr>
        <w:t xml:space="preserve"> </w:t>
      </w:r>
      <w:r w:rsidRPr="00C50CE4">
        <w:rPr>
          <w:rFonts w:ascii="Arial" w:hAnsi="Arial" w:cs="Arial"/>
          <w:color w:val="000000"/>
          <w:sz w:val="20"/>
          <w:szCs w:val="24"/>
        </w:rPr>
        <w:t>из</w:t>
      </w:r>
      <w:r w:rsidR="006358D4" w:rsidRPr="00C50CE4">
        <w:rPr>
          <w:rFonts w:ascii="Arial" w:hAnsi="Arial" w:cs="Arial"/>
          <w:color w:val="000000"/>
          <w:sz w:val="20"/>
          <w:szCs w:val="24"/>
        </w:rPr>
        <w:t xml:space="preserve"> </w:t>
      </w:r>
      <w:r w:rsidRPr="00C50CE4">
        <w:rPr>
          <w:rFonts w:ascii="Arial" w:hAnsi="Arial" w:cs="Arial"/>
          <w:color w:val="000000"/>
          <w:sz w:val="20"/>
          <w:szCs w:val="24"/>
        </w:rPr>
        <w:t>бюджета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Карабашского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утвержденный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постановлением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Карабашского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27.12.2019</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102,</w:t>
      </w:r>
      <w:r w:rsidR="006358D4" w:rsidRPr="00C50CE4">
        <w:rPr>
          <w:rFonts w:ascii="Arial" w:hAnsi="Arial" w:cs="Arial"/>
          <w:color w:val="000000"/>
          <w:sz w:val="20"/>
          <w:szCs w:val="24"/>
        </w:rPr>
        <w:t xml:space="preserve"> </w:t>
      </w:r>
      <w:r w:rsidRPr="00C50CE4">
        <w:rPr>
          <w:rFonts w:ascii="Arial" w:hAnsi="Arial" w:cs="Arial"/>
          <w:color w:val="000000"/>
          <w:sz w:val="20"/>
          <w:szCs w:val="24"/>
        </w:rPr>
        <w:t>следующие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изменения,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дополнив</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пунктом</w:t>
      </w:r>
      <w:r w:rsidR="006358D4" w:rsidRPr="00C50CE4">
        <w:rPr>
          <w:rFonts w:ascii="Arial" w:hAnsi="Arial" w:cs="Arial"/>
          <w:color w:val="000000"/>
          <w:sz w:val="20"/>
          <w:szCs w:val="24"/>
        </w:rPr>
        <w:t xml:space="preserve"> </w:t>
      </w:r>
      <w:r w:rsidRPr="00C50CE4">
        <w:rPr>
          <w:rFonts w:ascii="Arial" w:hAnsi="Arial" w:cs="Arial"/>
          <w:color w:val="000000"/>
          <w:sz w:val="20"/>
          <w:szCs w:val="24"/>
        </w:rPr>
        <w:t>1.5</w:t>
      </w:r>
      <w:r w:rsidR="006358D4" w:rsidRPr="00C50CE4">
        <w:rPr>
          <w:rFonts w:ascii="Arial" w:hAnsi="Arial" w:cs="Arial"/>
          <w:color w:val="000000"/>
          <w:sz w:val="20"/>
          <w:szCs w:val="24"/>
        </w:rPr>
        <w:t xml:space="preserve"> </w:t>
      </w:r>
      <w:r w:rsidRPr="00C50CE4">
        <w:rPr>
          <w:rFonts w:ascii="Arial" w:hAnsi="Arial" w:cs="Arial"/>
          <w:color w:val="000000"/>
          <w:sz w:val="20"/>
          <w:szCs w:val="24"/>
        </w:rPr>
        <w:t>следующего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содержания:</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1.1.</w:t>
      </w:r>
      <w:r w:rsidR="006358D4" w:rsidRPr="00C50CE4">
        <w:rPr>
          <w:rFonts w:ascii="Arial" w:hAnsi="Arial" w:cs="Arial"/>
          <w:color w:val="000000"/>
          <w:sz w:val="20"/>
          <w:szCs w:val="24"/>
        </w:rPr>
        <w:t xml:space="preserve"> </w:t>
      </w:r>
      <w:r w:rsidRPr="00C50CE4">
        <w:rPr>
          <w:rFonts w:ascii="Arial" w:hAnsi="Arial" w:cs="Arial"/>
          <w:color w:val="000000"/>
          <w:sz w:val="20"/>
          <w:szCs w:val="24"/>
        </w:rPr>
        <w:t>«1.5.</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Субсидии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юридическим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индивидуальным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предпринимателям,</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также</w:t>
      </w:r>
      <w:r w:rsidR="006358D4" w:rsidRPr="00C50CE4">
        <w:rPr>
          <w:rFonts w:ascii="Arial" w:hAnsi="Arial" w:cs="Arial"/>
          <w:color w:val="000000"/>
          <w:sz w:val="20"/>
          <w:szCs w:val="24"/>
        </w:rPr>
        <w:t xml:space="preserve"> </w:t>
      </w:r>
      <w:r w:rsidRPr="00C50CE4">
        <w:rPr>
          <w:rFonts w:ascii="Arial" w:hAnsi="Arial" w:cs="Arial"/>
          <w:color w:val="000000"/>
          <w:sz w:val="20"/>
          <w:szCs w:val="24"/>
        </w:rPr>
        <w:t>физическим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производителям</w:t>
      </w:r>
      <w:r w:rsidR="006358D4" w:rsidRPr="00C50CE4">
        <w:rPr>
          <w:rFonts w:ascii="Arial" w:hAnsi="Arial" w:cs="Arial"/>
          <w:color w:val="000000"/>
          <w:sz w:val="20"/>
          <w:szCs w:val="24"/>
        </w:rPr>
        <w:t xml:space="preserve"> </w:t>
      </w:r>
      <w:r w:rsidRPr="00C50CE4">
        <w:rPr>
          <w:rFonts w:ascii="Arial" w:hAnsi="Arial" w:cs="Arial"/>
          <w:color w:val="000000"/>
          <w:sz w:val="20"/>
          <w:szCs w:val="24"/>
        </w:rPr>
        <w:t>товаров,</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работ,</w:t>
      </w:r>
      <w:r w:rsidR="006358D4" w:rsidRPr="00C50CE4">
        <w:rPr>
          <w:rFonts w:ascii="Arial" w:hAnsi="Arial" w:cs="Arial"/>
          <w:color w:val="000000"/>
          <w:sz w:val="20"/>
          <w:szCs w:val="24"/>
        </w:rPr>
        <w:t xml:space="preserve"> </w:t>
      </w:r>
      <w:r w:rsidRPr="00C50CE4">
        <w:rPr>
          <w:rFonts w:ascii="Arial" w:hAnsi="Arial" w:cs="Arial"/>
          <w:color w:val="000000"/>
          <w:sz w:val="20"/>
          <w:szCs w:val="24"/>
        </w:rPr>
        <w:t>услуг</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предоставляются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целях</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недополученных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финансового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обеспечения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затрат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w:t>
      </w:r>
      <w:r w:rsidR="006358D4" w:rsidRPr="00C50CE4">
        <w:rPr>
          <w:rFonts w:ascii="Arial" w:hAnsi="Arial" w:cs="Arial"/>
          <w:color w:val="000000"/>
          <w:sz w:val="20"/>
          <w:szCs w:val="24"/>
        </w:rPr>
        <w:t xml:space="preserve"> </w:t>
      </w:r>
      <w:r w:rsidRPr="00C50CE4">
        <w:rPr>
          <w:rFonts w:ascii="Arial" w:hAnsi="Arial" w:cs="Arial"/>
          <w:color w:val="000000"/>
          <w:sz w:val="20"/>
          <w:szCs w:val="24"/>
        </w:rPr>
        <w:t>выполнении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работ,</w:t>
      </w:r>
      <w:r w:rsidR="006358D4" w:rsidRPr="00C50CE4">
        <w:rPr>
          <w:rFonts w:ascii="Arial" w:hAnsi="Arial" w:cs="Arial"/>
          <w:color w:val="000000"/>
          <w:sz w:val="20"/>
          <w:szCs w:val="24"/>
        </w:rPr>
        <w:t xml:space="preserve"> </w:t>
      </w:r>
      <w:r w:rsidRPr="00C50CE4">
        <w:rPr>
          <w:rFonts w:ascii="Arial" w:hAnsi="Arial" w:cs="Arial"/>
          <w:color w:val="000000"/>
          <w:sz w:val="20"/>
          <w:szCs w:val="24"/>
        </w:rPr>
        <w:t>оказании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услуг,</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связи</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производством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подакцизных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товаров,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кроме</w:t>
      </w:r>
      <w:r w:rsidR="006358D4" w:rsidRPr="00C50CE4">
        <w:rPr>
          <w:rFonts w:ascii="Arial" w:hAnsi="Arial" w:cs="Arial"/>
          <w:color w:val="000000"/>
          <w:sz w:val="20"/>
          <w:szCs w:val="24"/>
        </w:rPr>
        <w:t xml:space="preserve"> </w:t>
      </w:r>
      <w:r w:rsidRPr="00C50CE4">
        <w:rPr>
          <w:rFonts w:ascii="Arial" w:hAnsi="Arial" w:cs="Arial"/>
          <w:color w:val="000000"/>
          <w:sz w:val="20"/>
          <w:szCs w:val="24"/>
        </w:rPr>
        <w:t>автомобилей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легковых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мотоциклов,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алкогольной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продукции,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предназначенной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экспортных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поставок,</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винограда,</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винодельческой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продукции,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произведенной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из</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винограда:</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w:t>
      </w:r>
      <w:r w:rsidR="006358D4" w:rsidRPr="00C50CE4">
        <w:rPr>
          <w:rFonts w:ascii="Arial" w:hAnsi="Arial" w:cs="Arial"/>
          <w:color w:val="000000"/>
          <w:sz w:val="20"/>
          <w:szCs w:val="24"/>
        </w:rPr>
        <w:t xml:space="preserve"> </w:t>
      </w:r>
      <w:r w:rsidRPr="00C50CE4">
        <w:rPr>
          <w:rFonts w:ascii="Arial" w:hAnsi="Arial" w:cs="Arial"/>
          <w:color w:val="000000"/>
          <w:sz w:val="20"/>
          <w:szCs w:val="24"/>
        </w:rPr>
        <w:t>игристых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w:t>
      </w:r>
      <w:r w:rsidR="006358D4" w:rsidRPr="00C50CE4">
        <w:rPr>
          <w:rFonts w:ascii="Arial" w:hAnsi="Arial" w:cs="Arial"/>
          <w:color w:val="000000"/>
          <w:sz w:val="20"/>
          <w:szCs w:val="24"/>
        </w:rPr>
        <w:t xml:space="preserve"> </w:t>
      </w:r>
      <w:r w:rsidRPr="00C50CE4">
        <w:rPr>
          <w:rFonts w:ascii="Arial" w:hAnsi="Arial" w:cs="Arial"/>
          <w:color w:val="000000"/>
          <w:sz w:val="20"/>
          <w:szCs w:val="24"/>
        </w:rPr>
        <w:t>(шампанских),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ликерных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защищенным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географическим</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защищенным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наименованием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происхождения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(специальных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w:t>
      </w:r>
      <w:r w:rsidR="006358D4" w:rsidRPr="00C50CE4">
        <w:rPr>
          <w:rFonts w:ascii="Arial" w:hAnsi="Arial" w:cs="Arial"/>
          <w:color w:val="000000"/>
          <w:sz w:val="20"/>
          <w:szCs w:val="24"/>
        </w:rPr>
        <w:t xml:space="preserve"> </w:t>
      </w:r>
      <w:r w:rsidRPr="00C50CE4">
        <w:rPr>
          <w:rFonts w:ascii="Arial" w:hAnsi="Arial" w:cs="Arial"/>
          <w:color w:val="000000"/>
          <w:sz w:val="20"/>
          <w:szCs w:val="24"/>
        </w:rPr>
        <w:t>виноматериалов».</w:t>
      </w:r>
    </w:p>
    <w:p w:rsidR="000A7A69" w:rsidRPr="00C50CE4" w:rsidRDefault="006C18E5" w:rsidP="00C50CE4">
      <w:pPr>
        <w:ind w:firstLine="690"/>
        <w:jc w:val="both"/>
        <w:rPr>
          <w:rFonts w:ascii="Arial" w:hAnsi="Arial" w:cs="Arial"/>
          <w:color w:val="000000"/>
          <w:sz w:val="20"/>
        </w:rPr>
      </w:pPr>
      <w:r w:rsidRPr="00C50CE4">
        <w:rPr>
          <w:rFonts w:ascii="Arial" w:hAnsi="Arial" w:cs="Arial"/>
          <w:color w:val="000000"/>
          <w:sz w:val="20"/>
        </w:rPr>
        <w:t>2.Настоящее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печатном</w:t>
      </w:r>
      <w:r w:rsidR="006358D4" w:rsidRPr="00C50CE4">
        <w:rPr>
          <w:rFonts w:ascii="Arial" w:hAnsi="Arial" w:cs="Arial"/>
          <w:color w:val="000000"/>
          <w:sz w:val="20"/>
        </w:rPr>
        <w:t xml:space="preserve"> </w:t>
      </w:r>
      <w:r w:rsidRPr="00C50CE4">
        <w:rPr>
          <w:rFonts w:ascii="Arial" w:hAnsi="Arial" w:cs="Arial"/>
          <w:color w:val="000000"/>
          <w:sz w:val="20"/>
        </w:rPr>
        <w:t>средстве</w:t>
      </w:r>
      <w:r w:rsidR="006358D4" w:rsidRPr="00C50CE4">
        <w:rPr>
          <w:rFonts w:ascii="Arial" w:hAnsi="Arial" w:cs="Arial"/>
          <w:color w:val="000000"/>
          <w:sz w:val="20"/>
        </w:rPr>
        <w:t xml:space="preserve"> </w:t>
      </w:r>
      <w:r w:rsidRPr="00C50CE4">
        <w:rPr>
          <w:rFonts w:ascii="Arial" w:hAnsi="Arial" w:cs="Arial"/>
          <w:color w:val="000000"/>
          <w:sz w:val="20"/>
        </w:rPr>
        <w:t>массовой</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газете</w:t>
      </w:r>
      <w:r w:rsidR="006358D4" w:rsidRPr="00C50CE4">
        <w:rPr>
          <w:rFonts w:ascii="Arial" w:hAnsi="Arial" w:cs="Arial"/>
          <w:color w:val="000000"/>
          <w:sz w:val="20"/>
        </w:rPr>
        <w:t xml:space="preserve"> </w:t>
      </w:r>
      <w:r w:rsidRPr="00C50CE4">
        <w:rPr>
          <w:rFonts w:ascii="Arial" w:hAnsi="Arial" w:cs="Arial"/>
          <w:color w:val="000000"/>
          <w:sz w:val="20"/>
        </w:rPr>
        <w:t>«Посадский</w:t>
      </w:r>
      <w:r w:rsidR="006358D4" w:rsidRPr="00C50CE4">
        <w:rPr>
          <w:rFonts w:ascii="Arial" w:hAnsi="Arial" w:cs="Arial"/>
          <w:color w:val="000000"/>
          <w:sz w:val="20"/>
        </w:rPr>
        <w:t xml:space="preserve"> </w:t>
      </w:r>
      <w:r w:rsidRPr="00C50CE4">
        <w:rPr>
          <w:rFonts w:ascii="Arial" w:hAnsi="Arial" w:cs="Arial"/>
          <w:color w:val="000000"/>
          <w:sz w:val="20"/>
        </w:rPr>
        <w:t>вестник».</w:t>
      </w:r>
    </w:p>
    <w:p w:rsidR="00D07B9E" w:rsidRDefault="00D07B9E" w:rsidP="00C50CE4">
      <w:pPr>
        <w:pStyle w:val="a9"/>
        <w:rPr>
          <w:rFonts w:ascii="Arial" w:hAnsi="Arial" w:cs="Arial"/>
          <w:color w:val="000000"/>
          <w:sz w:val="20"/>
        </w:rPr>
      </w:pPr>
    </w:p>
    <w:p w:rsidR="00D07B9E" w:rsidRDefault="00D07B9E" w:rsidP="00C50CE4">
      <w:pPr>
        <w:pStyle w:val="a9"/>
        <w:rPr>
          <w:rFonts w:ascii="Arial" w:hAnsi="Arial" w:cs="Arial"/>
          <w:color w:val="000000"/>
          <w:sz w:val="20"/>
        </w:rPr>
      </w:pPr>
    </w:p>
    <w:p w:rsidR="006C18E5" w:rsidRPr="00C50CE4" w:rsidRDefault="006C18E5" w:rsidP="00D07B9E">
      <w:pPr>
        <w:pStyle w:val="a9"/>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bCs/>
          <w:color w:val="000000"/>
          <w:sz w:val="20"/>
        </w:rPr>
        <w:t>Карабашского</w:t>
      </w:r>
      <w:r w:rsidR="00D07B9E">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C50CE4">
        <w:rPr>
          <w:rFonts w:ascii="Arial" w:hAnsi="Arial" w:cs="Arial"/>
          <w:color w:val="000000"/>
          <w:sz w:val="20"/>
        </w:rPr>
        <w:t>Н.М.Алаев</w:t>
      </w:r>
    </w:p>
    <w:p w:rsidR="006C18E5" w:rsidRPr="00C50CE4" w:rsidRDefault="006C18E5" w:rsidP="00C50CE4">
      <w:pPr>
        <w:rPr>
          <w:rFonts w:ascii="Arial" w:hAnsi="Arial" w:cs="Arial"/>
          <w:color w:val="000000"/>
          <w:sz w:val="20"/>
        </w:rPr>
      </w:pPr>
    </w:p>
    <w:tbl>
      <w:tblPr>
        <w:tblW w:w="5000" w:type="pct"/>
        <w:tblLook w:val="04A0"/>
      </w:tblPr>
      <w:tblGrid>
        <w:gridCol w:w="6689"/>
        <w:gridCol w:w="1858"/>
        <w:gridCol w:w="6808"/>
      </w:tblGrid>
      <w:tr w:rsidR="006C18E5" w:rsidRPr="00C50CE4" w:rsidTr="00111576">
        <w:trPr>
          <w:cantSplit/>
          <w:trHeight w:val="236"/>
        </w:trPr>
        <w:tc>
          <w:tcPr>
            <w:tcW w:w="2178" w:type="pct"/>
            <w:vAlign w:val="center"/>
          </w:tcPr>
          <w:p w:rsidR="000A7A69" w:rsidRPr="00C50CE4" w:rsidRDefault="000A7A69" w:rsidP="00111576">
            <w:pPr>
              <w:pStyle w:val="afc"/>
              <w:tabs>
                <w:tab w:val="left" w:pos="4285"/>
              </w:tabs>
              <w:jc w:val="center"/>
              <w:rPr>
                <w:rFonts w:ascii="Arial" w:hAnsi="Arial" w:cs="Arial"/>
                <w:b/>
                <w:bCs/>
                <w:noProof/>
                <w:color w:val="000000"/>
                <w:szCs w:val="24"/>
              </w:rPr>
            </w:pPr>
          </w:p>
          <w:p w:rsidR="006C18E5" w:rsidRPr="00C50CE4" w:rsidRDefault="006C18E5" w:rsidP="00111576">
            <w:pPr>
              <w:pStyle w:val="afc"/>
              <w:tabs>
                <w:tab w:val="left" w:pos="4285"/>
              </w:tabs>
              <w:jc w:val="center"/>
              <w:rPr>
                <w:rFonts w:ascii="Arial" w:hAnsi="Arial" w:cs="Arial"/>
                <w:b/>
                <w:bCs/>
                <w:noProof/>
                <w:color w:val="000000"/>
                <w:szCs w:val="24"/>
              </w:rPr>
            </w:pPr>
            <w:r w:rsidRPr="00C50CE4">
              <w:rPr>
                <w:rFonts w:ascii="Arial" w:hAnsi="Arial" w:cs="Arial"/>
                <w:b/>
                <w:bCs/>
                <w:noProof/>
                <w:color w:val="000000"/>
                <w:szCs w:val="24"/>
              </w:rPr>
              <w:t>Ч</w:t>
            </w:r>
            <w:r w:rsidR="00C50CE4" w:rsidRPr="00C50CE4">
              <w:rPr>
                <w:rFonts w:ascii="Arial" w:hAnsi="Arial" w:cs="Arial"/>
                <w:b/>
                <w:bCs/>
                <w:noProof/>
                <w:color w:val="000000"/>
                <w:szCs w:val="24"/>
              </w:rPr>
              <w:t>Ă</w:t>
            </w:r>
            <w:r w:rsidRPr="00C50CE4">
              <w:rPr>
                <w:rFonts w:ascii="Arial" w:hAnsi="Arial" w:cs="Arial"/>
                <w:b/>
                <w:bCs/>
                <w:noProof/>
                <w:color w:val="000000"/>
                <w:szCs w:val="24"/>
              </w:rPr>
              <w:t>ВАШ</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РЕСПУБЛИКИ</w:t>
            </w:r>
          </w:p>
          <w:p w:rsidR="006C18E5" w:rsidRPr="00C50CE4" w:rsidRDefault="006C18E5" w:rsidP="00111576">
            <w:pPr>
              <w:pStyle w:val="afc"/>
              <w:tabs>
                <w:tab w:val="left" w:pos="4285"/>
              </w:tabs>
              <w:jc w:val="center"/>
              <w:rPr>
                <w:rFonts w:ascii="Arial" w:hAnsi="Arial" w:cs="Arial"/>
                <w:color w:val="000000"/>
                <w:szCs w:val="24"/>
              </w:rPr>
            </w:pPr>
            <w:r w:rsidRPr="00C50CE4">
              <w:rPr>
                <w:rFonts w:ascii="Arial" w:hAnsi="Arial" w:cs="Arial"/>
                <w:b/>
                <w:bCs/>
                <w:noProof/>
                <w:color w:val="000000"/>
                <w:szCs w:val="24"/>
              </w:rPr>
              <w:t>С</w:t>
            </w:r>
            <w:r w:rsidR="00C50CE4" w:rsidRPr="00C50CE4">
              <w:rPr>
                <w:rFonts w:ascii="Arial" w:hAnsi="Arial" w:cs="Arial"/>
                <w:b/>
                <w:bCs/>
                <w:noProof/>
                <w:color w:val="000000"/>
                <w:szCs w:val="24"/>
              </w:rPr>
              <w:t>Ĕ</w:t>
            </w:r>
            <w:r w:rsidRPr="00C50CE4">
              <w:rPr>
                <w:rFonts w:ascii="Arial" w:hAnsi="Arial" w:cs="Arial"/>
                <w:b/>
                <w:bCs/>
                <w:noProof/>
                <w:color w:val="000000"/>
                <w:szCs w:val="24"/>
              </w:rPr>
              <w:t>НТ</w:t>
            </w:r>
            <w:r w:rsidR="00C50CE4" w:rsidRPr="00C50CE4">
              <w:rPr>
                <w:rFonts w:ascii="Arial" w:hAnsi="Arial" w:cs="Arial"/>
                <w:b/>
                <w:bCs/>
                <w:noProof/>
                <w:color w:val="000000"/>
                <w:szCs w:val="24"/>
              </w:rPr>
              <w:t>Ĕ</w:t>
            </w:r>
            <w:r w:rsidRPr="00C50CE4">
              <w:rPr>
                <w:rFonts w:ascii="Arial" w:hAnsi="Arial" w:cs="Arial"/>
                <w:b/>
                <w:bCs/>
                <w:noProof/>
                <w:color w:val="000000"/>
                <w:szCs w:val="24"/>
              </w:rPr>
              <w:t>РВ</w:t>
            </w:r>
            <w:r w:rsidR="00C50CE4" w:rsidRPr="00C50CE4">
              <w:rPr>
                <w:rFonts w:ascii="Arial" w:hAnsi="Arial" w:cs="Arial"/>
                <w:b/>
                <w:bCs/>
                <w:noProof/>
                <w:color w:val="000000"/>
                <w:szCs w:val="24"/>
              </w:rPr>
              <w:t>Ă</w:t>
            </w:r>
            <w:r w:rsidRPr="00C50CE4">
              <w:rPr>
                <w:rFonts w:ascii="Arial" w:hAnsi="Arial" w:cs="Arial"/>
                <w:b/>
                <w:bCs/>
                <w:noProof/>
                <w:color w:val="000000"/>
                <w:szCs w:val="24"/>
              </w:rPr>
              <w:t>РРИ</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РАЙОНĚ</w:t>
            </w:r>
          </w:p>
        </w:tc>
        <w:tc>
          <w:tcPr>
            <w:tcW w:w="605" w:type="pct"/>
            <w:vMerge w:val="restart"/>
            <w:vAlign w:val="center"/>
          </w:tcPr>
          <w:p w:rsidR="006C18E5" w:rsidRPr="00C50CE4" w:rsidRDefault="00D07B9E" w:rsidP="00111576">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2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pic:spPr>
                      </pic:pic>
                    </a:graphicData>
                  </a:graphic>
                </wp:inline>
              </w:drawing>
            </w:r>
          </w:p>
        </w:tc>
        <w:tc>
          <w:tcPr>
            <w:tcW w:w="2217" w:type="pct"/>
            <w:vAlign w:val="center"/>
          </w:tcPr>
          <w:p w:rsidR="000A7A69" w:rsidRPr="00C50CE4" w:rsidRDefault="000A7A69" w:rsidP="00111576">
            <w:pPr>
              <w:pStyle w:val="afc"/>
              <w:jc w:val="center"/>
              <w:rPr>
                <w:rFonts w:ascii="Arial" w:hAnsi="Arial" w:cs="Arial"/>
                <w:b/>
                <w:bCs/>
                <w:noProof/>
                <w:color w:val="000000"/>
                <w:szCs w:val="24"/>
              </w:rPr>
            </w:pPr>
          </w:p>
          <w:p w:rsidR="006C18E5" w:rsidRPr="00C50CE4" w:rsidRDefault="006C18E5" w:rsidP="00111576">
            <w:pPr>
              <w:pStyle w:val="afc"/>
              <w:jc w:val="center"/>
              <w:rPr>
                <w:rFonts w:ascii="Arial" w:hAnsi="Arial" w:cs="Arial"/>
                <w:b/>
                <w:bCs/>
                <w:noProof/>
                <w:color w:val="000000"/>
                <w:szCs w:val="24"/>
              </w:rPr>
            </w:pPr>
            <w:r w:rsidRPr="00C50CE4">
              <w:rPr>
                <w:rFonts w:ascii="Arial" w:hAnsi="Arial" w:cs="Arial"/>
                <w:b/>
                <w:bCs/>
                <w:noProof/>
                <w:color w:val="000000"/>
                <w:szCs w:val="24"/>
              </w:rPr>
              <w:t>ЧУВАШСКАЯ</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РЕСПУБЛИКА</w:t>
            </w:r>
            <w:r w:rsidR="006358D4" w:rsidRPr="00C50CE4">
              <w:rPr>
                <w:rFonts w:ascii="Arial" w:hAnsi="Arial" w:cs="Arial"/>
                <w:b/>
                <w:bCs/>
                <w:noProof/>
                <w:color w:val="000000"/>
                <w:szCs w:val="24"/>
              </w:rPr>
              <w:t xml:space="preserve"> </w:t>
            </w:r>
          </w:p>
          <w:p w:rsidR="006C18E5" w:rsidRPr="00C50CE4" w:rsidRDefault="006C18E5" w:rsidP="00111576">
            <w:pPr>
              <w:pStyle w:val="afc"/>
              <w:jc w:val="center"/>
              <w:rPr>
                <w:rFonts w:ascii="Arial" w:hAnsi="Arial" w:cs="Arial"/>
                <w:color w:val="000000"/>
                <w:szCs w:val="24"/>
              </w:rPr>
            </w:pPr>
            <w:r w:rsidRPr="00C50CE4">
              <w:rPr>
                <w:rFonts w:ascii="Arial" w:hAnsi="Arial" w:cs="Arial"/>
                <w:b/>
                <w:bCs/>
                <w:noProof/>
                <w:color w:val="000000"/>
                <w:szCs w:val="24"/>
              </w:rPr>
              <w:t>МАРИИНСКО-ПОСАДСКИЙ</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РАЙОН</w:t>
            </w:r>
            <w:r w:rsidR="006358D4" w:rsidRPr="00C50CE4">
              <w:rPr>
                <w:rFonts w:ascii="Arial" w:hAnsi="Arial" w:cs="Arial"/>
                <w:noProof/>
                <w:color w:val="000000"/>
                <w:szCs w:val="24"/>
              </w:rPr>
              <w:t xml:space="preserve"> </w:t>
            </w:r>
          </w:p>
        </w:tc>
      </w:tr>
      <w:tr w:rsidR="006C18E5" w:rsidRPr="00C50CE4" w:rsidTr="00111576">
        <w:trPr>
          <w:cantSplit/>
          <w:trHeight w:val="236"/>
        </w:trPr>
        <w:tc>
          <w:tcPr>
            <w:tcW w:w="2178" w:type="pct"/>
            <w:vAlign w:val="center"/>
          </w:tcPr>
          <w:p w:rsidR="006C18E5" w:rsidRPr="00C50CE4" w:rsidRDefault="006C18E5" w:rsidP="00111576">
            <w:pPr>
              <w:pStyle w:val="afc"/>
              <w:tabs>
                <w:tab w:val="left" w:pos="4285"/>
              </w:tabs>
              <w:jc w:val="center"/>
              <w:rPr>
                <w:rFonts w:ascii="Arial" w:hAnsi="Arial" w:cs="Arial"/>
                <w:b/>
                <w:bCs/>
                <w:noProof/>
                <w:color w:val="000000"/>
                <w:szCs w:val="24"/>
              </w:rPr>
            </w:pPr>
            <w:r w:rsidRPr="00C50CE4">
              <w:rPr>
                <w:rFonts w:ascii="Arial" w:hAnsi="Arial" w:cs="Arial"/>
                <w:b/>
                <w:bCs/>
                <w:noProof/>
                <w:color w:val="000000"/>
                <w:szCs w:val="24"/>
              </w:rPr>
              <w:t>КАРАПАШ</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ЯЛ</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ПОСЕЛЕНИЙĚН</w:t>
            </w:r>
            <w:r w:rsidR="006358D4" w:rsidRPr="00C50CE4">
              <w:rPr>
                <w:rFonts w:ascii="Arial" w:hAnsi="Arial" w:cs="Arial"/>
                <w:b/>
                <w:bCs/>
                <w:noProof/>
                <w:color w:val="000000"/>
                <w:szCs w:val="24"/>
              </w:rPr>
              <w:t xml:space="preserve"> </w:t>
            </w:r>
          </w:p>
          <w:p w:rsidR="000A7A69" w:rsidRPr="00C50CE4" w:rsidRDefault="006C18E5" w:rsidP="00111576">
            <w:pPr>
              <w:pStyle w:val="afc"/>
              <w:tabs>
                <w:tab w:val="left" w:pos="4285"/>
              </w:tabs>
              <w:jc w:val="center"/>
              <w:rPr>
                <w:rStyle w:val="af6"/>
                <w:rFonts w:ascii="Arial" w:hAnsi="Arial" w:cs="Arial"/>
                <w:bCs w:val="0"/>
                <w:color w:val="000000"/>
              </w:rPr>
            </w:pPr>
            <w:r w:rsidRPr="00C50CE4">
              <w:rPr>
                <w:rFonts w:ascii="Arial" w:hAnsi="Arial" w:cs="Arial"/>
                <w:b/>
                <w:bCs/>
                <w:noProof/>
                <w:color w:val="000000"/>
                <w:szCs w:val="24"/>
              </w:rPr>
              <w:t>АДМИНИСТРАЦИЙĚ</w:t>
            </w:r>
            <w:r w:rsidR="006358D4" w:rsidRPr="00C50CE4">
              <w:rPr>
                <w:rStyle w:val="af6"/>
                <w:rFonts w:ascii="Arial" w:hAnsi="Arial" w:cs="Arial"/>
                <w:noProof/>
                <w:color w:val="000000"/>
                <w:szCs w:val="24"/>
              </w:rPr>
              <w:t xml:space="preserve"> </w:t>
            </w:r>
          </w:p>
          <w:p w:rsidR="000A7A69" w:rsidRPr="00C50CE4" w:rsidRDefault="006C18E5" w:rsidP="00111576">
            <w:pPr>
              <w:pStyle w:val="afc"/>
              <w:tabs>
                <w:tab w:val="left" w:pos="4285"/>
              </w:tabs>
              <w:jc w:val="center"/>
              <w:rPr>
                <w:rStyle w:val="af6"/>
                <w:rFonts w:ascii="Arial" w:hAnsi="Arial" w:cs="Arial"/>
                <w:noProof/>
                <w:color w:val="000000"/>
                <w:szCs w:val="24"/>
              </w:rPr>
            </w:pPr>
            <w:r w:rsidRPr="00C50CE4">
              <w:rPr>
                <w:rStyle w:val="af6"/>
                <w:rFonts w:ascii="Arial" w:hAnsi="Arial" w:cs="Arial"/>
                <w:noProof/>
                <w:color w:val="000000"/>
                <w:szCs w:val="24"/>
              </w:rPr>
              <w:t>ЙЫШ</w:t>
            </w:r>
            <w:r w:rsidR="00C50CE4" w:rsidRPr="00C50CE4">
              <w:rPr>
                <w:rStyle w:val="af6"/>
                <w:rFonts w:ascii="Arial" w:hAnsi="Arial" w:cs="Arial"/>
                <w:noProof/>
                <w:color w:val="000000"/>
                <w:szCs w:val="24"/>
              </w:rPr>
              <w:t>Ă</w:t>
            </w:r>
            <w:r w:rsidRPr="00C50CE4">
              <w:rPr>
                <w:rStyle w:val="af6"/>
                <w:rFonts w:ascii="Arial" w:hAnsi="Arial" w:cs="Arial"/>
                <w:noProof/>
                <w:color w:val="000000"/>
                <w:szCs w:val="24"/>
              </w:rPr>
              <w:t>НУ</w:t>
            </w:r>
          </w:p>
          <w:p w:rsidR="006C18E5" w:rsidRPr="00C50CE4" w:rsidRDefault="006358D4" w:rsidP="00111576">
            <w:pPr>
              <w:pStyle w:val="afc"/>
              <w:ind w:right="-35"/>
              <w:jc w:val="center"/>
              <w:rPr>
                <w:rFonts w:ascii="Arial" w:hAnsi="Arial" w:cs="Arial"/>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2020.</w:t>
            </w:r>
            <w:r w:rsidRPr="00C50CE4">
              <w:rPr>
                <w:rFonts w:ascii="Arial" w:hAnsi="Arial" w:cs="Arial"/>
                <w:noProof/>
                <w:color w:val="000000"/>
                <w:szCs w:val="24"/>
              </w:rPr>
              <w:t xml:space="preserve"> </w:t>
            </w:r>
            <w:r w:rsidR="006C18E5" w:rsidRPr="00C50CE4">
              <w:rPr>
                <w:rFonts w:ascii="Arial" w:hAnsi="Arial" w:cs="Arial"/>
                <w:noProof/>
                <w:color w:val="000000"/>
                <w:szCs w:val="24"/>
              </w:rPr>
              <w:t>03</w:t>
            </w:r>
            <w:r w:rsidRPr="00C50CE4">
              <w:rPr>
                <w:rFonts w:ascii="Arial" w:hAnsi="Arial" w:cs="Arial"/>
                <w:noProof/>
                <w:color w:val="000000"/>
                <w:szCs w:val="24"/>
              </w:rPr>
              <w:t xml:space="preserve"> </w:t>
            </w:r>
            <w:r w:rsidR="006C18E5" w:rsidRPr="00C50CE4">
              <w:rPr>
                <w:rFonts w:ascii="Arial" w:hAnsi="Arial" w:cs="Arial"/>
                <w:noProof/>
                <w:color w:val="000000"/>
                <w:szCs w:val="24"/>
              </w:rPr>
              <w:t>.03.</w:t>
            </w:r>
            <w:r w:rsidRPr="00C50CE4">
              <w:rPr>
                <w:rFonts w:ascii="Arial" w:hAnsi="Arial" w:cs="Arial"/>
                <w:noProof/>
                <w:color w:val="000000"/>
                <w:szCs w:val="24"/>
              </w:rPr>
              <w:t xml:space="preserve"> </w:t>
            </w:r>
            <w:r w:rsidR="006C18E5" w:rsidRPr="00C50CE4">
              <w:rPr>
                <w:rFonts w:ascii="Arial" w:hAnsi="Arial" w:cs="Arial"/>
                <w:noProof/>
                <w:color w:val="000000"/>
                <w:szCs w:val="24"/>
              </w:rPr>
              <w:t>8</w:t>
            </w:r>
            <w:r w:rsidRPr="00C50CE4">
              <w:rPr>
                <w:rFonts w:ascii="Arial" w:hAnsi="Arial" w:cs="Arial"/>
                <w:noProof/>
                <w:color w:val="000000"/>
                <w:szCs w:val="24"/>
              </w:rPr>
              <w:t xml:space="preserve"> </w:t>
            </w:r>
            <w:r w:rsidR="006C18E5" w:rsidRPr="00C50CE4">
              <w:rPr>
                <w:rFonts w:ascii="Arial" w:hAnsi="Arial" w:cs="Arial"/>
                <w:noProof/>
                <w:color w:val="000000"/>
                <w:szCs w:val="24"/>
              </w:rPr>
              <w:t>№</w:t>
            </w:r>
            <w:r w:rsidRPr="00C50CE4">
              <w:rPr>
                <w:rFonts w:ascii="Arial" w:hAnsi="Arial" w:cs="Arial"/>
                <w:noProof/>
                <w:color w:val="000000"/>
                <w:szCs w:val="24"/>
              </w:rPr>
              <w:t xml:space="preserve"> </w:t>
            </w:r>
          </w:p>
          <w:p w:rsidR="006C18E5" w:rsidRPr="00C50CE4" w:rsidRDefault="006C18E5" w:rsidP="00111576">
            <w:pPr>
              <w:jc w:val="center"/>
              <w:rPr>
                <w:rFonts w:ascii="Arial" w:hAnsi="Arial" w:cs="Arial"/>
                <w:noProof/>
                <w:color w:val="000000"/>
                <w:sz w:val="20"/>
              </w:rPr>
            </w:pPr>
            <w:r w:rsidRPr="00C50CE4">
              <w:rPr>
                <w:rFonts w:ascii="Arial" w:hAnsi="Arial" w:cs="Arial"/>
                <w:noProof/>
                <w:color w:val="000000"/>
                <w:sz w:val="20"/>
              </w:rPr>
              <w:t>Карапаш</w:t>
            </w:r>
            <w:r w:rsidR="006358D4" w:rsidRPr="00C50CE4">
              <w:rPr>
                <w:rFonts w:ascii="Arial" w:hAnsi="Arial" w:cs="Arial"/>
                <w:noProof/>
                <w:color w:val="000000"/>
                <w:sz w:val="20"/>
              </w:rPr>
              <w:t xml:space="preserve"> </w:t>
            </w:r>
            <w:r w:rsidRPr="00C50CE4">
              <w:rPr>
                <w:rFonts w:ascii="Arial" w:hAnsi="Arial" w:cs="Arial"/>
                <w:noProof/>
                <w:color w:val="000000"/>
                <w:sz w:val="20"/>
              </w:rPr>
              <w:t>ялě</w:t>
            </w:r>
          </w:p>
        </w:tc>
        <w:tc>
          <w:tcPr>
            <w:tcW w:w="605" w:type="pct"/>
            <w:vMerge/>
            <w:vAlign w:val="center"/>
          </w:tcPr>
          <w:p w:rsidR="006C18E5" w:rsidRPr="00C50CE4" w:rsidRDefault="006C18E5" w:rsidP="00111576">
            <w:pPr>
              <w:jc w:val="center"/>
              <w:rPr>
                <w:rFonts w:ascii="Arial" w:hAnsi="Arial" w:cs="Arial"/>
                <w:color w:val="000000"/>
                <w:sz w:val="20"/>
              </w:rPr>
            </w:pPr>
          </w:p>
        </w:tc>
        <w:tc>
          <w:tcPr>
            <w:tcW w:w="2217" w:type="pct"/>
            <w:vAlign w:val="center"/>
          </w:tcPr>
          <w:p w:rsidR="006C18E5" w:rsidRPr="00C50CE4" w:rsidRDefault="006C18E5" w:rsidP="00111576">
            <w:pPr>
              <w:pStyle w:val="afc"/>
              <w:jc w:val="center"/>
              <w:rPr>
                <w:rFonts w:ascii="Arial" w:hAnsi="Arial" w:cs="Arial"/>
                <w:b/>
                <w:bCs/>
                <w:noProof/>
                <w:color w:val="000000"/>
                <w:szCs w:val="24"/>
              </w:rPr>
            </w:pPr>
            <w:r w:rsidRPr="00C50CE4">
              <w:rPr>
                <w:rFonts w:ascii="Arial" w:hAnsi="Arial" w:cs="Arial"/>
                <w:b/>
                <w:bCs/>
                <w:noProof/>
                <w:color w:val="000000"/>
                <w:szCs w:val="24"/>
              </w:rPr>
              <w:t>АДМИНИСТРАЦИЯ</w:t>
            </w:r>
            <w:r w:rsidR="006358D4" w:rsidRPr="00C50CE4">
              <w:rPr>
                <w:rFonts w:ascii="Arial" w:hAnsi="Arial" w:cs="Arial"/>
                <w:b/>
                <w:bCs/>
                <w:noProof/>
                <w:color w:val="000000"/>
                <w:szCs w:val="24"/>
              </w:rPr>
              <w:t xml:space="preserve"> </w:t>
            </w:r>
          </w:p>
          <w:p w:rsidR="006C18E5" w:rsidRPr="00C50CE4" w:rsidRDefault="006C18E5" w:rsidP="00111576">
            <w:pPr>
              <w:pStyle w:val="afc"/>
              <w:jc w:val="center"/>
              <w:rPr>
                <w:rFonts w:ascii="Arial" w:hAnsi="Arial" w:cs="Arial"/>
                <w:b/>
                <w:bCs/>
                <w:noProof/>
                <w:color w:val="000000"/>
                <w:szCs w:val="24"/>
              </w:rPr>
            </w:pPr>
            <w:r w:rsidRPr="00C50CE4">
              <w:rPr>
                <w:rFonts w:ascii="Arial" w:hAnsi="Arial" w:cs="Arial"/>
                <w:b/>
                <w:bCs/>
                <w:noProof/>
                <w:color w:val="000000"/>
                <w:szCs w:val="24"/>
              </w:rPr>
              <w:t>КАРАБАШСКОГО</w:t>
            </w:r>
            <w:r w:rsidR="006358D4" w:rsidRPr="00C50CE4">
              <w:rPr>
                <w:rFonts w:ascii="Arial" w:hAnsi="Arial" w:cs="Arial"/>
                <w:b/>
                <w:bCs/>
                <w:noProof/>
                <w:color w:val="000000"/>
                <w:szCs w:val="24"/>
              </w:rPr>
              <w:t xml:space="preserve"> </w:t>
            </w:r>
            <w:r w:rsidRPr="00C50CE4">
              <w:rPr>
                <w:rFonts w:ascii="Arial" w:hAnsi="Arial" w:cs="Arial"/>
                <w:b/>
                <w:bCs/>
                <w:noProof/>
                <w:color w:val="000000"/>
                <w:szCs w:val="24"/>
              </w:rPr>
              <w:t>СЕЛЬСКОГО</w:t>
            </w:r>
            <w:r w:rsidR="006358D4" w:rsidRPr="00C50CE4">
              <w:rPr>
                <w:rFonts w:ascii="Arial" w:hAnsi="Arial" w:cs="Arial"/>
                <w:b/>
                <w:bCs/>
                <w:noProof/>
                <w:color w:val="000000"/>
                <w:szCs w:val="24"/>
              </w:rPr>
              <w:t xml:space="preserve"> </w:t>
            </w:r>
          </w:p>
          <w:p w:rsidR="000A7A69" w:rsidRPr="00C50CE4" w:rsidRDefault="006C18E5" w:rsidP="00111576">
            <w:pPr>
              <w:pStyle w:val="afc"/>
              <w:jc w:val="center"/>
              <w:rPr>
                <w:rFonts w:ascii="Arial" w:hAnsi="Arial" w:cs="Arial"/>
                <w:noProof/>
                <w:color w:val="000000"/>
                <w:szCs w:val="24"/>
              </w:rPr>
            </w:pPr>
            <w:r w:rsidRPr="00C50CE4">
              <w:rPr>
                <w:rFonts w:ascii="Arial" w:hAnsi="Arial" w:cs="Arial"/>
                <w:b/>
                <w:bCs/>
                <w:noProof/>
                <w:color w:val="000000"/>
                <w:szCs w:val="24"/>
              </w:rPr>
              <w:t>ПОСЕЛЕНИЯ</w:t>
            </w:r>
            <w:r w:rsidR="006358D4" w:rsidRPr="00C50CE4">
              <w:rPr>
                <w:rFonts w:ascii="Arial" w:hAnsi="Arial" w:cs="Arial"/>
                <w:noProof/>
                <w:color w:val="000000"/>
                <w:szCs w:val="24"/>
              </w:rPr>
              <w:t xml:space="preserve"> </w:t>
            </w:r>
          </w:p>
          <w:p w:rsidR="000A7A69" w:rsidRPr="00C50CE4" w:rsidRDefault="006C18E5" w:rsidP="00111576">
            <w:pPr>
              <w:pStyle w:val="afc"/>
              <w:jc w:val="center"/>
              <w:rPr>
                <w:rStyle w:val="af6"/>
                <w:rFonts w:ascii="Arial" w:hAnsi="Arial" w:cs="Arial"/>
                <w:noProof/>
                <w:color w:val="000000"/>
                <w:szCs w:val="24"/>
              </w:rPr>
            </w:pPr>
            <w:r w:rsidRPr="00C50CE4">
              <w:rPr>
                <w:rStyle w:val="af6"/>
                <w:rFonts w:ascii="Arial" w:hAnsi="Arial" w:cs="Arial"/>
                <w:noProof/>
                <w:color w:val="000000"/>
                <w:szCs w:val="24"/>
              </w:rPr>
              <w:t>ПОСТАНОВЛЕНИЕ</w:t>
            </w:r>
          </w:p>
          <w:p w:rsidR="006C18E5" w:rsidRPr="00C50CE4" w:rsidRDefault="006358D4" w:rsidP="00111576">
            <w:pPr>
              <w:pStyle w:val="afc"/>
              <w:ind w:right="-35"/>
              <w:jc w:val="center"/>
              <w:rPr>
                <w:rFonts w:ascii="Arial" w:hAnsi="Arial" w:cs="Arial"/>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03.</w:t>
            </w:r>
            <w:r w:rsidRPr="00C50CE4">
              <w:rPr>
                <w:rFonts w:ascii="Arial" w:hAnsi="Arial" w:cs="Arial"/>
                <w:noProof/>
                <w:color w:val="000000"/>
                <w:szCs w:val="24"/>
              </w:rPr>
              <w:t xml:space="preserve"> </w:t>
            </w:r>
            <w:r w:rsidR="006C18E5" w:rsidRPr="00C50CE4">
              <w:rPr>
                <w:rFonts w:ascii="Arial" w:hAnsi="Arial" w:cs="Arial"/>
                <w:noProof/>
                <w:color w:val="000000"/>
                <w:szCs w:val="24"/>
              </w:rPr>
              <w:t>03.</w:t>
            </w:r>
            <w:r w:rsidRPr="00C50CE4">
              <w:rPr>
                <w:rFonts w:ascii="Arial" w:hAnsi="Arial" w:cs="Arial"/>
                <w:noProof/>
                <w:color w:val="000000"/>
                <w:szCs w:val="24"/>
              </w:rPr>
              <w:t xml:space="preserve"> </w:t>
            </w:r>
            <w:r w:rsidR="006C18E5" w:rsidRPr="00C50CE4">
              <w:rPr>
                <w:rFonts w:ascii="Arial" w:hAnsi="Arial" w:cs="Arial"/>
                <w:noProof/>
                <w:color w:val="000000"/>
                <w:szCs w:val="24"/>
              </w:rPr>
              <w:t>2020</w:t>
            </w:r>
            <w:r w:rsidRPr="00C50CE4">
              <w:rPr>
                <w:rFonts w:ascii="Arial" w:hAnsi="Arial" w:cs="Arial"/>
                <w:noProof/>
                <w:color w:val="000000"/>
                <w:szCs w:val="24"/>
              </w:rPr>
              <w:t xml:space="preserve"> </w:t>
            </w:r>
            <w:r w:rsidR="006C18E5" w:rsidRPr="00C50CE4">
              <w:rPr>
                <w:rFonts w:ascii="Arial" w:hAnsi="Arial" w:cs="Arial"/>
                <w:noProof/>
                <w:color w:val="000000"/>
                <w:szCs w:val="24"/>
              </w:rPr>
              <w:t>№8</w:t>
            </w:r>
          </w:p>
          <w:p w:rsidR="006C18E5" w:rsidRPr="00C50CE4" w:rsidRDefault="006358D4" w:rsidP="00111576">
            <w:pPr>
              <w:tabs>
                <w:tab w:val="left" w:pos="1120"/>
              </w:tabs>
              <w:jc w:val="center"/>
              <w:rPr>
                <w:rFonts w:ascii="Arial" w:hAnsi="Arial" w:cs="Arial"/>
                <w:color w:val="000000"/>
                <w:sz w:val="20"/>
              </w:rPr>
            </w:pPr>
            <w:r w:rsidRPr="00C50CE4">
              <w:rPr>
                <w:rFonts w:ascii="Arial" w:hAnsi="Arial" w:cs="Arial"/>
                <w:noProof/>
                <w:color w:val="000000"/>
                <w:sz w:val="20"/>
              </w:rPr>
              <w:t xml:space="preserve"> </w:t>
            </w:r>
            <w:r w:rsidR="006C18E5" w:rsidRPr="00C50CE4">
              <w:rPr>
                <w:rFonts w:ascii="Arial" w:hAnsi="Arial" w:cs="Arial"/>
                <w:color w:val="000000"/>
                <w:sz w:val="20"/>
              </w:rPr>
              <w:t>деревня</w:t>
            </w:r>
            <w:r w:rsidRPr="00C50CE4">
              <w:rPr>
                <w:rFonts w:ascii="Arial" w:hAnsi="Arial" w:cs="Arial"/>
                <w:color w:val="000000"/>
                <w:sz w:val="20"/>
              </w:rPr>
              <w:t xml:space="preserve"> </w:t>
            </w:r>
            <w:r w:rsidR="006C18E5" w:rsidRPr="00C50CE4">
              <w:rPr>
                <w:rFonts w:ascii="Arial" w:hAnsi="Arial" w:cs="Arial"/>
                <w:color w:val="000000"/>
                <w:sz w:val="20"/>
              </w:rPr>
              <w:t>Карабаши</w:t>
            </w:r>
          </w:p>
        </w:tc>
      </w:tr>
    </w:tbl>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Об</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утверждении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порядка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определения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цены</w:t>
      </w:r>
      <w:r w:rsidR="006358D4" w:rsidRPr="00C50CE4">
        <w:rPr>
          <w:rFonts w:ascii="Arial" w:hAnsi="Arial" w:cs="Arial"/>
          <w:iCs/>
          <w:color w:val="000000"/>
          <w:sz w:val="20"/>
          <w:lang w:eastAsia="en-US"/>
        </w:rPr>
        <w:t xml:space="preserve"> </w:t>
      </w:r>
    </w:p>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земельных</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участков,</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находящихся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в</w:t>
      </w:r>
      <w:r w:rsidR="006358D4" w:rsidRPr="00C50CE4">
        <w:rPr>
          <w:rFonts w:ascii="Arial" w:hAnsi="Arial" w:cs="Arial"/>
          <w:iCs/>
          <w:color w:val="000000"/>
          <w:sz w:val="20"/>
          <w:lang w:eastAsia="en-US"/>
        </w:rPr>
        <w:t xml:space="preserve"> </w:t>
      </w:r>
    </w:p>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муниципальной</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собственности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Карабашского</w:t>
      </w:r>
      <w:r w:rsidR="006358D4" w:rsidRPr="00C50CE4">
        <w:rPr>
          <w:rFonts w:ascii="Arial" w:hAnsi="Arial" w:cs="Arial"/>
          <w:iCs/>
          <w:color w:val="000000"/>
          <w:sz w:val="20"/>
          <w:lang w:eastAsia="en-US"/>
        </w:rPr>
        <w:t xml:space="preserve"> </w:t>
      </w:r>
    </w:p>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сельского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поселения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Мариинско-Посадского</w:t>
      </w:r>
      <w:r w:rsidR="006358D4" w:rsidRPr="00C50CE4">
        <w:rPr>
          <w:rFonts w:ascii="Arial" w:hAnsi="Arial" w:cs="Arial"/>
          <w:iCs/>
          <w:color w:val="000000"/>
          <w:sz w:val="20"/>
          <w:lang w:eastAsia="en-US"/>
        </w:rPr>
        <w:t xml:space="preserve"> </w:t>
      </w:r>
    </w:p>
    <w:p w:rsidR="006C18E5" w:rsidRPr="00D07B9E" w:rsidRDefault="006C18E5" w:rsidP="00C50CE4">
      <w:pPr>
        <w:tabs>
          <w:tab w:val="left" w:pos="4392"/>
        </w:tabs>
        <w:suppressAutoHyphens/>
        <w:ind w:right="612"/>
        <w:jc w:val="both"/>
        <w:rPr>
          <w:rFonts w:ascii="Arial" w:hAnsi="Arial" w:cs="Arial"/>
          <w:i/>
          <w:iCs/>
          <w:color w:val="000000"/>
          <w:sz w:val="20"/>
          <w:lang w:eastAsia="en-US"/>
        </w:rPr>
      </w:pPr>
      <w:r w:rsidRPr="00D07B9E">
        <w:rPr>
          <w:rFonts w:ascii="Arial" w:hAnsi="Arial" w:cs="Arial"/>
          <w:iCs/>
          <w:color w:val="000000"/>
          <w:sz w:val="20"/>
          <w:lang w:eastAsia="en-US"/>
        </w:rPr>
        <w:t>района</w:t>
      </w:r>
      <w:r w:rsidR="006358D4" w:rsidRPr="00D07B9E">
        <w:rPr>
          <w:rFonts w:ascii="Arial" w:hAnsi="Arial" w:cs="Arial"/>
          <w:iCs/>
          <w:color w:val="000000"/>
          <w:sz w:val="20"/>
          <w:lang w:eastAsia="en-US"/>
        </w:rPr>
        <w:t xml:space="preserve"> </w:t>
      </w:r>
      <w:r w:rsidRPr="00D07B9E">
        <w:rPr>
          <w:rFonts w:ascii="Arial" w:hAnsi="Arial" w:cs="Arial"/>
          <w:iCs/>
          <w:color w:val="000000"/>
          <w:sz w:val="20"/>
          <w:lang w:eastAsia="en-US"/>
        </w:rPr>
        <w:t>Чувашской</w:t>
      </w:r>
      <w:r w:rsidR="006358D4" w:rsidRPr="00D07B9E">
        <w:rPr>
          <w:rFonts w:ascii="Arial" w:hAnsi="Arial" w:cs="Arial"/>
          <w:iCs/>
          <w:color w:val="000000"/>
          <w:sz w:val="20"/>
          <w:lang w:eastAsia="en-US"/>
        </w:rPr>
        <w:t xml:space="preserve"> </w:t>
      </w:r>
      <w:r w:rsidRPr="00D07B9E">
        <w:rPr>
          <w:rFonts w:ascii="Arial" w:hAnsi="Arial" w:cs="Arial"/>
          <w:iCs/>
          <w:color w:val="000000"/>
          <w:sz w:val="20"/>
          <w:lang w:eastAsia="en-US"/>
        </w:rPr>
        <w:t>Республики</w:t>
      </w:r>
      <w:r w:rsidR="006358D4" w:rsidRPr="00D07B9E">
        <w:rPr>
          <w:rFonts w:ascii="Arial" w:hAnsi="Arial" w:cs="Arial"/>
          <w:iCs/>
          <w:color w:val="000000"/>
          <w:sz w:val="20"/>
          <w:lang w:eastAsia="en-US"/>
        </w:rPr>
        <w:t xml:space="preserve"> </w:t>
      </w:r>
      <w:r w:rsidRPr="00D07B9E">
        <w:rPr>
          <w:rFonts w:ascii="Arial" w:hAnsi="Arial" w:cs="Arial"/>
          <w:iCs/>
          <w:color w:val="000000"/>
          <w:sz w:val="20"/>
          <w:lang w:eastAsia="en-US"/>
        </w:rPr>
        <w:t>при</w:t>
      </w:r>
      <w:r w:rsidR="006358D4" w:rsidRPr="00D07B9E">
        <w:rPr>
          <w:rFonts w:ascii="Arial" w:hAnsi="Arial" w:cs="Arial"/>
          <w:iCs/>
          <w:color w:val="000000"/>
          <w:sz w:val="20"/>
          <w:lang w:eastAsia="en-US"/>
        </w:rPr>
        <w:t xml:space="preserve"> </w:t>
      </w:r>
      <w:r w:rsidRPr="00D07B9E">
        <w:rPr>
          <w:rFonts w:ascii="Arial" w:hAnsi="Arial" w:cs="Arial"/>
          <w:iCs/>
          <w:color w:val="000000"/>
          <w:sz w:val="20"/>
          <w:lang w:eastAsia="en-US"/>
        </w:rPr>
        <w:t>заключении</w:t>
      </w:r>
      <w:r w:rsidR="006358D4" w:rsidRPr="00D07B9E">
        <w:rPr>
          <w:rFonts w:ascii="Arial" w:hAnsi="Arial" w:cs="Arial"/>
          <w:iCs/>
          <w:color w:val="000000"/>
          <w:sz w:val="20"/>
          <w:lang w:eastAsia="en-US"/>
        </w:rPr>
        <w:t xml:space="preserve"> </w:t>
      </w:r>
    </w:p>
    <w:p w:rsidR="006C18E5" w:rsidRPr="00D07B9E" w:rsidRDefault="006C18E5" w:rsidP="00C50CE4">
      <w:pPr>
        <w:tabs>
          <w:tab w:val="left" w:pos="4392"/>
        </w:tabs>
        <w:suppressAutoHyphens/>
        <w:ind w:right="612"/>
        <w:jc w:val="both"/>
        <w:rPr>
          <w:rFonts w:ascii="Arial" w:hAnsi="Arial" w:cs="Arial"/>
          <w:i/>
          <w:iCs/>
          <w:color w:val="000000"/>
          <w:sz w:val="20"/>
          <w:lang w:eastAsia="en-US"/>
        </w:rPr>
      </w:pPr>
      <w:r w:rsidRPr="00D07B9E">
        <w:rPr>
          <w:rFonts w:ascii="Arial" w:hAnsi="Arial" w:cs="Arial"/>
          <w:iCs/>
          <w:color w:val="000000"/>
          <w:sz w:val="20"/>
          <w:lang w:eastAsia="en-US"/>
        </w:rPr>
        <w:t>договора</w:t>
      </w:r>
      <w:r w:rsidR="006358D4" w:rsidRPr="00D07B9E">
        <w:rPr>
          <w:rFonts w:ascii="Arial" w:hAnsi="Arial" w:cs="Arial"/>
          <w:iCs/>
          <w:color w:val="000000"/>
          <w:sz w:val="20"/>
          <w:lang w:eastAsia="en-US"/>
        </w:rPr>
        <w:t xml:space="preserve"> </w:t>
      </w:r>
      <w:r w:rsidRPr="00D07B9E">
        <w:rPr>
          <w:rFonts w:ascii="Arial" w:hAnsi="Arial" w:cs="Arial"/>
          <w:iCs/>
          <w:color w:val="000000"/>
          <w:sz w:val="20"/>
          <w:lang w:eastAsia="en-US"/>
        </w:rPr>
        <w:t>купли-продажи</w:t>
      </w:r>
      <w:r w:rsidR="006358D4" w:rsidRPr="00D07B9E">
        <w:rPr>
          <w:rFonts w:ascii="Arial" w:hAnsi="Arial" w:cs="Arial"/>
          <w:iCs/>
          <w:color w:val="000000"/>
          <w:sz w:val="20"/>
          <w:lang w:eastAsia="en-US"/>
        </w:rPr>
        <w:t xml:space="preserve"> </w:t>
      </w:r>
      <w:r w:rsidRPr="00D07B9E">
        <w:rPr>
          <w:rFonts w:ascii="Arial" w:hAnsi="Arial" w:cs="Arial"/>
          <w:iCs/>
          <w:color w:val="000000"/>
          <w:sz w:val="20"/>
          <w:lang w:eastAsia="en-US"/>
        </w:rPr>
        <w:t>земельного</w:t>
      </w:r>
      <w:r w:rsidR="006358D4" w:rsidRPr="00D07B9E">
        <w:rPr>
          <w:rFonts w:ascii="Arial" w:hAnsi="Arial" w:cs="Arial"/>
          <w:iCs/>
          <w:color w:val="000000"/>
          <w:sz w:val="20"/>
          <w:lang w:eastAsia="en-US"/>
        </w:rPr>
        <w:t xml:space="preserve"> </w:t>
      </w:r>
      <w:r w:rsidRPr="00D07B9E">
        <w:rPr>
          <w:rFonts w:ascii="Arial" w:hAnsi="Arial" w:cs="Arial"/>
          <w:iCs/>
          <w:color w:val="000000"/>
          <w:sz w:val="20"/>
          <w:lang w:eastAsia="en-US"/>
        </w:rPr>
        <w:t>участка,</w:t>
      </w:r>
      <w:r w:rsidR="006358D4" w:rsidRPr="00D07B9E">
        <w:rPr>
          <w:rFonts w:ascii="Arial" w:hAnsi="Arial" w:cs="Arial"/>
          <w:iCs/>
          <w:color w:val="000000"/>
          <w:sz w:val="20"/>
          <w:lang w:eastAsia="en-US"/>
        </w:rPr>
        <w:t xml:space="preserve"> </w:t>
      </w:r>
    </w:p>
    <w:p w:rsidR="000A7A69" w:rsidRPr="00D07B9E" w:rsidRDefault="006C18E5" w:rsidP="00C50CE4">
      <w:pPr>
        <w:pStyle w:val="a7"/>
        <w:rPr>
          <w:rFonts w:ascii="Arial" w:hAnsi="Arial" w:cs="Arial"/>
          <w:b w:val="0"/>
          <w:color w:val="000000"/>
          <w:lang w:val="ru-RU"/>
        </w:rPr>
      </w:pPr>
      <w:r w:rsidRPr="00D07B9E">
        <w:rPr>
          <w:rFonts w:ascii="Arial" w:hAnsi="Arial" w:cs="Arial"/>
          <w:b w:val="0"/>
          <w:iCs/>
          <w:color w:val="000000"/>
          <w:lang w:val="ru-RU" w:eastAsia="en-US"/>
        </w:rPr>
        <w:t>без</w:t>
      </w:r>
      <w:r w:rsidR="006358D4" w:rsidRPr="00D07B9E">
        <w:rPr>
          <w:rFonts w:ascii="Arial" w:hAnsi="Arial" w:cs="Arial"/>
          <w:b w:val="0"/>
          <w:iCs/>
          <w:color w:val="000000"/>
          <w:lang w:val="ru-RU" w:eastAsia="en-US"/>
        </w:rPr>
        <w:t xml:space="preserve"> </w:t>
      </w:r>
      <w:r w:rsidRPr="00D07B9E">
        <w:rPr>
          <w:rFonts w:ascii="Arial" w:hAnsi="Arial" w:cs="Arial"/>
          <w:b w:val="0"/>
          <w:iCs/>
          <w:color w:val="000000"/>
          <w:lang w:val="ru-RU" w:eastAsia="en-US"/>
        </w:rPr>
        <w:t>проведения</w:t>
      </w:r>
      <w:r w:rsidR="006358D4" w:rsidRPr="00D07B9E">
        <w:rPr>
          <w:rFonts w:ascii="Arial" w:hAnsi="Arial" w:cs="Arial"/>
          <w:b w:val="0"/>
          <w:iCs/>
          <w:color w:val="000000"/>
          <w:lang w:val="ru-RU" w:eastAsia="en-US"/>
        </w:rPr>
        <w:t xml:space="preserve"> </w:t>
      </w:r>
      <w:r w:rsidRPr="00D07B9E">
        <w:rPr>
          <w:rFonts w:ascii="Arial" w:hAnsi="Arial" w:cs="Arial"/>
          <w:b w:val="0"/>
          <w:iCs/>
          <w:color w:val="000000"/>
          <w:lang w:val="ru-RU" w:eastAsia="en-US"/>
        </w:rPr>
        <w:t>торгов</w:t>
      </w:r>
    </w:p>
    <w:p w:rsidR="00D07B9E" w:rsidRDefault="00D07B9E" w:rsidP="00C50CE4">
      <w:pPr>
        <w:pStyle w:val="a7"/>
        <w:ind w:firstLine="567"/>
        <w:rPr>
          <w:rFonts w:ascii="Arial" w:hAnsi="Arial" w:cs="Arial"/>
          <w:color w:val="000000"/>
          <w:szCs w:val="24"/>
          <w:lang w:val="ru-RU"/>
        </w:rPr>
      </w:pPr>
    </w:p>
    <w:p w:rsidR="000A7A69" w:rsidRPr="00351C91" w:rsidRDefault="006358D4" w:rsidP="00C50CE4">
      <w:pPr>
        <w:pStyle w:val="a7"/>
        <w:ind w:firstLine="567"/>
        <w:rPr>
          <w:rFonts w:ascii="Arial" w:hAnsi="Arial" w:cs="Arial"/>
          <w:color w:val="000000"/>
          <w:szCs w:val="24"/>
          <w:lang w:val="ru-RU"/>
        </w:rPr>
      </w:pP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В</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соответствии</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с</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пунктом</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2</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статьи</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39.4</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Земельного</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Кодекса</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Российской</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Федерации,</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администрация</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Карабашского</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сельского</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поселения</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Мар</w:t>
      </w:r>
      <w:r w:rsidR="006C18E5" w:rsidRPr="00351C91">
        <w:rPr>
          <w:rFonts w:ascii="Arial" w:hAnsi="Arial" w:cs="Arial"/>
          <w:color w:val="000000"/>
          <w:szCs w:val="24"/>
          <w:lang w:val="ru-RU"/>
        </w:rPr>
        <w:t>и</w:t>
      </w:r>
      <w:r w:rsidR="006C18E5" w:rsidRPr="00351C91">
        <w:rPr>
          <w:rFonts w:ascii="Arial" w:hAnsi="Arial" w:cs="Arial"/>
          <w:color w:val="000000"/>
          <w:szCs w:val="24"/>
          <w:lang w:val="ru-RU"/>
        </w:rPr>
        <w:t>инско-Посадского</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района</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Чувашской</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Республики</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п</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о</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с</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т</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а</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н</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о</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в</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л</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я</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е</w:t>
      </w:r>
      <w:r w:rsidRPr="00351C91">
        <w:rPr>
          <w:rFonts w:ascii="Arial" w:hAnsi="Arial" w:cs="Arial"/>
          <w:color w:val="000000"/>
          <w:szCs w:val="24"/>
          <w:lang w:val="ru-RU"/>
        </w:rPr>
        <w:t xml:space="preserve"> </w:t>
      </w:r>
      <w:r w:rsidR="006C18E5" w:rsidRPr="00351C91">
        <w:rPr>
          <w:rFonts w:ascii="Arial" w:hAnsi="Arial" w:cs="Arial"/>
          <w:color w:val="000000"/>
          <w:szCs w:val="24"/>
          <w:lang w:val="ru-RU"/>
        </w:rPr>
        <w:t>т:</w:t>
      </w:r>
    </w:p>
    <w:p w:rsidR="006C18E5" w:rsidRPr="00351C91" w:rsidRDefault="006358D4" w:rsidP="00C50CE4">
      <w:pPr>
        <w:pStyle w:val="a7"/>
        <w:ind w:firstLine="567"/>
        <w:rPr>
          <w:rFonts w:ascii="Arial" w:hAnsi="Arial" w:cs="Arial"/>
          <w:color w:val="000000"/>
          <w:lang w:val="ru-RU"/>
        </w:rPr>
      </w:pPr>
      <w:r w:rsidRPr="00351C91">
        <w:rPr>
          <w:rFonts w:ascii="Arial" w:hAnsi="Arial" w:cs="Arial"/>
          <w:color w:val="000000"/>
          <w:szCs w:val="24"/>
          <w:lang w:val="ru-RU"/>
        </w:rPr>
        <w:t xml:space="preserve"> </w:t>
      </w:r>
    </w:p>
    <w:p w:rsidR="000A7A69" w:rsidRPr="00C50CE4" w:rsidRDefault="006C18E5" w:rsidP="00C50CE4">
      <w:pPr>
        <w:numPr>
          <w:ilvl w:val="1"/>
          <w:numId w:val="11"/>
        </w:numPr>
        <w:tabs>
          <w:tab w:val="num" w:pos="1440"/>
        </w:tabs>
        <w:jc w:val="both"/>
        <w:rPr>
          <w:rFonts w:ascii="Arial" w:hAnsi="Arial" w:cs="Arial"/>
          <w:b/>
          <w:i/>
          <w:color w:val="000000"/>
          <w:sz w:val="20"/>
        </w:rPr>
      </w:pPr>
      <w:r w:rsidRPr="00C50CE4">
        <w:rPr>
          <w:rFonts w:ascii="Arial" w:hAnsi="Arial" w:cs="Arial"/>
          <w:color w:val="000000"/>
          <w:sz w:val="20"/>
        </w:rPr>
        <w:t>Утвердить</w:t>
      </w:r>
      <w:r w:rsidR="006358D4" w:rsidRPr="00C50CE4">
        <w:rPr>
          <w:rFonts w:ascii="Arial" w:hAnsi="Arial" w:cs="Arial"/>
          <w:color w:val="000000"/>
          <w:sz w:val="20"/>
        </w:rPr>
        <w:t xml:space="preserve"> </w:t>
      </w:r>
      <w:r w:rsidRPr="00C50CE4">
        <w:rPr>
          <w:rFonts w:ascii="Arial" w:hAnsi="Arial" w:cs="Arial"/>
          <w:color w:val="000000"/>
          <w:sz w:val="20"/>
        </w:rPr>
        <w:t>прилагаемые</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определения</w:t>
      </w:r>
      <w:r w:rsidR="006358D4" w:rsidRPr="00C50CE4">
        <w:rPr>
          <w:rFonts w:ascii="Arial" w:hAnsi="Arial" w:cs="Arial"/>
          <w:color w:val="000000"/>
          <w:sz w:val="20"/>
        </w:rPr>
        <w:t xml:space="preserve"> </w:t>
      </w:r>
      <w:r w:rsidRPr="00C50CE4">
        <w:rPr>
          <w:rFonts w:ascii="Arial" w:hAnsi="Arial" w:cs="Arial"/>
          <w:color w:val="000000"/>
          <w:sz w:val="20"/>
        </w:rPr>
        <w:t>цены</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находящихся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собственности</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w:t>
      </w:r>
      <w:r w:rsidRPr="00C50CE4">
        <w:rPr>
          <w:rFonts w:ascii="Arial" w:hAnsi="Arial" w:cs="Arial"/>
          <w:color w:val="000000"/>
          <w:sz w:val="20"/>
        </w:rPr>
        <w:t>о</w:t>
      </w:r>
      <w:r w:rsidRPr="00C50CE4">
        <w:rPr>
          <w:rFonts w:ascii="Arial" w:hAnsi="Arial" w:cs="Arial"/>
          <w:color w:val="000000"/>
          <w:sz w:val="20"/>
        </w:rPr>
        <w:t>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заключении</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купли-продажи</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участка,</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провед</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торгов.</w:t>
      </w:r>
    </w:p>
    <w:p w:rsidR="000A7A69" w:rsidRPr="00C50CE4" w:rsidRDefault="006C18E5" w:rsidP="00C50CE4">
      <w:pPr>
        <w:numPr>
          <w:ilvl w:val="1"/>
          <w:numId w:val="11"/>
        </w:numPr>
        <w:tabs>
          <w:tab w:val="num" w:pos="1440"/>
        </w:tabs>
        <w:jc w:val="both"/>
        <w:rPr>
          <w:rFonts w:ascii="Arial" w:hAnsi="Arial" w:cs="Arial"/>
          <w:b/>
          <w:i/>
          <w:color w:val="000000"/>
          <w:sz w:val="20"/>
        </w:rPr>
      </w:pP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момента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p>
    <w:p w:rsidR="00D07B9E" w:rsidRDefault="00D07B9E" w:rsidP="00C50CE4">
      <w:pPr>
        <w:jc w:val="both"/>
        <w:rPr>
          <w:rFonts w:ascii="Arial" w:hAnsi="Arial" w:cs="Arial"/>
          <w:color w:val="000000"/>
          <w:sz w:val="20"/>
        </w:rPr>
      </w:pPr>
    </w:p>
    <w:p w:rsidR="00D07B9E" w:rsidRDefault="00D07B9E" w:rsidP="00C50CE4">
      <w:pPr>
        <w:jc w:val="both"/>
        <w:rPr>
          <w:rFonts w:ascii="Arial" w:hAnsi="Arial" w:cs="Arial"/>
          <w:color w:val="000000"/>
          <w:sz w:val="20"/>
        </w:rPr>
      </w:pPr>
    </w:p>
    <w:p w:rsidR="000A7A69" w:rsidRPr="00C50CE4" w:rsidRDefault="006C18E5" w:rsidP="00C50CE4">
      <w:pPr>
        <w:jc w:val="both"/>
        <w:rPr>
          <w:rFonts w:ascii="Arial" w:hAnsi="Arial" w:cs="Arial"/>
          <w:b/>
          <w:i/>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D07B9E">
        <w:rPr>
          <w:rFonts w:ascii="Arial" w:hAnsi="Arial" w:cs="Arial"/>
          <w:b/>
          <w:i/>
          <w:color w:val="000000"/>
          <w:sz w:val="20"/>
        </w:rPr>
        <w:t xml:space="preserve"> </w:t>
      </w:r>
      <w:r w:rsidRPr="00C50CE4">
        <w:rPr>
          <w:rFonts w:ascii="Arial" w:hAnsi="Arial" w:cs="Arial"/>
          <w:color w:val="000000"/>
          <w:sz w:val="20"/>
        </w:rPr>
        <w:t>Мариинско</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Н.М.Алаев</w:t>
      </w:r>
    </w:p>
    <w:p w:rsidR="000A7A69" w:rsidRPr="00C50CE4" w:rsidRDefault="006358D4" w:rsidP="00C50CE4">
      <w:pPr>
        <w:jc w:val="right"/>
        <w:rPr>
          <w:rFonts w:ascii="Arial" w:hAnsi="Arial" w:cs="Arial"/>
          <w:b/>
          <w:i/>
          <w:color w:val="000000"/>
          <w:sz w:val="20"/>
        </w:rPr>
      </w:pPr>
      <w:r w:rsidRPr="00C50CE4">
        <w:rPr>
          <w:rFonts w:ascii="Arial" w:hAnsi="Arial" w:cs="Arial"/>
          <w:color w:val="000000"/>
          <w:sz w:val="20"/>
        </w:rPr>
        <w:t xml:space="preserve"> </w:t>
      </w:r>
    </w:p>
    <w:p w:rsidR="000A7A69" w:rsidRPr="00C50CE4" w:rsidRDefault="006C18E5" w:rsidP="00C50CE4">
      <w:pPr>
        <w:ind w:left="5387"/>
        <w:jc w:val="both"/>
        <w:rPr>
          <w:rFonts w:ascii="Arial" w:hAnsi="Arial" w:cs="Arial"/>
          <w:b/>
          <w:i/>
          <w:color w:val="000000"/>
          <w:sz w:val="20"/>
        </w:rPr>
      </w:pPr>
      <w:r w:rsidRPr="00C50CE4">
        <w:rPr>
          <w:rFonts w:ascii="Arial" w:hAnsi="Arial" w:cs="Arial"/>
          <w:color w:val="000000"/>
          <w:sz w:val="20"/>
        </w:rPr>
        <w:t>Утвержден</w:t>
      </w:r>
      <w:r w:rsidR="006358D4" w:rsidRPr="00C50CE4">
        <w:rPr>
          <w:rFonts w:ascii="Arial" w:hAnsi="Arial" w:cs="Arial"/>
          <w:color w:val="000000"/>
          <w:sz w:val="20"/>
        </w:rPr>
        <w:t xml:space="preserve"> </w:t>
      </w: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03.03..2020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w:t>
      </w:r>
    </w:p>
    <w:p w:rsidR="000A7A69" w:rsidRPr="00C50CE4" w:rsidRDefault="006C18E5" w:rsidP="00C50CE4">
      <w:pPr>
        <w:pStyle w:val="12"/>
        <w:rPr>
          <w:rFonts w:ascii="Arial" w:hAnsi="Arial" w:cs="Arial"/>
          <w:i/>
          <w:color w:val="000000"/>
          <w:sz w:val="20"/>
        </w:rPr>
      </w:pPr>
      <w:r w:rsidRPr="00C50CE4">
        <w:rPr>
          <w:rFonts w:ascii="Arial" w:hAnsi="Arial" w:cs="Arial"/>
          <w:color w:val="000000"/>
          <w:sz w:val="20"/>
        </w:rPr>
        <w:t>Порядок</w:t>
      </w:r>
      <w:r w:rsidRPr="00C50CE4">
        <w:rPr>
          <w:rFonts w:ascii="Arial" w:hAnsi="Arial" w:cs="Arial"/>
          <w:color w:val="000000"/>
          <w:sz w:val="20"/>
        </w:rPr>
        <w:br/>
        <w:t>определения</w:t>
      </w:r>
      <w:r w:rsidR="006358D4" w:rsidRPr="00C50CE4">
        <w:rPr>
          <w:rFonts w:ascii="Arial" w:hAnsi="Arial" w:cs="Arial"/>
          <w:color w:val="000000"/>
          <w:sz w:val="20"/>
        </w:rPr>
        <w:t xml:space="preserve"> </w:t>
      </w:r>
      <w:r w:rsidRPr="00C50CE4">
        <w:rPr>
          <w:rFonts w:ascii="Arial" w:hAnsi="Arial" w:cs="Arial"/>
          <w:color w:val="000000"/>
          <w:sz w:val="20"/>
        </w:rPr>
        <w:t>цены</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находящихся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собственности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заключении</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купли-продажи</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участка,</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торгов</w:t>
      </w:r>
    </w:p>
    <w:p w:rsidR="006C18E5" w:rsidRPr="00C50CE4" w:rsidRDefault="006C18E5" w:rsidP="00C50CE4">
      <w:pPr>
        <w:ind w:firstLine="426"/>
        <w:jc w:val="both"/>
        <w:rPr>
          <w:rFonts w:ascii="Arial" w:hAnsi="Arial" w:cs="Arial"/>
          <w:b/>
          <w:i/>
          <w:color w:val="000000"/>
          <w:sz w:val="20"/>
        </w:rPr>
      </w:pPr>
      <w:r w:rsidRPr="00C50CE4">
        <w:rPr>
          <w:rFonts w:ascii="Arial" w:hAnsi="Arial" w:cs="Arial"/>
          <w:color w:val="000000"/>
          <w:sz w:val="20"/>
        </w:rPr>
        <w:t>Продажа</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находящихся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собственности</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гражданам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юридическим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являющимся</w:t>
      </w:r>
      <w:r w:rsidR="006358D4" w:rsidRPr="00C50CE4">
        <w:rPr>
          <w:rFonts w:ascii="Arial" w:hAnsi="Arial" w:cs="Arial"/>
          <w:color w:val="000000"/>
          <w:sz w:val="20"/>
        </w:rPr>
        <w:t xml:space="preserve"> </w:t>
      </w:r>
      <w:r w:rsidRPr="00C50CE4">
        <w:rPr>
          <w:rFonts w:ascii="Arial" w:hAnsi="Arial" w:cs="Arial"/>
          <w:color w:val="000000"/>
          <w:sz w:val="20"/>
        </w:rPr>
        <w:t>собственниками</w:t>
      </w:r>
      <w:r w:rsidR="006358D4" w:rsidRPr="00C50CE4">
        <w:rPr>
          <w:rFonts w:ascii="Arial" w:hAnsi="Arial" w:cs="Arial"/>
          <w:color w:val="000000"/>
          <w:sz w:val="20"/>
        </w:rPr>
        <w:t xml:space="preserve"> </w:t>
      </w:r>
      <w:r w:rsidRPr="00C50CE4">
        <w:rPr>
          <w:rFonts w:ascii="Arial" w:hAnsi="Arial" w:cs="Arial"/>
          <w:color w:val="000000"/>
          <w:sz w:val="20"/>
        </w:rPr>
        <w:t>расположенных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r w:rsidRPr="00C50CE4">
        <w:rPr>
          <w:rFonts w:ascii="Arial" w:hAnsi="Arial" w:cs="Arial"/>
          <w:color w:val="000000"/>
          <w:sz w:val="20"/>
        </w:rPr>
        <w:t>зданий,</w:t>
      </w:r>
      <w:r w:rsidR="006358D4" w:rsidRPr="00C50CE4">
        <w:rPr>
          <w:rFonts w:ascii="Arial" w:hAnsi="Arial" w:cs="Arial"/>
          <w:color w:val="000000"/>
          <w:sz w:val="20"/>
        </w:rPr>
        <w:t xml:space="preserve"> </w:t>
      </w:r>
      <w:r w:rsidRPr="00C50CE4">
        <w:rPr>
          <w:rFonts w:ascii="Arial" w:hAnsi="Arial" w:cs="Arial"/>
          <w:color w:val="000000"/>
          <w:sz w:val="20"/>
        </w:rPr>
        <w:t>строений,</w:t>
      </w:r>
      <w:r w:rsidR="006358D4" w:rsidRPr="00C50CE4">
        <w:rPr>
          <w:rFonts w:ascii="Arial" w:hAnsi="Arial" w:cs="Arial"/>
          <w:color w:val="000000"/>
          <w:sz w:val="20"/>
        </w:rPr>
        <w:t xml:space="preserve"> </w:t>
      </w:r>
      <w:r w:rsidRPr="00C50CE4">
        <w:rPr>
          <w:rFonts w:ascii="Arial" w:hAnsi="Arial" w:cs="Arial"/>
          <w:color w:val="000000"/>
          <w:sz w:val="20"/>
        </w:rPr>
        <w:t>сооружений,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случаев,</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цене,</w:t>
      </w:r>
      <w:r w:rsidR="006358D4" w:rsidRPr="00C50CE4">
        <w:rPr>
          <w:rFonts w:ascii="Arial" w:hAnsi="Arial" w:cs="Arial"/>
          <w:color w:val="000000"/>
          <w:sz w:val="20"/>
        </w:rPr>
        <w:t xml:space="preserve"> </w:t>
      </w:r>
      <w:r w:rsidRPr="00C50CE4">
        <w:rPr>
          <w:rFonts w:ascii="Arial" w:hAnsi="Arial" w:cs="Arial"/>
          <w:color w:val="000000"/>
          <w:sz w:val="20"/>
        </w:rPr>
        <w:t>равной:</w:t>
      </w:r>
    </w:p>
    <w:p w:rsidR="006C18E5" w:rsidRPr="00C50CE4" w:rsidRDefault="006C18E5" w:rsidP="00C50CE4">
      <w:pPr>
        <w:ind w:firstLine="426"/>
        <w:jc w:val="both"/>
        <w:rPr>
          <w:rFonts w:ascii="Arial" w:hAnsi="Arial" w:cs="Arial"/>
          <w:b/>
          <w:i/>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гражданами,</w:t>
      </w:r>
      <w:r w:rsidR="006358D4" w:rsidRPr="00C50CE4">
        <w:rPr>
          <w:rFonts w:ascii="Arial" w:hAnsi="Arial" w:cs="Arial"/>
          <w:color w:val="000000"/>
          <w:sz w:val="20"/>
        </w:rPr>
        <w:t xml:space="preserve"> </w:t>
      </w:r>
      <w:r w:rsidRPr="00C50CE4">
        <w:rPr>
          <w:rFonts w:ascii="Arial" w:hAnsi="Arial" w:cs="Arial"/>
          <w:color w:val="000000"/>
          <w:sz w:val="20"/>
        </w:rPr>
        <w:t>являющимися</w:t>
      </w:r>
      <w:r w:rsidR="006358D4" w:rsidRPr="00C50CE4">
        <w:rPr>
          <w:rFonts w:ascii="Arial" w:hAnsi="Arial" w:cs="Arial"/>
          <w:color w:val="000000"/>
          <w:sz w:val="20"/>
        </w:rPr>
        <w:t xml:space="preserve"> </w:t>
      </w:r>
      <w:r w:rsidRPr="00C50CE4">
        <w:rPr>
          <w:rFonts w:ascii="Arial" w:hAnsi="Arial" w:cs="Arial"/>
          <w:color w:val="000000"/>
          <w:sz w:val="20"/>
        </w:rPr>
        <w:t>собственниками</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недвижимого</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расположенных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r w:rsidRPr="00C50CE4">
        <w:rPr>
          <w:rFonts w:ascii="Arial" w:hAnsi="Arial" w:cs="Arial"/>
          <w:color w:val="000000"/>
          <w:sz w:val="20"/>
        </w:rPr>
        <w:t>предназначенных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инд</w:t>
      </w:r>
      <w:r w:rsidRPr="00C50CE4">
        <w:rPr>
          <w:rFonts w:ascii="Arial" w:hAnsi="Arial" w:cs="Arial"/>
          <w:color w:val="000000"/>
          <w:sz w:val="20"/>
        </w:rPr>
        <w:t>и</w:t>
      </w:r>
      <w:r w:rsidRPr="00C50CE4">
        <w:rPr>
          <w:rFonts w:ascii="Arial" w:hAnsi="Arial" w:cs="Arial"/>
          <w:color w:val="000000"/>
          <w:sz w:val="20"/>
        </w:rPr>
        <w:t>видуального</w:t>
      </w:r>
      <w:r w:rsidR="006358D4" w:rsidRPr="00C50CE4">
        <w:rPr>
          <w:rFonts w:ascii="Arial" w:hAnsi="Arial" w:cs="Arial"/>
          <w:color w:val="000000"/>
          <w:sz w:val="20"/>
        </w:rPr>
        <w:t xml:space="preserve"> </w:t>
      </w:r>
      <w:r w:rsidRPr="00C50CE4">
        <w:rPr>
          <w:rFonts w:ascii="Arial" w:hAnsi="Arial" w:cs="Arial"/>
          <w:color w:val="000000"/>
          <w:sz w:val="20"/>
        </w:rPr>
        <w:t>жилищного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гаражного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r w:rsidRPr="00C50CE4">
        <w:rPr>
          <w:rFonts w:ascii="Arial" w:hAnsi="Arial" w:cs="Arial"/>
          <w:color w:val="000000"/>
          <w:sz w:val="20"/>
        </w:rPr>
        <w:t>расположенных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границах</w:t>
      </w:r>
      <w:r w:rsidR="006358D4" w:rsidRPr="00C50CE4">
        <w:rPr>
          <w:rFonts w:ascii="Arial" w:hAnsi="Arial" w:cs="Arial"/>
          <w:color w:val="000000"/>
          <w:sz w:val="20"/>
        </w:rPr>
        <w:t xml:space="preserve"> </w:t>
      </w:r>
      <w:r w:rsidRPr="00C50CE4">
        <w:rPr>
          <w:rFonts w:ascii="Arial" w:hAnsi="Arial" w:cs="Arial"/>
          <w:color w:val="000000"/>
          <w:sz w:val="20"/>
        </w:rPr>
        <w:t>населенного</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предназн</w:t>
      </w:r>
      <w:r w:rsidRPr="00C50CE4">
        <w:rPr>
          <w:rFonts w:ascii="Arial" w:hAnsi="Arial" w:cs="Arial"/>
          <w:color w:val="000000"/>
          <w:sz w:val="20"/>
        </w:rPr>
        <w:t>а</w:t>
      </w:r>
      <w:r w:rsidRPr="00C50CE4">
        <w:rPr>
          <w:rFonts w:ascii="Arial" w:hAnsi="Arial" w:cs="Arial"/>
          <w:color w:val="000000"/>
          <w:sz w:val="20"/>
        </w:rPr>
        <w:t>ченных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ведения</w:t>
      </w:r>
      <w:r w:rsidR="006358D4" w:rsidRPr="00C50CE4">
        <w:rPr>
          <w:rFonts w:ascii="Arial" w:hAnsi="Arial" w:cs="Arial"/>
          <w:color w:val="000000"/>
          <w:sz w:val="20"/>
        </w:rPr>
        <w:t xml:space="preserve"> </w:t>
      </w:r>
      <w:r w:rsidRPr="00C50CE4">
        <w:rPr>
          <w:rFonts w:ascii="Arial" w:hAnsi="Arial" w:cs="Arial"/>
          <w:color w:val="000000"/>
          <w:sz w:val="20"/>
        </w:rPr>
        <w:t>личного</w:t>
      </w:r>
      <w:r w:rsidR="006358D4" w:rsidRPr="00C50CE4">
        <w:rPr>
          <w:rFonts w:ascii="Arial" w:hAnsi="Arial" w:cs="Arial"/>
          <w:color w:val="000000"/>
          <w:sz w:val="20"/>
        </w:rPr>
        <w:t xml:space="preserve"> </w:t>
      </w:r>
      <w:r w:rsidRPr="00C50CE4">
        <w:rPr>
          <w:rFonts w:ascii="Arial" w:hAnsi="Arial" w:cs="Arial"/>
          <w:color w:val="000000"/>
          <w:sz w:val="20"/>
        </w:rPr>
        <w:t>подсобного</w:t>
      </w:r>
      <w:r w:rsidR="006358D4" w:rsidRPr="00C50CE4">
        <w:rPr>
          <w:rFonts w:ascii="Arial" w:hAnsi="Arial" w:cs="Arial"/>
          <w:color w:val="000000"/>
          <w:sz w:val="20"/>
        </w:rPr>
        <w:t xml:space="preserve"> </w:t>
      </w:r>
      <w:r w:rsidRPr="00C50CE4">
        <w:rPr>
          <w:rFonts w:ascii="Arial" w:hAnsi="Arial" w:cs="Arial"/>
          <w:color w:val="000000"/>
          <w:sz w:val="20"/>
        </w:rPr>
        <w:t>хозяйства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приусадебных</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социально</w:t>
      </w:r>
      <w:r w:rsidR="006358D4" w:rsidRPr="00C50CE4">
        <w:rPr>
          <w:rFonts w:ascii="Arial" w:hAnsi="Arial" w:cs="Arial"/>
          <w:color w:val="000000"/>
          <w:sz w:val="20"/>
        </w:rPr>
        <w:t xml:space="preserve"> </w:t>
      </w:r>
      <w:r w:rsidRPr="00C50CE4">
        <w:rPr>
          <w:rFonts w:ascii="Arial" w:hAnsi="Arial" w:cs="Arial"/>
          <w:color w:val="000000"/>
          <w:sz w:val="20"/>
        </w:rPr>
        <w:t>ориентированными</w:t>
      </w:r>
      <w:r w:rsidR="006358D4" w:rsidRPr="00C50CE4">
        <w:rPr>
          <w:rFonts w:ascii="Arial" w:hAnsi="Arial" w:cs="Arial"/>
          <w:color w:val="000000"/>
          <w:sz w:val="20"/>
        </w:rPr>
        <w:t xml:space="preserve"> </w:t>
      </w:r>
      <w:r w:rsidRPr="00C50CE4">
        <w:rPr>
          <w:rFonts w:ascii="Arial" w:hAnsi="Arial" w:cs="Arial"/>
          <w:color w:val="000000"/>
          <w:sz w:val="20"/>
        </w:rPr>
        <w:t>некоммерческими</w:t>
      </w:r>
      <w:r w:rsidR="006358D4" w:rsidRPr="00C50CE4">
        <w:rPr>
          <w:rFonts w:ascii="Arial" w:hAnsi="Arial" w:cs="Arial"/>
          <w:color w:val="000000"/>
          <w:sz w:val="20"/>
        </w:rPr>
        <w:t xml:space="preserve"> </w:t>
      </w:r>
      <w:r w:rsidRPr="00C50CE4">
        <w:rPr>
          <w:rFonts w:ascii="Arial" w:hAnsi="Arial" w:cs="Arial"/>
          <w:color w:val="000000"/>
          <w:sz w:val="20"/>
        </w:rPr>
        <w:t>организ</w:t>
      </w:r>
      <w:r w:rsidRPr="00C50CE4">
        <w:rPr>
          <w:rFonts w:ascii="Arial" w:hAnsi="Arial" w:cs="Arial"/>
          <w:color w:val="000000"/>
          <w:sz w:val="20"/>
        </w:rPr>
        <w:t>а</w:t>
      </w:r>
      <w:r w:rsidRPr="00C50CE4">
        <w:rPr>
          <w:rFonts w:ascii="Arial" w:hAnsi="Arial" w:cs="Arial"/>
          <w:color w:val="000000"/>
          <w:sz w:val="20"/>
        </w:rPr>
        <w:t>циями,</w:t>
      </w:r>
      <w:r w:rsidR="006358D4" w:rsidRPr="00C50CE4">
        <w:rPr>
          <w:rFonts w:ascii="Arial" w:hAnsi="Arial" w:cs="Arial"/>
          <w:color w:val="000000"/>
          <w:sz w:val="20"/>
        </w:rPr>
        <w:t xml:space="preserve"> </w:t>
      </w:r>
      <w:r w:rsidRPr="00C50CE4">
        <w:rPr>
          <w:rFonts w:ascii="Arial" w:hAnsi="Arial" w:cs="Arial"/>
          <w:color w:val="000000"/>
          <w:sz w:val="20"/>
        </w:rPr>
        <w:t>являющимися</w:t>
      </w:r>
      <w:r w:rsidR="006358D4" w:rsidRPr="00C50CE4">
        <w:rPr>
          <w:rFonts w:ascii="Arial" w:hAnsi="Arial" w:cs="Arial"/>
          <w:color w:val="000000"/>
          <w:sz w:val="20"/>
        </w:rPr>
        <w:t xml:space="preserve"> </w:t>
      </w:r>
      <w:r w:rsidRPr="00C50CE4">
        <w:rPr>
          <w:rFonts w:ascii="Arial" w:hAnsi="Arial" w:cs="Arial"/>
          <w:color w:val="000000"/>
          <w:sz w:val="20"/>
        </w:rPr>
        <w:t>собственниками</w:t>
      </w:r>
      <w:r w:rsidR="006358D4" w:rsidRPr="00C50CE4">
        <w:rPr>
          <w:rFonts w:ascii="Arial" w:hAnsi="Arial" w:cs="Arial"/>
          <w:color w:val="000000"/>
          <w:sz w:val="20"/>
        </w:rPr>
        <w:t xml:space="preserve"> </w:t>
      </w:r>
      <w:r w:rsidRPr="00C50CE4">
        <w:rPr>
          <w:rFonts w:ascii="Arial" w:hAnsi="Arial" w:cs="Arial"/>
          <w:color w:val="000000"/>
          <w:sz w:val="20"/>
        </w:rPr>
        <w:t>расположенных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r w:rsidRPr="00C50CE4">
        <w:rPr>
          <w:rFonts w:ascii="Arial" w:hAnsi="Arial" w:cs="Arial"/>
          <w:color w:val="000000"/>
          <w:sz w:val="20"/>
        </w:rPr>
        <w:t>зданий,</w:t>
      </w:r>
      <w:r w:rsidR="006358D4" w:rsidRPr="00C50CE4">
        <w:rPr>
          <w:rFonts w:ascii="Arial" w:hAnsi="Arial" w:cs="Arial"/>
          <w:color w:val="000000"/>
          <w:sz w:val="20"/>
        </w:rPr>
        <w:t xml:space="preserve"> </w:t>
      </w:r>
      <w:r w:rsidRPr="00C50CE4">
        <w:rPr>
          <w:rFonts w:ascii="Arial" w:hAnsi="Arial" w:cs="Arial"/>
          <w:color w:val="000000"/>
          <w:sz w:val="20"/>
        </w:rPr>
        <w:t>строений,</w:t>
      </w:r>
      <w:r w:rsidR="006358D4" w:rsidRPr="00C50CE4">
        <w:rPr>
          <w:rFonts w:ascii="Arial" w:hAnsi="Arial" w:cs="Arial"/>
          <w:color w:val="000000"/>
          <w:sz w:val="20"/>
        </w:rPr>
        <w:t xml:space="preserve"> </w:t>
      </w:r>
      <w:r w:rsidRPr="00C50CE4">
        <w:rPr>
          <w:rFonts w:ascii="Arial" w:hAnsi="Arial" w:cs="Arial"/>
          <w:color w:val="000000"/>
          <w:sz w:val="20"/>
        </w:rPr>
        <w:t>сооружений,</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федеральными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указа</w:t>
      </w:r>
      <w:r w:rsidRPr="00C50CE4">
        <w:rPr>
          <w:rFonts w:ascii="Arial" w:hAnsi="Arial" w:cs="Arial"/>
          <w:color w:val="000000"/>
          <w:sz w:val="20"/>
        </w:rPr>
        <w:t>н</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собственников</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установлен</w:t>
      </w:r>
      <w:r w:rsidR="006358D4" w:rsidRPr="00C50CE4">
        <w:rPr>
          <w:rFonts w:ascii="Arial" w:hAnsi="Arial" w:cs="Arial"/>
          <w:color w:val="000000"/>
          <w:sz w:val="20"/>
        </w:rPr>
        <w:t xml:space="preserve"> </w:t>
      </w:r>
      <w:r w:rsidRPr="00C50CE4">
        <w:rPr>
          <w:rFonts w:ascii="Arial" w:hAnsi="Arial" w:cs="Arial"/>
          <w:color w:val="000000"/>
          <w:sz w:val="20"/>
        </w:rPr>
        <w:t>иной</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приобретения</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собственность,</w:t>
      </w:r>
      <w:r w:rsidR="006358D4" w:rsidRPr="00C50CE4">
        <w:rPr>
          <w:rFonts w:ascii="Arial" w:hAnsi="Arial" w:cs="Arial"/>
          <w:color w:val="000000"/>
          <w:sz w:val="20"/>
        </w:rPr>
        <w:t xml:space="preserve"> </w:t>
      </w:r>
      <w:r w:rsidRPr="00C50CE4">
        <w:rPr>
          <w:rFonts w:ascii="Arial" w:hAnsi="Arial" w:cs="Arial"/>
          <w:color w:val="000000"/>
          <w:sz w:val="20"/>
        </w:rPr>
        <w:t>устанавливается</w:t>
      </w:r>
      <w:r w:rsidR="006358D4" w:rsidRPr="00C50CE4">
        <w:rPr>
          <w:rFonts w:ascii="Arial" w:hAnsi="Arial" w:cs="Arial"/>
          <w:color w:val="000000"/>
          <w:sz w:val="20"/>
        </w:rPr>
        <w:t xml:space="preserve"> </w:t>
      </w:r>
      <w:r w:rsidRPr="00C50CE4">
        <w:rPr>
          <w:rFonts w:ascii="Arial" w:hAnsi="Arial" w:cs="Arial"/>
          <w:color w:val="000000"/>
          <w:sz w:val="20"/>
        </w:rPr>
        <w:t>цена</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размере</w:t>
      </w:r>
      <w:r w:rsidR="006358D4" w:rsidRPr="00C50CE4">
        <w:rPr>
          <w:rFonts w:ascii="Arial" w:hAnsi="Arial" w:cs="Arial"/>
          <w:color w:val="000000"/>
          <w:sz w:val="20"/>
        </w:rPr>
        <w:t xml:space="preserve"> </w:t>
      </w:r>
      <w:r w:rsidRPr="00C50CE4">
        <w:rPr>
          <w:rFonts w:ascii="Arial" w:hAnsi="Arial" w:cs="Arial"/>
          <w:color w:val="000000"/>
          <w:sz w:val="20"/>
        </w:rPr>
        <w:t>дес</w:t>
      </w:r>
      <w:r w:rsidRPr="00C50CE4">
        <w:rPr>
          <w:rFonts w:ascii="Arial" w:hAnsi="Arial" w:cs="Arial"/>
          <w:color w:val="000000"/>
          <w:sz w:val="20"/>
        </w:rPr>
        <w:t>я</w:t>
      </w:r>
      <w:r w:rsidRPr="00C50CE4">
        <w:rPr>
          <w:rFonts w:ascii="Arial" w:hAnsi="Arial" w:cs="Arial"/>
          <w:color w:val="000000"/>
          <w:sz w:val="20"/>
        </w:rPr>
        <w:t>тикратной</w:t>
      </w:r>
      <w:r w:rsidR="006358D4" w:rsidRPr="00C50CE4">
        <w:rPr>
          <w:rFonts w:ascii="Arial" w:hAnsi="Arial" w:cs="Arial"/>
          <w:color w:val="000000"/>
          <w:sz w:val="20"/>
        </w:rPr>
        <w:t xml:space="preserve"> </w:t>
      </w:r>
      <w:r w:rsidRPr="00C50CE4">
        <w:rPr>
          <w:rFonts w:ascii="Arial" w:hAnsi="Arial" w:cs="Arial"/>
          <w:color w:val="000000"/>
          <w:sz w:val="20"/>
        </w:rPr>
        <w:t>ставки</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налога</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единицу</w:t>
      </w:r>
      <w:r w:rsidR="006358D4" w:rsidRPr="00C50CE4">
        <w:rPr>
          <w:rFonts w:ascii="Arial" w:hAnsi="Arial" w:cs="Arial"/>
          <w:color w:val="000000"/>
          <w:sz w:val="20"/>
        </w:rPr>
        <w:t xml:space="preserve"> </w:t>
      </w:r>
      <w:r w:rsidRPr="00C50CE4">
        <w:rPr>
          <w:rFonts w:ascii="Arial" w:hAnsi="Arial" w:cs="Arial"/>
          <w:color w:val="000000"/>
          <w:sz w:val="20"/>
        </w:rPr>
        <w:t>площади</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участка;</w:t>
      </w:r>
    </w:p>
    <w:p w:rsidR="006C18E5" w:rsidRPr="00C50CE4" w:rsidRDefault="006C18E5" w:rsidP="00C50CE4">
      <w:pPr>
        <w:ind w:firstLine="426"/>
        <w:jc w:val="both"/>
        <w:rPr>
          <w:rFonts w:ascii="Arial" w:hAnsi="Arial" w:cs="Arial"/>
          <w:b/>
          <w:i/>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являющимися</w:t>
      </w:r>
      <w:r w:rsidR="006358D4" w:rsidRPr="00C50CE4">
        <w:rPr>
          <w:rFonts w:ascii="Arial" w:hAnsi="Arial" w:cs="Arial"/>
          <w:color w:val="000000"/>
          <w:sz w:val="20"/>
        </w:rPr>
        <w:t xml:space="preserve"> </w:t>
      </w:r>
      <w:r w:rsidRPr="00C50CE4">
        <w:rPr>
          <w:rFonts w:ascii="Arial" w:hAnsi="Arial" w:cs="Arial"/>
          <w:color w:val="000000"/>
          <w:sz w:val="20"/>
        </w:rPr>
        <w:t>собственниками</w:t>
      </w:r>
      <w:r w:rsidR="006358D4" w:rsidRPr="00C50CE4">
        <w:rPr>
          <w:rFonts w:ascii="Arial" w:hAnsi="Arial" w:cs="Arial"/>
          <w:color w:val="000000"/>
          <w:sz w:val="20"/>
        </w:rPr>
        <w:t xml:space="preserve"> </w:t>
      </w:r>
      <w:r w:rsidRPr="00C50CE4">
        <w:rPr>
          <w:rFonts w:ascii="Arial" w:hAnsi="Arial" w:cs="Arial"/>
          <w:color w:val="000000"/>
          <w:sz w:val="20"/>
        </w:rPr>
        <w:t>зданий,</w:t>
      </w:r>
      <w:r w:rsidR="006358D4" w:rsidRPr="00C50CE4">
        <w:rPr>
          <w:rFonts w:ascii="Arial" w:hAnsi="Arial" w:cs="Arial"/>
          <w:color w:val="000000"/>
          <w:sz w:val="20"/>
        </w:rPr>
        <w:t xml:space="preserve"> </w:t>
      </w:r>
      <w:r w:rsidRPr="00C50CE4">
        <w:rPr>
          <w:rFonts w:ascii="Arial" w:hAnsi="Arial" w:cs="Arial"/>
          <w:color w:val="000000"/>
          <w:sz w:val="20"/>
        </w:rPr>
        <w:t>строений,</w:t>
      </w:r>
      <w:r w:rsidR="006358D4" w:rsidRPr="00C50CE4">
        <w:rPr>
          <w:rFonts w:ascii="Arial" w:hAnsi="Arial" w:cs="Arial"/>
          <w:color w:val="000000"/>
          <w:sz w:val="20"/>
        </w:rPr>
        <w:t xml:space="preserve"> </w:t>
      </w:r>
      <w:r w:rsidRPr="00C50CE4">
        <w:rPr>
          <w:rFonts w:ascii="Arial" w:hAnsi="Arial" w:cs="Arial"/>
          <w:color w:val="000000"/>
          <w:sz w:val="20"/>
        </w:rPr>
        <w:t>сооружений,</w:t>
      </w:r>
      <w:r w:rsidR="006358D4" w:rsidRPr="00C50CE4">
        <w:rPr>
          <w:rFonts w:ascii="Arial" w:hAnsi="Arial" w:cs="Arial"/>
          <w:color w:val="000000"/>
          <w:sz w:val="20"/>
        </w:rPr>
        <w:t xml:space="preserve"> </w:t>
      </w:r>
      <w:r w:rsidRPr="00C50CE4">
        <w:rPr>
          <w:rFonts w:ascii="Arial" w:hAnsi="Arial" w:cs="Arial"/>
          <w:color w:val="000000"/>
          <w:sz w:val="20"/>
        </w:rPr>
        <w:t>расположенных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r w:rsidRPr="00C50CE4">
        <w:rPr>
          <w:rFonts w:ascii="Arial" w:hAnsi="Arial" w:cs="Arial"/>
          <w:color w:val="000000"/>
          <w:sz w:val="20"/>
        </w:rPr>
        <w:t>устанавливается</w:t>
      </w:r>
      <w:r w:rsidR="006358D4" w:rsidRPr="00C50CE4">
        <w:rPr>
          <w:rFonts w:ascii="Arial" w:hAnsi="Arial" w:cs="Arial"/>
          <w:color w:val="000000"/>
          <w:sz w:val="20"/>
        </w:rPr>
        <w:t xml:space="preserve"> </w:t>
      </w:r>
      <w:r w:rsidRPr="00C50CE4">
        <w:rPr>
          <w:rFonts w:ascii="Arial" w:hAnsi="Arial" w:cs="Arial"/>
          <w:color w:val="000000"/>
          <w:sz w:val="20"/>
        </w:rPr>
        <w:t>цена</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е</w:t>
      </w:r>
      <w:r w:rsidRPr="00C50CE4">
        <w:rPr>
          <w:rFonts w:ascii="Arial" w:hAnsi="Arial" w:cs="Arial"/>
          <w:color w:val="000000"/>
          <w:sz w:val="20"/>
        </w:rPr>
        <w:t>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размере</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кадастровой</w:t>
      </w:r>
      <w:r w:rsidR="006358D4" w:rsidRPr="00C50CE4">
        <w:rPr>
          <w:rFonts w:ascii="Arial" w:hAnsi="Arial" w:cs="Arial"/>
          <w:color w:val="000000"/>
          <w:sz w:val="20"/>
        </w:rPr>
        <w:t xml:space="preserve"> </w:t>
      </w:r>
      <w:r w:rsidRPr="00C50CE4">
        <w:rPr>
          <w:rFonts w:ascii="Arial" w:hAnsi="Arial" w:cs="Arial"/>
          <w:color w:val="000000"/>
          <w:sz w:val="20"/>
        </w:rPr>
        <w:t>стоимости;</w:t>
      </w:r>
    </w:p>
    <w:p w:rsidR="000A7A69" w:rsidRPr="00C50CE4" w:rsidRDefault="006358D4" w:rsidP="00C50CE4">
      <w:pPr>
        <w:pStyle w:val="aff6"/>
        <w:jc w:val="both"/>
        <w:rPr>
          <w:rFonts w:ascii="Arial" w:hAnsi="Arial" w:cs="Arial"/>
          <w:color w:val="000000"/>
          <w:sz w:val="20"/>
          <w:szCs w:val="24"/>
          <w:lang w:eastAsia="ru-RU"/>
        </w:rPr>
      </w:pP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4"/>
        </w:rPr>
        <w:t>-</w:t>
      </w:r>
      <w:r w:rsidRPr="00C50CE4">
        <w:rPr>
          <w:rFonts w:ascii="Arial" w:hAnsi="Arial" w:cs="Arial"/>
          <w:color w:val="000000"/>
          <w:sz w:val="20"/>
          <w:szCs w:val="24"/>
        </w:rPr>
        <w:t xml:space="preserve"> </w:t>
      </w:r>
      <w:r w:rsidR="006C18E5" w:rsidRPr="00C50CE4">
        <w:rPr>
          <w:rFonts w:ascii="Arial" w:hAnsi="Arial" w:cs="Arial"/>
          <w:color w:val="000000"/>
          <w:sz w:val="20"/>
          <w:szCs w:val="24"/>
        </w:rPr>
        <w:t>резидентами</w:t>
      </w:r>
      <w:r w:rsidRPr="00C50CE4">
        <w:rPr>
          <w:rFonts w:ascii="Arial" w:hAnsi="Arial" w:cs="Arial"/>
          <w:color w:val="000000"/>
          <w:sz w:val="20"/>
          <w:szCs w:val="24"/>
        </w:rPr>
        <w:t xml:space="preserve"> </w:t>
      </w:r>
      <w:r w:rsidR="006C18E5" w:rsidRPr="00C50CE4">
        <w:rPr>
          <w:rFonts w:ascii="Arial" w:hAnsi="Arial" w:cs="Arial"/>
          <w:color w:val="000000"/>
          <w:sz w:val="20"/>
          <w:szCs w:val="24"/>
        </w:rPr>
        <w:t>индустриальных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(промышленных)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парков,</w:t>
      </w:r>
      <w:r w:rsidRPr="00C50CE4">
        <w:rPr>
          <w:rFonts w:ascii="Arial" w:hAnsi="Arial" w:cs="Arial"/>
          <w:color w:val="000000"/>
          <w:sz w:val="20"/>
          <w:szCs w:val="24"/>
        </w:rPr>
        <w:t xml:space="preserve"> </w:t>
      </w:r>
      <w:r w:rsidR="006C18E5" w:rsidRPr="00C50CE4">
        <w:rPr>
          <w:rFonts w:ascii="Arial" w:hAnsi="Arial" w:cs="Arial"/>
          <w:color w:val="000000"/>
          <w:sz w:val="20"/>
          <w:szCs w:val="24"/>
        </w:rPr>
        <w:t>резидентами</w:t>
      </w:r>
      <w:r w:rsidRPr="00C50CE4">
        <w:rPr>
          <w:rFonts w:ascii="Arial" w:hAnsi="Arial" w:cs="Arial"/>
          <w:color w:val="000000"/>
          <w:sz w:val="20"/>
          <w:szCs w:val="24"/>
        </w:rPr>
        <w:t xml:space="preserve"> </w:t>
      </w:r>
      <w:r w:rsidR="006C18E5" w:rsidRPr="00C50CE4">
        <w:rPr>
          <w:rFonts w:ascii="Arial" w:hAnsi="Arial" w:cs="Arial"/>
          <w:color w:val="000000"/>
          <w:sz w:val="20"/>
          <w:szCs w:val="24"/>
        </w:rPr>
        <w:t>территорий</w:t>
      </w:r>
      <w:r w:rsidRPr="00C50CE4">
        <w:rPr>
          <w:rFonts w:ascii="Arial" w:hAnsi="Arial" w:cs="Arial"/>
          <w:color w:val="000000"/>
          <w:sz w:val="20"/>
          <w:szCs w:val="24"/>
        </w:rPr>
        <w:t xml:space="preserve"> </w:t>
      </w:r>
      <w:r w:rsidR="006C18E5" w:rsidRPr="00C50CE4">
        <w:rPr>
          <w:rFonts w:ascii="Arial" w:hAnsi="Arial" w:cs="Arial"/>
          <w:color w:val="000000"/>
          <w:sz w:val="20"/>
          <w:szCs w:val="24"/>
        </w:rPr>
        <w:t>опережающего</w:t>
      </w:r>
      <w:r w:rsidRPr="00C50CE4">
        <w:rPr>
          <w:rFonts w:ascii="Arial" w:hAnsi="Arial" w:cs="Arial"/>
          <w:color w:val="000000"/>
          <w:sz w:val="20"/>
          <w:szCs w:val="24"/>
        </w:rPr>
        <w:t xml:space="preserve"> </w:t>
      </w:r>
      <w:r w:rsidR="006C18E5" w:rsidRPr="00C50CE4">
        <w:rPr>
          <w:rFonts w:ascii="Arial" w:hAnsi="Arial" w:cs="Arial"/>
          <w:color w:val="000000"/>
          <w:sz w:val="20"/>
          <w:szCs w:val="24"/>
        </w:rPr>
        <w:t>социально-экономического</w:t>
      </w:r>
      <w:r w:rsidRPr="00C50CE4">
        <w:rPr>
          <w:rFonts w:ascii="Arial" w:hAnsi="Arial" w:cs="Arial"/>
          <w:color w:val="000000"/>
          <w:sz w:val="20"/>
          <w:szCs w:val="24"/>
        </w:rPr>
        <w:t xml:space="preserve"> </w:t>
      </w:r>
      <w:r w:rsidR="006C18E5" w:rsidRPr="00C50CE4">
        <w:rPr>
          <w:rFonts w:ascii="Arial" w:hAnsi="Arial" w:cs="Arial"/>
          <w:color w:val="000000"/>
          <w:sz w:val="20"/>
          <w:szCs w:val="24"/>
        </w:rPr>
        <w:t>развития,</w:t>
      </w:r>
      <w:r w:rsidRPr="00C50CE4">
        <w:rPr>
          <w:rFonts w:ascii="Arial" w:hAnsi="Arial" w:cs="Arial"/>
          <w:color w:val="000000"/>
          <w:sz w:val="20"/>
          <w:szCs w:val="24"/>
        </w:rPr>
        <w:t xml:space="preserve"> </w:t>
      </w:r>
      <w:r w:rsidR="006C18E5" w:rsidRPr="00C50CE4">
        <w:rPr>
          <w:rFonts w:ascii="Arial" w:hAnsi="Arial" w:cs="Arial"/>
          <w:color w:val="000000"/>
          <w:sz w:val="20"/>
          <w:szCs w:val="24"/>
        </w:rPr>
        <w:t>инвесторами</w:t>
      </w:r>
      <w:r w:rsidRPr="00C50CE4">
        <w:rPr>
          <w:rFonts w:ascii="Arial" w:hAnsi="Arial" w:cs="Arial"/>
          <w:color w:val="000000"/>
          <w:sz w:val="20"/>
          <w:szCs w:val="24"/>
        </w:rPr>
        <w:t xml:space="preserve"> </w:t>
      </w:r>
      <w:r w:rsidR="006C18E5" w:rsidRPr="00C50CE4">
        <w:rPr>
          <w:rFonts w:ascii="Arial" w:hAnsi="Arial" w:cs="Arial"/>
          <w:color w:val="000000"/>
          <w:sz w:val="20"/>
          <w:szCs w:val="24"/>
        </w:rPr>
        <w:t>масшта</w:t>
      </w:r>
      <w:r w:rsidR="006C18E5" w:rsidRPr="00C50CE4">
        <w:rPr>
          <w:rFonts w:ascii="Arial" w:hAnsi="Arial" w:cs="Arial"/>
          <w:color w:val="000000"/>
          <w:sz w:val="20"/>
          <w:szCs w:val="24"/>
        </w:rPr>
        <w:t>б</w:t>
      </w:r>
      <w:r w:rsidR="006C18E5" w:rsidRPr="00C50CE4">
        <w:rPr>
          <w:rFonts w:ascii="Arial" w:hAnsi="Arial" w:cs="Arial"/>
          <w:color w:val="000000"/>
          <w:sz w:val="20"/>
          <w:szCs w:val="24"/>
        </w:rPr>
        <w:t>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инвестиционных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проектов,</w:t>
      </w:r>
      <w:r w:rsidRPr="00C50CE4">
        <w:rPr>
          <w:rFonts w:ascii="Arial" w:hAnsi="Arial" w:cs="Arial"/>
          <w:color w:val="000000"/>
          <w:sz w:val="20"/>
          <w:szCs w:val="24"/>
        </w:rPr>
        <w:t xml:space="preserve"> </w:t>
      </w:r>
      <w:r w:rsidR="006C18E5" w:rsidRPr="00C50CE4">
        <w:rPr>
          <w:rFonts w:ascii="Arial" w:hAnsi="Arial" w:cs="Arial"/>
          <w:color w:val="000000"/>
          <w:sz w:val="20"/>
          <w:szCs w:val="24"/>
        </w:rPr>
        <w:t>являющимися</w:t>
      </w:r>
      <w:r w:rsidRPr="00C50CE4">
        <w:rPr>
          <w:rFonts w:ascii="Arial" w:hAnsi="Arial" w:cs="Arial"/>
          <w:color w:val="000000"/>
          <w:sz w:val="20"/>
          <w:szCs w:val="24"/>
        </w:rPr>
        <w:t xml:space="preserve"> </w:t>
      </w:r>
      <w:r w:rsidR="006C18E5" w:rsidRPr="00C50CE4">
        <w:rPr>
          <w:rFonts w:ascii="Arial" w:hAnsi="Arial" w:cs="Arial"/>
          <w:color w:val="000000"/>
          <w:sz w:val="20"/>
          <w:szCs w:val="24"/>
        </w:rPr>
        <w:t>собственниками</w:t>
      </w:r>
      <w:r w:rsidRPr="00C50CE4">
        <w:rPr>
          <w:rFonts w:ascii="Arial" w:hAnsi="Arial" w:cs="Arial"/>
          <w:color w:val="000000"/>
          <w:sz w:val="20"/>
          <w:szCs w:val="24"/>
        </w:rPr>
        <w:t xml:space="preserve"> </w:t>
      </w:r>
      <w:r w:rsidR="006C18E5" w:rsidRPr="00C50CE4">
        <w:rPr>
          <w:rFonts w:ascii="Arial" w:hAnsi="Arial" w:cs="Arial"/>
          <w:color w:val="000000"/>
          <w:sz w:val="20"/>
          <w:szCs w:val="24"/>
        </w:rPr>
        <w:t>зданий,</w:t>
      </w:r>
      <w:r w:rsidRPr="00C50CE4">
        <w:rPr>
          <w:rFonts w:ascii="Arial" w:hAnsi="Arial" w:cs="Arial"/>
          <w:color w:val="000000"/>
          <w:sz w:val="20"/>
          <w:szCs w:val="24"/>
        </w:rPr>
        <w:t xml:space="preserve"> </w:t>
      </w:r>
      <w:r w:rsidR="006C18E5" w:rsidRPr="00C50CE4">
        <w:rPr>
          <w:rFonts w:ascii="Arial" w:hAnsi="Arial" w:cs="Arial"/>
          <w:color w:val="000000"/>
          <w:sz w:val="20"/>
          <w:szCs w:val="24"/>
        </w:rPr>
        <w:t>сооружений,</w:t>
      </w:r>
      <w:r w:rsidRPr="00C50CE4">
        <w:rPr>
          <w:rFonts w:ascii="Arial" w:hAnsi="Arial" w:cs="Arial"/>
          <w:color w:val="000000"/>
          <w:sz w:val="20"/>
          <w:szCs w:val="24"/>
        </w:rPr>
        <w:t xml:space="preserve"> </w:t>
      </w:r>
      <w:r w:rsidR="006C18E5" w:rsidRPr="00C50CE4">
        <w:rPr>
          <w:rFonts w:ascii="Arial" w:hAnsi="Arial" w:cs="Arial"/>
          <w:color w:val="000000"/>
          <w:sz w:val="20"/>
          <w:szCs w:val="24"/>
        </w:rPr>
        <w:t>расположенных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на</w:t>
      </w:r>
      <w:r w:rsidRPr="00C50CE4">
        <w:rPr>
          <w:rFonts w:ascii="Arial" w:hAnsi="Arial" w:cs="Arial"/>
          <w:color w:val="000000"/>
          <w:sz w:val="20"/>
          <w:szCs w:val="24"/>
        </w:rPr>
        <w:t xml:space="preserve"> </w:t>
      </w:r>
      <w:r w:rsidR="006C18E5" w:rsidRPr="00C50CE4">
        <w:rPr>
          <w:rFonts w:ascii="Arial" w:hAnsi="Arial" w:cs="Arial"/>
          <w:color w:val="000000"/>
          <w:sz w:val="20"/>
          <w:szCs w:val="24"/>
        </w:rPr>
        <w:t>земельных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участках,</w:t>
      </w:r>
      <w:r w:rsidRPr="00C50CE4">
        <w:rPr>
          <w:rFonts w:ascii="Arial" w:hAnsi="Arial" w:cs="Arial"/>
          <w:color w:val="000000"/>
          <w:sz w:val="20"/>
          <w:szCs w:val="24"/>
        </w:rPr>
        <w:t xml:space="preserve"> </w:t>
      </w:r>
      <w:r w:rsidR="006C18E5" w:rsidRPr="00C50CE4">
        <w:rPr>
          <w:rFonts w:ascii="Arial" w:hAnsi="Arial" w:cs="Arial"/>
          <w:color w:val="000000"/>
          <w:sz w:val="20"/>
          <w:szCs w:val="24"/>
        </w:rPr>
        <w:t>находящихся</w:t>
      </w:r>
      <w:r w:rsidRPr="00C50CE4">
        <w:rPr>
          <w:rFonts w:ascii="Arial" w:hAnsi="Arial" w:cs="Arial"/>
          <w:color w:val="000000"/>
          <w:sz w:val="20"/>
          <w:szCs w:val="24"/>
        </w:rPr>
        <w:t xml:space="preserve"> </w:t>
      </w:r>
      <w:r w:rsidR="006C18E5" w:rsidRPr="00C50CE4">
        <w:rPr>
          <w:rFonts w:ascii="Arial" w:hAnsi="Arial" w:cs="Arial"/>
          <w:color w:val="000000"/>
          <w:sz w:val="20"/>
          <w:szCs w:val="24"/>
        </w:rPr>
        <w:t>на</w:t>
      </w:r>
      <w:r w:rsidRPr="00C50CE4">
        <w:rPr>
          <w:rFonts w:ascii="Arial" w:hAnsi="Arial" w:cs="Arial"/>
          <w:color w:val="000000"/>
          <w:sz w:val="20"/>
          <w:szCs w:val="24"/>
        </w:rPr>
        <w:t xml:space="preserve"> </w:t>
      </w:r>
      <w:r w:rsidR="006C18E5" w:rsidRPr="00C50CE4">
        <w:rPr>
          <w:rFonts w:ascii="Arial" w:hAnsi="Arial" w:cs="Arial"/>
          <w:color w:val="000000"/>
          <w:sz w:val="20"/>
          <w:szCs w:val="24"/>
        </w:rPr>
        <w:t>территориях</w:t>
      </w:r>
      <w:r w:rsidRPr="00C50CE4">
        <w:rPr>
          <w:rFonts w:ascii="Arial" w:hAnsi="Arial" w:cs="Arial"/>
          <w:color w:val="000000"/>
          <w:sz w:val="20"/>
          <w:szCs w:val="24"/>
        </w:rPr>
        <w:t xml:space="preserve"> </w:t>
      </w:r>
      <w:r w:rsidR="006C18E5" w:rsidRPr="00C50CE4">
        <w:rPr>
          <w:rFonts w:ascii="Arial" w:hAnsi="Arial" w:cs="Arial"/>
          <w:color w:val="000000"/>
          <w:sz w:val="20"/>
          <w:szCs w:val="24"/>
        </w:rPr>
        <w:t>инд</w:t>
      </w:r>
      <w:r w:rsidR="006C18E5" w:rsidRPr="00C50CE4">
        <w:rPr>
          <w:rFonts w:ascii="Arial" w:hAnsi="Arial" w:cs="Arial"/>
          <w:color w:val="000000"/>
          <w:sz w:val="20"/>
          <w:szCs w:val="24"/>
        </w:rPr>
        <w:t>у</w:t>
      </w:r>
      <w:r w:rsidR="006C18E5" w:rsidRPr="00C50CE4">
        <w:rPr>
          <w:rFonts w:ascii="Arial" w:hAnsi="Arial" w:cs="Arial"/>
          <w:color w:val="000000"/>
          <w:sz w:val="20"/>
          <w:szCs w:val="24"/>
        </w:rPr>
        <w:t>стриальных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(промышленных)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парков,</w:t>
      </w:r>
      <w:r w:rsidRPr="00C50CE4">
        <w:rPr>
          <w:rFonts w:ascii="Arial" w:hAnsi="Arial" w:cs="Arial"/>
          <w:color w:val="000000"/>
          <w:sz w:val="20"/>
          <w:szCs w:val="24"/>
        </w:rPr>
        <w:t xml:space="preserve"> </w:t>
      </w:r>
      <w:r w:rsidR="006C18E5" w:rsidRPr="00C50CE4">
        <w:rPr>
          <w:rFonts w:ascii="Arial" w:hAnsi="Arial" w:cs="Arial"/>
          <w:color w:val="000000"/>
          <w:sz w:val="20"/>
          <w:szCs w:val="24"/>
        </w:rPr>
        <w:t>территориях</w:t>
      </w:r>
      <w:r w:rsidRPr="00C50CE4">
        <w:rPr>
          <w:rFonts w:ascii="Arial" w:hAnsi="Arial" w:cs="Arial"/>
          <w:color w:val="000000"/>
          <w:sz w:val="20"/>
          <w:szCs w:val="24"/>
        </w:rPr>
        <w:t xml:space="preserve"> </w:t>
      </w:r>
      <w:r w:rsidR="006C18E5" w:rsidRPr="00C50CE4">
        <w:rPr>
          <w:rFonts w:ascii="Arial" w:hAnsi="Arial" w:cs="Arial"/>
          <w:color w:val="000000"/>
          <w:sz w:val="20"/>
          <w:szCs w:val="24"/>
        </w:rPr>
        <w:t>опережающего</w:t>
      </w:r>
      <w:r w:rsidRPr="00C50CE4">
        <w:rPr>
          <w:rFonts w:ascii="Arial" w:hAnsi="Arial" w:cs="Arial"/>
          <w:color w:val="000000"/>
          <w:sz w:val="20"/>
          <w:szCs w:val="24"/>
        </w:rPr>
        <w:t xml:space="preserve"> </w:t>
      </w:r>
      <w:r w:rsidR="006C18E5" w:rsidRPr="00C50CE4">
        <w:rPr>
          <w:rFonts w:ascii="Arial" w:hAnsi="Arial" w:cs="Arial"/>
          <w:color w:val="000000"/>
          <w:sz w:val="20"/>
          <w:szCs w:val="24"/>
        </w:rPr>
        <w:t>социально-экономического</w:t>
      </w:r>
      <w:r w:rsidRPr="00C50CE4">
        <w:rPr>
          <w:rFonts w:ascii="Arial" w:hAnsi="Arial" w:cs="Arial"/>
          <w:color w:val="000000"/>
          <w:sz w:val="20"/>
          <w:szCs w:val="24"/>
        </w:rPr>
        <w:t xml:space="preserve"> </w:t>
      </w:r>
      <w:r w:rsidR="006C18E5" w:rsidRPr="00C50CE4">
        <w:rPr>
          <w:rFonts w:ascii="Arial" w:hAnsi="Arial" w:cs="Arial"/>
          <w:color w:val="000000"/>
          <w:sz w:val="20"/>
          <w:szCs w:val="24"/>
        </w:rPr>
        <w:t>развития,</w:t>
      </w:r>
      <w:r w:rsidRPr="00C50CE4">
        <w:rPr>
          <w:rFonts w:ascii="Arial" w:hAnsi="Arial" w:cs="Arial"/>
          <w:color w:val="000000"/>
          <w:sz w:val="20"/>
          <w:szCs w:val="24"/>
        </w:rPr>
        <w:t xml:space="preserve"> </w:t>
      </w:r>
      <w:r w:rsidR="006C18E5" w:rsidRPr="00C50CE4">
        <w:rPr>
          <w:rFonts w:ascii="Arial" w:hAnsi="Arial" w:cs="Arial"/>
          <w:color w:val="000000"/>
          <w:sz w:val="20"/>
          <w:szCs w:val="24"/>
        </w:rPr>
        <w:t>реализации</w:t>
      </w:r>
      <w:r w:rsidRPr="00C50CE4">
        <w:rPr>
          <w:rFonts w:ascii="Arial" w:hAnsi="Arial" w:cs="Arial"/>
          <w:color w:val="000000"/>
          <w:sz w:val="20"/>
          <w:szCs w:val="24"/>
        </w:rPr>
        <w:t xml:space="preserve"> </w:t>
      </w:r>
      <w:r w:rsidR="006C18E5" w:rsidRPr="00C50CE4">
        <w:rPr>
          <w:rFonts w:ascii="Arial" w:hAnsi="Arial" w:cs="Arial"/>
          <w:color w:val="000000"/>
          <w:sz w:val="20"/>
          <w:szCs w:val="24"/>
        </w:rPr>
        <w:t>масштабных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инвестиционных</w:t>
      </w:r>
      <w:r w:rsidRPr="00C50CE4">
        <w:rPr>
          <w:rFonts w:ascii="Arial" w:hAnsi="Arial" w:cs="Arial"/>
          <w:color w:val="000000"/>
          <w:sz w:val="20"/>
          <w:szCs w:val="24"/>
        </w:rPr>
        <w:t xml:space="preserve"> </w:t>
      </w:r>
      <w:r w:rsidR="006C18E5" w:rsidRPr="00C50CE4">
        <w:rPr>
          <w:rFonts w:ascii="Arial" w:hAnsi="Arial" w:cs="Arial"/>
          <w:color w:val="000000"/>
          <w:sz w:val="20"/>
          <w:szCs w:val="24"/>
        </w:rPr>
        <w:t>проектов,</w:t>
      </w:r>
      <w:r w:rsidRPr="00C50CE4">
        <w:rPr>
          <w:rFonts w:ascii="Arial" w:hAnsi="Arial" w:cs="Arial"/>
          <w:color w:val="000000"/>
          <w:sz w:val="20"/>
          <w:szCs w:val="24"/>
        </w:rPr>
        <w:t xml:space="preserve"> </w:t>
      </w:r>
      <w:r w:rsidR="006C18E5" w:rsidRPr="00C50CE4">
        <w:rPr>
          <w:rFonts w:ascii="Arial" w:hAnsi="Arial" w:cs="Arial"/>
          <w:color w:val="000000"/>
          <w:spacing w:val="2"/>
          <w:sz w:val="20"/>
          <w:szCs w:val="24"/>
          <w:shd w:val="clear" w:color="auto" w:fill="FFFFFF"/>
        </w:rPr>
        <w:t>ц</w:t>
      </w:r>
      <w:r w:rsidR="006C18E5" w:rsidRPr="00C50CE4">
        <w:rPr>
          <w:rFonts w:ascii="Arial" w:hAnsi="Arial" w:cs="Arial"/>
          <w:color w:val="000000"/>
          <w:spacing w:val="2"/>
          <w:sz w:val="20"/>
          <w:szCs w:val="24"/>
          <w:shd w:val="clear" w:color="auto" w:fill="FFFFFF"/>
        </w:rPr>
        <w:t>е</w:t>
      </w:r>
      <w:r w:rsidR="006C18E5" w:rsidRPr="00C50CE4">
        <w:rPr>
          <w:rFonts w:ascii="Arial" w:hAnsi="Arial" w:cs="Arial"/>
          <w:color w:val="000000"/>
          <w:spacing w:val="2"/>
          <w:sz w:val="20"/>
          <w:szCs w:val="24"/>
          <w:shd w:val="clear" w:color="auto" w:fill="FFFFFF"/>
        </w:rPr>
        <w:t>на</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земельных</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участков</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устанавливается</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в</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размере</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15</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процентов</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кадастровой</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стоимости</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земельного</w:t>
      </w:r>
      <w:r w:rsidRPr="00C50CE4">
        <w:rPr>
          <w:rFonts w:ascii="Arial" w:hAnsi="Arial" w:cs="Arial"/>
          <w:color w:val="000000"/>
          <w:spacing w:val="2"/>
          <w:sz w:val="20"/>
          <w:szCs w:val="24"/>
          <w:shd w:val="clear" w:color="auto" w:fill="FFFFFF"/>
        </w:rPr>
        <w:t xml:space="preserve"> </w:t>
      </w:r>
      <w:r w:rsidR="006C18E5" w:rsidRPr="00C50CE4">
        <w:rPr>
          <w:rFonts w:ascii="Arial" w:hAnsi="Arial" w:cs="Arial"/>
          <w:color w:val="000000"/>
          <w:spacing w:val="2"/>
          <w:sz w:val="20"/>
          <w:szCs w:val="24"/>
          <w:shd w:val="clear" w:color="auto" w:fill="FFFFFF"/>
        </w:rPr>
        <w:t>участка.</w:t>
      </w:r>
    </w:p>
    <w:p w:rsidR="006C18E5" w:rsidRDefault="006C18E5" w:rsidP="00C50CE4">
      <w:pPr>
        <w:rPr>
          <w:rFonts w:ascii="Arial" w:hAnsi="Arial" w:cs="Arial"/>
          <w:color w:val="000000"/>
          <w:sz w:val="20"/>
        </w:rPr>
      </w:pPr>
    </w:p>
    <w:p w:rsidR="00D07B9E" w:rsidRPr="00C50CE4" w:rsidRDefault="00D07B9E" w:rsidP="00C50CE4">
      <w:pPr>
        <w:rPr>
          <w:rFonts w:ascii="Arial" w:hAnsi="Arial" w:cs="Arial"/>
          <w:color w:val="000000"/>
          <w:sz w:val="20"/>
        </w:rPr>
      </w:pPr>
    </w:p>
    <w:tbl>
      <w:tblPr>
        <w:tblW w:w="5000" w:type="pct"/>
        <w:tblLook w:val="00A0"/>
      </w:tblPr>
      <w:tblGrid>
        <w:gridCol w:w="6731"/>
        <w:gridCol w:w="1883"/>
        <w:gridCol w:w="6741"/>
      </w:tblGrid>
      <w:tr w:rsidR="006C18E5" w:rsidRPr="00C50CE4" w:rsidTr="00111576">
        <w:trPr>
          <w:cantSplit/>
          <w:trHeight w:val="236"/>
        </w:trPr>
        <w:tc>
          <w:tcPr>
            <w:tcW w:w="2192" w:type="pct"/>
            <w:vAlign w:val="center"/>
          </w:tcPr>
          <w:p w:rsidR="006C18E5" w:rsidRPr="00C50CE4" w:rsidRDefault="006C18E5" w:rsidP="00111576">
            <w:pPr>
              <w:pStyle w:val="afc"/>
              <w:tabs>
                <w:tab w:val="left" w:pos="4285"/>
              </w:tabs>
              <w:jc w:val="center"/>
              <w:rPr>
                <w:rFonts w:ascii="Arial" w:hAnsi="Arial" w:cs="Arial"/>
                <w:b/>
                <w:bCs/>
                <w:noProof/>
                <w:color w:val="000000"/>
              </w:rPr>
            </w:pPr>
          </w:p>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ВАШ</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
                <w:caps/>
                <w:color w:val="000000"/>
                <w:szCs w:val="22"/>
              </w:rPr>
              <w:t>Сентерварри</w:t>
            </w:r>
            <w:r w:rsidR="006358D4" w:rsidRPr="00C50CE4">
              <w:rPr>
                <w:rFonts w:ascii="Arial" w:hAnsi="Arial" w:cs="Arial"/>
                <w:b/>
                <w:bCs/>
                <w:noProof/>
                <w:color w:val="000000"/>
              </w:rPr>
              <w:t xml:space="preserve"> </w:t>
            </w:r>
            <w:r w:rsidRPr="00C50CE4">
              <w:rPr>
                <w:rFonts w:ascii="Arial" w:hAnsi="Arial" w:cs="Arial"/>
                <w:b/>
                <w:bCs/>
                <w:noProof/>
                <w:color w:val="000000"/>
              </w:rPr>
              <w:t>РАЙОНĚ</w:t>
            </w:r>
            <w:r w:rsidR="006358D4" w:rsidRPr="00C50CE4">
              <w:rPr>
                <w:rFonts w:ascii="Arial" w:hAnsi="Arial" w:cs="Arial"/>
                <w:noProof/>
                <w:color w:val="000000"/>
              </w:rPr>
              <w:t xml:space="preserve"> </w:t>
            </w:r>
          </w:p>
        </w:tc>
        <w:tc>
          <w:tcPr>
            <w:tcW w:w="613" w:type="pct"/>
            <w:vMerge w:val="restart"/>
            <w:vAlign w:val="center"/>
          </w:tcPr>
          <w:p w:rsidR="006C18E5" w:rsidRPr="00C50CE4" w:rsidRDefault="00D07B9E" w:rsidP="00111576">
            <w:pPr>
              <w:jc w:val="center"/>
              <w:rPr>
                <w:rFonts w:ascii="Arial" w:hAnsi="Arial" w:cs="Arial"/>
                <w:color w:val="000000"/>
                <w:sz w:val="20"/>
              </w:rPr>
            </w:pPr>
            <w:r>
              <w:rPr>
                <w:rFonts w:ascii="Arial" w:hAnsi="Arial" w:cs="Arial"/>
                <w:noProof/>
                <w:color w:val="000000"/>
                <w:sz w:val="20"/>
              </w:rPr>
              <w:drawing>
                <wp:anchor distT="0" distB="0" distL="114300" distR="114300" simplePos="0" relativeHeight="251687936" behindDoc="0" locked="0" layoutInCell="1" allowOverlap="1">
                  <wp:simplePos x="0" y="0"/>
                  <wp:positionH relativeFrom="column">
                    <wp:posOffset>135255</wp:posOffset>
                  </wp:positionH>
                  <wp:positionV relativeFrom="paragraph">
                    <wp:posOffset>-367665</wp:posOffset>
                  </wp:positionV>
                  <wp:extent cx="720090" cy="723900"/>
                  <wp:effectExtent l="19050" t="0" r="3810" b="0"/>
                  <wp:wrapNone/>
                  <wp:docPr id="27"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95" w:type="pct"/>
            <w:vAlign w:val="center"/>
          </w:tcPr>
          <w:p w:rsidR="006C18E5" w:rsidRPr="00C50CE4" w:rsidRDefault="006C18E5" w:rsidP="00111576">
            <w:pPr>
              <w:pStyle w:val="afc"/>
              <w:jc w:val="center"/>
              <w:rPr>
                <w:rFonts w:ascii="Arial" w:hAnsi="Arial" w:cs="Arial"/>
                <w:b/>
                <w:bCs/>
                <w:noProof/>
                <w:color w:val="000000"/>
              </w:rPr>
            </w:pPr>
          </w:p>
          <w:p w:rsidR="006C18E5" w:rsidRPr="00C50CE4" w:rsidRDefault="006C18E5" w:rsidP="00111576">
            <w:pPr>
              <w:pStyle w:val="afc"/>
              <w:jc w:val="center"/>
              <w:rPr>
                <w:rFonts w:ascii="Arial" w:hAnsi="Arial" w:cs="Arial"/>
                <w:b/>
                <w:bCs/>
                <w:color w:val="000000"/>
              </w:rPr>
            </w:pPr>
            <w:r w:rsidRPr="00C50CE4">
              <w:rPr>
                <w:rFonts w:ascii="Arial" w:hAnsi="Arial" w:cs="Arial"/>
                <w:b/>
                <w:bCs/>
                <w:noProof/>
                <w:color w:val="000000"/>
              </w:rPr>
              <w:t>ЧУВАШСКАЯ</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РЕСПУБЛИКА</w:t>
            </w:r>
            <w:r w:rsidR="006358D4" w:rsidRPr="00C50CE4">
              <w:rPr>
                <w:rStyle w:val="af6"/>
                <w:rFonts w:ascii="Arial" w:eastAsia="Calibri" w:hAnsi="Arial" w:cs="Arial"/>
                <w:noProof/>
                <w:color w:val="000000"/>
              </w:rPr>
              <w:t xml:space="preserve"> </w:t>
            </w:r>
            <w:r w:rsidRPr="00C50CE4">
              <w:rPr>
                <w:rFonts w:ascii="Arial" w:hAnsi="Arial" w:cs="Arial"/>
                <w:b/>
                <w:bCs/>
                <w:noProof/>
                <w:color w:val="000000"/>
              </w:rPr>
              <w:t>МАРИИНСКО-ПОСАДСКИЙ</w:t>
            </w:r>
            <w:r w:rsidR="006358D4" w:rsidRPr="00C50CE4">
              <w:rPr>
                <w:rFonts w:ascii="Arial" w:hAnsi="Arial" w:cs="Arial"/>
                <w:b/>
                <w:bCs/>
                <w:noProof/>
                <w:color w:val="000000"/>
              </w:rPr>
              <w:t xml:space="preserve"> </w:t>
            </w:r>
            <w:r w:rsidRPr="00C50CE4">
              <w:rPr>
                <w:rFonts w:ascii="Arial" w:hAnsi="Arial" w:cs="Arial"/>
                <w:b/>
                <w:bCs/>
                <w:noProof/>
                <w:color w:val="000000"/>
              </w:rPr>
              <w:t>РАЙОН</w:t>
            </w:r>
            <w:r w:rsidR="006358D4" w:rsidRPr="00C50CE4">
              <w:rPr>
                <w:rFonts w:ascii="Arial" w:hAnsi="Arial" w:cs="Arial"/>
                <w:b/>
                <w:bCs/>
                <w:noProof/>
                <w:color w:val="000000"/>
              </w:rPr>
              <w:t xml:space="preserve"> </w:t>
            </w:r>
          </w:p>
        </w:tc>
      </w:tr>
      <w:tr w:rsidR="006C18E5" w:rsidRPr="00C50CE4" w:rsidTr="00111576">
        <w:trPr>
          <w:cantSplit/>
          <w:trHeight w:val="236"/>
        </w:trPr>
        <w:tc>
          <w:tcPr>
            <w:tcW w:w="2192"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КАРАПАШ</w:t>
            </w:r>
            <w:r w:rsidR="006358D4" w:rsidRPr="00C50CE4">
              <w:rPr>
                <w:rFonts w:ascii="Arial" w:hAnsi="Arial" w:cs="Arial"/>
                <w:b/>
                <w:bCs/>
                <w:noProof/>
                <w:color w:val="000000"/>
              </w:rPr>
              <w:t xml:space="preserve"> </w:t>
            </w:r>
            <w:r w:rsidRPr="00C50CE4">
              <w:rPr>
                <w:rFonts w:ascii="Arial" w:hAnsi="Arial" w:cs="Arial"/>
                <w:b/>
                <w:bCs/>
                <w:noProof/>
                <w:color w:val="000000"/>
              </w:rPr>
              <w:t>ПОСЕЛЕНИЙĚН</w:t>
            </w:r>
            <w:r w:rsidR="006358D4" w:rsidRPr="00C50CE4">
              <w:rPr>
                <w:rFonts w:ascii="Arial" w:hAnsi="Arial" w:cs="Arial"/>
                <w:b/>
                <w:bCs/>
                <w:noProof/>
                <w:color w:val="000000"/>
              </w:rPr>
              <w:t xml:space="preserve"> </w:t>
            </w:r>
          </w:p>
          <w:p w:rsidR="000A7A69" w:rsidRPr="00C50CE4" w:rsidRDefault="006C18E5" w:rsidP="00111576">
            <w:pPr>
              <w:jc w:val="center"/>
              <w:rPr>
                <w:rFonts w:ascii="Arial" w:hAnsi="Arial" w:cs="Arial"/>
                <w:b/>
                <w:color w:val="000000"/>
                <w:sz w:val="20"/>
                <w:szCs w:val="20"/>
              </w:rPr>
            </w:pPr>
            <w:r w:rsidRPr="00C50CE4">
              <w:rPr>
                <w:rFonts w:ascii="Arial" w:hAnsi="Arial" w:cs="Arial"/>
                <w:b/>
                <w:bCs/>
                <w:noProof/>
                <w:color w:val="000000"/>
                <w:sz w:val="20"/>
                <w:szCs w:val="20"/>
              </w:rPr>
              <w:t>АДМИНИСТРАЦИЙЕ</w:t>
            </w:r>
          </w:p>
          <w:p w:rsidR="000A7A69" w:rsidRPr="00C50CE4" w:rsidRDefault="006C18E5" w:rsidP="00111576">
            <w:pPr>
              <w:pStyle w:val="afc"/>
              <w:tabs>
                <w:tab w:val="left" w:pos="4285"/>
              </w:tabs>
              <w:jc w:val="center"/>
              <w:rPr>
                <w:rStyle w:val="af6"/>
                <w:rFonts w:ascii="Arial" w:eastAsia="Calibri" w:hAnsi="Arial" w:cs="Arial"/>
                <w:noProof/>
                <w:color w:val="000000"/>
              </w:rPr>
            </w:pPr>
            <w:r w:rsidRPr="00C50CE4">
              <w:rPr>
                <w:rStyle w:val="af6"/>
                <w:rFonts w:ascii="Arial" w:eastAsia="Calibri" w:hAnsi="Arial" w:cs="Arial"/>
                <w:noProof/>
                <w:color w:val="000000"/>
              </w:rPr>
              <w:t>ЙЫШ</w:t>
            </w:r>
            <w:r w:rsidR="00C50CE4" w:rsidRPr="00C50CE4">
              <w:rPr>
                <w:rStyle w:val="af6"/>
                <w:rFonts w:ascii="Arial" w:eastAsia="Calibri" w:hAnsi="Arial" w:cs="Arial"/>
                <w:noProof/>
                <w:color w:val="000000"/>
              </w:rPr>
              <w:t>Ă</w:t>
            </w:r>
            <w:r w:rsidRPr="00C50CE4">
              <w:rPr>
                <w:rStyle w:val="af6"/>
                <w:rFonts w:ascii="Arial" w:eastAsia="Calibri" w:hAnsi="Arial" w:cs="Arial"/>
                <w:noProof/>
                <w:color w:val="000000"/>
              </w:rPr>
              <w:t>НУ</w:t>
            </w:r>
          </w:p>
          <w:p w:rsidR="006C18E5" w:rsidRPr="00C50CE4" w:rsidRDefault="006358D4" w:rsidP="00111576">
            <w:pPr>
              <w:pStyle w:val="afc"/>
              <w:ind w:right="-35"/>
              <w:jc w:val="center"/>
              <w:rPr>
                <w:rFonts w:ascii="Arial" w:hAnsi="Arial" w:cs="Arial"/>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2020.</w:t>
            </w:r>
            <w:r w:rsidRPr="00C50CE4">
              <w:rPr>
                <w:rFonts w:ascii="Arial" w:hAnsi="Arial" w:cs="Arial"/>
                <w:noProof/>
                <w:color w:val="000000"/>
                <w:szCs w:val="24"/>
              </w:rPr>
              <w:t xml:space="preserve"> </w:t>
            </w:r>
            <w:r w:rsidR="006C18E5" w:rsidRPr="00C50CE4">
              <w:rPr>
                <w:rFonts w:ascii="Arial" w:hAnsi="Arial" w:cs="Arial"/>
                <w:noProof/>
                <w:color w:val="000000"/>
                <w:szCs w:val="24"/>
              </w:rPr>
              <w:t>03.</w:t>
            </w:r>
            <w:r w:rsidRPr="00C50CE4">
              <w:rPr>
                <w:rFonts w:ascii="Arial" w:hAnsi="Arial" w:cs="Arial"/>
                <w:noProof/>
                <w:color w:val="000000"/>
                <w:szCs w:val="24"/>
              </w:rPr>
              <w:t xml:space="preserve"> </w:t>
            </w:r>
            <w:r w:rsidR="006C18E5" w:rsidRPr="00C50CE4">
              <w:rPr>
                <w:rFonts w:ascii="Arial" w:hAnsi="Arial" w:cs="Arial"/>
                <w:noProof/>
                <w:color w:val="000000"/>
                <w:szCs w:val="24"/>
              </w:rPr>
              <w:t>03</w:t>
            </w:r>
            <w:r w:rsidRPr="00C50CE4">
              <w:rPr>
                <w:rFonts w:ascii="Arial" w:hAnsi="Arial" w:cs="Arial"/>
                <w:noProof/>
                <w:color w:val="000000"/>
                <w:szCs w:val="24"/>
              </w:rPr>
              <w:t xml:space="preserve"> </w:t>
            </w:r>
            <w:r w:rsidR="006C18E5" w:rsidRPr="00C50CE4">
              <w:rPr>
                <w:rFonts w:ascii="Arial" w:hAnsi="Arial" w:cs="Arial"/>
                <w:noProof/>
                <w:color w:val="000000"/>
                <w:szCs w:val="24"/>
              </w:rPr>
              <w:t>№</w:t>
            </w:r>
            <w:r w:rsidRPr="00C50CE4">
              <w:rPr>
                <w:rFonts w:ascii="Arial" w:hAnsi="Arial" w:cs="Arial"/>
                <w:noProof/>
                <w:color w:val="000000"/>
                <w:szCs w:val="24"/>
              </w:rPr>
              <w:t xml:space="preserve"> </w:t>
            </w:r>
            <w:r w:rsidR="006C18E5" w:rsidRPr="00C50CE4">
              <w:rPr>
                <w:rFonts w:ascii="Arial" w:hAnsi="Arial" w:cs="Arial"/>
                <w:noProof/>
                <w:color w:val="000000"/>
                <w:szCs w:val="24"/>
              </w:rPr>
              <w:t>10</w:t>
            </w:r>
          </w:p>
          <w:p w:rsidR="006C18E5" w:rsidRPr="00C50CE4" w:rsidRDefault="006358D4" w:rsidP="00111576">
            <w:pPr>
              <w:jc w:val="center"/>
              <w:rPr>
                <w:rFonts w:ascii="Arial" w:hAnsi="Arial" w:cs="Arial"/>
                <w:noProof/>
                <w:color w:val="000000"/>
                <w:sz w:val="20"/>
                <w:szCs w:val="20"/>
              </w:rPr>
            </w:pPr>
            <w:r w:rsidRPr="00C50CE4">
              <w:rPr>
                <w:rFonts w:ascii="Arial" w:hAnsi="Arial" w:cs="Arial"/>
                <w:noProof/>
                <w:color w:val="000000"/>
                <w:sz w:val="20"/>
              </w:rPr>
              <w:t xml:space="preserve"> </w:t>
            </w:r>
            <w:r w:rsidR="006C18E5" w:rsidRPr="00C50CE4">
              <w:rPr>
                <w:rFonts w:ascii="Arial" w:hAnsi="Arial" w:cs="Arial"/>
                <w:noProof/>
                <w:color w:val="000000"/>
                <w:sz w:val="20"/>
              </w:rPr>
              <w:t>Карапаш</w:t>
            </w:r>
            <w:r w:rsidRPr="00C50CE4">
              <w:rPr>
                <w:rFonts w:ascii="Arial" w:hAnsi="Arial" w:cs="Arial"/>
                <w:noProof/>
                <w:color w:val="000000"/>
                <w:sz w:val="20"/>
              </w:rPr>
              <w:t xml:space="preserve"> </w:t>
            </w:r>
            <w:r w:rsidR="006C18E5" w:rsidRPr="00C50CE4">
              <w:rPr>
                <w:rFonts w:ascii="Arial" w:hAnsi="Arial" w:cs="Arial"/>
                <w:noProof/>
                <w:color w:val="000000"/>
                <w:sz w:val="20"/>
              </w:rPr>
              <w:t>ялě</w:t>
            </w:r>
          </w:p>
        </w:tc>
        <w:tc>
          <w:tcPr>
            <w:tcW w:w="613" w:type="pct"/>
            <w:vMerge/>
            <w:vAlign w:val="center"/>
          </w:tcPr>
          <w:p w:rsidR="006C18E5" w:rsidRPr="00C50CE4" w:rsidRDefault="006C18E5" w:rsidP="00111576">
            <w:pPr>
              <w:jc w:val="center"/>
              <w:rPr>
                <w:rFonts w:ascii="Arial" w:hAnsi="Arial" w:cs="Arial"/>
                <w:color w:val="000000"/>
                <w:sz w:val="20"/>
                <w:szCs w:val="20"/>
              </w:rPr>
            </w:pPr>
          </w:p>
        </w:tc>
        <w:tc>
          <w:tcPr>
            <w:tcW w:w="2195"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АДМИНИСТРАЦИЯ</w:t>
            </w:r>
          </w:p>
          <w:p w:rsidR="006C18E5" w:rsidRPr="00C50CE4" w:rsidRDefault="006358D4" w:rsidP="00111576">
            <w:pPr>
              <w:pStyle w:val="afc"/>
              <w:jc w:val="center"/>
              <w:rPr>
                <w:rFonts w:ascii="Arial" w:hAnsi="Arial" w:cs="Arial"/>
                <w:b/>
                <w:bCs/>
                <w:noProof/>
                <w:color w:val="000000"/>
              </w:rPr>
            </w:pPr>
            <w:r w:rsidRPr="00C50CE4">
              <w:rPr>
                <w:rFonts w:ascii="Arial" w:hAnsi="Arial" w:cs="Arial"/>
                <w:b/>
                <w:bCs/>
                <w:noProof/>
                <w:color w:val="000000"/>
              </w:rPr>
              <w:t xml:space="preserve"> </w:t>
            </w:r>
            <w:r w:rsidR="006C18E5" w:rsidRPr="00C50CE4">
              <w:rPr>
                <w:rFonts w:ascii="Arial" w:hAnsi="Arial" w:cs="Arial"/>
                <w:b/>
                <w:bCs/>
                <w:noProof/>
                <w:color w:val="000000"/>
              </w:rPr>
              <w:t>КАРАБАШСКОГО</w:t>
            </w:r>
            <w:r w:rsidRPr="00C50CE4">
              <w:rPr>
                <w:rFonts w:ascii="Arial" w:hAnsi="Arial" w:cs="Arial"/>
                <w:b/>
                <w:bCs/>
                <w:noProof/>
                <w:color w:val="000000"/>
              </w:rPr>
              <w:t xml:space="preserve"> </w:t>
            </w:r>
            <w:r w:rsidR="006C18E5" w:rsidRPr="00C50CE4">
              <w:rPr>
                <w:rFonts w:ascii="Arial" w:hAnsi="Arial" w:cs="Arial"/>
                <w:b/>
                <w:bCs/>
                <w:noProof/>
                <w:color w:val="000000"/>
              </w:rPr>
              <w:t>СЕЛЬСКОГО</w:t>
            </w:r>
          </w:p>
          <w:p w:rsidR="000A7A69" w:rsidRPr="00C50CE4" w:rsidRDefault="006C18E5" w:rsidP="00111576">
            <w:pPr>
              <w:pStyle w:val="afc"/>
              <w:jc w:val="center"/>
              <w:rPr>
                <w:rFonts w:ascii="Arial" w:hAnsi="Arial" w:cs="Arial"/>
                <w:noProof/>
                <w:color w:val="000000"/>
              </w:rPr>
            </w:pPr>
            <w:r w:rsidRPr="00C50CE4">
              <w:rPr>
                <w:rFonts w:ascii="Arial" w:hAnsi="Arial" w:cs="Arial"/>
                <w:b/>
                <w:bCs/>
                <w:noProof/>
                <w:color w:val="000000"/>
              </w:rPr>
              <w:t>ПОСЕЛЕНИЯ</w:t>
            </w:r>
            <w:r w:rsidR="006358D4" w:rsidRPr="00C50CE4">
              <w:rPr>
                <w:rFonts w:ascii="Arial" w:hAnsi="Arial" w:cs="Arial"/>
                <w:noProof/>
                <w:color w:val="000000"/>
              </w:rPr>
              <w:t xml:space="preserve"> </w:t>
            </w:r>
          </w:p>
          <w:p w:rsidR="000A7A69" w:rsidRPr="00C50CE4" w:rsidRDefault="006C18E5" w:rsidP="00111576">
            <w:pPr>
              <w:pStyle w:val="afc"/>
              <w:jc w:val="center"/>
              <w:rPr>
                <w:rStyle w:val="af6"/>
                <w:rFonts w:ascii="Arial" w:eastAsia="Calibri" w:hAnsi="Arial" w:cs="Arial"/>
                <w:noProof/>
                <w:color w:val="000000"/>
              </w:rPr>
            </w:pPr>
            <w:r w:rsidRPr="00C50CE4">
              <w:rPr>
                <w:rStyle w:val="af6"/>
                <w:rFonts w:ascii="Arial" w:eastAsia="Calibri" w:hAnsi="Arial" w:cs="Arial"/>
                <w:noProof/>
                <w:color w:val="000000"/>
              </w:rPr>
              <w:t>ПОСТАНОВЛЕНИЕ</w:t>
            </w:r>
          </w:p>
          <w:p w:rsidR="006C18E5" w:rsidRPr="00C50CE4" w:rsidRDefault="006C18E5" w:rsidP="00111576">
            <w:pPr>
              <w:pStyle w:val="afc"/>
              <w:jc w:val="center"/>
              <w:rPr>
                <w:rFonts w:ascii="Arial" w:hAnsi="Arial" w:cs="Arial"/>
                <w:color w:val="000000"/>
                <w:szCs w:val="24"/>
              </w:rPr>
            </w:pPr>
            <w:r w:rsidRPr="00C50CE4">
              <w:rPr>
                <w:rFonts w:ascii="Arial" w:hAnsi="Arial" w:cs="Arial"/>
                <w:noProof/>
                <w:color w:val="000000"/>
                <w:szCs w:val="24"/>
              </w:rPr>
              <w:t>03.</w:t>
            </w:r>
            <w:r w:rsidR="006358D4" w:rsidRPr="00C50CE4">
              <w:rPr>
                <w:rFonts w:ascii="Arial" w:hAnsi="Arial" w:cs="Arial"/>
                <w:noProof/>
                <w:color w:val="000000"/>
                <w:szCs w:val="24"/>
              </w:rPr>
              <w:t xml:space="preserve"> </w:t>
            </w:r>
            <w:r w:rsidRPr="00C50CE4">
              <w:rPr>
                <w:rFonts w:ascii="Arial" w:hAnsi="Arial" w:cs="Arial"/>
                <w:noProof/>
                <w:color w:val="000000"/>
                <w:szCs w:val="24"/>
              </w:rPr>
              <w:t>03.</w:t>
            </w:r>
            <w:r w:rsidR="006358D4" w:rsidRPr="00C50CE4">
              <w:rPr>
                <w:rFonts w:ascii="Arial" w:hAnsi="Arial" w:cs="Arial"/>
                <w:noProof/>
                <w:color w:val="000000"/>
                <w:szCs w:val="24"/>
              </w:rPr>
              <w:t xml:space="preserve"> </w:t>
            </w:r>
            <w:r w:rsidRPr="00C50CE4">
              <w:rPr>
                <w:rFonts w:ascii="Arial" w:hAnsi="Arial" w:cs="Arial"/>
                <w:noProof/>
                <w:color w:val="000000"/>
                <w:szCs w:val="24"/>
              </w:rPr>
              <w:t>2020</w:t>
            </w:r>
            <w:r w:rsidR="006358D4" w:rsidRPr="00C50CE4">
              <w:rPr>
                <w:rFonts w:ascii="Arial" w:hAnsi="Arial" w:cs="Arial"/>
                <w:noProof/>
                <w:color w:val="000000"/>
                <w:szCs w:val="24"/>
              </w:rPr>
              <w:t xml:space="preserve"> </w:t>
            </w:r>
            <w:r w:rsidRPr="00C50CE4">
              <w:rPr>
                <w:rFonts w:ascii="Arial" w:hAnsi="Arial" w:cs="Arial"/>
                <w:noProof/>
                <w:color w:val="000000"/>
                <w:szCs w:val="24"/>
              </w:rPr>
              <w:t>№10</w:t>
            </w:r>
          </w:p>
          <w:p w:rsidR="006C18E5" w:rsidRPr="00C50CE4" w:rsidRDefault="006358D4" w:rsidP="00111576">
            <w:pPr>
              <w:jc w:val="center"/>
              <w:rPr>
                <w:rFonts w:ascii="Arial" w:hAnsi="Arial" w:cs="Arial"/>
                <w:noProof/>
                <w:color w:val="000000"/>
                <w:sz w:val="20"/>
                <w:szCs w:val="20"/>
              </w:rPr>
            </w:pPr>
            <w:r w:rsidRPr="00C50CE4">
              <w:rPr>
                <w:rFonts w:ascii="Arial" w:hAnsi="Arial" w:cs="Arial"/>
                <w:noProof/>
                <w:color w:val="000000"/>
                <w:sz w:val="20"/>
              </w:rPr>
              <w:t xml:space="preserve"> </w:t>
            </w:r>
            <w:r w:rsidR="006C18E5" w:rsidRPr="00C50CE4">
              <w:rPr>
                <w:rFonts w:ascii="Arial" w:hAnsi="Arial" w:cs="Arial"/>
                <w:noProof/>
                <w:color w:val="000000"/>
                <w:sz w:val="20"/>
              </w:rPr>
              <w:t>деревня</w:t>
            </w:r>
            <w:r w:rsidRPr="00C50CE4">
              <w:rPr>
                <w:rFonts w:ascii="Arial" w:hAnsi="Arial" w:cs="Arial"/>
                <w:noProof/>
                <w:color w:val="000000"/>
                <w:sz w:val="20"/>
              </w:rPr>
              <w:t xml:space="preserve"> </w:t>
            </w:r>
            <w:r w:rsidR="006C18E5" w:rsidRPr="00C50CE4">
              <w:rPr>
                <w:rFonts w:ascii="Arial" w:hAnsi="Arial" w:cs="Arial"/>
                <w:noProof/>
                <w:color w:val="000000"/>
                <w:sz w:val="20"/>
              </w:rPr>
              <w:t>Карабаши</w:t>
            </w:r>
          </w:p>
        </w:tc>
      </w:tr>
    </w:tbl>
    <w:p w:rsidR="006C18E5" w:rsidRPr="00C50CE4" w:rsidRDefault="006C18E5" w:rsidP="00C50CE4">
      <w:pPr>
        <w:pStyle w:val="msonormalbullet1gif"/>
        <w:spacing w:before="0" w:beforeAutospacing="0" w:after="0" w:afterAutospacing="0"/>
        <w:ind w:right="4676"/>
        <w:contextualSpacing/>
        <w:rPr>
          <w:rFonts w:ascii="Arial" w:hAnsi="Arial" w:cs="Arial"/>
          <w:color w:val="000000"/>
          <w:sz w:val="20"/>
        </w:rPr>
      </w:pPr>
      <w:r w:rsidRPr="00C50CE4">
        <w:rPr>
          <w:rFonts w:ascii="Arial" w:hAnsi="Arial" w:cs="Arial"/>
          <w:b/>
          <w:bCs/>
          <w:color w:val="000000"/>
          <w:sz w:val="20"/>
        </w:rPr>
        <w:t>О</w:t>
      </w:r>
      <w:r w:rsidR="006358D4" w:rsidRPr="00C50CE4">
        <w:rPr>
          <w:rFonts w:ascii="Arial" w:hAnsi="Arial" w:cs="Arial"/>
          <w:b/>
          <w:bCs/>
          <w:color w:val="000000"/>
          <w:sz w:val="20"/>
        </w:rPr>
        <w:t xml:space="preserve"> </w:t>
      </w:r>
      <w:r w:rsidRPr="00C50CE4">
        <w:rPr>
          <w:rFonts w:ascii="Arial" w:hAnsi="Arial" w:cs="Arial"/>
          <w:b/>
          <w:bCs/>
          <w:color w:val="000000"/>
          <w:sz w:val="20"/>
        </w:rPr>
        <w:t>внесении</w:t>
      </w:r>
      <w:r w:rsidR="006358D4" w:rsidRPr="00C50CE4">
        <w:rPr>
          <w:rFonts w:ascii="Arial" w:hAnsi="Arial" w:cs="Arial"/>
          <w:b/>
          <w:bCs/>
          <w:color w:val="000000"/>
          <w:sz w:val="20"/>
        </w:rPr>
        <w:t xml:space="preserve"> </w:t>
      </w:r>
      <w:r w:rsidRPr="00C50CE4">
        <w:rPr>
          <w:rFonts w:ascii="Arial" w:hAnsi="Arial" w:cs="Arial"/>
          <w:b/>
          <w:bCs/>
          <w:color w:val="000000"/>
          <w:sz w:val="20"/>
        </w:rPr>
        <w:t>изменений</w:t>
      </w:r>
      <w:r w:rsidR="006358D4" w:rsidRPr="00C50CE4">
        <w:rPr>
          <w:rFonts w:ascii="Arial" w:hAnsi="Arial" w:cs="Arial"/>
          <w:b/>
          <w:bCs/>
          <w:color w:val="000000"/>
          <w:sz w:val="20"/>
        </w:rPr>
        <w:t xml:space="preserve"> </w:t>
      </w:r>
      <w:r w:rsidRPr="00C50CE4">
        <w:rPr>
          <w:rFonts w:ascii="Arial" w:hAnsi="Arial" w:cs="Arial"/>
          <w:b/>
          <w:bCs/>
          <w:color w:val="000000"/>
          <w:sz w:val="20"/>
        </w:rPr>
        <w:t>в</w:t>
      </w:r>
      <w:r w:rsidR="006358D4" w:rsidRPr="00C50CE4">
        <w:rPr>
          <w:rFonts w:ascii="Arial" w:hAnsi="Arial" w:cs="Arial"/>
          <w:b/>
          <w:bCs/>
          <w:color w:val="000000"/>
          <w:sz w:val="20"/>
        </w:rPr>
        <w:t xml:space="preserve"> </w:t>
      </w:r>
      <w:r w:rsidRPr="00C50CE4">
        <w:rPr>
          <w:rFonts w:ascii="Arial" w:hAnsi="Arial" w:cs="Arial"/>
          <w:b/>
          <w:bCs/>
          <w:color w:val="000000"/>
          <w:sz w:val="20"/>
        </w:rPr>
        <w:t>Порядок</w:t>
      </w:r>
      <w:r w:rsidR="006358D4" w:rsidRPr="00C50CE4">
        <w:rPr>
          <w:rFonts w:ascii="Arial" w:hAnsi="Arial" w:cs="Arial"/>
          <w:b/>
          <w:bCs/>
          <w:color w:val="000000"/>
          <w:sz w:val="20"/>
        </w:rPr>
        <w:t xml:space="preserve"> </w:t>
      </w:r>
      <w:r w:rsidRPr="00C50CE4">
        <w:rPr>
          <w:rFonts w:ascii="Arial" w:hAnsi="Arial" w:cs="Arial"/>
          <w:b/>
          <w:bCs/>
          <w:color w:val="000000"/>
          <w:sz w:val="20"/>
        </w:rPr>
        <w:t>подготовки</w:t>
      </w:r>
      <w:r w:rsidR="006358D4" w:rsidRPr="00C50CE4">
        <w:rPr>
          <w:rFonts w:ascii="Arial" w:hAnsi="Arial" w:cs="Arial"/>
          <w:b/>
          <w:bCs/>
          <w:color w:val="000000"/>
          <w:sz w:val="20"/>
        </w:rPr>
        <w:t xml:space="preserve"> </w:t>
      </w:r>
      <w:r w:rsidRPr="00C50CE4">
        <w:rPr>
          <w:rFonts w:ascii="Arial" w:hAnsi="Arial" w:cs="Arial"/>
          <w:b/>
          <w:bCs/>
          <w:color w:val="000000"/>
          <w:sz w:val="20"/>
        </w:rPr>
        <w:t>и</w:t>
      </w:r>
      <w:r w:rsidR="006358D4" w:rsidRPr="00C50CE4">
        <w:rPr>
          <w:rFonts w:ascii="Arial" w:hAnsi="Arial" w:cs="Arial"/>
          <w:b/>
          <w:bCs/>
          <w:color w:val="000000"/>
          <w:sz w:val="20"/>
        </w:rPr>
        <w:t xml:space="preserve"> </w:t>
      </w:r>
      <w:r w:rsidRPr="00C50CE4">
        <w:rPr>
          <w:rFonts w:ascii="Arial" w:hAnsi="Arial" w:cs="Arial"/>
          <w:b/>
          <w:bCs/>
          <w:color w:val="000000"/>
          <w:sz w:val="20"/>
        </w:rPr>
        <w:t>утверждения</w:t>
      </w:r>
      <w:r w:rsidR="006358D4" w:rsidRPr="00C50CE4">
        <w:rPr>
          <w:rFonts w:ascii="Arial" w:hAnsi="Arial" w:cs="Arial"/>
          <w:b/>
          <w:bCs/>
          <w:color w:val="000000"/>
          <w:sz w:val="20"/>
        </w:rPr>
        <w:t xml:space="preserve"> </w:t>
      </w:r>
      <w:r w:rsidRPr="00C50CE4">
        <w:rPr>
          <w:rFonts w:ascii="Arial" w:hAnsi="Arial" w:cs="Arial"/>
          <w:b/>
          <w:bCs/>
          <w:color w:val="000000"/>
          <w:sz w:val="20"/>
        </w:rPr>
        <w:t>местных</w:t>
      </w:r>
      <w:r w:rsidR="006358D4" w:rsidRPr="00C50CE4">
        <w:rPr>
          <w:rFonts w:ascii="Arial" w:hAnsi="Arial" w:cs="Arial"/>
          <w:b/>
          <w:bCs/>
          <w:color w:val="000000"/>
          <w:sz w:val="20"/>
        </w:rPr>
        <w:t xml:space="preserve"> </w:t>
      </w:r>
      <w:r w:rsidRPr="00C50CE4">
        <w:rPr>
          <w:rFonts w:ascii="Arial" w:hAnsi="Arial" w:cs="Arial"/>
          <w:b/>
          <w:bCs/>
          <w:color w:val="000000"/>
          <w:sz w:val="20"/>
        </w:rPr>
        <w:t>нормативов</w:t>
      </w:r>
      <w:r w:rsidR="006358D4" w:rsidRPr="00C50CE4">
        <w:rPr>
          <w:rFonts w:ascii="Arial" w:hAnsi="Arial" w:cs="Arial"/>
          <w:b/>
          <w:bCs/>
          <w:color w:val="000000"/>
          <w:sz w:val="20"/>
        </w:rPr>
        <w:t xml:space="preserve"> </w:t>
      </w:r>
      <w:r w:rsidRPr="00C50CE4">
        <w:rPr>
          <w:rFonts w:ascii="Arial" w:hAnsi="Arial" w:cs="Arial"/>
          <w:b/>
          <w:bCs/>
          <w:color w:val="000000"/>
          <w:sz w:val="20"/>
        </w:rPr>
        <w:t>градостроительного</w:t>
      </w:r>
      <w:r w:rsidR="006358D4" w:rsidRPr="00C50CE4">
        <w:rPr>
          <w:rFonts w:ascii="Arial" w:hAnsi="Arial" w:cs="Arial"/>
          <w:b/>
          <w:bCs/>
          <w:color w:val="000000"/>
          <w:sz w:val="20"/>
        </w:rPr>
        <w:t xml:space="preserve"> </w:t>
      </w:r>
      <w:r w:rsidRPr="00C50CE4">
        <w:rPr>
          <w:rFonts w:ascii="Arial" w:hAnsi="Arial" w:cs="Arial"/>
          <w:b/>
          <w:bCs/>
          <w:color w:val="000000"/>
          <w:sz w:val="20"/>
        </w:rPr>
        <w:t>проектирования</w:t>
      </w:r>
      <w:r w:rsidR="006358D4" w:rsidRPr="00C50CE4">
        <w:rPr>
          <w:rFonts w:ascii="Arial" w:hAnsi="Arial" w:cs="Arial"/>
          <w:b/>
          <w:bCs/>
          <w:color w:val="000000"/>
          <w:sz w:val="20"/>
        </w:rPr>
        <w:t xml:space="preserve"> </w:t>
      </w:r>
      <w:r w:rsidRPr="00C50CE4">
        <w:rPr>
          <w:rFonts w:ascii="Arial" w:hAnsi="Arial" w:cs="Arial"/>
          <w:b/>
          <w:bCs/>
          <w:color w:val="000000"/>
          <w:sz w:val="20"/>
        </w:rPr>
        <w:t>Карабашского</w:t>
      </w:r>
      <w:r w:rsidR="006358D4" w:rsidRPr="00C50CE4">
        <w:rPr>
          <w:rFonts w:ascii="Arial" w:hAnsi="Arial" w:cs="Arial"/>
          <w:b/>
          <w:bCs/>
          <w:color w:val="000000"/>
          <w:sz w:val="20"/>
        </w:rPr>
        <w:t xml:space="preserve"> </w:t>
      </w:r>
      <w:r w:rsidRPr="00C50CE4">
        <w:rPr>
          <w:rFonts w:ascii="Arial" w:hAnsi="Arial" w:cs="Arial"/>
          <w:b/>
          <w:bCs/>
          <w:color w:val="000000"/>
          <w:sz w:val="20"/>
        </w:rPr>
        <w:t>сельского</w:t>
      </w:r>
      <w:r w:rsidR="006358D4" w:rsidRPr="00C50CE4">
        <w:rPr>
          <w:rFonts w:ascii="Arial" w:hAnsi="Arial" w:cs="Arial"/>
          <w:b/>
          <w:bCs/>
          <w:color w:val="000000"/>
          <w:sz w:val="20"/>
        </w:rPr>
        <w:t xml:space="preserve"> </w:t>
      </w:r>
      <w:r w:rsidRPr="00C50CE4">
        <w:rPr>
          <w:rFonts w:ascii="Arial" w:hAnsi="Arial" w:cs="Arial"/>
          <w:b/>
          <w:bCs/>
          <w:color w:val="000000"/>
          <w:sz w:val="20"/>
        </w:rPr>
        <w:t>поселения,</w:t>
      </w:r>
      <w:r w:rsidR="006358D4" w:rsidRPr="00C50CE4">
        <w:rPr>
          <w:rFonts w:ascii="Arial" w:hAnsi="Arial" w:cs="Arial"/>
          <w:b/>
          <w:bCs/>
          <w:color w:val="000000"/>
          <w:sz w:val="20"/>
        </w:rPr>
        <w:t xml:space="preserve"> </w:t>
      </w:r>
      <w:r w:rsidRPr="00C50CE4">
        <w:rPr>
          <w:rFonts w:ascii="Arial" w:hAnsi="Arial" w:cs="Arial"/>
          <w:b/>
          <w:bCs/>
          <w:color w:val="000000"/>
          <w:sz w:val="20"/>
        </w:rPr>
        <w:t>утвержденного</w:t>
      </w:r>
      <w:r w:rsidR="006358D4" w:rsidRPr="00C50CE4">
        <w:rPr>
          <w:rFonts w:ascii="Arial" w:hAnsi="Arial" w:cs="Arial"/>
          <w:b/>
          <w:bCs/>
          <w:color w:val="000000"/>
          <w:sz w:val="20"/>
        </w:rPr>
        <w:t xml:space="preserve"> </w:t>
      </w:r>
      <w:r w:rsidRPr="00C50CE4">
        <w:rPr>
          <w:rFonts w:ascii="Arial" w:hAnsi="Arial" w:cs="Arial"/>
          <w:b/>
          <w:bCs/>
          <w:color w:val="000000"/>
          <w:sz w:val="20"/>
        </w:rPr>
        <w:t>постановлением</w:t>
      </w:r>
      <w:r w:rsidR="006358D4" w:rsidRPr="00C50CE4">
        <w:rPr>
          <w:rFonts w:ascii="Arial" w:hAnsi="Arial" w:cs="Arial"/>
          <w:b/>
          <w:bCs/>
          <w:color w:val="000000"/>
          <w:sz w:val="20"/>
        </w:rPr>
        <w:t xml:space="preserve"> </w:t>
      </w:r>
      <w:r w:rsidRPr="00C50CE4">
        <w:rPr>
          <w:rFonts w:ascii="Arial" w:hAnsi="Arial" w:cs="Arial"/>
          <w:b/>
          <w:bCs/>
          <w:color w:val="000000"/>
          <w:sz w:val="20"/>
        </w:rPr>
        <w:t>от</w:t>
      </w:r>
      <w:r w:rsidR="006358D4" w:rsidRPr="00C50CE4">
        <w:rPr>
          <w:rFonts w:ascii="Arial" w:hAnsi="Arial" w:cs="Arial"/>
          <w:b/>
          <w:bCs/>
          <w:color w:val="000000"/>
          <w:sz w:val="20"/>
        </w:rPr>
        <w:t xml:space="preserve"> </w:t>
      </w:r>
      <w:r w:rsidRPr="00C50CE4">
        <w:rPr>
          <w:rFonts w:ascii="Arial" w:hAnsi="Arial" w:cs="Arial"/>
          <w:b/>
          <w:bCs/>
          <w:color w:val="000000"/>
          <w:sz w:val="20"/>
        </w:rPr>
        <w:t>05.08.2019</w:t>
      </w:r>
      <w:r w:rsidR="006358D4" w:rsidRPr="00C50CE4">
        <w:rPr>
          <w:rFonts w:ascii="Arial" w:hAnsi="Arial" w:cs="Arial"/>
          <w:b/>
          <w:bCs/>
          <w:color w:val="000000"/>
          <w:sz w:val="20"/>
        </w:rPr>
        <w:t xml:space="preserve"> </w:t>
      </w:r>
      <w:r w:rsidRPr="00C50CE4">
        <w:rPr>
          <w:rFonts w:ascii="Arial" w:hAnsi="Arial" w:cs="Arial"/>
          <w:b/>
          <w:bCs/>
          <w:color w:val="000000"/>
          <w:sz w:val="20"/>
        </w:rPr>
        <w:t>№</w:t>
      </w:r>
      <w:r w:rsidR="006358D4" w:rsidRPr="00C50CE4">
        <w:rPr>
          <w:rFonts w:ascii="Arial" w:hAnsi="Arial" w:cs="Arial"/>
          <w:b/>
          <w:bCs/>
          <w:color w:val="000000"/>
          <w:sz w:val="20"/>
        </w:rPr>
        <w:t xml:space="preserve"> </w:t>
      </w:r>
      <w:r w:rsidRPr="00C50CE4">
        <w:rPr>
          <w:rFonts w:ascii="Arial" w:hAnsi="Arial" w:cs="Arial"/>
          <w:b/>
          <w:bCs/>
          <w:color w:val="000000"/>
          <w:sz w:val="20"/>
        </w:rPr>
        <w:t>60</w:t>
      </w:r>
      <w:r w:rsidR="006358D4" w:rsidRPr="00C50CE4">
        <w:rPr>
          <w:rFonts w:ascii="Arial" w:hAnsi="Arial" w:cs="Arial"/>
          <w:b/>
          <w:bCs/>
          <w:color w:val="000000"/>
          <w:sz w:val="20"/>
        </w:rPr>
        <w:t xml:space="preserve"> </w:t>
      </w:r>
      <w:r w:rsidRPr="00C50CE4">
        <w:rPr>
          <w:rFonts w:ascii="Arial" w:hAnsi="Arial" w:cs="Arial"/>
          <w:b/>
          <w:bCs/>
          <w:color w:val="000000"/>
          <w:sz w:val="20"/>
        </w:rPr>
        <w:t>«Об</w:t>
      </w:r>
      <w:r w:rsidR="006358D4" w:rsidRPr="00C50CE4">
        <w:rPr>
          <w:rFonts w:ascii="Arial" w:hAnsi="Arial" w:cs="Arial"/>
          <w:b/>
          <w:bCs/>
          <w:color w:val="000000"/>
          <w:sz w:val="20"/>
        </w:rPr>
        <w:t xml:space="preserve"> </w:t>
      </w:r>
      <w:r w:rsidRPr="00C50CE4">
        <w:rPr>
          <w:rFonts w:ascii="Arial" w:hAnsi="Arial" w:cs="Arial"/>
          <w:b/>
          <w:bCs/>
          <w:color w:val="000000"/>
          <w:sz w:val="20"/>
        </w:rPr>
        <w:t>утверждении</w:t>
      </w:r>
      <w:r w:rsidR="006358D4" w:rsidRPr="00C50CE4">
        <w:rPr>
          <w:rFonts w:ascii="Arial" w:hAnsi="Arial" w:cs="Arial"/>
          <w:b/>
          <w:bCs/>
          <w:color w:val="000000"/>
          <w:sz w:val="20"/>
        </w:rPr>
        <w:t xml:space="preserve"> </w:t>
      </w:r>
      <w:r w:rsidRPr="00C50CE4">
        <w:rPr>
          <w:rFonts w:ascii="Arial" w:hAnsi="Arial" w:cs="Arial"/>
          <w:b/>
          <w:bCs/>
          <w:color w:val="000000"/>
          <w:sz w:val="20"/>
        </w:rPr>
        <w:t>Порядка</w:t>
      </w:r>
      <w:r w:rsidR="006358D4" w:rsidRPr="00C50CE4">
        <w:rPr>
          <w:rFonts w:ascii="Arial" w:hAnsi="Arial" w:cs="Arial"/>
          <w:b/>
          <w:bCs/>
          <w:color w:val="000000"/>
          <w:sz w:val="20"/>
        </w:rPr>
        <w:t xml:space="preserve"> </w:t>
      </w:r>
      <w:r w:rsidRPr="00C50CE4">
        <w:rPr>
          <w:rFonts w:ascii="Arial" w:hAnsi="Arial" w:cs="Arial"/>
          <w:b/>
          <w:bCs/>
          <w:color w:val="000000"/>
          <w:sz w:val="20"/>
        </w:rPr>
        <w:t>подготовки,</w:t>
      </w:r>
      <w:r w:rsidR="006358D4" w:rsidRPr="00C50CE4">
        <w:rPr>
          <w:rFonts w:ascii="Arial" w:hAnsi="Arial" w:cs="Arial"/>
          <w:b/>
          <w:bCs/>
          <w:color w:val="000000"/>
          <w:sz w:val="20"/>
        </w:rPr>
        <w:t xml:space="preserve"> </w:t>
      </w:r>
      <w:r w:rsidRPr="00C50CE4">
        <w:rPr>
          <w:rFonts w:ascii="Arial" w:hAnsi="Arial" w:cs="Arial"/>
          <w:b/>
          <w:bCs/>
          <w:color w:val="000000"/>
          <w:sz w:val="20"/>
        </w:rPr>
        <w:t>утверждения</w:t>
      </w:r>
      <w:r w:rsidR="006358D4" w:rsidRPr="00C50CE4">
        <w:rPr>
          <w:rFonts w:ascii="Arial" w:hAnsi="Arial" w:cs="Arial"/>
          <w:b/>
          <w:bCs/>
          <w:color w:val="000000"/>
          <w:sz w:val="20"/>
        </w:rPr>
        <w:t xml:space="preserve"> </w:t>
      </w:r>
      <w:r w:rsidRPr="00C50CE4">
        <w:rPr>
          <w:rFonts w:ascii="Arial" w:hAnsi="Arial" w:cs="Arial"/>
          <w:b/>
          <w:bCs/>
          <w:color w:val="000000"/>
          <w:sz w:val="20"/>
        </w:rPr>
        <w:t>местных</w:t>
      </w:r>
      <w:r w:rsidR="006358D4" w:rsidRPr="00C50CE4">
        <w:rPr>
          <w:rFonts w:ascii="Arial" w:hAnsi="Arial" w:cs="Arial"/>
          <w:b/>
          <w:bCs/>
          <w:color w:val="000000"/>
          <w:sz w:val="20"/>
        </w:rPr>
        <w:t xml:space="preserve"> </w:t>
      </w:r>
      <w:r w:rsidRPr="00C50CE4">
        <w:rPr>
          <w:rFonts w:ascii="Arial" w:hAnsi="Arial" w:cs="Arial"/>
          <w:b/>
          <w:bCs/>
          <w:color w:val="000000"/>
          <w:sz w:val="20"/>
        </w:rPr>
        <w:t>нормативов</w:t>
      </w:r>
      <w:r w:rsidR="006358D4" w:rsidRPr="00C50CE4">
        <w:rPr>
          <w:rFonts w:ascii="Arial" w:hAnsi="Arial" w:cs="Arial"/>
          <w:b/>
          <w:bCs/>
          <w:color w:val="000000"/>
          <w:sz w:val="20"/>
        </w:rPr>
        <w:t xml:space="preserve"> </w:t>
      </w:r>
      <w:r w:rsidRPr="00C50CE4">
        <w:rPr>
          <w:rFonts w:ascii="Arial" w:hAnsi="Arial" w:cs="Arial"/>
          <w:b/>
          <w:bCs/>
          <w:color w:val="000000"/>
          <w:sz w:val="20"/>
        </w:rPr>
        <w:t>градостроительного</w:t>
      </w:r>
      <w:r w:rsidR="006358D4" w:rsidRPr="00C50CE4">
        <w:rPr>
          <w:rFonts w:ascii="Arial" w:hAnsi="Arial" w:cs="Arial"/>
          <w:b/>
          <w:bCs/>
          <w:color w:val="000000"/>
          <w:sz w:val="20"/>
        </w:rPr>
        <w:t xml:space="preserve"> </w:t>
      </w:r>
      <w:r w:rsidRPr="00C50CE4">
        <w:rPr>
          <w:rFonts w:ascii="Arial" w:hAnsi="Arial" w:cs="Arial"/>
          <w:b/>
          <w:bCs/>
          <w:color w:val="000000"/>
          <w:sz w:val="20"/>
        </w:rPr>
        <w:t>пр</w:t>
      </w:r>
      <w:r w:rsidRPr="00C50CE4">
        <w:rPr>
          <w:rFonts w:ascii="Arial" w:hAnsi="Arial" w:cs="Arial"/>
          <w:b/>
          <w:bCs/>
          <w:color w:val="000000"/>
          <w:sz w:val="20"/>
        </w:rPr>
        <w:t>о</w:t>
      </w:r>
      <w:r w:rsidRPr="00C50CE4">
        <w:rPr>
          <w:rFonts w:ascii="Arial" w:hAnsi="Arial" w:cs="Arial"/>
          <w:b/>
          <w:bCs/>
          <w:color w:val="000000"/>
          <w:sz w:val="20"/>
        </w:rPr>
        <w:t>ектирования</w:t>
      </w:r>
      <w:r w:rsidR="006358D4" w:rsidRPr="00C50CE4">
        <w:rPr>
          <w:rFonts w:ascii="Arial" w:hAnsi="Arial" w:cs="Arial"/>
          <w:b/>
          <w:bCs/>
          <w:color w:val="000000"/>
          <w:sz w:val="20"/>
        </w:rPr>
        <w:t xml:space="preserve"> </w:t>
      </w:r>
      <w:r w:rsidRPr="00C50CE4">
        <w:rPr>
          <w:rFonts w:ascii="Arial" w:hAnsi="Arial" w:cs="Arial"/>
          <w:b/>
          <w:bCs/>
          <w:color w:val="000000"/>
          <w:sz w:val="20"/>
        </w:rPr>
        <w:t>Карабашского</w:t>
      </w:r>
      <w:r w:rsidR="006358D4" w:rsidRPr="00C50CE4">
        <w:rPr>
          <w:rFonts w:ascii="Arial" w:hAnsi="Arial" w:cs="Arial"/>
          <w:b/>
          <w:bCs/>
          <w:color w:val="000000"/>
          <w:sz w:val="20"/>
        </w:rPr>
        <w:t xml:space="preserve"> </w:t>
      </w:r>
      <w:r w:rsidRPr="00C50CE4">
        <w:rPr>
          <w:rFonts w:ascii="Arial" w:hAnsi="Arial" w:cs="Arial"/>
          <w:b/>
          <w:bCs/>
          <w:color w:val="000000"/>
          <w:sz w:val="20"/>
        </w:rPr>
        <w:t>сельского</w:t>
      </w:r>
      <w:r w:rsidR="006358D4" w:rsidRPr="00C50CE4">
        <w:rPr>
          <w:rFonts w:ascii="Arial" w:hAnsi="Arial" w:cs="Arial"/>
          <w:b/>
          <w:bCs/>
          <w:color w:val="000000"/>
          <w:sz w:val="20"/>
        </w:rPr>
        <w:t xml:space="preserve"> </w:t>
      </w:r>
      <w:r w:rsidRPr="00C50CE4">
        <w:rPr>
          <w:rFonts w:ascii="Arial" w:hAnsi="Arial" w:cs="Arial"/>
          <w:b/>
          <w:bCs/>
          <w:color w:val="000000"/>
          <w:sz w:val="20"/>
        </w:rPr>
        <w:t>поселения</w:t>
      </w:r>
      <w:r w:rsidR="006358D4" w:rsidRPr="00C50CE4">
        <w:rPr>
          <w:rFonts w:ascii="Arial" w:hAnsi="Arial" w:cs="Arial"/>
          <w:b/>
          <w:bCs/>
          <w:color w:val="000000"/>
          <w:sz w:val="20"/>
        </w:rPr>
        <w:t xml:space="preserve"> </w:t>
      </w:r>
      <w:r w:rsidRPr="00C50CE4">
        <w:rPr>
          <w:rFonts w:ascii="Arial" w:hAnsi="Arial" w:cs="Arial"/>
          <w:b/>
          <w:bCs/>
          <w:color w:val="000000"/>
          <w:sz w:val="20"/>
        </w:rPr>
        <w:t>и</w:t>
      </w:r>
      <w:r w:rsidR="006358D4" w:rsidRPr="00C50CE4">
        <w:rPr>
          <w:rFonts w:ascii="Arial" w:hAnsi="Arial" w:cs="Arial"/>
          <w:b/>
          <w:bCs/>
          <w:color w:val="000000"/>
          <w:sz w:val="20"/>
        </w:rPr>
        <w:t xml:space="preserve"> </w:t>
      </w:r>
      <w:r w:rsidRPr="00C50CE4">
        <w:rPr>
          <w:rFonts w:ascii="Arial" w:hAnsi="Arial" w:cs="Arial"/>
          <w:b/>
          <w:bCs/>
          <w:color w:val="000000"/>
          <w:sz w:val="20"/>
        </w:rPr>
        <w:t>внесения</w:t>
      </w:r>
      <w:r w:rsidR="006358D4" w:rsidRPr="00C50CE4">
        <w:rPr>
          <w:rFonts w:ascii="Arial" w:hAnsi="Arial" w:cs="Arial"/>
          <w:b/>
          <w:bCs/>
          <w:color w:val="000000"/>
          <w:sz w:val="20"/>
        </w:rPr>
        <w:t xml:space="preserve"> </w:t>
      </w:r>
      <w:r w:rsidRPr="00C50CE4">
        <w:rPr>
          <w:rFonts w:ascii="Arial" w:hAnsi="Arial" w:cs="Arial"/>
          <w:b/>
          <w:bCs/>
          <w:color w:val="000000"/>
          <w:sz w:val="20"/>
        </w:rPr>
        <w:t>в</w:t>
      </w:r>
      <w:r w:rsidR="006358D4" w:rsidRPr="00C50CE4">
        <w:rPr>
          <w:rFonts w:ascii="Arial" w:hAnsi="Arial" w:cs="Arial"/>
          <w:b/>
          <w:bCs/>
          <w:color w:val="000000"/>
          <w:sz w:val="20"/>
        </w:rPr>
        <w:t xml:space="preserve"> </w:t>
      </w:r>
      <w:r w:rsidRPr="00C50CE4">
        <w:rPr>
          <w:rFonts w:ascii="Arial" w:hAnsi="Arial" w:cs="Arial"/>
          <w:b/>
          <w:bCs/>
          <w:color w:val="000000"/>
          <w:sz w:val="20"/>
        </w:rPr>
        <w:t>них</w:t>
      </w:r>
      <w:r w:rsidR="006358D4" w:rsidRPr="00C50CE4">
        <w:rPr>
          <w:rFonts w:ascii="Arial" w:hAnsi="Arial" w:cs="Arial"/>
          <w:b/>
          <w:bCs/>
          <w:color w:val="000000"/>
          <w:sz w:val="20"/>
        </w:rPr>
        <w:t xml:space="preserve"> </w:t>
      </w:r>
      <w:r w:rsidRPr="00C50CE4">
        <w:rPr>
          <w:rFonts w:ascii="Arial" w:hAnsi="Arial" w:cs="Arial"/>
          <w:b/>
          <w:bCs/>
          <w:color w:val="000000"/>
          <w:sz w:val="20"/>
        </w:rPr>
        <w:t>изменений»</w:t>
      </w:r>
    </w:p>
    <w:p w:rsidR="006C18E5" w:rsidRPr="00C50CE4" w:rsidRDefault="006358D4"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соответствии</w:t>
      </w:r>
      <w:r w:rsidRPr="00C50CE4">
        <w:rPr>
          <w:rFonts w:ascii="Arial" w:hAnsi="Arial" w:cs="Arial"/>
          <w:color w:val="000000"/>
          <w:sz w:val="20"/>
        </w:rPr>
        <w:t xml:space="preserve"> </w:t>
      </w:r>
      <w:r w:rsidR="006C18E5" w:rsidRPr="00C50CE4">
        <w:rPr>
          <w:rFonts w:ascii="Arial" w:hAnsi="Arial" w:cs="Arial"/>
          <w:color w:val="000000"/>
          <w:sz w:val="20"/>
        </w:rPr>
        <w:t>с</w:t>
      </w:r>
      <w:r w:rsidRPr="00C50CE4">
        <w:rPr>
          <w:rFonts w:ascii="Arial" w:hAnsi="Arial" w:cs="Arial"/>
          <w:color w:val="000000"/>
          <w:sz w:val="20"/>
        </w:rPr>
        <w:t xml:space="preserve"> </w:t>
      </w:r>
      <w:r w:rsidR="006C18E5" w:rsidRPr="00C50CE4">
        <w:rPr>
          <w:rFonts w:ascii="Arial" w:hAnsi="Arial" w:cs="Arial"/>
          <w:color w:val="000000"/>
          <w:sz w:val="20"/>
        </w:rPr>
        <w:t>Федеральным</w:t>
      </w:r>
      <w:r w:rsidRPr="00C50CE4">
        <w:rPr>
          <w:rFonts w:ascii="Arial" w:hAnsi="Arial" w:cs="Arial"/>
          <w:color w:val="000000"/>
          <w:sz w:val="20"/>
        </w:rPr>
        <w:t xml:space="preserve"> </w:t>
      </w:r>
      <w:r w:rsidR="006C18E5" w:rsidRPr="00C50CE4">
        <w:rPr>
          <w:rFonts w:ascii="Arial" w:hAnsi="Arial" w:cs="Arial"/>
          <w:color w:val="000000"/>
          <w:sz w:val="20"/>
        </w:rPr>
        <w:t>законом</w:t>
      </w:r>
      <w:r w:rsidRPr="00C50CE4">
        <w:rPr>
          <w:rFonts w:ascii="Arial" w:hAnsi="Arial" w:cs="Arial"/>
          <w:color w:val="000000"/>
          <w:sz w:val="20"/>
        </w:rPr>
        <w:t xml:space="preserve"> </w:t>
      </w:r>
      <w:r w:rsidR="006C18E5" w:rsidRPr="00C50CE4">
        <w:rPr>
          <w:rFonts w:ascii="Arial" w:hAnsi="Arial" w:cs="Arial"/>
          <w:color w:val="000000"/>
          <w:sz w:val="20"/>
        </w:rPr>
        <w:t>от</w:t>
      </w:r>
      <w:r w:rsidRPr="00C50CE4">
        <w:rPr>
          <w:rFonts w:ascii="Arial" w:hAnsi="Arial" w:cs="Arial"/>
          <w:color w:val="000000"/>
          <w:sz w:val="20"/>
        </w:rPr>
        <w:t xml:space="preserve"> </w:t>
      </w:r>
      <w:r w:rsidR="006C18E5" w:rsidRPr="00C50CE4">
        <w:rPr>
          <w:rFonts w:ascii="Arial" w:hAnsi="Arial" w:cs="Arial"/>
          <w:color w:val="000000"/>
          <w:sz w:val="20"/>
        </w:rPr>
        <w:t>05.05.2014</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131-ФЗ</w:t>
      </w:r>
      <w:r w:rsidRPr="00C50CE4">
        <w:rPr>
          <w:rFonts w:ascii="Arial" w:hAnsi="Arial" w:cs="Arial"/>
          <w:color w:val="000000"/>
          <w:sz w:val="20"/>
        </w:rPr>
        <w:t xml:space="preserve"> </w:t>
      </w:r>
      <w:r w:rsidR="006C18E5" w:rsidRPr="00C50CE4">
        <w:rPr>
          <w:rFonts w:ascii="Arial" w:hAnsi="Arial" w:cs="Arial"/>
          <w:color w:val="000000"/>
          <w:sz w:val="20"/>
        </w:rPr>
        <w:t>«О</w:t>
      </w:r>
      <w:r w:rsidRPr="00C50CE4">
        <w:rPr>
          <w:rFonts w:ascii="Arial" w:hAnsi="Arial" w:cs="Arial"/>
          <w:color w:val="000000"/>
          <w:sz w:val="20"/>
        </w:rPr>
        <w:t xml:space="preserve"> </w:t>
      </w:r>
      <w:r w:rsidR="006C18E5" w:rsidRPr="00C50CE4">
        <w:rPr>
          <w:rFonts w:ascii="Arial" w:hAnsi="Arial" w:cs="Arial"/>
          <w:color w:val="000000"/>
          <w:sz w:val="20"/>
        </w:rPr>
        <w:t>внесении</w:t>
      </w:r>
      <w:r w:rsidRPr="00C50CE4">
        <w:rPr>
          <w:rFonts w:ascii="Arial" w:hAnsi="Arial" w:cs="Arial"/>
          <w:color w:val="000000"/>
          <w:sz w:val="20"/>
        </w:rPr>
        <w:t xml:space="preserve"> </w:t>
      </w:r>
      <w:r w:rsidR="006C18E5" w:rsidRPr="00C50CE4">
        <w:rPr>
          <w:rFonts w:ascii="Arial" w:hAnsi="Arial" w:cs="Arial"/>
          <w:color w:val="000000"/>
          <w:sz w:val="20"/>
        </w:rPr>
        <w:t>изменений</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Градостроительный</w:t>
      </w:r>
      <w:r w:rsidRPr="00C50CE4">
        <w:rPr>
          <w:rFonts w:ascii="Arial" w:hAnsi="Arial" w:cs="Arial"/>
          <w:color w:val="000000"/>
          <w:sz w:val="20"/>
        </w:rPr>
        <w:t xml:space="preserve"> </w:t>
      </w:r>
      <w:r w:rsidR="006C18E5" w:rsidRPr="00C50CE4">
        <w:rPr>
          <w:rFonts w:ascii="Arial" w:hAnsi="Arial" w:cs="Arial"/>
          <w:color w:val="000000"/>
          <w:sz w:val="20"/>
        </w:rPr>
        <w:t>кодекс</w:t>
      </w:r>
      <w:r w:rsidRPr="00C50CE4">
        <w:rPr>
          <w:rFonts w:ascii="Arial" w:hAnsi="Arial" w:cs="Arial"/>
          <w:color w:val="000000"/>
          <w:sz w:val="20"/>
        </w:rPr>
        <w:t xml:space="preserve"> </w:t>
      </w:r>
      <w:r w:rsidR="006C18E5" w:rsidRPr="00C50CE4">
        <w:rPr>
          <w:rFonts w:ascii="Arial" w:hAnsi="Arial" w:cs="Arial"/>
          <w:color w:val="000000"/>
          <w:sz w:val="20"/>
        </w:rPr>
        <w:t>Российской</w:t>
      </w:r>
      <w:r w:rsidRPr="00C50CE4">
        <w:rPr>
          <w:rFonts w:ascii="Arial" w:hAnsi="Arial" w:cs="Arial"/>
          <w:color w:val="000000"/>
          <w:sz w:val="20"/>
        </w:rPr>
        <w:t xml:space="preserve"> </w:t>
      </w:r>
      <w:r w:rsidR="006C18E5" w:rsidRPr="00C50CE4">
        <w:rPr>
          <w:rFonts w:ascii="Arial" w:hAnsi="Arial" w:cs="Arial"/>
          <w:color w:val="000000"/>
          <w:sz w:val="20"/>
        </w:rPr>
        <w:t>Федерации»,</w:t>
      </w:r>
      <w:r w:rsidRPr="00C50CE4">
        <w:rPr>
          <w:rFonts w:ascii="Arial" w:hAnsi="Arial" w:cs="Arial"/>
          <w:color w:val="000000"/>
          <w:sz w:val="20"/>
        </w:rPr>
        <w:t xml:space="preserve"> </w:t>
      </w:r>
      <w:r w:rsidR="006C18E5" w:rsidRPr="00C50CE4">
        <w:rPr>
          <w:rFonts w:ascii="Arial" w:hAnsi="Arial" w:cs="Arial"/>
          <w:color w:val="000000"/>
          <w:sz w:val="20"/>
        </w:rPr>
        <w:t>Град</w:t>
      </w:r>
      <w:r w:rsidR="006C18E5" w:rsidRPr="00C50CE4">
        <w:rPr>
          <w:rFonts w:ascii="Arial" w:hAnsi="Arial" w:cs="Arial"/>
          <w:color w:val="000000"/>
          <w:sz w:val="20"/>
        </w:rPr>
        <w:t>о</w:t>
      </w:r>
      <w:r w:rsidR="006C18E5" w:rsidRPr="00C50CE4">
        <w:rPr>
          <w:rFonts w:ascii="Arial" w:hAnsi="Arial" w:cs="Arial"/>
          <w:color w:val="000000"/>
          <w:sz w:val="20"/>
        </w:rPr>
        <w:t>строительным</w:t>
      </w:r>
      <w:r w:rsidRPr="00C50CE4">
        <w:rPr>
          <w:rFonts w:ascii="Arial" w:hAnsi="Arial" w:cs="Arial"/>
          <w:color w:val="000000"/>
          <w:sz w:val="20"/>
        </w:rPr>
        <w:t xml:space="preserve"> </w:t>
      </w:r>
      <w:r w:rsidR="006C18E5" w:rsidRPr="00C50CE4">
        <w:rPr>
          <w:rFonts w:ascii="Arial" w:hAnsi="Arial" w:cs="Arial"/>
          <w:color w:val="000000"/>
          <w:sz w:val="20"/>
        </w:rPr>
        <w:t>кодексом</w:t>
      </w:r>
      <w:r w:rsidRPr="00C50CE4">
        <w:rPr>
          <w:rFonts w:ascii="Arial" w:hAnsi="Arial" w:cs="Arial"/>
          <w:color w:val="000000"/>
          <w:sz w:val="20"/>
        </w:rPr>
        <w:t xml:space="preserve"> </w:t>
      </w:r>
      <w:r w:rsidR="006C18E5" w:rsidRPr="00C50CE4">
        <w:rPr>
          <w:rFonts w:ascii="Arial" w:hAnsi="Arial" w:cs="Arial"/>
          <w:color w:val="000000"/>
          <w:sz w:val="20"/>
        </w:rPr>
        <w:t>Российской</w:t>
      </w:r>
      <w:r w:rsidRPr="00C50CE4">
        <w:rPr>
          <w:rFonts w:ascii="Arial" w:hAnsi="Arial" w:cs="Arial"/>
          <w:color w:val="000000"/>
          <w:sz w:val="20"/>
        </w:rPr>
        <w:t xml:space="preserve"> </w:t>
      </w:r>
      <w:r w:rsidR="006C18E5" w:rsidRPr="00C50CE4">
        <w:rPr>
          <w:rFonts w:ascii="Arial" w:hAnsi="Arial" w:cs="Arial"/>
          <w:color w:val="000000"/>
          <w:sz w:val="20"/>
        </w:rPr>
        <w:t>Федерации,</w:t>
      </w:r>
      <w:r w:rsidRPr="00C50CE4">
        <w:rPr>
          <w:rFonts w:ascii="Arial" w:hAnsi="Arial" w:cs="Arial"/>
          <w:color w:val="000000"/>
          <w:sz w:val="20"/>
        </w:rPr>
        <w:t xml:space="preserve"> </w:t>
      </w:r>
      <w:r w:rsidR="006C18E5" w:rsidRPr="00C50CE4">
        <w:rPr>
          <w:rFonts w:ascii="Arial" w:hAnsi="Arial" w:cs="Arial"/>
          <w:color w:val="000000"/>
          <w:sz w:val="20"/>
        </w:rPr>
        <w:t>Федеральным</w:t>
      </w:r>
      <w:r w:rsidRPr="00C50CE4">
        <w:rPr>
          <w:rFonts w:ascii="Arial" w:hAnsi="Arial" w:cs="Arial"/>
          <w:color w:val="000000"/>
          <w:sz w:val="20"/>
        </w:rPr>
        <w:t xml:space="preserve"> </w:t>
      </w:r>
      <w:r w:rsidR="006C18E5" w:rsidRPr="00C50CE4">
        <w:rPr>
          <w:rFonts w:ascii="Arial" w:hAnsi="Arial" w:cs="Arial"/>
          <w:color w:val="000000"/>
          <w:sz w:val="20"/>
        </w:rPr>
        <w:t>законом</w:t>
      </w:r>
      <w:r w:rsidRPr="00C50CE4">
        <w:rPr>
          <w:rFonts w:ascii="Arial" w:hAnsi="Arial" w:cs="Arial"/>
          <w:color w:val="000000"/>
          <w:sz w:val="20"/>
        </w:rPr>
        <w:t xml:space="preserve"> </w:t>
      </w:r>
      <w:r w:rsidR="006C18E5" w:rsidRPr="00C50CE4">
        <w:rPr>
          <w:rFonts w:ascii="Arial" w:hAnsi="Arial" w:cs="Arial"/>
          <w:color w:val="000000"/>
          <w:sz w:val="20"/>
        </w:rPr>
        <w:t>от</w:t>
      </w:r>
      <w:r w:rsidRPr="00C50CE4">
        <w:rPr>
          <w:rFonts w:ascii="Arial" w:hAnsi="Arial" w:cs="Arial"/>
          <w:color w:val="000000"/>
          <w:sz w:val="20"/>
        </w:rPr>
        <w:t xml:space="preserve"> </w:t>
      </w:r>
      <w:r w:rsidR="006C18E5" w:rsidRPr="00C50CE4">
        <w:rPr>
          <w:rFonts w:ascii="Arial" w:hAnsi="Arial" w:cs="Arial"/>
          <w:color w:val="000000"/>
          <w:sz w:val="20"/>
        </w:rPr>
        <w:t>06.10.2003</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131-ФЗ</w:t>
      </w:r>
      <w:r w:rsidRPr="00C50CE4">
        <w:rPr>
          <w:rFonts w:ascii="Arial" w:hAnsi="Arial" w:cs="Arial"/>
          <w:color w:val="000000"/>
          <w:sz w:val="20"/>
        </w:rPr>
        <w:t xml:space="preserve"> </w:t>
      </w:r>
      <w:r w:rsidR="006C18E5" w:rsidRPr="00C50CE4">
        <w:rPr>
          <w:rFonts w:ascii="Arial" w:hAnsi="Arial" w:cs="Arial"/>
          <w:color w:val="000000"/>
          <w:sz w:val="20"/>
        </w:rPr>
        <w:t>«Об</w:t>
      </w:r>
      <w:r w:rsidRPr="00C50CE4">
        <w:rPr>
          <w:rFonts w:ascii="Arial" w:hAnsi="Arial" w:cs="Arial"/>
          <w:color w:val="000000"/>
          <w:sz w:val="20"/>
        </w:rPr>
        <w:t xml:space="preserve"> </w:t>
      </w:r>
      <w:r w:rsidR="006C18E5" w:rsidRPr="00C50CE4">
        <w:rPr>
          <w:rFonts w:ascii="Arial" w:hAnsi="Arial" w:cs="Arial"/>
          <w:color w:val="000000"/>
          <w:sz w:val="20"/>
        </w:rPr>
        <w:t>общих</w:t>
      </w:r>
      <w:r w:rsidRPr="00C50CE4">
        <w:rPr>
          <w:rFonts w:ascii="Arial" w:hAnsi="Arial" w:cs="Arial"/>
          <w:color w:val="000000"/>
          <w:sz w:val="20"/>
        </w:rPr>
        <w:t xml:space="preserve"> </w:t>
      </w:r>
      <w:r w:rsidR="006C18E5" w:rsidRPr="00C50CE4">
        <w:rPr>
          <w:rFonts w:ascii="Arial" w:hAnsi="Arial" w:cs="Arial"/>
          <w:color w:val="000000"/>
          <w:sz w:val="20"/>
        </w:rPr>
        <w:t>принципах</w:t>
      </w:r>
      <w:r w:rsidRPr="00C50CE4">
        <w:rPr>
          <w:rFonts w:ascii="Arial" w:hAnsi="Arial" w:cs="Arial"/>
          <w:color w:val="000000"/>
          <w:sz w:val="20"/>
        </w:rPr>
        <w:t xml:space="preserve"> </w:t>
      </w:r>
      <w:r w:rsidR="006C18E5" w:rsidRPr="00C50CE4">
        <w:rPr>
          <w:rFonts w:ascii="Arial" w:hAnsi="Arial" w:cs="Arial"/>
          <w:color w:val="000000"/>
          <w:sz w:val="20"/>
        </w:rPr>
        <w:t>организации</w:t>
      </w:r>
      <w:r w:rsidRPr="00C50CE4">
        <w:rPr>
          <w:rFonts w:ascii="Arial" w:hAnsi="Arial" w:cs="Arial"/>
          <w:color w:val="000000"/>
          <w:sz w:val="20"/>
        </w:rPr>
        <w:t xml:space="preserve"> </w:t>
      </w:r>
      <w:r w:rsidR="006C18E5" w:rsidRPr="00C50CE4">
        <w:rPr>
          <w:rFonts w:ascii="Arial" w:hAnsi="Arial" w:cs="Arial"/>
          <w:color w:val="000000"/>
          <w:sz w:val="20"/>
        </w:rPr>
        <w:t>местного</w:t>
      </w:r>
      <w:r w:rsidRPr="00C50CE4">
        <w:rPr>
          <w:rFonts w:ascii="Arial" w:hAnsi="Arial" w:cs="Arial"/>
          <w:color w:val="000000"/>
          <w:sz w:val="20"/>
        </w:rPr>
        <w:t xml:space="preserve"> </w:t>
      </w:r>
      <w:r w:rsidR="006C18E5" w:rsidRPr="00C50CE4">
        <w:rPr>
          <w:rFonts w:ascii="Arial" w:hAnsi="Arial" w:cs="Arial"/>
          <w:color w:val="000000"/>
          <w:sz w:val="20"/>
        </w:rPr>
        <w:t>самоуправления</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Российской</w:t>
      </w:r>
      <w:r w:rsidRPr="00C50CE4">
        <w:rPr>
          <w:rFonts w:ascii="Arial" w:hAnsi="Arial" w:cs="Arial"/>
          <w:color w:val="000000"/>
          <w:sz w:val="20"/>
        </w:rPr>
        <w:t xml:space="preserve"> </w:t>
      </w:r>
      <w:r w:rsidR="006C18E5" w:rsidRPr="00C50CE4">
        <w:rPr>
          <w:rFonts w:ascii="Arial" w:hAnsi="Arial" w:cs="Arial"/>
          <w:color w:val="000000"/>
          <w:sz w:val="20"/>
        </w:rPr>
        <w:t>Федерации»,</w:t>
      </w:r>
      <w:r w:rsidRPr="00C50CE4">
        <w:rPr>
          <w:rFonts w:ascii="Arial" w:hAnsi="Arial" w:cs="Arial"/>
          <w:color w:val="000000"/>
          <w:sz w:val="20"/>
        </w:rPr>
        <w:t xml:space="preserve"> </w:t>
      </w:r>
      <w:r w:rsidR="006C18E5" w:rsidRPr="00C50CE4">
        <w:rPr>
          <w:rFonts w:ascii="Arial" w:hAnsi="Arial" w:cs="Arial"/>
          <w:color w:val="000000"/>
          <w:sz w:val="20"/>
        </w:rPr>
        <w:t>администрация</w:t>
      </w:r>
      <w:r w:rsidRPr="00C50CE4">
        <w:rPr>
          <w:rFonts w:ascii="Arial" w:hAnsi="Arial" w:cs="Arial"/>
          <w:color w:val="000000"/>
          <w:sz w:val="20"/>
        </w:rPr>
        <w:t xml:space="preserve"> </w:t>
      </w:r>
      <w:r w:rsidR="006C18E5" w:rsidRPr="00C50CE4">
        <w:rPr>
          <w:rFonts w:ascii="Arial" w:hAnsi="Arial" w:cs="Arial"/>
          <w:color w:val="000000"/>
          <w:sz w:val="20"/>
        </w:rPr>
        <w:t>Карабашского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п</w:t>
      </w:r>
      <w:r w:rsidRPr="00C50CE4">
        <w:rPr>
          <w:rFonts w:ascii="Arial" w:hAnsi="Arial" w:cs="Arial"/>
          <w:color w:val="000000"/>
          <w:sz w:val="20"/>
        </w:rPr>
        <w:t xml:space="preserve"> </w:t>
      </w:r>
      <w:r w:rsidR="006C18E5" w:rsidRPr="00C50CE4">
        <w:rPr>
          <w:rFonts w:ascii="Arial" w:hAnsi="Arial" w:cs="Arial"/>
          <w:color w:val="000000"/>
          <w:sz w:val="20"/>
        </w:rPr>
        <w:t>о</w:t>
      </w:r>
      <w:r w:rsidRPr="00C50CE4">
        <w:rPr>
          <w:rFonts w:ascii="Arial" w:hAnsi="Arial" w:cs="Arial"/>
          <w:color w:val="000000"/>
          <w:sz w:val="20"/>
        </w:rPr>
        <w:t xml:space="preserve"> </w:t>
      </w:r>
      <w:r w:rsidR="006C18E5" w:rsidRPr="00C50CE4">
        <w:rPr>
          <w:rFonts w:ascii="Arial" w:hAnsi="Arial" w:cs="Arial"/>
          <w:color w:val="000000"/>
          <w:sz w:val="20"/>
        </w:rPr>
        <w:t>с</w:t>
      </w:r>
      <w:r w:rsidRPr="00C50CE4">
        <w:rPr>
          <w:rFonts w:ascii="Arial" w:hAnsi="Arial" w:cs="Arial"/>
          <w:color w:val="000000"/>
          <w:sz w:val="20"/>
        </w:rPr>
        <w:t xml:space="preserve"> </w:t>
      </w:r>
      <w:r w:rsidR="006C18E5" w:rsidRPr="00C50CE4">
        <w:rPr>
          <w:rFonts w:ascii="Arial" w:hAnsi="Arial" w:cs="Arial"/>
          <w:color w:val="000000"/>
          <w:sz w:val="20"/>
        </w:rPr>
        <w:t>т</w:t>
      </w:r>
      <w:r w:rsidRPr="00C50CE4">
        <w:rPr>
          <w:rFonts w:ascii="Arial" w:hAnsi="Arial" w:cs="Arial"/>
          <w:color w:val="000000"/>
          <w:sz w:val="20"/>
        </w:rPr>
        <w:t xml:space="preserve"> </w:t>
      </w:r>
      <w:r w:rsidR="006C18E5" w:rsidRPr="00C50CE4">
        <w:rPr>
          <w:rFonts w:ascii="Arial" w:hAnsi="Arial" w:cs="Arial"/>
          <w:color w:val="000000"/>
          <w:sz w:val="20"/>
        </w:rPr>
        <w:t>а</w:t>
      </w:r>
      <w:r w:rsidRPr="00C50CE4">
        <w:rPr>
          <w:rFonts w:ascii="Arial" w:hAnsi="Arial" w:cs="Arial"/>
          <w:color w:val="000000"/>
          <w:sz w:val="20"/>
        </w:rPr>
        <w:t xml:space="preserve"> </w:t>
      </w:r>
      <w:r w:rsidR="006C18E5" w:rsidRPr="00C50CE4">
        <w:rPr>
          <w:rFonts w:ascii="Arial" w:hAnsi="Arial" w:cs="Arial"/>
          <w:color w:val="000000"/>
          <w:sz w:val="20"/>
        </w:rPr>
        <w:t>н</w:t>
      </w:r>
      <w:r w:rsidRPr="00C50CE4">
        <w:rPr>
          <w:rFonts w:ascii="Arial" w:hAnsi="Arial" w:cs="Arial"/>
          <w:color w:val="000000"/>
          <w:sz w:val="20"/>
        </w:rPr>
        <w:t xml:space="preserve"> </w:t>
      </w:r>
      <w:r w:rsidR="006C18E5" w:rsidRPr="00C50CE4">
        <w:rPr>
          <w:rFonts w:ascii="Arial" w:hAnsi="Arial" w:cs="Arial"/>
          <w:color w:val="000000"/>
          <w:sz w:val="20"/>
        </w:rPr>
        <w:t>о</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л</w:t>
      </w:r>
      <w:r w:rsidRPr="00C50CE4">
        <w:rPr>
          <w:rFonts w:ascii="Arial" w:hAnsi="Arial" w:cs="Arial"/>
          <w:color w:val="000000"/>
          <w:sz w:val="20"/>
        </w:rPr>
        <w:t xml:space="preserve"> </w:t>
      </w:r>
      <w:r w:rsidR="006C18E5" w:rsidRPr="00C50CE4">
        <w:rPr>
          <w:rFonts w:ascii="Arial" w:hAnsi="Arial" w:cs="Arial"/>
          <w:color w:val="000000"/>
          <w:sz w:val="20"/>
        </w:rPr>
        <w:t>я</w:t>
      </w:r>
      <w:r w:rsidRPr="00C50CE4">
        <w:rPr>
          <w:rFonts w:ascii="Arial" w:hAnsi="Arial" w:cs="Arial"/>
          <w:color w:val="000000"/>
          <w:sz w:val="20"/>
        </w:rPr>
        <w:t xml:space="preserve"> </w:t>
      </w:r>
      <w:r w:rsidR="006C18E5" w:rsidRPr="00C50CE4">
        <w:rPr>
          <w:rFonts w:ascii="Arial" w:hAnsi="Arial" w:cs="Arial"/>
          <w:color w:val="000000"/>
          <w:sz w:val="20"/>
        </w:rPr>
        <w:t>е</w:t>
      </w:r>
      <w:r w:rsidRPr="00C50CE4">
        <w:rPr>
          <w:rFonts w:ascii="Arial" w:hAnsi="Arial" w:cs="Arial"/>
          <w:color w:val="000000"/>
          <w:sz w:val="20"/>
        </w:rPr>
        <w:t xml:space="preserve"> </w:t>
      </w:r>
      <w:r w:rsidR="006C18E5" w:rsidRPr="00C50CE4">
        <w:rPr>
          <w:rFonts w:ascii="Arial" w:hAnsi="Arial" w:cs="Arial"/>
          <w:color w:val="000000"/>
          <w:sz w:val="20"/>
        </w:rPr>
        <w:t>т:</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bCs/>
          <w:color w:val="000000"/>
          <w:sz w:val="20"/>
        </w:rPr>
      </w:pP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bCs/>
          <w:color w:val="000000"/>
          <w:sz w:val="20"/>
        </w:rPr>
        <w:t>Порядок</w:t>
      </w:r>
      <w:r w:rsidR="006358D4" w:rsidRPr="00C50CE4">
        <w:rPr>
          <w:rFonts w:ascii="Arial" w:hAnsi="Arial" w:cs="Arial"/>
          <w:bCs/>
          <w:color w:val="000000"/>
          <w:sz w:val="20"/>
        </w:rPr>
        <w:t xml:space="preserve"> </w:t>
      </w:r>
      <w:r w:rsidRPr="00C50CE4">
        <w:rPr>
          <w:rFonts w:ascii="Arial" w:hAnsi="Arial" w:cs="Arial"/>
          <w:bCs/>
          <w:color w:val="000000"/>
          <w:sz w:val="20"/>
        </w:rPr>
        <w:t>подготовки</w:t>
      </w:r>
      <w:r w:rsidR="006358D4" w:rsidRPr="00C50CE4">
        <w:rPr>
          <w:rFonts w:ascii="Arial" w:hAnsi="Arial" w:cs="Arial"/>
          <w:bCs/>
          <w:color w:val="000000"/>
          <w:sz w:val="20"/>
        </w:rPr>
        <w:t xml:space="preserve"> </w:t>
      </w:r>
      <w:r w:rsidRPr="00C50CE4">
        <w:rPr>
          <w:rFonts w:ascii="Arial" w:hAnsi="Arial" w:cs="Arial"/>
          <w:bCs/>
          <w:color w:val="000000"/>
          <w:sz w:val="20"/>
        </w:rPr>
        <w:t>и</w:t>
      </w:r>
      <w:r w:rsidR="006358D4" w:rsidRPr="00C50CE4">
        <w:rPr>
          <w:rFonts w:ascii="Arial" w:hAnsi="Arial" w:cs="Arial"/>
          <w:bCs/>
          <w:color w:val="000000"/>
          <w:sz w:val="20"/>
        </w:rPr>
        <w:t xml:space="preserve"> </w:t>
      </w:r>
      <w:r w:rsidRPr="00C50CE4">
        <w:rPr>
          <w:rFonts w:ascii="Arial" w:hAnsi="Arial" w:cs="Arial"/>
          <w:bCs/>
          <w:color w:val="000000"/>
          <w:sz w:val="20"/>
        </w:rPr>
        <w:t>утверждения</w:t>
      </w:r>
      <w:r w:rsidR="006358D4" w:rsidRPr="00C50CE4">
        <w:rPr>
          <w:rFonts w:ascii="Arial" w:hAnsi="Arial" w:cs="Arial"/>
          <w:bCs/>
          <w:color w:val="000000"/>
          <w:sz w:val="20"/>
        </w:rPr>
        <w:t xml:space="preserve"> </w:t>
      </w:r>
      <w:r w:rsidRPr="00C50CE4">
        <w:rPr>
          <w:rFonts w:ascii="Arial" w:hAnsi="Arial" w:cs="Arial"/>
          <w:bCs/>
          <w:color w:val="000000"/>
          <w:sz w:val="20"/>
        </w:rPr>
        <w:t>местных</w:t>
      </w:r>
      <w:r w:rsidR="006358D4" w:rsidRPr="00C50CE4">
        <w:rPr>
          <w:rFonts w:ascii="Arial" w:hAnsi="Arial" w:cs="Arial"/>
          <w:bCs/>
          <w:color w:val="000000"/>
          <w:sz w:val="20"/>
        </w:rPr>
        <w:t xml:space="preserve"> </w:t>
      </w:r>
      <w:r w:rsidRPr="00C50CE4">
        <w:rPr>
          <w:rFonts w:ascii="Arial" w:hAnsi="Arial" w:cs="Arial"/>
          <w:bCs/>
          <w:color w:val="000000"/>
          <w:sz w:val="20"/>
        </w:rPr>
        <w:t>нормативов</w:t>
      </w:r>
      <w:r w:rsidR="006358D4" w:rsidRPr="00C50CE4">
        <w:rPr>
          <w:rFonts w:ascii="Arial" w:hAnsi="Arial" w:cs="Arial"/>
          <w:bCs/>
          <w:color w:val="000000"/>
          <w:sz w:val="20"/>
        </w:rPr>
        <w:t xml:space="preserve"> </w:t>
      </w:r>
      <w:r w:rsidRPr="00C50CE4">
        <w:rPr>
          <w:rFonts w:ascii="Arial" w:hAnsi="Arial" w:cs="Arial"/>
          <w:bCs/>
          <w:color w:val="000000"/>
          <w:sz w:val="20"/>
        </w:rPr>
        <w:t>градостроительного</w:t>
      </w:r>
      <w:r w:rsidR="006358D4" w:rsidRPr="00C50CE4">
        <w:rPr>
          <w:rFonts w:ascii="Arial" w:hAnsi="Arial" w:cs="Arial"/>
          <w:bCs/>
          <w:color w:val="000000"/>
          <w:sz w:val="20"/>
        </w:rPr>
        <w:t xml:space="preserve"> </w:t>
      </w:r>
      <w:r w:rsidRPr="00C50CE4">
        <w:rPr>
          <w:rFonts w:ascii="Arial" w:hAnsi="Arial" w:cs="Arial"/>
          <w:bCs/>
          <w:color w:val="000000"/>
          <w:sz w:val="20"/>
        </w:rPr>
        <w:t>проектирования</w:t>
      </w:r>
      <w:r w:rsidR="006358D4" w:rsidRPr="00C50CE4">
        <w:rPr>
          <w:rFonts w:ascii="Arial" w:hAnsi="Arial" w:cs="Arial"/>
          <w:bCs/>
          <w:color w:val="000000"/>
          <w:sz w:val="20"/>
        </w:rPr>
        <w:t xml:space="preserve"> </w:t>
      </w:r>
      <w:r w:rsidRPr="00C50CE4">
        <w:rPr>
          <w:rFonts w:ascii="Arial" w:hAnsi="Arial" w:cs="Arial"/>
          <w:bCs/>
          <w:color w:val="000000"/>
          <w:sz w:val="20"/>
        </w:rPr>
        <w:t>Карабашского</w:t>
      </w:r>
      <w:r w:rsidR="006358D4" w:rsidRPr="00C50CE4">
        <w:rPr>
          <w:rFonts w:ascii="Arial" w:hAnsi="Arial" w:cs="Arial"/>
          <w:bCs/>
          <w:color w:val="000000"/>
          <w:sz w:val="20"/>
        </w:rPr>
        <w:t xml:space="preserve"> </w:t>
      </w:r>
      <w:r w:rsidRPr="00C50CE4">
        <w:rPr>
          <w:rFonts w:ascii="Arial" w:hAnsi="Arial" w:cs="Arial"/>
          <w:bCs/>
          <w:color w:val="000000"/>
          <w:sz w:val="20"/>
        </w:rPr>
        <w:t>сельского</w:t>
      </w:r>
      <w:r w:rsidR="006358D4" w:rsidRPr="00C50CE4">
        <w:rPr>
          <w:rFonts w:ascii="Arial" w:hAnsi="Arial" w:cs="Arial"/>
          <w:bCs/>
          <w:color w:val="000000"/>
          <w:sz w:val="20"/>
        </w:rPr>
        <w:t xml:space="preserve"> </w:t>
      </w:r>
      <w:r w:rsidRPr="00C50CE4">
        <w:rPr>
          <w:rFonts w:ascii="Arial" w:hAnsi="Arial" w:cs="Arial"/>
          <w:bCs/>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утвержденный</w:t>
      </w:r>
      <w:r w:rsidR="006358D4" w:rsidRPr="00C50CE4">
        <w:rPr>
          <w:rFonts w:ascii="Arial" w:hAnsi="Arial" w:cs="Arial"/>
          <w:color w:val="000000"/>
          <w:sz w:val="20"/>
        </w:rPr>
        <w:t xml:space="preserve"> </w:t>
      </w:r>
      <w:r w:rsidRPr="00C50CE4">
        <w:rPr>
          <w:rFonts w:ascii="Arial" w:hAnsi="Arial" w:cs="Arial"/>
          <w:color w:val="000000"/>
          <w:sz w:val="20"/>
        </w:rPr>
        <w:t>постановлением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bCs/>
          <w:color w:val="000000"/>
          <w:sz w:val="20"/>
        </w:rPr>
        <w:t>05.08.2019</w:t>
      </w:r>
      <w:r w:rsidR="006358D4" w:rsidRPr="00C50CE4">
        <w:rPr>
          <w:rFonts w:ascii="Arial" w:hAnsi="Arial" w:cs="Arial"/>
          <w:bCs/>
          <w:color w:val="000000"/>
          <w:sz w:val="20"/>
        </w:rPr>
        <w:t xml:space="preserve"> </w:t>
      </w:r>
      <w:r w:rsidRPr="00C50CE4">
        <w:rPr>
          <w:rFonts w:ascii="Arial" w:hAnsi="Arial" w:cs="Arial"/>
          <w:bCs/>
          <w:color w:val="000000"/>
          <w:sz w:val="20"/>
        </w:rPr>
        <w:t>№</w:t>
      </w:r>
      <w:r w:rsidR="006358D4" w:rsidRPr="00C50CE4">
        <w:rPr>
          <w:rFonts w:ascii="Arial" w:hAnsi="Arial" w:cs="Arial"/>
          <w:bCs/>
          <w:color w:val="000000"/>
          <w:sz w:val="20"/>
        </w:rPr>
        <w:t xml:space="preserve"> </w:t>
      </w:r>
      <w:r w:rsidRPr="00C50CE4">
        <w:rPr>
          <w:rFonts w:ascii="Arial" w:hAnsi="Arial" w:cs="Arial"/>
          <w:bCs/>
          <w:color w:val="000000"/>
          <w:sz w:val="20"/>
        </w:rPr>
        <w:t>60</w:t>
      </w:r>
      <w:r w:rsidR="006358D4" w:rsidRPr="00C50CE4">
        <w:rPr>
          <w:rFonts w:ascii="Arial" w:hAnsi="Arial" w:cs="Arial"/>
          <w:bCs/>
          <w:color w:val="000000"/>
          <w:sz w:val="20"/>
        </w:rPr>
        <w:t xml:space="preserve"> </w:t>
      </w:r>
      <w:r w:rsidRPr="00C50CE4">
        <w:rPr>
          <w:rFonts w:ascii="Arial" w:hAnsi="Arial" w:cs="Arial"/>
          <w:bCs/>
          <w:color w:val="000000"/>
          <w:sz w:val="20"/>
        </w:rPr>
        <w:t>«Об</w:t>
      </w:r>
      <w:r w:rsidR="006358D4" w:rsidRPr="00C50CE4">
        <w:rPr>
          <w:rFonts w:ascii="Arial" w:hAnsi="Arial" w:cs="Arial"/>
          <w:bCs/>
          <w:color w:val="000000"/>
          <w:sz w:val="20"/>
        </w:rPr>
        <w:t xml:space="preserve"> </w:t>
      </w:r>
      <w:r w:rsidRPr="00C50CE4">
        <w:rPr>
          <w:rFonts w:ascii="Arial" w:hAnsi="Arial" w:cs="Arial"/>
          <w:bCs/>
          <w:color w:val="000000"/>
          <w:sz w:val="20"/>
        </w:rPr>
        <w:t>утверждении</w:t>
      </w:r>
      <w:r w:rsidR="006358D4" w:rsidRPr="00C50CE4">
        <w:rPr>
          <w:rFonts w:ascii="Arial" w:hAnsi="Arial" w:cs="Arial"/>
          <w:bCs/>
          <w:color w:val="000000"/>
          <w:sz w:val="20"/>
        </w:rPr>
        <w:t xml:space="preserve"> </w:t>
      </w:r>
      <w:r w:rsidRPr="00C50CE4">
        <w:rPr>
          <w:rFonts w:ascii="Arial" w:hAnsi="Arial" w:cs="Arial"/>
          <w:bCs/>
          <w:color w:val="000000"/>
          <w:sz w:val="20"/>
        </w:rPr>
        <w:t>Порядка</w:t>
      </w:r>
      <w:r w:rsidR="006358D4" w:rsidRPr="00C50CE4">
        <w:rPr>
          <w:rFonts w:ascii="Arial" w:hAnsi="Arial" w:cs="Arial"/>
          <w:bCs/>
          <w:color w:val="000000"/>
          <w:sz w:val="20"/>
        </w:rPr>
        <w:t xml:space="preserve"> </w:t>
      </w:r>
      <w:r w:rsidRPr="00C50CE4">
        <w:rPr>
          <w:rFonts w:ascii="Arial" w:hAnsi="Arial" w:cs="Arial"/>
          <w:bCs/>
          <w:color w:val="000000"/>
          <w:sz w:val="20"/>
        </w:rPr>
        <w:t>подготовки,</w:t>
      </w:r>
      <w:r w:rsidR="006358D4" w:rsidRPr="00C50CE4">
        <w:rPr>
          <w:rFonts w:ascii="Arial" w:hAnsi="Arial" w:cs="Arial"/>
          <w:bCs/>
          <w:color w:val="000000"/>
          <w:sz w:val="20"/>
        </w:rPr>
        <w:t xml:space="preserve"> </w:t>
      </w:r>
      <w:r w:rsidRPr="00C50CE4">
        <w:rPr>
          <w:rFonts w:ascii="Arial" w:hAnsi="Arial" w:cs="Arial"/>
          <w:bCs/>
          <w:color w:val="000000"/>
          <w:sz w:val="20"/>
        </w:rPr>
        <w:t>утверждения</w:t>
      </w:r>
      <w:r w:rsidR="006358D4" w:rsidRPr="00C50CE4">
        <w:rPr>
          <w:rFonts w:ascii="Arial" w:hAnsi="Arial" w:cs="Arial"/>
          <w:bCs/>
          <w:color w:val="000000"/>
          <w:sz w:val="20"/>
        </w:rPr>
        <w:t xml:space="preserve"> </w:t>
      </w:r>
      <w:r w:rsidRPr="00C50CE4">
        <w:rPr>
          <w:rFonts w:ascii="Arial" w:hAnsi="Arial" w:cs="Arial"/>
          <w:bCs/>
          <w:color w:val="000000"/>
          <w:sz w:val="20"/>
        </w:rPr>
        <w:t>местных</w:t>
      </w:r>
      <w:r w:rsidR="006358D4" w:rsidRPr="00C50CE4">
        <w:rPr>
          <w:rFonts w:ascii="Arial" w:hAnsi="Arial" w:cs="Arial"/>
          <w:bCs/>
          <w:color w:val="000000"/>
          <w:sz w:val="20"/>
        </w:rPr>
        <w:t xml:space="preserve"> </w:t>
      </w:r>
      <w:r w:rsidRPr="00C50CE4">
        <w:rPr>
          <w:rFonts w:ascii="Arial" w:hAnsi="Arial" w:cs="Arial"/>
          <w:bCs/>
          <w:color w:val="000000"/>
          <w:sz w:val="20"/>
        </w:rPr>
        <w:t>нормат</w:t>
      </w:r>
      <w:r w:rsidRPr="00C50CE4">
        <w:rPr>
          <w:rFonts w:ascii="Arial" w:hAnsi="Arial" w:cs="Arial"/>
          <w:bCs/>
          <w:color w:val="000000"/>
          <w:sz w:val="20"/>
        </w:rPr>
        <w:t>и</w:t>
      </w:r>
      <w:r w:rsidRPr="00C50CE4">
        <w:rPr>
          <w:rFonts w:ascii="Arial" w:hAnsi="Arial" w:cs="Arial"/>
          <w:bCs/>
          <w:color w:val="000000"/>
          <w:sz w:val="20"/>
        </w:rPr>
        <w:lastRenderedPageBreak/>
        <w:t>вов</w:t>
      </w:r>
      <w:r w:rsidR="006358D4" w:rsidRPr="00C50CE4">
        <w:rPr>
          <w:rFonts w:ascii="Arial" w:hAnsi="Arial" w:cs="Arial"/>
          <w:bCs/>
          <w:color w:val="000000"/>
          <w:sz w:val="20"/>
        </w:rPr>
        <w:t xml:space="preserve"> </w:t>
      </w:r>
      <w:r w:rsidRPr="00C50CE4">
        <w:rPr>
          <w:rFonts w:ascii="Arial" w:hAnsi="Arial" w:cs="Arial"/>
          <w:bCs/>
          <w:color w:val="000000"/>
          <w:sz w:val="20"/>
        </w:rPr>
        <w:t>градостроительного</w:t>
      </w:r>
      <w:r w:rsidR="006358D4" w:rsidRPr="00C50CE4">
        <w:rPr>
          <w:rFonts w:ascii="Arial" w:hAnsi="Arial" w:cs="Arial"/>
          <w:bCs/>
          <w:color w:val="000000"/>
          <w:sz w:val="20"/>
        </w:rPr>
        <w:t xml:space="preserve"> </w:t>
      </w:r>
      <w:r w:rsidRPr="00C50CE4">
        <w:rPr>
          <w:rFonts w:ascii="Arial" w:hAnsi="Arial" w:cs="Arial"/>
          <w:bCs/>
          <w:color w:val="000000"/>
          <w:sz w:val="20"/>
        </w:rPr>
        <w:t>проектирования</w:t>
      </w:r>
      <w:r w:rsidR="006358D4" w:rsidRPr="00C50CE4">
        <w:rPr>
          <w:rFonts w:ascii="Arial" w:hAnsi="Arial" w:cs="Arial"/>
          <w:bCs/>
          <w:color w:val="000000"/>
          <w:sz w:val="20"/>
        </w:rPr>
        <w:t xml:space="preserve"> </w:t>
      </w:r>
      <w:r w:rsidRPr="00C50CE4">
        <w:rPr>
          <w:rFonts w:ascii="Arial" w:hAnsi="Arial" w:cs="Arial"/>
          <w:bCs/>
          <w:color w:val="000000"/>
          <w:sz w:val="20"/>
        </w:rPr>
        <w:t>Карабашского</w:t>
      </w:r>
      <w:r w:rsidR="006358D4" w:rsidRPr="00C50CE4">
        <w:rPr>
          <w:rFonts w:ascii="Arial" w:hAnsi="Arial" w:cs="Arial"/>
          <w:bCs/>
          <w:color w:val="000000"/>
          <w:sz w:val="20"/>
        </w:rPr>
        <w:t xml:space="preserve"> </w:t>
      </w:r>
      <w:r w:rsidRPr="00C50CE4">
        <w:rPr>
          <w:rFonts w:ascii="Arial" w:hAnsi="Arial" w:cs="Arial"/>
          <w:bCs/>
          <w:color w:val="000000"/>
          <w:sz w:val="20"/>
        </w:rPr>
        <w:t>сельского</w:t>
      </w:r>
      <w:r w:rsidR="006358D4" w:rsidRPr="00C50CE4">
        <w:rPr>
          <w:rFonts w:ascii="Arial" w:hAnsi="Arial" w:cs="Arial"/>
          <w:bCs/>
          <w:color w:val="000000"/>
          <w:sz w:val="20"/>
        </w:rPr>
        <w:t xml:space="preserve"> </w:t>
      </w:r>
      <w:r w:rsidRPr="00C50CE4">
        <w:rPr>
          <w:rFonts w:ascii="Arial" w:hAnsi="Arial" w:cs="Arial"/>
          <w:bCs/>
          <w:color w:val="000000"/>
          <w:sz w:val="20"/>
        </w:rPr>
        <w:t>поселения</w:t>
      </w:r>
      <w:r w:rsidR="006358D4" w:rsidRPr="00C50CE4">
        <w:rPr>
          <w:rFonts w:ascii="Arial" w:hAnsi="Arial" w:cs="Arial"/>
          <w:bCs/>
          <w:color w:val="000000"/>
          <w:sz w:val="20"/>
        </w:rPr>
        <w:t xml:space="preserve"> </w:t>
      </w:r>
      <w:r w:rsidRPr="00C50CE4">
        <w:rPr>
          <w:rFonts w:ascii="Arial" w:hAnsi="Arial" w:cs="Arial"/>
          <w:bCs/>
          <w:color w:val="000000"/>
          <w:sz w:val="20"/>
        </w:rPr>
        <w:t>и</w:t>
      </w:r>
      <w:r w:rsidR="006358D4" w:rsidRPr="00C50CE4">
        <w:rPr>
          <w:rFonts w:ascii="Arial" w:hAnsi="Arial" w:cs="Arial"/>
          <w:bCs/>
          <w:color w:val="000000"/>
          <w:sz w:val="20"/>
        </w:rPr>
        <w:t xml:space="preserve"> </w:t>
      </w:r>
      <w:r w:rsidRPr="00C50CE4">
        <w:rPr>
          <w:rFonts w:ascii="Arial" w:hAnsi="Arial" w:cs="Arial"/>
          <w:bCs/>
          <w:color w:val="000000"/>
          <w:sz w:val="20"/>
        </w:rPr>
        <w:t>внесения</w:t>
      </w:r>
      <w:r w:rsidR="006358D4" w:rsidRPr="00C50CE4">
        <w:rPr>
          <w:rFonts w:ascii="Arial" w:hAnsi="Arial" w:cs="Arial"/>
          <w:bCs/>
          <w:color w:val="000000"/>
          <w:sz w:val="20"/>
        </w:rPr>
        <w:t xml:space="preserve"> </w:t>
      </w:r>
      <w:r w:rsidRPr="00C50CE4">
        <w:rPr>
          <w:rFonts w:ascii="Arial" w:hAnsi="Arial" w:cs="Arial"/>
          <w:bCs/>
          <w:color w:val="000000"/>
          <w:sz w:val="20"/>
        </w:rPr>
        <w:t>в</w:t>
      </w:r>
      <w:r w:rsidR="006358D4" w:rsidRPr="00C50CE4">
        <w:rPr>
          <w:rFonts w:ascii="Arial" w:hAnsi="Arial" w:cs="Arial"/>
          <w:bCs/>
          <w:color w:val="000000"/>
          <w:sz w:val="20"/>
        </w:rPr>
        <w:t xml:space="preserve"> </w:t>
      </w:r>
      <w:r w:rsidRPr="00C50CE4">
        <w:rPr>
          <w:rFonts w:ascii="Arial" w:hAnsi="Arial" w:cs="Arial"/>
          <w:bCs/>
          <w:color w:val="000000"/>
          <w:sz w:val="20"/>
        </w:rPr>
        <w:t>них</w:t>
      </w:r>
      <w:r w:rsidR="006358D4" w:rsidRPr="00C50CE4">
        <w:rPr>
          <w:rFonts w:ascii="Arial" w:hAnsi="Arial" w:cs="Arial"/>
          <w:bCs/>
          <w:color w:val="000000"/>
          <w:sz w:val="20"/>
        </w:rPr>
        <w:t xml:space="preserve"> </w:t>
      </w:r>
      <w:r w:rsidRPr="00C50CE4">
        <w:rPr>
          <w:rFonts w:ascii="Arial" w:hAnsi="Arial" w:cs="Arial"/>
          <w:bCs/>
          <w:color w:val="000000"/>
          <w:sz w:val="20"/>
        </w:rPr>
        <w:t>изменений»</w:t>
      </w:r>
      <w:r w:rsidR="006358D4" w:rsidRPr="00C50CE4">
        <w:rPr>
          <w:rFonts w:ascii="Arial" w:hAnsi="Arial" w:cs="Arial"/>
          <w:bCs/>
          <w:color w:val="000000"/>
          <w:sz w:val="20"/>
        </w:rPr>
        <w:t xml:space="preserve"> </w:t>
      </w:r>
      <w:r w:rsidRPr="00C50CE4">
        <w:rPr>
          <w:rFonts w:ascii="Arial" w:hAnsi="Arial" w:cs="Arial"/>
          <w:bCs/>
          <w:color w:val="000000"/>
          <w:sz w:val="20"/>
        </w:rPr>
        <w:t>изменение,</w:t>
      </w:r>
      <w:r w:rsidR="006358D4" w:rsidRPr="00C50CE4">
        <w:rPr>
          <w:rFonts w:ascii="Arial" w:hAnsi="Arial" w:cs="Arial"/>
          <w:bCs/>
          <w:color w:val="000000"/>
          <w:sz w:val="20"/>
        </w:rPr>
        <w:t xml:space="preserve"> </w:t>
      </w:r>
      <w:r w:rsidRPr="00C50CE4">
        <w:rPr>
          <w:rFonts w:ascii="Arial" w:hAnsi="Arial" w:cs="Arial"/>
          <w:bCs/>
          <w:color w:val="000000"/>
          <w:sz w:val="20"/>
        </w:rPr>
        <w:t>изложив</w:t>
      </w:r>
      <w:r w:rsidR="006358D4" w:rsidRPr="00C50CE4">
        <w:rPr>
          <w:rFonts w:ascii="Arial" w:hAnsi="Arial" w:cs="Arial"/>
          <w:bCs/>
          <w:color w:val="000000"/>
          <w:sz w:val="20"/>
        </w:rPr>
        <w:t xml:space="preserve"> </w:t>
      </w:r>
      <w:r w:rsidRPr="00C50CE4">
        <w:rPr>
          <w:rFonts w:ascii="Arial" w:hAnsi="Arial" w:cs="Arial"/>
          <w:bCs/>
          <w:color w:val="000000"/>
          <w:sz w:val="20"/>
        </w:rPr>
        <w:t>п.</w:t>
      </w:r>
      <w:r w:rsidR="006358D4" w:rsidRPr="00C50CE4">
        <w:rPr>
          <w:rFonts w:ascii="Arial" w:hAnsi="Arial" w:cs="Arial"/>
          <w:bCs/>
          <w:color w:val="000000"/>
          <w:sz w:val="20"/>
        </w:rPr>
        <w:t xml:space="preserve"> </w:t>
      </w:r>
      <w:r w:rsidRPr="00C50CE4">
        <w:rPr>
          <w:rFonts w:ascii="Arial" w:hAnsi="Arial" w:cs="Arial"/>
          <w:bCs/>
          <w:color w:val="000000"/>
          <w:sz w:val="20"/>
        </w:rPr>
        <w:t>2.5</w:t>
      </w:r>
      <w:r w:rsidR="006358D4" w:rsidRPr="00C50CE4">
        <w:rPr>
          <w:rFonts w:ascii="Arial" w:hAnsi="Arial" w:cs="Arial"/>
          <w:bCs/>
          <w:color w:val="000000"/>
          <w:sz w:val="20"/>
        </w:rPr>
        <w:t xml:space="preserve"> </w:t>
      </w:r>
      <w:r w:rsidRPr="00C50CE4">
        <w:rPr>
          <w:rFonts w:ascii="Arial" w:hAnsi="Arial" w:cs="Arial"/>
          <w:bCs/>
          <w:color w:val="000000"/>
          <w:sz w:val="20"/>
        </w:rPr>
        <w:t>Порядка</w:t>
      </w:r>
      <w:r w:rsidR="006358D4" w:rsidRPr="00C50CE4">
        <w:rPr>
          <w:rFonts w:ascii="Arial" w:hAnsi="Arial" w:cs="Arial"/>
          <w:bCs/>
          <w:color w:val="000000"/>
          <w:sz w:val="20"/>
        </w:rPr>
        <w:t xml:space="preserve"> </w:t>
      </w:r>
      <w:r w:rsidRPr="00C50CE4">
        <w:rPr>
          <w:rFonts w:ascii="Arial" w:hAnsi="Arial" w:cs="Arial"/>
          <w:bCs/>
          <w:color w:val="000000"/>
          <w:sz w:val="20"/>
        </w:rPr>
        <w:t>в</w:t>
      </w:r>
      <w:r w:rsidR="006358D4" w:rsidRPr="00C50CE4">
        <w:rPr>
          <w:rFonts w:ascii="Arial" w:hAnsi="Arial" w:cs="Arial"/>
          <w:bCs/>
          <w:color w:val="000000"/>
          <w:sz w:val="20"/>
        </w:rPr>
        <w:t xml:space="preserve"> </w:t>
      </w:r>
      <w:r w:rsidRPr="00C50CE4">
        <w:rPr>
          <w:rFonts w:ascii="Arial" w:hAnsi="Arial" w:cs="Arial"/>
          <w:bCs/>
          <w:color w:val="000000"/>
          <w:sz w:val="20"/>
        </w:rPr>
        <w:t>следующей</w:t>
      </w:r>
      <w:r w:rsidR="006358D4" w:rsidRPr="00C50CE4">
        <w:rPr>
          <w:rFonts w:ascii="Arial" w:hAnsi="Arial" w:cs="Arial"/>
          <w:bCs/>
          <w:color w:val="000000"/>
          <w:sz w:val="20"/>
        </w:rPr>
        <w:t xml:space="preserve"> </w:t>
      </w:r>
      <w:r w:rsidRPr="00C50CE4">
        <w:rPr>
          <w:rFonts w:ascii="Arial" w:hAnsi="Arial" w:cs="Arial"/>
          <w:bCs/>
          <w:color w:val="000000"/>
          <w:sz w:val="20"/>
        </w:rPr>
        <w:t>р</w:t>
      </w:r>
      <w:r w:rsidRPr="00C50CE4">
        <w:rPr>
          <w:rFonts w:ascii="Arial" w:hAnsi="Arial" w:cs="Arial"/>
          <w:bCs/>
          <w:color w:val="000000"/>
          <w:sz w:val="20"/>
        </w:rPr>
        <w:t>е</w:t>
      </w:r>
      <w:r w:rsidRPr="00C50CE4">
        <w:rPr>
          <w:rFonts w:ascii="Arial" w:hAnsi="Arial" w:cs="Arial"/>
          <w:bCs/>
          <w:color w:val="000000"/>
          <w:sz w:val="20"/>
        </w:rPr>
        <w:t>дакции:</w:t>
      </w:r>
      <w:r w:rsidR="006358D4" w:rsidRPr="00C50CE4">
        <w:rPr>
          <w:rFonts w:ascii="Arial" w:hAnsi="Arial" w:cs="Arial"/>
          <w:bCs/>
          <w:color w:val="000000"/>
          <w:sz w:val="20"/>
        </w:rPr>
        <w:t xml:space="preserve"> </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bCs/>
          <w:color w:val="000000"/>
          <w:sz w:val="20"/>
        </w:rPr>
        <w:t>«2.5</w:t>
      </w:r>
      <w:r w:rsidRPr="00C50CE4">
        <w:rPr>
          <w:rFonts w:ascii="Arial" w:hAnsi="Arial" w:cs="Arial"/>
          <w:b/>
          <w:bCs/>
          <w:color w:val="000000"/>
          <w:sz w:val="20"/>
        </w:rPr>
        <w:t>.</w:t>
      </w:r>
      <w:r w:rsidR="006358D4" w:rsidRPr="00C50CE4">
        <w:rPr>
          <w:rFonts w:ascii="Arial" w:hAnsi="Arial" w:cs="Arial"/>
          <w:b/>
          <w:bCs/>
          <w:color w:val="000000"/>
          <w:sz w:val="20"/>
        </w:rPr>
        <w:t xml:space="preserve"> </w:t>
      </w:r>
      <w:r w:rsidRPr="00C50CE4">
        <w:rPr>
          <w:rFonts w:ascii="Arial" w:hAnsi="Arial" w:cs="Arial"/>
          <w:color w:val="000000"/>
          <w:sz w:val="20"/>
        </w:rPr>
        <w:t>Проект</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размещается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опубликованию</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два</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утверждения».</w:t>
      </w:r>
    </w:p>
    <w:p w:rsidR="006C18E5" w:rsidRPr="00C50CE4" w:rsidRDefault="006C18E5" w:rsidP="00C50CE4">
      <w:pPr>
        <w:pStyle w:val="msonormalbullet2gif"/>
        <w:numPr>
          <w:ilvl w:val="0"/>
          <w:numId w:val="16"/>
        </w:numPr>
        <w:spacing w:before="0" w:beforeAutospacing="0" w:after="0" w:afterAutospacing="0"/>
        <w:ind w:left="870"/>
        <w:contextualSpacing/>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постановления</w:t>
      </w:r>
      <w:r w:rsidR="006358D4" w:rsidRPr="00C50CE4">
        <w:rPr>
          <w:rFonts w:ascii="Arial" w:hAnsi="Arial" w:cs="Arial"/>
          <w:color w:val="000000"/>
          <w:sz w:val="20"/>
        </w:rPr>
        <w:t xml:space="preserve"> </w:t>
      </w:r>
      <w:r w:rsidRPr="00C50CE4">
        <w:rPr>
          <w:rFonts w:ascii="Arial" w:hAnsi="Arial" w:cs="Arial"/>
          <w:color w:val="000000"/>
          <w:sz w:val="20"/>
        </w:rPr>
        <w:t>оставляю</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собой.</w:t>
      </w:r>
    </w:p>
    <w:p w:rsidR="006C18E5" w:rsidRPr="00C50CE4" w:rsidRDefault="006C18E5" w:rsidP="00C50CE4">
      <w:pPr>
        <w:pStyle w:val="msonormalbullet2gif"/>
        <w:numPr>
          <w:ilvl w:val="0"/>
          <w:numId w:val="16"/>
        </w:numPr>
        <w:spacing w:before="0" w:beforeAutospacing="0" w:after="0" w:afterAutospacing="0"/>
        <w:ind w:left="870"/>
        <w:contextualSpacing/>
        <w:jc w:val="both"/>
        <w:rPr>
          <w:rFonts w:ascii="Arial" w:hAnsi="Arial" w:cs="Arial"/>
          <w:color w:val="000000"/>
          <w:sz w:val="20"/>
        </w:rPr>
      </w:pP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p>
    <w:p w:rsidR="006C18E5" w:rsidRPr="00C50CE4" w:rsidRDefault="006358D4"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 xml:space="preserve"> </w:t>
      </w:r>
    </w:p>
    <w:p w:rsidR="00D07B9E" w:rsidRDefault="00D07B9E" w:rsidP="00D07B9E">
      <w:pPr>
        <w:pStyle w:val="msonormalbullet2gif"/>
        <w:spacing w:before="0" w:beforeAutospacing="0" w:after="0" w:afterAutospacing="0"/>
        <w:jc w:val="both"/>
        <w:rPr>
          <w:rFonts w:ascii="Arial" w:hAnsi="Arial" w:cs="Arial"/>
          <w:color w:val="000000"/>
          <w:sz w:val="20"/>
        </w:rPr>
      </w:pPr>
    </w:p>
    <w:p w:rsidR="006C18E5" w:rsidRPr="00C50CE4" w:rsidRDefault="006C18E5" w:rsidP="00D07B9E">
      <w:pPr>
        <w:pStyle w:val="msonormalbullet2gif"/>
        <w:spacing w:before="0" w:beforeAutospacing="0" w:after="0" w:afterAutospacing="0"/>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D07B9E">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C50CE4">
        <w:rPr>
          <w:rFonts w:ascii="Arial" w:hAnsi="Arial" w:cs="Arial"/>
          <w:color w:val="000000"/>
          <w:sz w:val="20"/>
        </w:rPr>
        <w:t>Н.М.</w:t>
      </w:r>
      <w:r w:rsidR="006358D4" w:rsidRPr="00C50CE4">
        <w:rPr>
          <w:rFonts w:ascii="Arial" w:hAnsi="Arial" w:cs="Arial"/>
          <w:color w:val="000000"/>
          <w:sz w:val="20"/>
        </w:rPr>
        <w:t xml:space="preserve"> </w:t>
      </w:r>
      <w:r w:rsidRPr="00C50CE4">
        <w:rPr>
          <w:rFonts w:ascii="Arial" w:hAnsi="Arial" w:cs="Arial"/>
          <w:color w:val="000000"/>
          <w:sz w:val="20"/>
        </w:rPr>
        <w:t>Алаев</w:t>
      </w:r>
      <w:r w:rsidR="006358D4" w:rsidRPr="00C50CE4">
        <w:rPr>
          <w:rFonts w:ascii="Arial" w:hAnsi="Arial" w:cs="Arial"/>
          <w:color w:val="000000"/>
          <w:sz w:val="20"/>
        </w:rPr>
        <w:t xml:space="preserve"> </w:t>
      </w:r>
    </w:p>
    <w:p w:rsidR="00D07B9E" w:rsidRDefault="006358D4" w:rsidP="00D07B9E">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 xml:space="preserve"> </w:t>
      </w:r>
    </w:p>
    <w:p w:rsidR="000A7A69" w:rsidRPr="00C50CE4" w:rsidRDefault="006C18E5" w:rsidP="00D07B9E">
      <w:pPr>
        <w:pStyle w:val="msonormalbullet2gif"/>
        <w:spacing w:before="0" w:beforeAutospacing="0" w:after="0" w:afterAutospacing="0"/>
        <w:ind w:firstLine="300"/>
        <w:contextualSpacing/>
        <w:jc w:val="right"/>
        <w:rPr>
          <w:rFonts w:ascii="Arial" w:hAnsi="Arial" w:cs="Arial"/>
          <w:b/>
          <w:bCs/>
          <w:color w:val="000000"/>
          <w:sz w:val="20"/>
          <w:szCs w:val="20"/>
        </w:rPr>
      </w:pPr>
      <w:r w:rsidRPr="00C50CE4">
        <w:rPr>
          <w:rFonts w:ascii="Arial" w:hAnsi="Arial" w:cs="Arial"/>
          <w:bCs/>
          <w:color w:val="000000"/>
          <w:sz w:val="20"/>
          <w:szCs w:val="20"/>
        </w:rPr>
        <w:t>Приложение</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t>утверждено</w:t>
      </w:r>
      <w:r w:rsidR="006358D4" w:rsidRPr="00C50CE4">
        <w:rPr>
          <w:rFonts w:ascii="Arial" w:hAnsi="Arial" w:cs="Arial"/>
          <w:bCs/>
          <w:color w:val="000000"/>
          <w:sz w:val="20"/>
          <w:szCs w:val="20"/>
        </w:rPr>
        <w:t xml:space="preserve"> </w:t>
      </w:r>
      <w:r w:rsidRPr="00C50CE4">
        <w:rPr>
          <w:rFonts w:ascii="Arial" w:hAnsi="Arial" w:cs="Arial"/>
          <w:b/>
          <w:bCs/>
          <w:color w:val="000000"/>
          <w:sz w:val="20"/>
          <w:szCs w:val="20"/>
        </w:rPr>
        <w:br/>
      </w:r>
      <w:r w:rsidRPr="00C50CE4">
        <w:rPr>
          <w:rFonts w:ascii="Arial" w:hAnsi="Arial" w:cs="Arial"/>
          <w:bCs/>
          <w:color w:val="000000"/>
          <w:sz w:val="20"/>
          <w:szCs w:val="20"/>
        </w:rPr>
        <w:t>постановлением</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t>администрации</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br/>
        <w:t>Карабашского</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t>сельского</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t>поселения</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t>от</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br/>
        <w:t>03.03.2020</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t>№</w:t>
      </w:r>
      <w:r w:rsidR="006358D4" w:rsidRPr="00C50CE4">
        <w:rPr>
          <w:rFonts w:ascii="Arial" w:hAnsi="Arial" w:cs="Arial"/>
          <w:bCs/>
          <w:color w:val="000000"/>
          <w:sz w:val="20"/>
          <w:szCs w:val="20"/>
        </w:rPr>
        <w:t xml:space="preserve"> </w:t>
      </w:r>
      <w:r w:rsidRPr="00C50CE4">
        <w:rPr>
          <w:rFonts w:ascii="Arial" w:hAnsi="Arial" w:cs="Arial"/>
          <w:bCs/>
          <w:color w:val="000000"/>
          <w:sz w:val="20"/>
          <w:szCs w:val="20"/>
        </w:rPr>
        <w:t>10</w:t>
      </w:r>
      <w:r w:rsidR="006358D4" w:rsidRPr="00C50CE4">
        <w:rPr>
          <w:rFonts w:ascii="Arial" w:hAnsi="Arial" w:cs="Arial"/>
          <w:bCs/>
          <w:color w:val="000000"/>
          <w:sz w:val="20"/>
          <w:szCs w:val="20"/>
        </w:rPr>
        <w:t xml:space="preserve"> </w:t>
      </w:r>
    </w:p>
    <w:p w:rsidR="006C18E5" w:rsidRPr="00C50CE4" w:rsidRDefault="006C18E5" w:rsidP="00C50CE4">
      <w:pPr>
        <w:pStyle w:val="msonormalbullet2gif"/>
        <w:spacing w:before="0" w:beforeAutospacing="0" w:after="0" w:afterAutospacing="0"/>
        <w:contextualSpacing/>
        <w:jc w:val="center"/>
        <w:rPr>
          <w:rFonts w:ascii="Arial" w:hAnsi="Arial" w:cs="Arial"/>
          <w:color w:val="000000"/>
          <w:sz w:val="20"/>
        </w:rPr>
      </w:pPr>
      <w:r w:rsidRPr="00C50CE4">
        <w:rPr>
          <w:rFonts w:ascii="Arial" w:hAnsi="Arial" w:cs="Arial"/>
          <w:b/>
          <w:bCs/>
          <w:color w:val="000000"/>
          <w:sz w:val="20"/>
        </w:rPr>
        <w:t>Порядок</w:t>
      </w:r>
    </w:p>
    <w:p w:rsidR="006C18E5" w:rsidRPr="00C50CE4" w:rsidRDefault="006C18E5" w:rsidP="00C50CE4">
      <w:pPr>
        <w:pStyle w:val="msonormalbullet2gif"/>
        <w:spacing w:before="0" w:beforeAutospacing="0" w:after="0" w:afterAutospacing="0"/>
        <w:ind w:firstLine="300"/>
        <w:contextualSpacing/>
        <w:jc w:val="center"/>
        <w:rPr>
          <w:rFonts w:ascii="Arial" w:hAnsi="Arial" w:cs="Arial"/>
          <w:color w:val="000000"/>
          <w:sz w:val="20"/>
        </w:rPr>
      </w:pPr>
      <w:r w:rsidRPr="00C50CE4">
        <w:rPr>
          <w:rFonts w:ascii="Arial" w:hAnsi="Arial" w:cs="Arial"/>
          <w:b/>
          <w:bCs/>
          <w:color w:val="000000"/>
          <w:sz w:val="20"/>
        </w:rPr>
        <w:t>подготовки,</w:t>
      </w:r>
      <w:r w:rsidR="006358D4" w:rsidRPr="00C50CE4">
        <w:rPr>
          <w:rFonts w:ascii="Arial" w:hAnsi="Arial" w:cs="Arial"/>
          <w:b/>
          <w:bCs/>
          <w:color w:val="000000"/>
          <w:sz w:val="20"/>
        </w:rPr>
        <w:t xml:space="preserve"> </w:t>
      </w:r>
      <w:r w:rsidRPr="00C50CE4">
        <w:rPr>
          <w:rFonts w:ascii="Arial" w:hAnsi="Arial" w:cs="Arial"/>
          <w:b/>
          <w:bCs/>
          <w:color w:val="000000"/>
          <w:sz w:val="20"/>
        </w:rPr>
        <w:t>утверждения</w:t>
      </w:r>
      <w:r w:rsidR="006358D4" w:rsidRPr="00C50CE4">
        <w:rPr>
          <w:rFonts w:ascii="Arial" w:hAnsi="Arial" w:cs="Arial"/>
          <w:b/>
          <w:bCs/>
          <w:color w:val="000000"/>
          <w:sz w:val="20"/>
        </w:rPr>
        <w:t xml:space="preserve"> </w:t>
      </w:r>
      <w:r w:rsidRPr="00C50CE4">
        <w:rPr>
          <w:rFonts w:ascii="Arial" w:hAnsi="Arial" w:cs="Arial"/>
          <w:b/>
          <w:bCs/>
          <w:color w:val="000000"/>
          <w:sz w:val="20"/>
        </w:rPr>
        <w:t>местных</w:t>
      </w:r>
      <w:r w:rsidR="006358D4" w:rsidRPr="00C50CE4">
        <w:rPr>
          <w:rFonts w:ascii="Arial" w:hAnsi="Arial" w:cs="Arial"/>
          <w:b/>
          <w:bCs/>
          <w:color w:val="000000"/>
          <w:sz w:val="20"/>
        </w:rPr>
        <w:t xml:space="preserve"> </w:t>
      </w:r>
      <w:r w:rsidRPr="00C50CE4">
        <w:rPr>
          <w:rFonts w:ascii="Arial" w:hAnsi="Arial" w:cs="Arial"/>
          <w:b/>
          <w:bCs/>
          <w:color w:val="000000"/>
          <w:sz w:val="20"/>
        </w:rPr>
        <w:t>нормативов</w:t>
      </w:r>
      <w:r w:rsidR="006358D4" w:rsidRPr="00C50CE4">
        <w:rPr>
          <w:rFonts w:ascii="Arial" w:hAnsi="Arial" w:cs="Arial"/>
          <w:b/>
          <w:bCs/>
          <w:color w:val="000000"/>
          <w:sz w:val="20"/>
        </w:rPr>
        <w:t xml:space="preserve"> </w:t>
      </w:r>
      <w:r w:rsidRPr="00C50CE4">
        <w:rPr>
          <w:rFonts w:ascii="Arial" w:hAnsi="Arial" w:cs="Arial"/>
          <w:b/>
          <w:bCs/>
          <w:color w:val="000000"/>
          <w:sz w:val="20"/>
        </w:rPr>
        <w:t>градостроительного</w:t>
      </w:r>
      <w:r w:rsidR="006358D4" w:rsidRPr="00C50CE4">
        <w:rPr>
          <w:rFonts w:ascii="Arial" w:hAnsi="Arial" w:cs="Arial"/>
          <w:b/>
          <w:bCs/>
          <w:color w:val="000000"/>
          <w:sz w:val="20"/>
        </w:rPr>
        <w:t xml:space="preserve"> </w:t>
      </w:r>
      <w:r w:rsidRPr="00C50CE4">
        <w:rPr>
          <w:rFonts w:ascii="Arial" w:hAnsi="Arial" w:cs="Arial"/>
          <w:b/>
          <w:bCs/>
          <w:color w:val="000000"/>
          <w:sz w:val="20"/>
        </w:rPr>
        <w:t>проектирования</w:t>
      </w:r>
    </w:p>
    <w:p w:rsidR="006C18E5" w:rsidRPr="00C50CE4" w:rsidRDefault="006C18E5" w:rsidP="00C50CE4">
      <w:pPr>
        <w:pStyle w:val="msonormalbullet2gif"/>
        <w:spacing w:before="0" w:beforeAutospacing="0" w:after="0" w:afterAutospacing="0"/>
        <w:ind w:firstLine="300"/>
        <w:contextualSpacing/>
        <w:jc w:val="center"/>
        <w:rPr>
          <w:rFonts w:ascii="Arial" w:hAnsi="Arial" w:cs="Arial"/>
          <w:color w:val="000000"/>
          <w:sz w:val="20"/>
        </w:rPr>
      </w:pPr>
      <w:r w:rsidRPr="00C50CE4">
        <w:rPr>
          <w:rFonts w:ascii="Arial" w:hAnsi="Arial" w:cs="Arial"/>
          <w:b/>
          <w:bCs/>
          <w:color w:val="000000"/>
          <w:sz w:val="20"/>
        </w:rPr>
        <w:t>Карабашского</w:t>
      </w:r>
      <w:r w:rsidR="006358D4" w:rsidRPr="00C50CE4">
        <w:rPr>
          <w:rFonts w:ascii="Arial" w:hAnsi="Arial" w:cs="Arial"/>
          <w:b/>
          <w:bCs/>
          <w:color w:val="000000"/>
          <w:sz w:val="20"/>
        </w:rPr>
        <w:t xml:space="preserve"> </w:t>
      </w:r>
      <w:r w:rsidRPr="00C50CE4">
        <w:rPr>
          <w:rFonts w:ascii="Arial" w:hAnsi="Arial" w:cs="Arial"/>
          <w:b/>
          <w:bCs/>
          <w:color w:val="000000"/>
          <w:sz w:val="20"/>
        </w:rPr>
        <w:t>сельского</w:t>
      </w:r>
      <w:r w:rsidR="006358D4" w:rsidRPr="00C50CE4">
        <w:rPr>
          <w:rFonts w:ascii="Arial" w:hAnsi="Arial" w:cs="Arial"/>
          <w:b/>
          <w:bCs/>
          <w:color w:val="000000"/>
          <w:sz w:val="20"/>
        </w:rPr>
        <w:t xml:space="preserve"> </w:t>
      </w:r>
      <w:r w:rsidRPr="00C50CE4">
        <w:rPr>
          <w:rFonts w:ascii="Arial" w:hAnsi="Arial" w:cs="Arial"/>
          <w:b/>
          <w:bCs/>
          <w:color w:val="000000"/>
          <w:sz w:val="20"/>
        </w:rPr>
        <w:t>поселения</w:t>
      </w:r>
      <w:r w:rsidR="006358D4" w:rsidRPr="00C50CE4">
        <w:rPr>
          <w:rFonts w:ascii="Arial" w:hAnsi="Arial" w:cs="Arial"/>
          <w:b/>
          <w:bCs/>
          <w:color w:val="000000"/>
          <w:sz w:val="20"/>
        </w:rPr>
        <w:t xml:space="preserve"> </w:t>
      </w:r>
      <w:r w:rsidRPr="00C50CE4">
        <w:rPr>
          <w:rFonts w:ascii="Arial" w:hAnsi="Arial" w:cs="Arial"/>
          <w:b/>
          <w:bCs/>
          <w:color w:val="000000"/>
          <w:sz w:val="20"/>
        </w:rPr>
        <w:t>и</w:t>
      </w:r>
      <w:r w:rsidR="006358D4" w:rsidRPr="00C50CE4">
        <w:rPr>
          <w:rFonts w:ascii="Arial" w:hAnsi="Arial" w:cs="Arial"/>
          <w:b/>
          <w:bCs/>
          <w:color w:val="000000"/>
          <w:sz w:val="20"/>
        </w:rPr>
        <w:t xml:space="preserve"> </w:t>
      </w:r>
      <w:r w:rsidRPr="00C50CE4">
        <w:rPr>
          <w:rFonts w:ascii="Arial" w:hAnsi="Arial" w:cs="Arial"/>
          <w:b/>
          <w:bCs/>
          <w:color w:val="000000"/>
          <w:sz w:val="20"/>
        </w:rPr>
        <w:t>внесения</w:t>
      </w:r>
      <w:r w:rsidR="006358D4" w:rsidRPr="00C50CE4">
        <w:rPr>
          <w:rFonts w:ascii="Arial" w:hAnsi="Arial" w:cs="Arial"/>
          <w:b/>
          <w:bCs/>
          <w:color w:val="000000"/>
          <w:sz w:val="20"/>
        </w:rPr>
        <w:t xml:space="preserve"> </w:t>
      </w:r>
      <w:r w:rsidRPr="00C50CE4">
        <w:rPr>
          <w:rFonts w:ascii="Arial" w:hAnsi="Arial" w:cs="Arial"/>
          <w:b/>
          <w:bCs/>
          <w:color w:val="000000"/>
          <w:sz w:val="20"/>
        </w:rPr>
        <w:t>в</w:t>
      </w:r>
      <w:r w:rsidR="006358D4" w:rsidRPr="00C50CE4">
        <w:rPr>
          <w:rFonts w:ascii="Arial" w:hAnsi="Arial" w:cs="Arial"/>
          <w:b/>
          <w:bCs/>
          <w:color w:val="000000"/>
          <w:sz w:val="20"/>
        </w:rPr>
        <w:t xml:space="preserve"> </w:t>
      </w:r>
      <w:r w:rsidRPr="00C50CE4">
        <w:rPr>
          <w:rFonts w:ascii="Arial" w:hAnsi="Arial" w:cs="Arial"/>
          <w:b/>
          <w:bCs/>
          <w:color w:val="000000"/>
          <w:sz w:val="20"/>
        </w:rPr>
        <w:t>них</w:t>
      </w:r>
      <w:r w:rsidR="006358D4" w:rsidRPr="00C50CE4">
        <w:rPr>
          <w:rFonts w:ascii="Arial" w:hAnsi="Arial" w:cs="Arial"/>
          <w:b/>
          <w:bCs/>
          <w:color w:val="000000"/>
          <w:sz w:val="20"/>
        </w:rPr>
        <w:t xml:space="preserve"> </w:t>
      </w:r>
      <w:r w:rsidRPr="00C50CE4">
        <w:rPr>
          <w:rFonts w:ascii="Arial" w:hAnsi="Arial" w:cs="Arial"/>
          <w:b/>
          <w:bCs/>
          <w:color w:val="000000"/>
          <w:sz w:val="20"/>
        </w:rPr>
        <w:t>изменений.</w:t>
      </w:r>
    </w:p>
    <w:p w:rsidR="006C18E5" w:rsidRPr="00C50CE4" w:rsidRDefault="006358D4"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b/>
          <w:bCs/>
          <w:color w:val="000000"/>
          <w:sz w:val="20"/>
        </w:rPr>
        <w:t xml:space="preserve"> </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Общие</w:t>
      </w:r>
      <w:r w:rsidR="006358D4" w:rsidRPr="00C50CE4">
        <w:rPr>
          <w:rFonts w:ascii="Arial" w:hAnsi="Arial" w:cs="Arial"/>
          <w:color w:val="000000"/>
          <w:sz w:val="20"/>
        </w:rPr>
        <w:t xml:space="preserve"> </w:t>
      </w:r>
      <w:r w:rsidRPr="00C50CE4">
        <w:rPr>
          <w:rFonts w:ascii="Arial" w:hAnsi="Arial" w:cs="Arial"/>
          <w:color w:val="000000"/>
          <w:sz w:val="20"/>
        </w:rPr>
        <w:t>положения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подготовки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утверждения</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проектирования</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внесения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них</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з</w:t>
      </w:r>
      <w:r w:rsidRPr="00C50CE4">
        <w:rPr>
          <w:rFonts w:ascii="Arial" w:hAnsi="Arial" w:cs="Arial"/>
          <w:color w:val="000000"/>
          <w:sz w:val="20"/>
        </w:rPr>
        <w:t>менений(далее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разработан</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Градостроительным</w:t>
      </w:r>
      <w:r w:rsidR="006358D4" w:rsidRPr="00C50CE4">
        <w:rPr>
          <w:rFonts w:ascii="Arial" w:hAnsi="Arial" w:cs="Arial"/>
          <w:color w:val="000000"/>
          <w:sz w:val="20"/>
        </w:rPr>
        <w:t xml:space="preserve"> </w:t>
      </w:r>
      <w:hyperlink r:id="rId37" w:history="1">
        <w:r w:rsidRPr="00C50CE4">
          <w:rPr>
            <w:rStyle w:val="af"/>
            <w:rFonts w:ascii="Arial" w:hAnsi="Arial" w:cs="Arial"/>
            <w:color w:val="000000"/>
            <w:sz w:val="20"/>
          </w:rPr>
          <w:t>кодексом</w:t>
        </w:r>
      </w:hyperlink>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hyperlink r:id="rId38" w:history="1">
        <w:r w:rsidRPr="00C50CE4">
          <w:rPr>
            <w:rStyle w:val="af"/>
            <w:rFonts w:ascii="Arial" w:hAnsi="Arial" w:cs="Arial"/>
            <w:color w:val="000000"/>
            <w:sz w:val="20"/>
          </w:rPr>
          <w:t>законом</w:t>
        </w:r>
      </w:hyperlink>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06.10.2003</w:t>
      </w:r>
      <w:r w:rsidR="006358D4" w:rsidRPr="00C50CE4">
        <w:rPr>
          <w:rFonts w:ascii="Arial" w:hAnsi="Arial" w:cs="Arial"/>
          <w:color w:val="000000"/>
          <w:sz w:val="20"/>
        </w:rPr>
        <w:t xml:space="preserve"> </w:t>
      </w:r>
      <w:r w:rsidRPr="00C50CE4">
        <w:rPr>
          <w:rFonts w:ascii="Arial" w:hAnsi="Arial" w:cs="Arial"/>
          <w:color w:val="000000"/>
          <w:sz w:val="20"/>
        </w:rPr>
        <w:t>N</w:t>
      </w:r>
      <w:r w:rsidR="006358D4" w:rsidRPr="00C50CE4">
        <w:rPr>
          <w:rFonts w:ascii="Arial" w:hAnsi="Arial" w:cs="Arial"/>
          <w:color w:val="000000"/>
          <w:sz w:val="20"/>
        </w:rPr>
        <w:t xml:space="preserve"> </w:t>
      </w:r>
      <w:r w:rsidRPr="00C50CE4">
        <w:rPr>
          <w:rFonts w:ascii="Arial" w:hAnsi="Arial" w:cs="Arial"/>
          <w:color w:val="000000"/>
          <w:sz w:val="20"/>
        </w:rPr>
        <w:t>131-ФЗ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Местные</w:t>
      </w:r>
      <w:r w:rsidR="006358D4" w:rsidRPr="00C50CE4">
        <w:rPr>
          <w:rFonts w:ascii="Arial" w:hAnsi="Arial" w:cs="Arial"/>
          <w:color w:val="000000"/>
          <w:sz w:val="20"/>
        </w:rPr>
        <w:t xml:space="preserve"> </w:t>
      </w:r>
      <w:r w:rsidRPr="00C50CE4">
        <w:rPr>
          <w:rFonts w:ascii="Arial" w:hAnsi="Arial" w:cs="Arial"/>
          <w:color w:val="000000"/>
          <w:sz w:val="20"/>
        </w:rPr>
        <w:t>нормативы</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проектирования</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внесения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них</w:t>
      </w:r>
      <w:r w:rsidR="006358D4" w:rsidRPr="00C50CE4">
        <w:rPr>
          <w:rFonts w:ascii="Arial" w:hAnsi="Arial" w:cs="Arial"/>
          <w:color w:val="000000"/>
          <w:sz w:val="20"/>
        </w:rPr>
        <w:t xml:space="preserve"> </w:t>
      </w:r>
      <w:r w:rsidRPr="00C50CE4">
        <w:rPr>
          <w:rFonts w:ascii="Arial" w:hAnsi="Arial" w:cs="Arial"/>
          <w:color w:val="000000"/>
          <w:sz w:val="20"/>
        </w:rPr>
        <w:t>изменений(далее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местные</w:t>
      </w:r>
      <w:r w:rsidR="006358D4" w:rsidRPr="00C50CE4">
        <w:rPr>
          <w:rFonts w:ascii="Arial" w:hAnsi="Arial" w:cs="Arial"/>
          <w:color w:val="000000"/>
          <w:sz w:val="20"/>
        </w:rPr>
        <w:t xml:space="preserve"> </w:t>
      </w:r>
      <w:r w:rsidRPr="00C50CE4">
        <w:rPr>
          <w:rFonts w:ascii="Arial" w:hAnsi="Arial" w:cs="Arial"/>
          <w:color w:val="000000"/>
          <w:sz w:val="20"/>
        </w:rPr>
        <w:t>нормативы)</w:t>
      </w:r>
      <w:r w:rsidR="006358D4" w:rsidRPr="00C50CE4">
        <w:rPr>
          <w:rFonts w:ascii="Arial" w:hAnsi="Arial" w:cs="Arial"/>
          <w:color w:val="000000"/>
          <w:sz w:val="20"/>
        </w:rPr>
        <w:t xml:space="preserve"> </w:t>
      </w:r>
      <w:r w:rsidRPr="00C50CE4">
        <w:rPr>
          <w:rFonts w:ascii="Arial" w:hAnsi="Arial" w:cs="Arial"/>
          <w:color w:val="000000"/>
          <w:sz w:val="20"/>
        </w:rPr>
        <w:t>разрабатываются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благоприятных</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жизнедеятельности</w:t>
      </w:r>
      <w:r w:rsidR="006358D4" w:rsidRPr="00C50CE4">
        <w:rPr>
          <w:rFonts w:ascii="Arial" w:hAnsi="Arial" w:cs="Arial"/>
          <w:color w:val="000000"/>
          <w:sz w:val="20"/>
        </w:rPr>
        <w:t xml:space="preserve"> </w:t>
      </w:r>
      <w:r w:rsidRPr="00C50CE4">
        <w:rPr>
          <w:rFonts w:ascii="Arial" w:hAnsi="Arial" w:cs="Arial"/>
          <w:color w:val="000000"/>
          <w:sz w:val="20"/>
        </w:rPr>
        <w:t>населения.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1.3.</w:t>
      </w:r>
      <w:r w:rsidR="006358D4" w:rsidRPr="00C50CE4">
        <w:rPr>
          <w:rFonts w:ascii="Arial" w:hAnsi="Arial" w:cs="Arial"/>
          <w:color w:val="000000"/>
          <w:sz w:val="20"/>
        </w:rPr>
        <w:t xml:space="preserve"> </w:t>
      </w:r>
      <w:r w:rsidRPr="00C50CE4">
        <w:rPr>
          <w:rFonts w:ascii="Arial" w:hAnsi="Arial" w:cs="Arial"/>
          <w:color w:val="000000"/>
          <w:sz w:val="20"/>
        </w:rPr>
        <w:t>Местные</w:t>
      </w:r>
      <w:r w:rsidR="006358D4" w:rsidRPr="00C50CE4">
        <w:rPr>
          <w:rFonts w:ascii="Arial" w:hAnsi="Arial" w:cs="Arial"/>
          <w:color w:val="000000"/>
          <w:sz w:val="20"/>
        </w:rPr>
        <w:t xml:space="preserve"> </w:t>
      </w:r>
      <w:r w:rsidRPr="00C50CE4">
        <w:rPr>
          <w:rFonts w:ascii="Arial" w:hAnsi="Arial" w:cs="Arial"/>
          <w:color w:val="000000"/>
          <w:sz w:val="20"/>
        </w:rPr>
        <w:t>нормативы</w:t>
      </w:r>
      <w:r w:rsidR="006358D4" w:rsidRPr="00C50CE4">
        <w:rPr>
          <w:rFonts w:ascii="Arial" w:hAnsi="Arial" w:cs="Arial"/>
          <w:color w:val="000000"/>
          <w:sz w:val="20"/>
        </w:rPr>
        <w:t xml:space="preserve"> </w:t>
      </w:r>
      <w:r w:rsidRPr="00C50CE4">
        <w:rPr>
          <w:rFonts w:ascii="Arial" w:hAnsi="Arial" w:cs="Arial"/>
          <w:color w:val="000000"/>
          <w:sz w:val="20"/>
        </w:rPr>
        <w:t>устанавливают</w:t>
      </w:r>
      <w:r w:rsidR="006358D4" w:rsidRPr="00C50CE4">
        <w:rPr>
          <w:rFonts w:ascii="Arial" w:hAnsi="Arial" w:cs="Arial"/>
          <w:color w:val="000000"/>
          <w:sz w:val="20"/>
        </w:rPr>
        <w:t xml:space="preserve"> </w:t>
      </w:r>
      <w:r w:rsidRPr="00C50CE4">
        <w:rPr>
          <w:rFonts w:ascii="Arial" w:hAnsi="Arial" w:cs="Arial"/>
          <w:color w:val="000000"/>
          <w:sz w:val="20"/>
        </w:rPr>
        <w:t>совокупность</w:t>
      </w:r>
      <w:r w:rsidR="006358D4" w:rsidRPr="00C50CE4">
        <w:rPr>
          <w:rFonts w:ascii="Arial" w:hAnsi="Arial" w:cs="Arial"/>
          <w:color w:val="000000"/>
          <w:sz w:val="20"/>
        </w:rPr>
        <w:t xml:space="preserve"> </w:t>
      </w:r>
      <w:r w:rsidRPr="00C50CE4">
        <w:rPr>
          <w:rFonts w:ascii="Arial" w:hAnsi="Arial" w:cs="Arial"/>
          <w:color w:val="000000"/>
          <w:sz w:val="20"/>
        </w:rPr>
        <w:t>расчетных</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минимально</w:t>
      </w:r>
      <w:r w:rsidR="006358D4" w:rsidRPr="00C50CE4">
        <w:rPr>
          <w:rFonts w:ascii="Arial" w:hAnsi="Arial" w:cs="Arial"/>
          <w:color w:val="000000"/>
          <w:sz w:val="20"/>
        </w:rPr>
        <w:t xml:space="preserve"> </w:t>
      </w:r>
      <w:r w:rsidRPr="00C50CE4">
        <w:rPr>
          <w:rFonts w:ascii="Arial" w:hAnsi="Arial" w:cs="Arial"/>
          <w:color w:val="000000"/>
          <w:sz w:val="20"/>
        </w:rPr>
        <w:t>допустимого</w:t>
      </w:r>
      <w:r w:rsidR="006358D4" w:rsidRPr="00C50CE4">
        <w:rPr>
          <w:rFonts w:ascii="Arial" w:hAnsi="Arial" w:cs="Arial"/>
          <w:color w:val="000000"/>
          <w:sz w:val="20"/>
        </w:rPr>
        <w:t xml:space="preserve"> </w:t>
      </w:r>
      <w:r w:rsidRPr="00C50CE4">
        <w:rPr>
          <w:rFonts w:ascii="Arial" w:hAnsi="Arial" w:cs="Arial"/>
          <w:color w:val="000000"/>
          <w:sz w:val="20"/>
        </w:rPr>
        <w:t>уровня</w:t>
      </w:r>
      <w:r w:rsidR="006358D4" w:rsidRPr="00C50CE4">
        <w:rPr>
          <w:rFonts w:ascii="Arial" w:hAnsi="Arial" w:cs="Arial"/>
          <w:color w:val="000000"/>
          <w:sz w:val="20"/>
        </w:rPr>
        <w:t xml:space="preserve"> </w:t>
      </w:r>
      <w:r w:rsidRPr="00C50CE4">
        <w:rPr>
          <w:rFonts w:ascii="Arial" w:hAnsi="Arial" w:cs="Arial"/>
          <w:color w:val="000000"/>
          <w:sz w:val="20"/>
        </w:rPr>
        <w:t>обеспеченности</w:t>
      </w:r>
      <w:r w:rsidR="006358D4" w:rsidRPr="00C50CE4">
        <w:rPr>
          <w:rFonts w:ascii="Arial" w:hAnsi="Arial" w:cs="Arial"/>
          <w:color w:val="000000"/>
          <w:sz w:val="20"/>
        </w:rPr>
        <w:t xml:space="preserve"> </w:t>
      </w:r>
      <w:r w:rsidRPr="00C50CE4">
        <w:rPr>
          <w:rFonts w:ascii="Arial" w:hAnsi="Arial" w:cs="Arial"/>
          <w:color w:val="000000"/>
          <w:sz w:val="20"/>
        </w:rPr>
        <w:t>объектами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знач</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объектами</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объектами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значения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расче</w:t>
      </w:r>
      <w:r w:rsidRPr="00C50CE4">
        <w:rPr>
          <w:rFonts w:ascii="Arial" w:hAnsi="Arial" w:cs="Arial"/>
          <w:color w:val="000000"/>
          <w:sz w:val="20"/>
        </w:rPr>
        <w:t>т</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максимально</w:t>
      </w:r>
      <w:r w:rsidR="006358D4" w:rsidRPr="00C50CE4">
        <w:rPr>
          <w:rFonts w:ascii="Arial" w:hAnsi="Arial" w:cs="Arial"/>
          <w:color w:val="000000"/>
          <w:sz w:val="20"/>
        </w:rPr>
        <w:t xml:space="preserve"> </w:t>
      </w:r>
      <w:r w:rsidRPr="00C50CE4">
        <w:rPr>
          <w:rFonts w:ascii="Arial" w:hAnsi="Arial" w:cs="Arial"/>
          <w:color w:val="000000"/>
          <w:sz w:val="20"/>
        </w:rPr>
        <w:t>допустимого</w:t>
      </w:r>
      <w:r w:rsidR="006358D4" w:rsidRPr="00C50CE4">
        <w:rPr>
          <w:rFonts w:ascii="Arial" w:hAnsi="Arial" w:cs="Arial"/>
          <w:color w:val="000000"/>
          <w:sz w:val="20"/>
        </w:rPr>
        <w:t xml:space="preserve"> </w:t>
      </w:r>
      <w:r w:rsidRPr="00C50CE4">
        <w:rPr>
          <w:rFonts w:ascii="Arial" w:hAnsi="Arial" w:cs="Arial"/>
          <w:color w:val="000000"/>
          <w:sz w:val="20"/>
        </w:rPr>
        <w:t>уровня</w:t>
      </w:r>
      <w:r w:rsidR="006358D4" w:rsidRPr="00C50CE4">
        <w:rPr>
          <w:rFonts w:ascii="Arial" w:hAnsi="Arial" w:cs="Arial"/>
          <w:color w:val="000000"/>
          <w:sz w:val="20"/>
        </w:rPr>
        <w:t xml:space="preserve"> </w:t>
      </w:r>
      <w:r w:rsidRPr="00C50CE4">
        <w:rPr>
          <w:rFonts w:ascii="Arial" w:hAnsi="Arial" w:cs="Arial"/>
          <w:color w:val="000000"/>
          <w:sz w:val="20"/>
        </w:rPr>
        <w:t>территориальной</w:t>
      </w:r>
      <w:r w:rsidR="006358D4" w:rsidRPr="00C50CE4">
        <w:rPr>
          <w:rFonts w:ascii="Arial" w:hAnsi="Arial" w:cs="Arial"/>
          <w:color w:val="000000"/>
          <w:sz w:val="20"/>
        </w:rPr>
        <w:t xml:space="preserve"> </w:t>
      </w:r>
      <w:r w:rsidRPr="00C50CE4">
        <w:rPr>
          <w:rFonts w:ascii="Arial" w:hAnsi="Arial" w:cs="Arial"/>
          <w:color w:val="000000"/>
          <w:sz w:val="20"/>
        </w:rPr>
        <w:t>доступности</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относящиеся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следующим</w:t>
      </w:r>
      <w:r w:rsidR="006358D4" w:rsidRPr="00C50CE4">
        <w:rPr>
          <w:rFonts w:ascii="Arial" w:hAnsi="Arial" w:cs="Arial"/>
          <w:color w:val="000000"/>
          <w:sz w:val="20"/>
        </w:rPr>
        <w:t xml:space="preserve"> </w:t>
      </w:r>
      <w:r w:rsidRPr="00C50CE4">
        <w:rPr>
          <w:rFonts w:ascii="Arial" w:hAnsi="Arial" w:cs="Arial"/>
          <w:color w:val="000000"/>
          <w:sz w:val="20"/>
        </w:rPr>
        <w:t>областям:</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электро-</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газоснабжение</w:t>
      </w:r>
      <w:r w:rsidR="006358D4" w:rsidRPr="00C50CE4">
        <w:rPr>
          <w:rFonts w:ascii="Arial" w:hAnsi="Arial" w:cs="Arial"/>
          <w:color w:val="000000"/>
          <w:sz w:val="20"/>
        </w:rPr>
        <w:t xml:space="preserve"> </w:t>
      </w:r>
      <w:r w:rsidRPr="00C50CE4">
        <w:rPr>
          <w:rFonts w:ascii="Arial" w:hAnsi="Arial" w:cs="Arial"/>
          <w:color w:val="000000"/>
          <w:sz w:val="20"/>
        </w:rPr>
        <w:t>поселений;</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автомобильные</w:t>
      </w:r>
      <w:r w:rsidR="006358D4" w:rsidRPr="00C50CE4">
        <w:rPr>
          <w:rFonts w:ascii="Arial" w:hAnsi="Arial" w:cs="Arial"/>
          <w:color w:val="000000"/>
          <w:sz w:val="20"/>
        </w:rPr>
        <w:t xml:space="preserve"> </w:t>
      </w:r>
      <w:r w:rsidRPr="00C50CE4">
        <w:rPr>
          <w:rFonts w:ascii="Arial" w:hAnsi="Arial" w:cs="Arial"/>
          <w:color w:val="000000"/>
          <w:sz w:val="20"/>
        </w:rPr>
        <w:t>дороги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значения;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образование;</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здравоохранение;</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д)</w:t>
      </w:r>
      <w:r w:rsidR="006358D4" w:rsidRPr="00C50CE4">
        <w:rPr>
          <w:rFonts w:ascii="Arial" w:hAnsi="Arial" w:cs="Arial"/>
          <w:color w:val="000000"/>
          <w:sz w:val="20"/>
        </w:rPr>
        <w:t xml:space="preserve"> </w:t>
      </w:r>
      <w:r w:rsidRPr="00C50CE4">
        <w:rPr>
          <w:rFonts w:ascii="Arial" w:hAnsi="Arial" w:cs="Arial"/>
          <w:color w:val="000000"/>
          <w:sz w:val="20"/>
        </w:rPr>
        <w:t>физическая</w:t>
      </w:r>
      <w:r w:rsidR="006358D4" w:rsidRPr="00C50CE4">
        <w:rPr>
          <w:rFonts w:ascii="Arial" w:hAnsi="Arial" w:cs="Arial"/>
          <w:color w:val="000000"/>
          <w:sz w:val="20"/>
        </w:rPr>
        <w:t xml:space="preserve"> </w:t>
      </w:r>
      <w:r w:rsidRPr="00C50CE4">
        <w:rPr>
          <w:rFonts w:ascii="Arial" w:hAnsi="Arial" w:cs="Arial"/>
          <w:color w:val="000000"/>
          <w:sz w:val="20"/>
        </w:rPr>
        <w:t>культура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массовый</w:t>
      </w:r>
      <w:r w:rsidR="006358D4" w:rsidRPr="00C50CE4">
        <w:rPr>
          <w:rFonts w:ascii="Arial" w:hAnsi="Arial" w:cs="Arial"/>
          <w:color w:val="000000"/>
          <w:sz w:val="20"/>
        </w:rPr>
        <w:t xml:space="preserve"> </w:t>
      </w:r>
      <w:r w:rsidRPr="00C50CE4">
        <w:rPr>
          <w:rFonts w:ascii="Arial" w:hAnsi="Arial" w:cs="Arial"/>
          <w:color w:val="000000"/>
          <w:sz w:val="20"/>
        </w:rPr>
        <w:t>спорт;</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иные</w:t>
      </w:r>
      <w:r w:rsidR="006358D4" w:rsidRPr="00C50CE4">
        <w:rPr>
          <w:rFonts w:ascii="Arial" w:hAnsi="Arial" w:cs="Arial"/>
          <w:color w:val="000000"/>
          <w:sz w:val="20"/>
        </w:rPr>
        <w:t xml:space="preserve"> </w:t>
      </w:r>
      <w:r w:rsidRPr="00C50CE4">
        <w:rPr>
          <w:rFonts w:ascii="Arial" w:hAnsi="Arial" w:cs="Arial"/>
          <w:color w:val="000000"/>
          <w:sz w:val="20"/>
        </w:rPr>
        <w:t>области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вопросов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значения;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1.4.</w:t>
      </w:r>
      <w:r w:rsidR="006358D4" w:rsidRPr="00C50CE4">
        <w:rPr>
          <w:rFonts w:ascii="Arial" w:hAnsi="Arial" w:cs="Arial"/>
          <w:color w:val="000000"/>
          <w:sz w:val="20"/>
        </w:rPr>
        <w:t xml:space="preserve"> </w:t>
      </w:r>
      <w:r w:rsidRPr="00C50CE4">
        <w:rPr>
          <w:rFonts w:ascii="Arial" w:hAnsi="Arial" w:cs="Arial"/>
          <w:color w:val="000000"/>
          <w:sz w:val="20"/>
        </w:rPr>
        <w:t>Нормативы</w:t>
      </w:r>
      <w:r w:rsidR="006358D4" w:rsidRPr="00C50CE4">
        <w:rPr>
          <w:rFonts w:ascii="Arial" w:hAnsi="Arial" w:cs="Arial"/>
          <w:color w:val="000000"/>
          <w:sz w:val="20"/>
        </w:rPr>
        <w:t xml:space="preserve"> </w:t>
      </w:r>
      <w:r w:rsidRPr="00C50CE4">
        <w:rPr>
          <w:rFonts w:ascii="Arial" w:hAnsi="Arial" w:cs="Arial"/>
          <w:color w:val="000000"/>
          <w:sz w:val="20"/>
        </w:rPr>
        <w:t>включают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себя: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основную</w:t>
      </w:r>
      <w:r w:rsidR="006358D4" w:rsidRPr="00C50CE4">
        <w:rPr>
          <w:rFonts w:ascii="Arial" w:hAnsi="Arial" w:cs="Arial"/>
          <w:color w:val="000000"/>
          <w:sz w:val="20"/>
        </w:rPr>
        <w:t xml:space="preserve"> </w:t>
      </w:r>
      <w:r w:rsidRPr="00C50CE4">
        <w:rPr>
          <w:rFonts w:ascii="Arial" w:hAnsi="Arial" w:cs="Arial"/>
          <w:color w:val="000000"/>
          <w:sz w:val="20"/>
        </w:rPr>
        <w:t>часть</w:t>
      </w:r>
      <w:r w:rsidR="006358D4" w:rsidRPr="00C50CE4">
        <w:rPr>
          <w:rFonts w:ascii="Arial" w:hAnsi="Arial" w:cs="Arial"/>
          <w:color w:val="000000"/>
          <w:sz w:val="20"/>
        </w:rPr>
        <w:t xml:space="preserve"> </w:t>
      </w:r>
      <w:r w:rsidRPr="00C50CE4">
        <w:rPr>
          <w:rFonts w:ascii="Arial" w:hAnsi="Arial" w:cs="Arial"/>
          <w:color w:val="000000"/>
          <w:sz w:val="20"/>
        </w:rPr>
        <w:t>(расчетные</w:t>
      </w:r>
      <w:r w:rsidR="006358D4" w:rsidRPr="00C50CE4">
        <w:rPr>
          <w:rFonts w:ascii="Arial" w:hAnsi="Arial" w:cs="Arial"/>
          <w:color w:val="000000"/>
          <w:sz w:val="20"/>
        </w:rPr>
        <w:t xml:space="preserve"> </w:t>
      </w:r>
      <w:r w:rsidRPr="00C50CE4">
        <w:rPr>
          <w:rFonts w:ascii="Arial" w:hAnsi="Arial" w:cs="Arial"/>
          <w:color w:val="000000"/>
          <w:sz w:val="20"/>
        </w:rPr>
        <w:t>показатели</w:t>
      </w:r>
      <w:r w:rsidR="006358D4" w:rsidRPr="00C50CE4">
        <w:rPr>
          <w:rFonts w:ascii="Arial" w:hAnsi="Arial" w:cs="Arial"/>
          <w:color w:val="000000"/>
          <w:sz w:val="20"/>
        </w:rPr>
        <w:t xml:space="preserve"> </w:t>
      </w:r>
      <w:r w:rsidRPr="00C50CE4">
        <w:rPr>
          <w:rFonts w:ascii="Arial" w:hAnsi="Arial" w:cs="Arial"/>
          <w:color w:val="000000"/>
          <w:sz w:val="20"/>
        </w:rPr>
        <w:t>минимально</w:t>
      </w:r>
      <w:r w:rsidR="006358D4" w:rsidRPr="00C50CE4">
        <w:rPr>
          <w:rFonts w:ascii="Arial" w:hAnsi="Arial" w:cs="Arial"/>
          <w:color w:val="000000"/>
          <w:sz w:val="20"/>
        </w:rPr>
        <w:t xml:space="preserve"> </w:t>
      </w:r>
      <w:r w:rsidRPr="00C50CE4">
        <w:rPr>
          <w:rFonts w:ascii="Arial" w:hAnsi="Arial" w:cs="Arial"/>
          <w:color w:val="000000"/>
          <w:sz w:val="20"/>
        </w:rPr>
        <w:t>допустимого</w:t>
      </w:r>
      <w:r w:rsidR="006358D4" w:rsidRPr="00C50CE4">
        <w:rPr>
          <w:rFonts w:ascii="Arial" w:hAnsi="Arial" w:cs="Arial"/>
          <w:color w:val="000000"/>
          <w:sz w:val="20"/>
        </w:rPr>
        <w:t xml:space="preserve"> </w:t>
      </w:r>
      <w:r w:rsidRPr="00C50CE4">
        <w:rPr>
          <w:rFonts w:ascii="Arial" w:hAnsi="Arial" w:cs="Arial"/>
          <w:color w:val="000000"/>
          <w:sz w:val="20"/>
        </w:rPr>
        <w:t>уровня</w:t>
      </w:r>
      <w:r w:rsidR="006358D4" w:rsidRPr="00C50CE4">
        <w:rPr>
          <w:rFonts w:ascii="Arial" w:hAnsi="Arial" w:cs="Arial"/>
          <w:color w:val="000000"/>
          <w:sz w:val="20"/>
        </w:rPr>
        <w:t xml:space="preserve"> </w:t>
      </w:r>
      <w:r w:rsidRPr="00C50CE4">
        <w:rPr>
          <w:rFonts w:ascii="Arial" w:hAnsi="Arial" w:cs="Arial"/>
          <w:color w:val="000000"/>
          <w:sz w:val="20"/>
        </w:rPr>
        <w:t>обеспеченности</w:t>
      </w:r>
      <w:r w:rsidR="006358D4" w:rsidRPr="00C50CE4">
        <w:rPr>
          <w:rFonts w:ascii="Arial" w:hAnsi="Arial" w:cs="Arial"/>
          <w:color w:val="000000"/>
          <w:sz w:val="20"/>
        </w:rPr>
        <w:t xml:space="preserve"> </w:t>
      </w:r>
      <w:r w:rsidRPr="00C50CE4">
        <w:rPr>
          <w:rFonts w:ascii="Arial" w:hAnsi="Arial" w:cs="Arial"/>
          <w:color w:val="000000"/>
          <w:sz w:val="20"/>
        </w:rPr>
        <w:t>объектами,</w:t>
      </w:r>
      <w:r w:rsidR="006358D4" w:rsidRPr="00C50CE4">
        <w:rPr>
          <w:rFonts w:ascii="Arial" w:hAnsi="Arial" w:cs="Arial"/>
          <w:color w:val="000000"/>
          <w:sz w:val="20"/>
        </w:rPr>
        <w:t xml:space="preserve"> </w:t>
      </w:r>
      <w:r w:rsidRPr="00C50CE4">
        <w:rPr>
          <w:rFonts w:ascii="Arial" w:hAnsi="Arial" w:cs="Arial"/>
          <w:color w:val="000000"/>
          <w:sz w:val="20"/>
        </w:rPr>
        <w:t>предусмотренными</w:t>
      </w:r>
      <w:r w:rsidR="006358D4" w:rsidRPr="00C50CE4">
        <w:rPr>
          <w:rFonts w:ascii="Arial" w:hAnsi="Arial" w:cs="Arial"/>
          <w:color w:val="000000"/>
          <w:sz w:val="20"/>
        </w:rPr>
        <w:t xml:space="preserve"> </w:t>
      </w:r>
      <w:hyperlink r:id="rId39" w:anchor="P35" w:history="1">
        <w:r w:rsidRPr="00C50CE4">
          <w:rPr>
            <w:rStyle w:val="af"/>
            <w:rFonts w:ascii="Arial" w:hAnsi="Arial" w:cs="Arial"/>
            <w:color w:val="000000"/>
            <w:sz w:val="20"/>
          </w:rPr>
          <w:t>пунктом</w:t>
        </w:r>
        <w:r w:rsidR="006358D4" w:rsidRPr="00C50CE4">
          <w:rPr>
            <w:rStyle w:val="af"/>
            <w:rFonts w:ascii="Arial" w:hAnsi="Arial" w:cs="Arial"/>
            <w:color w:val="000000"/>
            <w:sz w:val="20"/>
          </w:rPr>
          <w:t xml:space="preserve"> </w:t>
        </w:r>
        <w:r w:rsidRPr="00C50CE4">
          <w:rPr>
            <w:rStyle w:val="af"/>
            <w:rFonts w:ascii="Arial" w:hAnsi="Arial" w:cs="Arial"/>
            <w:color w:val="000000"/>
            <w:sz w:val="20"/>
          </w:rPr>
          <w:t>1.3</w:t>
        </w:r>
      </w:hyperlink>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Порядка,</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расчетные</w:t>
      </w:r>
      <w:r w:rsidR="006358D4" w:rsidRPr="00C50CE4">
        <w:rPr>
          <w:rFonts w:ascii="Arial" w:hAnsi="Arial" w:cs="Arial"/>
          <w:color w:val="000000"/>
          <w:sz w:val="20"/>
        </w:rPr>
        <w:t xml:space="preserve"> </w:t>
      </w:r>
      <w:r w:rsidRPr="00C50CE4">
        <w:rPr>
          <w:rFonts w:ascii="Arial" w:hAnsi="Arial" w:cs="Arial"/>
          <w:color w:val="000000"/>
          <w:sz w:val="20"/>
        </w:rPr>
        <w:t>показатели</w:t>
      </w:r>
      <w:r w:rsidR="006358D4" w:rsidRPr="00C50CE4">
        <w:rPr>
          <w:rFonts w:ascii="Arial" w:hAnsi="Arial" w:cs="Arial"/>
          <w:color w:val="000000"/>
          <w:sz w:val="20"/>
        </w:rPr>
        <w:t xml:space="preserve"> </w:t>
      </w:r>
      <w:r w:rsidRPr="00C50CE4">
        <w:rPr>
          <w:rFonts w:ascii="Arial" w:hAnsi="Arial" w:cs="Arial"/>
          <w:color w:val="000000"/>
          <w:sz w:val="20"/>
        </w:rPr>
        <w:t>максимально</w:t>
      </w:r>
      <w:r w:rsidR="006358D4" w:rsidRPr="00C50CE4">
        <w:rPr>
          <w:rFonts w:ascii="Arial" w:hAnsi="Arial" w:cs="Arial"/>
          <w:color w:val="000000"/>
          <w:sz w:val="20"/>
        </w:rPr>
        <w:t xml:space="preserve"> </w:t>
      </w:r>
      <w:r w:rsidRPr="00C50CE4">
        <w:rPr>
          <w:rFonts w:ascii="Arial" w:hAnsi="Arial" w:cs="Arial"/>
          <w:color w:val="000000"/>
          <w:sz w:val="20"/>
        </w:rPr>
        <w:t>допустимого</w:t>
      </w:r>
      <w:r w:rsidR="006358D4" w:rsidRPr="00C50CE4">
        <w:rPr>
          <w:rFonts w:ascii="Arial" w:hAnsi="Arial" w:cs="Arial"/>
          <w:color w:val="000000"/>
          <w:sz w:val="20"/>
        </w:rPr>
        <w:t xml:space="preserve"> </w:t>
      </w:r>
      <w:r w:rsidRPr="00C50CE4">
        <w:rPr>
          <w:rFonts w:ascii="Arial" w:hAnsi="Arial" w:cs="Arial"/>
          <w:color w:val="000000"/>
          <w:sz w:val="20"/>
        </w:rPr>
        <w:t>уровня</w:t>
      </w:r>
      <w:r w:rsidR="006358D4" w:rsidRPr="00C50CE4">
        <w:rPr>
          <w:rFonts w:ascii="Arial" w:hAnsi="Arial" w:cs="Arial"/>
          <w:color w:val="000000"/>
          <w:sz w:val="20"/>
        </w:rPr>
        <w:t xml:space="preserve"> </w:t>
      </w:r>
      <w:r w:rsidRPr="00C50CE4">
        <w:rPr>
          <w:rFonts w:ascii="Arial" w:hAnsi="Arial" w:cs="Arial"/>
          <w:color w:val="000000"/>
          <w:sz w:val="20"/>
        </w:rPr>
        <w:t>территориальной</w:t>
      </w:r>
      <w:r w:rsidR="006358D4" w:rsidRPr="00C50CE4">
        <w:rPr>
          <w:rFonts w:ascii="Arial" w:hAnsi="Arial" w:cs="Arial"/>
          <w:color w:val="000000"/>
          <w:sz w:val="20"/>
        </w:rPr>
        <w:t xml:space="preserve"> </w:t>
      </w:r>
      <w:r w:rsidRPr="00C50CE4">
        <w:rPr>
          <w:rFonts w:ascii="Arial" w:hAnsi="Arial" w:cs="Arial"/>
          <w:color w:val="000000"/>
          <w:sz w:val="20"/>
        </w:rPr>
        <w:t>доступности</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объектов);</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материалы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обоснованию</w:t>
      </w:r>
      <w:r w:rsidR="006358D4" w:rsidRPr="00C50CE4">
        <w:rPr>
          <w:rFonts w:ascii="Arial" w:hAnsi="Arial" w:cs="Arial"/>
          <w:color w:val="000000"/>
          <w:sz w:val="20"/>
        </w:rPr>
        <w:t xml:space="preserve"> </w:t>
      </w:r>
      <w:r w:rsidRPr="00C50CE4">
        <w:rPr>
          <w:rFonts w:ascii="Arial" w:hAnsi="Arial" w:cs="Arial"/>
          <w:color w:val="000000"/>
          <w:sz w:val="20"/>
        </w:rPr>
        <w:t>расчетных</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содержащихся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основной</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область</w:t>
      </w:r>
      <w:r w:rsidR="006358D4" w:rsidRPr="00C50CE4">
        <w:rPr>
          <w:rFonts w:ascii="Arial" w:hAnsi="Arial" w:cs="Arial"/>
          <w:color w:val="000000"/>
          <w:sz w:val="20"/>
        </w:rPr>
        <w:t xml:space="preserve"> </w:t>
      </w:r>
      <w:r w:rsidRPr="00C50CE4">
        <w:rPr>
          <w:rFonts w:ascii="Arial" w:hAnsi="Arial" w:cs="Arial"/>
          <w:color w:val="000000"/>
          <w:sz w:val="20"/>
        </w:rPr>
        <w:t>применения</w:t>
      </w:r>
      <w:r w:rsidR="006358D4" w:rsidRPr="00C50CE4">
        <w:rPr>
          <w:rFonts w:ascii="Arial" w:hAnsi="Arial" w:cs="Arial"/>
          <w:color w:val="000000"/>
          <w:sz w:val="20"/>
        </w:rPr>
        <w:t xml:space="preserve"> </w:t>
      </w:r>
      <w:r w:rsidRPr="00C50CE4">
        <w:rPr>
          <w:rFonts w:ascii="Arial" w:hAnsi="Arial" w:cs="Arial"/>
          <w:color w:val="000000"/>
          <w:sz w:val="20"/>
        </w:rPr>
        <w:t>расчетных</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содержащихся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основной</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1.5.</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социально-демографического</w:t>
      </w:r>
      <w:r w:rsidR="006358D4" w:rsidRPr="00C50CE4">
        <w:rPr>
          <w:rFonts w:ascii="Arial" w:hAnsi="Arial" w:cs="Arial"/>
          <w:color w:val="000000"/>
          <w:sz w:val="20"/>
        </w:rPr>
        <w:t xml:space="preserve"> </w:t>
      </w:r>
      <w:r w:rsidRPr="00C50CE4">
        <w:rPr>
          <w:rFonts w:ascii="Arial" w:hAnsi="Arial" w:cs="Arial"/>
          <w:color w:val="000000"/>
          <w:sz w:val="20"/>
        </w:rPr>
        <w:t>состава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плотности</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планов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программ</w:t>
      </w:r>
      <w:r w:rsidR="006358D4" w:rsidRPr="00C50CE4">
        <w:rPr>
          <w:rFonts w:ascii="Arial" w:hAnsi="Arial" w:cs="Arial"/>
          <w:color w:val="000000"/>
          <w:sz w:val="20"/>
        </w:rPr>
        <w:t xml:space="preserve"> </w:t>
      </w:r>
      <w:r w:rsidRPr="00C50CE4">
        <w:rPr>
          <w:rFonts w:ascii="Arial" w:hAnsi="Arial" w:cs="Arial"/>
          <w:color w:val="000000"/>
          <w:sz w:val="20"/>
        </w:rPr>
        <w:t>комплексного</w:t>
      </w:r>
      <w:r w:rsidR="006358D4" w:rsidRPr="00C50CE4">
        <w:rPr>
          <w:rFonts w:ascii="Arial" w:hAnsi="Arial" w:cs="Arial"/>
          <w:color w:val="000000"/>
          <w:sz w:val="20"/>
        </w:rPr>
        <w:t xml:space="preserve"> </w:t>
      </w:r>
      <w:r w:rsidRPr="00C50CE4">
        <w:rPr>
          <w:rFonts w:ascii="Arial" w:hAnsi="Arial" w:cs="Arial"/>
          <w:color w:val="000000"/>
          <w:sz w:val="20"/>
        </w:rPr>
        <w:t>социально-экономического</w:t>
      </w:r>
      <w:r w:rsidR="006358D4" w:rsidRPr="00C50CE4">
        <w:rPr>
          <w:rFonts w:ascii="Arial" w:hAnsi="Arial" w:cs="Arial"/>
          <w:color w:val="000000"/>
          <w:sz w:val="20"/>
        </w:rPr>
        <w:t xml:space="preserve"> </w:t>
      </w:r>
      <w:r w:rsidRPr="00C50CE4">
        <w:rPr>
          <w:rFonts w:ascii="Arial" w:hAnsi="Arial" w:cs="Arial"/>
          <w:color w:val="000000"/>
          <w:sz w:val="20"/>
        </w:rPr>
        <w:t>развития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предложений</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заинтересованных</w:t>
      </w:r>
      <w:r w:rsidR="006358D4" w:rsidRPr="00C50CE4">
        <w:rPr>
          <w:rFonts w:ascii="Arial" w:hAnsi="Arial" w:cs="Arial"/>
          <w:color w:val="000000"/>
          <w:sz w:val="20"/>
        </w:rPr>
        <w:t xml:space="preserve"> </w:t>
      </w:r>
      <w:r w:rsidRPr="00C50CE4">
        <w:rPr>
          <w:rFonts w:ascii="Arial" w:hAnsi="Arial" w:cs="Arial"/>
          <w:color w:val="000000"/>
          <w:sz w:val="20"/>
        </w:rPr>
        <w:t>лиц.</w:t>
      </w:r>
    </w:p>
    <w:p w:rsidR="006C18E5" w:rsidRPr="00C50CE4" w:rsidRDefault="006C18E5" w:rsidP="00C50CE4">
      <w:pPr>
        <w:pStyle w:val="msonormalbullet2gif"/>
        <w:numPr>
          <w:ilvl w:val="0"/>
          <w:numId w:val="17"/>
        </w:numPr>
        <w:spacing w:before="0" w:beforeAutospacing="0" w:after="0" w:afterAutospacing="0"/>
        <w:ind w:left="870"/>
        <w:contextualSpacing/>
        <w:jc w:val="both"/>
        <w:rPr>
          <w:rFonts w:ascii="Arial" w:hAnsi="Arial" w:cs="Arial"/>
          <w:color w:val="000000"/>
          <w:sz w:val="20"/>
        </w:rPr>
      </w:pP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подготовки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утверждения</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2.1.</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проектов</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применительно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застроенным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незастроенным</w:t>
      </w:r>
      <w:r w:rsidR="006358D4" w:rsidRPr="00C50CE4">
        <w:rPr>
          <w:rFonts w:ascii="Arial" w:hAnsi="Arial" w:cs="Arial"/>
          <w:color w:val="000000"/>
          <w:sz w:val="20"/>
        </w:rPr>
        <w:t xml:space="preserve"> </w:t>
      </w:r>
      <w:r w:rsidRPr="00C50CE4">
        <w:rPr>
          <w:rFonts w:ascii="Arial" w:hAnsi="Arial" w:cs="Arial"/>
          <w:color w:val="000000"/>
          <w:sz w:val="20"/>
        </w:rPr>
        <w:t>территориям,</w:t>
      </w:r>
      <w:r w:rsidR="006358D4" w:rsidRPr="00C50CE4">
        <w:rPr>
          <w:rFonts w:ascii="Arial" w:hAnsi="Arial" w:cs="Arial"/>
          <w:color w:val="000000"/>
          <w:sz w:val="20"/>
        </w:rPr>
        <w:t xml:space="preserve"> </w:t>
      </w:r>
      <w:r w:rsidRPr="00C50CE4">
        <w:rPr>
          <w:rFonts w:ascii="Arial" w:hAnsi="Arial" w:cs="Arial"/>
          <w:color w:val="000000"/>
          <w:sz w:val="20"/>
        </w:rPr>
        <w:t>расположенным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границах</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Карабашское</w:t>
      </w:r>
      <w:r w:rsidR="006358D4" w:rsidRPr="00C50CE4">
        <w:rPr>
          <w:rFonts w:ascii="Arial" w:hAnsi="Arial" w:cs="Arial"/>
          <w:color w:val="000000"/>
          <w:sz w:val="20"/>
        </w:rPr>
        <w:t xml:space="preserve"> </w:t>
      </w:r>
      <w:r w:rsidRPr="00C50CE4">
        <w:rPr>
          <w:rFonts w:ascii="Arial" w:hAnsi="Arial" w:cs="Arial"/>
          <w:color w:val="000000"/>
          <w:sz w:val="20"/>
        </w:rPr>
        <w:t>сельское</w:t>
      </w:r>
      <w:r w:rsidR="006358D4" w:rsidRPr="00C50CE4">
        <w:rPr>
          <w:rFonts w:ascii="Arial" w:hAnsi="Arial" w:cs="Arial"/>
          <w:color w:val="000000"/>
          <w:sz w:val="20"/>
        </w:rPr>
        <w:t xml:space="preserve"> </w:t>
      </w:r>
      <w:r w:rsidRPr="00C50CE4">
        <w:rPr>
          <w:rFonts w:ascii="Arial" w:hAnsi="Arial" w:cs="Arial"/>
          <w:color w:val="000000"/>
          <w:sz w:val="20"/>
        </w:rPr>
        <w:t>поселение</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2.2.</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проектов</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техническом</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градостроительным,</w:t>
      </w:r>
      <w:r w:rsidR="006358D4" w:rsidRPr="00C50CE4">
        <w:rPr>
          <w:rFonts w:ascii="Arial" w:hAnsi="Arial" w:cs="Arial"/>
          <w:color w:val="000000"/>
          <w:sz w:val="20"/>
        </w:rPr>
        <w:t xml:space="preserve"> </w:t>
      </w:r>
      <w:r w:rsidRPr="00C50CE4">
        <w:rPr>
          <w:rFonts w:ascii="Arial" w:hAnsi="Arial" w:cs="Arial"/>
          <w:color w:val="000000"/>
          <w:sz w:val="20"/>
        </w:rPr>
        <w:t>земельным,</w:t>
      </w:r>
      <w:r w:rsidR="006358D4" w:rsidRPr="00C50CE4">
        <w:rPr>
          <w:rFonts w:ascii="Arial" w:hAnsi="Arial" w:cs="Arial"/>
          <w:color w:val="000000"/>
          <w:sz w:val="20"/>
        </w:rPr>
        <w:t xml:space="preserve"> </w:t>
      </w:r>
      <w:r w:rsidRPr="00C50CE4">
        <w:rPr>
          <w:rFonts w:ascii="Arial" w:hAnsi="Arial" w:cs="Arial"/>
          <w:color w:val="000000"/>
          <w:sz w:val="20"/>
        </w:rPr>
        <w:t>лесным,</w:t>
      </w:r>
      <w:r w:rsidR="006358D4" w:rsidRPr="00C50CE4">
        <w:rPr>
          <w:rFonts w:ascii="Arial" w:hAnsi="Arial" w:cs="Arial"/>
          <w:color w:val="000000"/>
          <w:sz w:val="20"/>
        </w:rPr>
        <w:t xml:space="preserve"> </w:t>
      </w:r>
      <w:r w:rsidRPr="00C50CE4">
        <w:rPr>
          <w:rFonts w:ascii="Arial" w:hAnsi="Arial" w:cs="Arial"/>
          <w:color w:val="000000"/>
          <w:sz w:val="20"/>
        </w:rPr>
        <w:t>водным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особо</w:t>
      </w:r>
      <w:r w:rsidR="006358D4" w:rsidRPr="00C50CE4">
        <w:rPr>
          <w:rFonts w:ascii="Arial" w:hAnsi="Arial" w:cs="Arial"/>
          <w:color w:val="000000"/>
          <w:sz w:val="20"/>
        </w:rPr>
        <w:t xml:space="preserve"> </w:t>
      </w:r>
      <w:r w:rsidRPr="00C50CE4">
        <w:rPr>
          <w:rFonts w:ascii="Arial" w:hAnsi="Arial" w:cs="Arial"/>
          <w:color w:val="000000"/>
          <w:sz w:val="20"/>
        </w:rPr>
        <w:t>охраняемых</w:t>
      </w:r>
      <w:r w:rsidR="006358D4" w:rsidRPr="00C50CE4">
        <w:rPr>
          <w:rFonts w:ascii="Arial" w:hAnsi="Arial" w:cs="Arial"/>
          <w:color w:val="000000"/>
          <w:sz w:val="20"/>
        </w:rPr>
        <w:t xml:space="preserve"> </w:t>
      </w:r>
      <w:r w:rsidRPr="00C50CE4">
        <w:rPr>
          <w:rFonts w:ascii="Arial" w:hAnsi="Arial" w:cs="Arial"/>
          <w:color w:val="000000"/>
          <w:sz w:val="20"/>
        </w:rPr>
        <w:t>природных</w:t>
      </w:r>
      <w:r w:rsidR="006358D4" w:rsidRPr="00C50CE4">
        <w:rPr>
          <w:rFonts w:ascii="Arial" w:hAnsi="Arial" w:cs="Arial"/>
          <w:color w:val="000000"/>
          <w:sz w:val="20"/>
        </w:rPr>
        <w:t xml:space="preserve"> </w:t>
      </w:r>
      <w:r w:rsidRPr="00C50CE4">
        <w:rPr>
          <w:rFonts w:ascii="Arial" w:hAnsi="Arial" w:cs="Arial"/>
          <w:color w:val="000000"/>
          <w:sz w:val="20"/>
        </w:rPr>
        <w:t>территориях,</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охране</w:t>
      </w:r>
      <w:r w:rsidR="006358D4" w:rsidRPr="00C50CE4">
        <w:rPr>
          <w:rFonts w:ascii="Arial" w:hAnsi="Arial" w:cs="Arial"/>
          <w:color w:val="000000"/>
          <w:sz w:val="20"/>
        </w:rPr>
        <w:t xml:space="preserve"> </w:t>
      </w:r>
      <w:r w:rsidRPr="00C50CE4">
        <w:rPr>
          <w:rFonts w:ascii="Arial" w:hAnsi="Arial" w:cs="Arial"/>
          <w:color w:val="000000"/>
          <w:sz w:val="20"/>
        </w:rPr>
        <w:t>окружа</w:t>
      </w:r>
      <w:r w:rsidRPr="00C50CE4">
        <w:rPr>
          <w:rFonts w:ascii="Arial" w:hAnsi="Arial" w:cs="Arial"/>
          <w:color w:val="000000"/>
          <w:sz w:val="20"/>
        </w:rPr>
        <w:t>ю</w:t>
      </w:r>
      <w:r w:rsidRPr="00C50CE4">
        <w:rPr>
          <w:rFonts w:ascii="Arial" w:hAnsi="Arial" w:cs="Arial"/>
          <w:color w:val="000000"/>
          <w:sz w:val="20"/>
        </w:rPr>
        <w:t>щей</w:t>
      </w:r>
      <w:r w:rsidR="006358D4" w:rsidRPr="00C50CE4">
        <w:rPr>
          <w:rFonts w:ascii="Arial" w:hAnsi="Arial" w:cs="Arial"/>
          <w:color w:val="000000"/>
          <w:sz w:val="20"/>
        </w:rPr>
        <w:t xml:space="preserve"> </w:t>
      </w:r>
      <w:r w:rsidRPr="00C50CE4">
        <w:rPr>
          <w:rFonts w:ascii="Arial" w:hAnsi="Arial" w:cs="Arial"/>
          <w:color w:val="000000"/>
          <w:sz w:val="20"/>
        </w:rPr>
        <w:t>среды,</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охране</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культурного</w:t>
      </w:r>
      <w:r w:rsidR="006358D4" w:rsidRPr="00C50CE4">
        <w:rPr>
          <w:rFonts w:ascii="Arial" w:hAnsi="Arial" w:cs="Arial"/>
          <w:color w:val="000000"/>
          <w:sz w:val="20"/>
        </w:rPr>
        <w:t xml:space="preserve"> </w:t>
      </w:r>
      <w:r w:rsidRPr="00C50CE4">
        <w:rPr>
          <w:rFonts w:ascii="Arial" w:hAnsi="Arial" w:cs="Arial"/>
          <w:color w:val="000000"/>
          <w:sz w:val="20"/>
        </w:rPr>
        <w:t>наследия</w:t>
      </w:r>
      <w:r w:rsidR="006358D4" w:rsidRPr="00C50CE4">
        <w:rPr>
          <w:rFonts w:ascii="Arial" w:hAnsi="Arial" w:cs="Arial"/>
          <w:color w:val="000000"/>
          <w:sz w:val="20"/>
        </w:rPr>
        <w:t xml:space="preserve"> </w:t>
      </w:r>
      <w:r w:rsidRPr="00C50CE4">
        <w:rPr>
          <w:rFonts w:ascii="Arial" w:hAnsi="Arial" w:cs="Arial"/>
          <w:color w:val="000000"/>
          <w:sz w:val="20"/>
        </w:rPr>
        <w:t>(памятников</w:t>
      </w:r>
      <w:r w:rsidR="006358D4" w:rsidRPr="00C50CE4">
        <w:rPr>
          <w:rFonts w:ascii="Arial" w:hAnsi="Arial" w:cs="Arial"/>
          <w:color w:val="000000"/>
          <w:sz w:val="20"/>
        </w:rPr>
        <w:t xml:space="preserve"> </w:t>
      </w:r>
      <w:r w:rsidRPr="00C50CE4">
        <w:rPr>
          <w:rFonts w:ascii="Arial" w:hAnsi="Arial" w:cs="Arial"/>
          <w:color w:val="000000"/>
          <w:sz w:val="20"/>
        </w:rPr>
        <w:t>истории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культуры)</w:t>
      </w:r>
      <w:r w:rsidR="006358D4" w:rsidRPr="00C50CE4">
        <w:rPr>
          <w:rFonts w:ascii="Arial" w:hAnsi="Arial" w:cs="Arial"/>
          <w:color w:val="000000"/>
          <w:sz w:val="20"/>
        </w:rPr>
        <w:t xml:space="preserve"> </w:t>
      </w:r>
      <w:r w:rsidRPr="00C50CE4">
        <w:rPr>
          <w:rFonts w:ascii="Arial" w:hAnsi="Arial" w:cs="Arial"/>
          <w:color w:val="000000"/>
          <w:sz w:val="20"/>
        </w:rPr>
        <w:t>народов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2.3.</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подготовке</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них</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принимает</w:t>
      </w:r>
      <w:r w:rsidR="006358D4" w:rsidRPr="00C50CE4">
        <w:rPr>
          <w:rFonts w:ascii="Arial" w:hAnsi="Arial" w:cs="Arial"/>
          <w:color w:val="000000"/>
          <w:sz w:val="20"/>
        </w:rPr>
        <w:t xml:space="preserve"> </w:t>
      </w: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путем</w:t>
      </w:r>
      <w:r w:rsidR="006358D4" w:rsidRPr="00C50CE4">
        <w:rPr>
          <w:rFonts w:ascii="Arial" w:hAnsi="Arial" w:cs="Arial"/>
          <w:color w:val="000000"/>
          <w:sz w:val="20"/>
        </w:rPr>
        <w:t xml:space="preserve"> </w:t>
      </w:r>
      <w:r w:rsidRPr="00C50CE4">
        <w:rPr>
          <w:rFonts w:ascii="Arial" w:hAnsi="Arial" w:cs="Arial"/>
          <w:color w:val="000000"/>
          <w:sz w:val="20"/>
        </w:rPr>
        <w:t>издания</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становления.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2.4.</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должностными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привлека</w:t>
      </w:r>
      <w:r w:rsidRPr="00C50CE4">
        <w:rPr>
          <w:rFonts w:ascii="Arial" w:hAnsi="Arial" w:cs="Arial"/>
          <w:color w:val="000000"/>
          <w:sz w:val="20"/>
        </w:rPr>
        <w:t>е</w:t>
      </w:r>
      <w:r w:rsidRPr="00C50CE4">
        <w:rPr>
          <w:rFonts w:ascii="Arial" w:hAnsi="Arial" w:cs="Arial"/>
          <w:color w:val="000000"/>
          <w:sz w:val="20"/>
        </w:rPr>
        <w:t>мыми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заключенного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лицами.</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Проект</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размещается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опубликованию</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два</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утверждения.</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Местные</w:t>
      </w:r>
      <w:r w:rsidR="006358D4" w:rsidRPr="00C50CE4">
        <w:rPr>
          <w:rFonts w:ascii="Arial" w:hAnsi="Arial" w:cs="Arial"/>
          <w:color w:val="000000"/>
          <w:sz w:val="20"/>
        </w:rPr>
        <w:t xml:space="preserve"> </w:t>
      </w:r>
      <w:r w:rsidRPr="00C50CE4">
        <w:rPr>
          <w:rFonts w:ascii="Arial" w:hAnsi="Arial" w:cs="Arial"/>
          <w:color w:val="000000"/>
          <w:sz w:val="20"/>
        </w:rPr>
        <w:t>нормативы</w:t>
      </w:r>
      <w:r w:rsidR="006358D4" w:rsidRPr="00C50CE4">
        <w:rPr>
          <w:rFonts w:ascii="Arial" w:hAnsi="Arial" w:cs="Arial"/>
          <w:color w:val="000000"/>
          <w:sz w:val="20"/>
        </w:rPr>
        <w:t xml:space="preserve"> </w:t>
      </w:r>
      <w:r w:rsidRPr="00C50CE4">
        <w:rPr>
          <w:rFonts w:ascii="Arial" w:hAnsi="Arial" w:cs="Arial"/>
          <w:color w:val="000000"/>
          <w:sz w:val="20"/>
        </w:rPr>
        <w:t>утверждаются</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сессии.</w:t>
      </w:r>
    </w:p>
    <w:p w:rsidR="006C18E5"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2.7.</w:t>
      </w:r>
      <w:r w:rsidR="006358D4" w:rsidRPr="00C50CE4">
        <w:rPr>
          <w:rFonts w:ascii="Arial" w:hAnsi="Arial" w:cs="Arial"/>
          <w:color w:val="000000"/>
          <w:sz w:val="20"/>
        </w:rPr>
        <w:t xml:space="preserve"> </w:t>
      </w:r>
      <w:r w:rsidRPr="00C50CE4">
        <w:rPr>
          <w:rFonts w:ascii="Arial" w:hAnsi="Arial" w:cs="Arial"/>
          <w:color w:val="000000"/>
          <w:sz w:val="20"/>
        </w:rPr>
        <w:t>Утвержденные</w:t>
      </w:r>
      <w:r w:rsidR="006358D4" w:rsidRPr="00C50CE4">
        <w:rPr>
          <w:rFonts w:ascii="Arial" w:hAnsi="Arial" w:cs="Arial"/>
          <w:color w:val="000000"/>
          <w:sz w:val="20"/>
        </w:rPr>
        <w:t xml:space="preserve"> </w:t>
      </w:r>
      <w:r w:rsidRPr="00C50CE4">
        <w:rPr>
          <w:rFonts w:ascii="Arial" w:hAnsi="Arial" w:cs="Arial"/>
          <w:color w:val="000000"/>
          <w:sz w:val="20"/>
        </w:rPr>
        <w:t>местные</w:t>
      </w:r>
      <w:r w:rsidR="006358D4" w:rsidRPr="00C50CE4">
        <w:rPr>
          <w:rFonts w:ascii="Arial" w:hAnsi="Arial" w:cs="Arial"/>
          <w:color w:val="000000"/>
          <w:sz w:val="20"/>
        </w:rPr>
        <w:t xml:space="preserve"> </w:t>
      </w:r>
      <w:r w:rsidRPr="00C50CE4">
        <w:rPr>
          <w:rFonts w:ascii="Arial" w:hAnsi="Arial" w:cs="Arial"/>
          <w:color w:val="000000"/>
          <w:sz w:val="20"/>
        </w:rPr>
        <w:t>нормативы</w:t>
      </w:r>
      <w:r w:rsidR="006358D4" w:rsidRPr="00C50CE4">
        <w:rPr>
          <w:rFonts w:ascii="Arial" w:hAnsi="Arial" w:cs="Arial"/>
          <w:color w:val="000000"/>
          <w:sz w:val="20"/>
        </w:rPr>
        <w:t xml:space="preserve"> </w:t>
      </w:r>
      <w:r w:rsidRPr="00C50CE4">
        <w:rPr>
          <w:rFonts w:ascii="Arial" w:hAnsi="Arial" w:cs="Arial"/>
          <w:color w:val="000000"/>
          <w:sz w:val="20"/>
        </w:rPr>
        <w:t>подлежат</w:t>
      </w:r>
      <w:r w:rsidR="006358D4" w:rsidRPr="00C50CE4">
        <w:rPr>
          <w:rFonts w:ascii="Arial" w:hAnsi="Arial" w:cs="Arial"/>
          <w:color w:val="000000"/>
          <w:sz w:val="20"/>
        </w:rPr>
        <w:t xml:space="preserve"> </w:t>
      </w:r>
      <w:r w:rsidRPr="00C50CE4">
        <w:rPr>
          <w:rFonts w:ascii="Arial" w:hAnsi="Arial" w:cs="Arial"/>
          <w:color w:val="000000"/>
          <w:sz w:val="20"/>
        </w:rPr>
        <w:t>размещению</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федеральной</w:t>
      </w:r>
      <w:r w:rsidR="006358D4" w:rsidRPr="00C50CE4">
        <w:rPr>
          <w:rFonts w:ascii="Arial" w:hAnsi="Arial" w:cs="Arial"/>
          <w:color w:val="000000"/>
          <w:sz w:val="20"/>
        </w:rPr>
        <w:t xml:space="preserve"> </w:t>
      </w:r>
      <w:r w:rsidRPr="00C50CE4">
        <w:rPr>
          <w:rFonts w:ascii="Arial" w:hAnsi="Arial" w:cs="Arial"/>
          <w:color w:val="000000"/>
          <w:sz w:val="20"/>
        </w:rPr>
        <w:t>государственной</w:t>
      </w:r>
      <w:r w:rsidR="006358D4" w:rsidRPr="00C50CE4">
        <w:rPr>
          <w:rFonts w:ascii="Arial" w:hAnsi="Arial" w:cs="Arial"/>
          <w:color w:val="000000"/>
          <w:sz w:val="20"/>
        </w:rPr>
        <w:t xml:space="preserve"> </w:t>
      </w:r>
      <w:r w:rsidRPr="00C50CE4">
        <w:rPr>
          <w:rFonts w:ascii="Arial" w:hAnsi="Arial" w:cs="Arial"/>
          <w:color w:val="000000"/>
          <w:sz w:val="20"/>
        </w:rPr>
        <w:t>информационной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территориального</w:t>
      </w:r>
      <w:r w:rsidR="006358D4" w:rsidRPr="00C50CE4">
        <w:rPr>
          <w:rFonts w:ascii="Arial" w:hAnsi="Arial" w:cs="Arial"/>
          <w:color w:val="000000"/>
          <w:sz w:val="20"/>
        </w:rPr>
        <w:t xml:space="preserve"> </w:t>
      </w:r>
      <w:r w:rsidRPr="00C50CE4">
        <w:rPr>
          <w:rFonts w:ascii="Arial" w:hAnsi="Arial" w:cs="Arial"/>
          <w:color w:val="000000"/>
          <w:sz w:val="20"/>
        </w:rPr>
        <w:t>планирования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превышающий</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утверждения</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p>
    <w:p w:rsidR="000A7A69" w:rsidRPr="00C50CE4" w:rsidRDefault="006C18E5" w:rsidP="00C50CE4">
      <w:pPr>
        <w:pStyle w:val="msonormalbullet2gif"/>
        <w:spacing w:before="0" w:beforeAutospacing="0" w:after="0" w:afterAutospacing="0"/>
        <w:ind w:firstLine="300"/>
        <w:contextualSpacing/>
        <w:jc w:val="both"/>
        <w:rPr>
          <w:rFonts w:ascii="Arial" w:hAnsi="Arial" w:cs="Arial"/>
          <w:color w:val="000000"/>
          <w:sz w:val="20"/>
        </w:rPr>
      </w:pPr>
      <w:r w:rsidRPr="00C50CE4">
        <w:rPr>
          <w:rFonts w:ascii="Arial" w:hAnsi="Arial" w:cs="Arial"/>
          <w:color w:val="000000"/>
          <w:sz w:val="20"/>
        </w:rPr>
        <w:t>2.8.</w:t>
      </w:r>
      <w:r w:rsidR="006358D4" w:rsidRPr="00C50CE4">
        <w:rPr>
          <w:rFonts w:ascii="Arial" w:hAnsi="Arial" w:cs="Arial"/>
          <w:color w:val="000000"/>
          <w:sz w:val="20"/>
        </w:rPr>
        <w:t xml:space="preserve"> </w:t>
      </w:r>
      <w:r w:rsidRPr="00C50CE4">
        <w:rPr>
          <w:rFonts w:ascii="Arial" w:hAnsi="Arial" w:cs="Arial"/>
          <w:color w:val="000000"/>
          <w:sz w:val="20"/>
        </w:rPr>
        <w:t>Изменения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местные</w:t>
      </w:r>
      <w:r w:rsidR="006358D4" w:rsidRPr="00C50CE4">
        <w:rPr>
          <w:rFonts w:ascii="Arial" w:hAnsi="Arial" w:cs="Arial"/>
          <w:color w:val="000000"/>
          <w:sz w:val="20"/>
        </w:rPr>
        <w:t xml:space="preserve"> </w:t>
      </w:r>
      <w:r w:rsidRPr="00C50CE4">
        <w:rPr>
          <w:rFonts w:ascii="Arial" w:hAnsi="Arial" w:cs="Arial"/>
          <w:color w:val="000000"/>
          <w:sz w:val="20"/>
        </w:rPr>
        <w:t>нормативы</w:t>
      </w:r>
      <w:r w:rsidR="006358D4" w:rsidRPr="00C50CE4">
        <w:rPr>
          <w:rFonts w:ascii="Arial" w:hAnsi="Arial" w:cs="Arial"/>
          <w:color w:val="000000"/>
          <w:sz w:val="20"/>
        </w:rPr>
        <w:t xml:space="preserve"> </w:t>
      </w:r>
      <w:r w:rsidRPr="00C50CE4">
        <w:rPr>
          <w:rFonts w:ascii="Arial" w:hAnsi="Arial" w:cs="Arial"/>
          <w:color w:val="000000"/>
          <w:sz w:val="20"/>
        </w:rPr>
        <w:t>вносятся</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настоящему</w:t>
      </w:r>
      <w:r w:rsidR="006358D4" w:rsidRPr="00C50CE4">
        <w:rPr>
          <w:rFonts w:ascii="Arial" w:hAnsi="Arial" w:cs="Arial"/>
          <w:color w:val="000000"/>
          <w:sz w:val="20"/>
        </w:rPr>
        <w:t xml:space="preserve"> </w:t>
      </w:r>
      <w:r w:rsidRPr="00C50CE4">
        <w:rPr>
          <w:rFonts w:ascii="Arial" w:hAnsi="Arial" w:cs="Arial"/>
          <w:color w:val="000000"/>
          <w:sz w:val="20"/>
        </w:rPr>
        <w:t>Порядку.</w:t>
      </w:r>
      <w:r w:rsidR="006358D4" w:rsidRPr="00C50CE4">
        <w:rPr>
          <w:rFonts w:ascii="Arial" w:hAnsi="Arial" w:cs="Arial"/>
          <w:color w:val="000000"/>
          <w:sz w:val="20"/>
        </w:rPr>
        <w:t xml:space="preserve"> </w:t>
      </w:r>
      <w:r w:rsidRPr="00C50CE4">
        <w:rPr>
          <w:rFonts w:ascii="Arial" w:hAnsi="Arial" w:cs="Arial"/>
          <w:color w:val="000000"/>
          <w:sz w:val="20"/>
        </w:rPr>
        <w:t>Корректировка</w:t>
      </w:r>
      <w:r w:rsidR="006358D4" w:rsidRPr="00C50CE4">
        <w:rPr>
          <w:rFonts w:ascii="Arial" w:hAnsi="Arial" w:cs="Arial"/>
          <w:color w:val="000000"/>
          <w:sz w:val="20"/>
        </w:rPr>
        <w:t xml:space="preserve"> </w:t>
      </w:r>
      <w:r w:rsidRPr="00C50CE4">
        <w:rPr>
          <w:rFonts w:ascii="Arial" w:hAnsi="Arial" w:cs="Arial"/>
          <w:color w:val="000000"/>
          <w:sz w:val="20"/>
        </w:rPr>
        <w:t>местных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проводится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расчетных</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региональных</w:t>
      </w:r>
      <w:r w:rsidR="006358D4" w:rsidRPr="00C50CE4">
        <w:rPr>
          <w:rFonts w:ascii="Arial" w:hAnsi="Arial" w:cs="Arial"/>
          <w:color w:val="000000"/>
          <w:sz w:val="20"/>
        </w:rPr>
        <w:t xml:space="preserve"> </w:t>
      </w:r>
      <w:r w:rsidRPr="00C50CE4">
        <w:rPr>
          <w:rFonts w:ascii="Arial" w:hAnsi="Arial" w:cs="Arial"/>
          <w:color w:val="000000"/>
          <w:sz w:val="20"/>
        </w:rPr>
        <w:t>нормативов</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проектирования.</w:t>
      </w:r>
    </w:p>
    <w:p w:rsidR="006C18E5" w:rsidRDefault="006C18E5" w:rsidP="00C50CE4">
      <w:pPr>
        <w:rPr>
          <w:rFonts w:ascii="Arial" w:hAnsi="Arial" w:cs="Arial"/>
          <w:color w:val="000000"/>
          <w:sz w:val="20"/>
        </w:rPr>
      </w:pPr>
    </w:p>
    <w:p w:rsidR="00D07B9E" w:rsidRPr="00C50CE4" w:rsidRDefault="00D07B9E" w:rsidP="00C50CE4">
      <w:pPr>
        <w:rPr>
          <w:rFonts w:ascii="Arial" w:hAnsi="Arial" w:cs="Arial"/>
          <w:color w:val="000000"/>
          <w:sz w:val="20"/>
        </w:rPr>
      </w:pPr>
    </w:p>
    <w:tbl>
      <w:tblPr>
        <w:tblW w:w="5000" w:type="pct"/>
        <w:tblLook w:val="0000"/>
      </w:tblPr>
      <w:tblGrid>
        <w:gridCol w:w="6096"/>
        <w:gridCol w:w="2936"/>
        <w:gridCol w:w="6323"/>
      </w:tblGrid>
      <w:tr w:rsidR="006C18E5" w:rsidRPr="00C50CE4" w:rsidTr="00111576">
        <w:trPr>
          <w:cantSplit/>
          <w:trHeight w:val="1134"/>
        </w:trPr>
        <w:tc>
          <w:tcPr>
            <w:tcW w:w="1985" w:type="pct"/>
            <w:vAlign w:val="center"/>
          </w:tcPr>
          <w:p w:rsidR="006C18E5" w:rsidRPr="00C50CE4" w:rsidRDefault="006C18E5" w:rsidP="00111576">
            <w:pPr>
              <w:jc w:val="center"/>
              <w:rPr>
                <w:rFonts w:ascii="Arial" w:hAnsi="Arial" w:cs="Arial"/>
                <w:b/>
                <w:i/>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Чёваш</w:t>
            </w:r>
            <w:r w:rsidR="006358D4" w:rsidRPr="00C50CE4">
              <w:rPr>
                <w:rFonts w:ascii="Arial" w:hAnsi="Arial" w:cs="Arial"/>
                <w:color w:val="000000"/>
                <w:sz w:val="20"/>
              </w:rPr>
              <w:t xml:space="preserve"> </w:t>
            </w:r>
            <w:r w:rsidRPr="00C50CE4">
              <w:rPr>
                <w:rFonts w:ascii="Arial" w:hAnsi="Arial" w:cs="Arial"/>
                <w:color w:val="000000"/>
                <w:sz w:val="20"/>
              </w:rPr>
              <w:t>Республикин</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С.нт.рвёрри</w:t>
            </w:r>
            <w:r w:rsidR="006358D4" w:rsidRPr="00C50CE4">
              <w:rPr>
                <w:rFonts w:ascii="Arial" w:hAnsi="Arial" w:cs="Arial"/>
                <w:color w:val="000000"/>
                <w:sz w:val="20"/>
              </w:rPr>
              <w:t xml:space="preserve"> </w:t>
            </w:r>
            <w:r w:rsidRPr="00C50CE4">
              <w:rPr>
                <w:rFonts w:ascii="Arial" w:hAnsi="Arial" w:cs="Arial"/>
                <w:color w:val="000000"/>
                <w:sz w:val="20"/>
              </w:rPr>
              <w:t>район.н</w:t>
            </w: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администраций.</w:t>
            </w:r>
          </w:p>
          <w:p w:rsidR="000A7A69" w:rsidRPr="00C50CE4" w:rsidRDefault="006C18E5" w:rsidP="00111576">
            <w:pPr>
              <w:pStyle w:val="12"/>
              <w:rPr>
                <w:rFonts w:ascii="Arial" w:hAnsi="Arial" w:cs="Arial"/>
                <w:color w:val="000000"/>
                <w:sz w:val="20"/>
              </w:rPr>
            </w:pPr>
            <w:r w:rsidRPr="00C50CE4">
              <w:rPr>
                <w:rFonts w:ascii="Arial" w:hAnsi="Arial" w:cs="Arial"/>
                <w:color w:val="000000"/>
                <w:sz w:val="20"/>
              </w:rPr>
              <w:t>Й</w:t>
            </w:r>
            <w:r w:rsidR="006358D4" w:rsidRPr="00C50CE4">
              <w:rPr>
                <w:rFonts w:ascii="Arial" w:hAnsi="Arial" w:cs="Arial"/>
                <w:color w:val="000000"/>
                <w:sz w:val="20"/>
              </w:rPr>
              <w:t xml:space="preserve"> </w:t>
            </w:r>
            <w:r w:rsidRPr="00C50CE4">
              <w:rPr>
                <w:rFonts w:ascii="Arial" w:hAnsi="Arial" w:cs="Arial"/>
                <w:color w:val="000000"/>
                <w:sz w:val="20"/>
              </w:rPr>
              <w:t>Ы</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Ё</w:t>
            </w:r>
            <w:r w:rsidR="006358D4" w:rsidRPr="00C50CE4">
              <w:rPr>
                <w:rFonts w:ascii="Arial" w:hAnsi="Arial" w:cs="Arial"/>
                <w:color w:val="000000"/>
                <w:sz w:val="20"/>
              </w:rPr>
              <w:t xml:space="preserve"> </w:t>
            </w:r>
            <w:r w:rsidRPr="00C50CE4">
              <w:rPr>
                <w:rFonts w:ascii="Arial" w:hAnsi="Arial" w:cs="Arial"/>
                <w:color w:val="000000"/>
                <w:sz w:val="20"/>
              </w:rPr>
              <w:t>Н</w:t>
            </w:r>
            <w:r w:rsidR="006358D4" w:rsidRPr="00C50CE4">
              <w:rPr>
                <w:rFonts w:ascii="Arial" w:hAnsi="Arial" w:cs="Arial"/>
                <w:color w:val="000000"/>
                <w:sz w:val="20"/>
              </w:rPr>
              <w:t xml:space="preserve"> </w:t>
            </w:r>
            <w:r w:rsidRPr="00C50CE4">
              <w:rPr>
                <w:rFonts w:ascii="Arial" w:hAnsi="Arial" w:cs="Arial"/>
                <w:color w:val="000000"/>
                <w:sz w:val="20"/>
              </w:rPr>
              <w:t>У</w:t>
            </w:r>
          </w:p>
          <w:p w:rsidR="000A7A69" w:rsidRPr="00C50CE4" w:rsidRDefault="006C18E5" w:rsidP="00111576">
            <w:pPr>
              <w:jc w:val="center"/>
              <w:rPr>
                <w:rFonts w:ascii="Arial" w:hAnsi="Arial" w:cs="Arial"/>
                <w:bCs/>
                <w:color w:val="000000"/>
                <w:sz w:val="20"/>
              </w:rPr>
            </w:pPr>
            <w:r w:rsidRPr="00C50CE4">
              <w:rPr>
                <w:rFonts w:ascii="Arial" w:hAnsi="Arial" w:cs="Arial"/>
                <w:bCs/>
                <w:color w:val="000000"/>
                <w:sz w:val="20"/>
              </w:rPr>
              <w:t>№</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С.нт.рвёрри</w:t>
            </w:r>
            <w:r w:rsidR="006358D4" w:rsidRPr="00C50CE4">
              <w:rPr>
                <w:rFonts w:ascii="Arial" w:hAnsi="Arial" w:cs="Arial"/>
                <w:color w:val="000000"/>
                <w:sz w:val="20"/>
              </w:rPr>
              <w:t xml:space="preserve"> </w:t>
            </w:r>
            <w:r w:rsidRPr="00C50CE4">
              <w:rPr>
                <w:rFonts w:ascii="Arial" w:hAnsi="Arial" w:cs="Arial"/>
                <w:color w:val="000000"/>
                <w:sz w:val="20"/>
              </w:rPr>
              <w:t>хули</w:t>
            </w:r>
          </w:p>
          <w:p w:rsidR="006C18E5" w:rsidRPr="00C50CE4" w:rsidRDefault="006358D4" w:rsidP="00111576">
            <w:pPr>
              <w:jc w:val="center"/>
              <w:rPr>
                <w:rFonts w:ascii="Arial" w:hAnsi="Arial" w:cs="Arial"/>
                <w:b/>
                <w:i/>
                <w:color w:val="000000"/>
                <w:sz w:val="20"/>
              </w:rPr>
            </w:pPr>
            <w:r w:rsidRPr="00C50CE4">
              <w:rPr>
                <w:rFonts w:ascii="Arial" w:hAnsi="Arial" w:cs="Arial"/>
                <w:b/>
                <w:i/>
                <w:color w:val="000000"/>
                <w:sz w:val="20"/>
              </w:rPr>
              <w:t xml:space="preserve"> </w:t>
            </w:r>
          </w:p>
          <w:p w:rsidR="006C18E5" w:rsidRPr="00C50CE4" w:rsidRDefault="006358D4" w:rsidP="00111576">
            <w:pPr>
              <w:jc w:val="center"/>
              <w:rPr>
                <w:rFonts w:ascii="Arial" w:hAnsi="Arial" w:cs="Arial"/>
                <w:b/>
                <w:i/>
                <w:color w:val="000000"/>
                <w:sz w:val="20"/>
              </w:rPr>
            </w:pPr>
            <w:r w:rsidRPr="00C50CE4">
              <w:rPr>
                <w:rFonts w:ascii="Arial" w:hAnsi="Arial" w:cs="Arial"/>
                <w:b/>
                <w:i/>
                <w:color w:val="000000"/>
                <w:sz w:val="20"/>
              </w:rPr>
              <w:t xml:space="preserve"> </w:t>
            </w:r>
          </w:p>
        </w:tc>
        <w:tc>
          <w:tcPr>
            <w:tcW w:w="956" w:type="pct"/>
            <w:vAlign w:val="center"/>
          </w:tcPr>
          <w:p w:rsidR="006C18E5" w:rsidRPr="00C50CE4" w:rsidRDefault="007319A9" w:rsidP="00111576">
            <w:pPr>
              <w:ind w:hanging="783"/>
              <w:jc w:val="center"/>
              <w:rPr>
                <w:rFonts w:ascii="Arial" w:hAnsi="Arial" w:cs="Arial"/>
                <w:b/>
                <w:i/>
                <w:color w:val="000000"/>
                <w:sz w:val="20"/>
              </w:rPr>
            </w:pPr>
            <w:r>
              <w:rPr>
                <w:rFonts w:ascii="Arial" w:hAnsi="Arial" w:cs="Arial"/>
                <w:b/>
                <w:i/>
                <w:noProof/>
                <w:color w:val="000000"/>
                <w:sz w:val="20"/>
              </w:rPr>
              <w:pict>
                <v:shape id="_x0000_s1240" type="#_x0000_t75" style="position:absolute;left:0;text-align:left;margin-left:-125.85pt;margin-top:7.7pt;width:46.95pt;height:61.05pt;z-index:251689984;mso-position-horizontal-relative:margin;mso-position-vertical-relative:margin">
                  <v:imagedata r:id="rId35" o:title="герб_ум"/>
                  <w10:wrap type="square" anchorx="margin" anchory="margin"/>
                </v:shape>
              </w:pict>
            </w:r>
            <w:r w:rsidR="006358D4" w:rsidRPr="00C50CE4">
              <w:rPr>
                <w:rFonts w:ascii="Arial" w:hAnsi="Arial" w:cs="Arial"/>
                <w:b/>
                <w:i/>
                <w:color w:val="000000"/>
                <w:sz w:val="20"/>
              </w:rPr>
              <w:t xml:space="preserve"> </w:t>
            </w:r>
          </w:p>
          <w:p w:rsidR="006C18E5" w:rsidRPr="00C50CE4" w:rsidRDefault="006C18E5" w:rsidP="00111576">
            <w:pPr>
              <w:jc w:val="center"/>
              <w:rPr>
                <w:rFonts w:ascii="Arial" w:hAnsi="Arial" w:cs="Arial"/>
                <w:b/>
                <w:i/>
                <w:color w:val="000000"/>
                <w:sz w:val="20"/>
              </w:rPr>
            </w:pPr>
          </w:p>
        </w:tc>
        <w:tc>
          <w:tcPr>
            <w:tcW w:w="2059" w:type="pct"/>
            <w:vAlign w:val="center"/>
          </w:tcPr>
          <w:p w:rsidR="006C18E5" w:rsidRPr="00C50CE4" w:rsidRDefault="006C18E5" w:rsidP="00111576">
            <w:pPr>
              <w:jc w:val="center"/>
              <w:rPr>
                <w:rFonts w:ascii="Arial" w:hAnsi="Arial" w:cs="Arial"/>
                <w:b/>
                <w:i/>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Чувашская</w:t>
            </w:r>
            <w:r w:rsidR="006358D4" w:rsidRPr="00C50CE4">
              <w:rPr>
                <w:rFonts w:ascii="Arial" w:hAnsi="Arial" w:cs="Arial"/>
                <w:color w:val="000000"/>
                <w:sz w:val="20"/>
              </w:rPr>
              <w:t xml:space="preserve"> </w:t>
            </w:r>
            <w:r w:rsidRPr="00C50CE4">
              <w:rPr>
                <w:rFonts w:ascii="Arial" w:hAnsi="Arial" w:cs="Arial"/>
                <w:color w:val="000000"/>
                <w:sz w:val="20"/>
              </w:rPr>
              <w:t>Республика</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Администрация</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Мариинско-Посадского</w:t>
            </w: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района</w:t>
            </w:r>
          </w:p>
          <w:p w:rsidR="000A7A69" w:rsidRPr="00C50CE4" w:rsidRDefault="006C18E5" w:rsidP="00111576">
            <w:pPr>
              <w:jc w:val="center"/>
              <w:rPr>
                <w:rFonts w:ascii="Arial" w:hAnsi="Arial" w:cs="Arial"/>
                <w:b/>
                <w:color w:val="000000"/>
                <w:sz w:val="20"/>
              </w:rPr>
            </w:pPr>
            <w:r w:rsidRPr="00C50CE4">
              <w:rPr>
                <w:rFonts w:ascii="Arial" w:hAnsi="Arial" w:cs="Arial"/>
                <w:b/>
                <w:color w:val="000000"/>
                <w:sz w:val="20"/>
              </w:rPr>
              <w:t>П</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Т</w:t>
            </w:r>
            <w:r w:rsidR="006358D4" w:rsidRPr="00C50CE4">
              <w:rPr>
                <w:rFonts w:ascii="Arial" w:hAnsi="Arial" w:cs="Arial"/>
                <w:b/>
                <w:color w:val="000000"/>
                <w:sz w:val="20"/>
              </w:rPr>
              <w:t xml:space="preserve"> </w:t>
            </w:r>
            <w:r w:rsidRPr="00C50CE4">
              <w:rPr>
                <w:rFonts w:ascii="Arial" w:hAnsi="Arial" w:cs="Arial"/>
                <w:b/>
                <w:color w:val="000000"/>
                <w:sz w:val="20"/>
              </w:rPr>
              <w:t>А</w:t>
            </w:r>
            <w:r w:rsidR="006358D4" w:rsidRPr="00C50CE4">
              <w:rPr>
                <w:rFonts w:ascii="Arial" w:hAnsi="Arial" w:cs="Arial"/>
                <w:b/>
                <w:color w:val="000000"/>
                <w:sz w:val="20"/>
              </w:rPr>
              <w:t xml:space="preserve"> </w:t>
            </w:r>
            <w:r w:rsidRPr="00C50CE4">
              <w:rPr>
                <w:rFonts w:ascii="Arial" w:hAnsi="Arial" w:cs="Arial"/>
                <w:b/>
                <w:color w:val="000000"/>
                <w:sz w:val="20"/>
              </w:rPr>
              <w:t>Н</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Л</w:t>
            </w:r>
            <w:r w:rsidR="006358D4" w:rsidRPr="00C50CE4">
              <w:rPr>
                <w:rFonts w:ascii="Arial" w:hAnsi="Arial" w:cs="Arial"/>
                <w:b/>
                <w:color w:val="000000"/>
                <w:sz w:val="20"/>
              </w:rPr>
              <w:t xml:space="preserve"> </w:t>
            </w:r>
            <w:r w:rsidRPr="00C50CE4">
              <w:rPr>
                <w:rFonts w:ascii="Arial" w:hAnsi="Arial" w:cs="Arial"/>
                <w:b/>
                <w:color w:val="000000"/>
                <w:sz w:val="20"/>
              </w:rPr>
              <w:t>Е</w:t>
            </w:r>
            <w:r w:rsidR="006358D4" w:rsidRPr="00C50CE4">
              <w:rPr>
                <w:rFonts w:ascii="Arial" w:hAnsi="Arial" w:cs="Arial"/>
                <w:b/>
                <w:color w:val="000000"/>
                <w:sz w:val="20"/>
              </w:rPr>
              <w:t xml:space="preserve"> </w:t>
            </w:r>
            <w:r w:rsidRPr="00C50CE4">
              <w:rPr>
                <w:rFonts w:ascii="Arial" w:hAnsi="Arial" w:cs="Arial"/>
                <w:b/>
                <w:color w:val="000000"/>
                <w:sz w:val="20"/>
              </w:rPr>
              <w:t>Н</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Е</w:t>
            </w:r>
          </w:p>
          <w:p w:rsidR="000A7A69" w:rsidRPr="00C50CE4" w:rsidRDefault="006C18E5" w:rsidP="00111576">
            <w:pPr>
              <w:jc w:val="center"/>
              <w:rPr>
                <w:rFonts w:ascii="Arial" w:hAnsi="Arial" w:cs="Arial"/>
                <w:bCs/>
                <w:color w:val="000000"/>
                <w:sz w:val="20"/>
              </w:rPr>
            </w:pPr>
            <w:r w:rsidRPr="00C50CE4">
              <w:rPr>
                <w:rFonts w:ascii="Arial" w:hAnsi="Arial" w:cs="Arial"/>
                <w:bCs/>
                <w:color w:val="000000"/>
                <w:sz w:val="20"/>
              </w:rPr>
              <w:t>28.02.2020</w:t>
            </w:r>
            <w:r w:rsidR="006358D4" w:rsidRPr="00C50CE4">
              <w:rPr>
                <w:rFonts w:ascii="Arial" w:hAnsi="Arial" w:cs="Arial"/>
                <w:bCs/>
                <w:color w:val="000000"/>
                <w:sz w:val="20"/>
              </w:rPr>
              <w:t xml:space="preserve"> </w:t>
            </w:r>
            <w:r w:rsidRPr="00C50CE4">
              <w:rPr>
                <w:rFonts w:ascii="Arial" w:hAnsi="Arial" w:cs="Arial"/>
                <w:bCs/>
                <w:color w:val="000000"/>
                <w:sz w:val="20"/>
              </w:rPr>
              <w:t>г.</w:t>
            </w:r>
            <w:r w:rsidR="006358D4" w:rsidRPr="00C50CE4">
              <w:rPr>
                <w:rFonts w:ascii="Arial" w:hAnsi="Arial" w:cs="Arial"/>
                <w:bCs/>
                <w:color w:val="000000"/>
                <w:sz w:val="20"/>
              </w:rPr>
              <w:t xml:space="preserve"> </w:t>
            </w:r>
            <w:r w:rsidRPr="00C50CE4">
              <w:rPr>
                <w:rFonts w:ascii="Arial" w:hAnsi="Arial" w:cs="Arial"/>
                <w:bCs/>
                <w:color w:val="000000"/>
                <w:sz w:val="20"/>
              </w:rPr>
              <w:t>№</w:t>
            </w:r>
            <w:r w:rsidR="006358D4" w:rsidRPr="00C50CE4">
              <w:rPr>
                <w:rFonts w:ascii="Arial" w:hAnsi="Arial" w:cs="Arial"/>
                <w:bCs/>
                <w:color w:val="000000"/>
                <w:sz w:val="20"/>
              </w:rPr>
              <w:t xml:space="preserve"> </w:t>
            </w:r>
            <w:r w:rsidRPr="00C50CE4">
              <w:rPr>
                <w:rFonts w:ascii="Arial" w:hAnsi="Arial" w:cs="Arial"/>
                <w:bCs/>
                <w:color w:val="000000"/>
                <w:sz w:val="20"/>
              </w:rPr>
              <w:t>127</w:t>
            </w:r>
            <w:r w:rsidR="006358D4" w:rsidRPr="00C50CE4">
              <w:rPr>
                <w:rFonts w:ascii="Arial" w:hAnsi="Arial" w:cs="Arial"/>
                <w:bCs/>
                <w:color w:val="000000"/>
                <w:sz w:val="20"/>
              </w:rPr>
              <w:t xml:space="preserve"> </w:t>
            </w: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Мариинский</w:t>
            </w:r>
            <w:r w:rsidR="006358D4" w:rsidRPr="00C50CE4">
              <w:rPr>
                <w:rFonts w:ascii="Arial" w:hAnsi="Arial" w:cs="Arial"/>
                <w:color w:val="000000"/>
                <w:sz w:val="20"/>
              </w:rPr>
              <w:t xml:space="preserve"> </w:t>
            </w:r>
            <w:r w:rsidRPr="00C50CE4">
              <w:rPr>
                <w:rFonts w:ascii="Arial" w:hAnsi="Arial" w:cs="Arial"/>
                <w:color w:val="000000"/>
                <w:sz w:val="20"/>
              </w:rPr>
              <w:t>Посад</w:t>
            </w:r>
          </w:p>
          <w:p w:rsidR="006C18E5" w:rsidRPr="00C50CE4" w:rsidRDefault="006C18E5" w:rsidP="00111576">
            <w:pPr>
              <w:jc w:val="center"/>
              <w:rPr>
                <w:rFonts w:ascii="Arial" w:hAnsi="Arial" w:cs="Arial"/>
                <w:b/>
                <w:i/>
                <w:color w:val="000000"/>
                <w:sz w:val="20"/>
              </w:rPr>
            </w:pPr>
          </w:p>
        </w:tc>
      </w:tr>
    </w:tbl>
    <w:p w:rsidR="006C18E5" w:rsidRPr="00C50CE4" w:rsidRDefault="00D07B9E" w:rsidP="00D07B9E">
      <w:pPr>
        <w:pStyle w:val="28"/>
        <w:ind w:right="5783" w:firstLine="283"/>
        <w:rPr>
          <w:rFonts w:ascii="Arial" w:hAnsi="Arial" w:cs="Arial"/>
          <w:color w:val="000000"/>
          <w:sz w:val="20"/>
          <w:szCs w:val="24"/>
        </w:rPr>
      </w:pPr>
      <w:r w:rsidRPr="00C50CE4">
        <w:rPr>
          <w:rFonts w:ascii="Arial" w:hAnsi="Arial" w:cs="Arial"/>
          <w:b/>
          <w:color w:val="000000"/>
          <w:sz w:val="20"/>
          <w:szCs w:val="24"/>
        </w:rPr>
        <w:t>«Об организации пропуска весеннего паводка 2020 года на территории Мариинско-Посадского района Чувашской Республики»</w:t>
      </w:r>
    </w:p>
    <w:p w:rsidR="00D07B9E" w:rsidRDefault="00D07B9E" w:rsidP="00C50CE4">
      <w:pPr>
        <w:ind w:firstLine="709"/>
        <w:jc w:val="both"/>
        <w:rPr>
          <w:rFonts w:ascii="Arial" w:hAnsi="Arial" w:cs="Arial"/>
          <w:color w:val="000000"/>
          <w:sz w:val="20"/>
        </w:rPr>
      </w:pPr>
    </w:p>
    <w:p w:rsidR="00D07B9E" w:rsidRDefault="00D07B9E" w:rsidP="00C50CE4">
      <w:pPr>
        <w:ind w:firstLine="709"/>
        <w:jc w:val="both"/>
        <w:rPr>
          <w:rFonts w:ascii="Arial" w:hAnsi="Arial" w:cs="Arial"/>
          <w:color w:val="000000"/>
          <w:sz w:val="20"/>
        </w:rPr>
      </w:pPr>
    </w:p>
    <w:p w:rsidR="006C18E5" w:rsidRPr="00C50CE4" w:rsidRDefault="006C18E5" w:rsidP="00C50CE4">
      <w:pPr>
        <w:ind w:firstLine="709"/>
        <w:jc w:val="both"/>
        <w:rPr>
          <w:rFonts w:ascii="Arial" w:hAnsi="Arial" w:cs="Arial"/>
          <w:b/>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предупреждения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возможных</w:t>
      </w:r>
      <w:r w:rsidR="006358D4" w:rsidRPr="00C50CE4">
        <w:rPr>
          <w:rFonts w:ascii="Arial" w:hAnsi="Arial" w:cs="Arial"/>
          <w:color w:val="000000"/>
          <w:sz w:val="20"/>
        </w:rPr>
        <w:t xml:space="preserve"> </w:t>
      </w:r>
      <w:r w:rsidRPr="00C50CE4">
        <w:rPr>
          <w:rFonts w:ascii="Arial" w:hAnsi="Arial" w:cs="Arial"/>
          <w:color w:val="000000"/>
          <w:sz w:val="20"/>
        </w:rPr>
        <w:t>чрезвычайных</w:t>
      </w:r>
      <w:r w:rsidR="006358D4" w:rsidRPr="00C50CE4">
        <w:rPr>
          <w:rFonts w:ascii="Arial" w:hAnsi="Arial" w:cs="Arial"/>
          <w:color w:val="000000"/>
          <w:sz w:val="20"/>
        </w:rPr>
        <w:t xml:space="preserve"> </w:t>
      </w:r>
      <w:r w:rsidRPr="00C50CE4">
        <w:rPr>
          <w:rFonts w:ascii="Arial" w:hAnsi="Arial" w:cs="Arial"/>
          <w:color w:val="000000"/>
          <w:sz w:val="20"/>
        </w:rPr>
        <w:t>ситуаций,</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безопасности</w:t>
      </w:r>
      <w:r w:rsidR="006358D4" w:rsidRPr="00C50CE4">
        <w:rPr>
          <w:rFonts w:ascii="Arial" w:hAnsi="Arial" w:cs="Arial"/>
          <w:color w:val="000000"/>
          <w:sz w:val="20"/>
        </w:rPr>
        <w:t xml:space="preserve"> </w:t>
      </w:r>
      <w:r w:rsidRPr="00C50CE4">
        <w:rPr>
          <w:rFonts w:ascii="Arial" w:hAnsi="Arial" w:cs="Arial"/>
          <w:color w:val="000000"/>
          <w:sz w:val="20"/>
        </w:rPr>
        <w:t>людей,</w:t>
      </w:r>
      <w:r w:rsidR="006358D4" w:rsidRPr="00C50CE4">
        <w:rPr>
          <w:rFonts w:ascii="Arial" w:hAnsi="Arial" w:cs="Arial"/>
          <w:color w:val="000000"/>
          <w:sz w:val="20"/>
        </w:rPr>
        <w:t xml:space="preserve"> </w:t>
      </w:r>
      <w:r w:rsidRPr="00C50CE4">
        <w:rPr>
          <w:rFonts w:ascii="Arial" w:hAnsi="Arial" w:cs="Arial"/>
          <w:color w:val="000000"/>
          <w:sz w:val="20"/>
        </w:rPr>
        <w:t>устойчивого</w:t>
      </w:r>
      <w:r w:rsidR="006358D4" w:rsidRPr="00C50CE4">
        <w:rPr>
          <w:rFonts w:ascii="Arial" w:hAnsi="Arial" w:cs="Arial"/>
          <w:color w:val="000000"/>
          <w:sz w:val="20"/>
        </w:rPr>
        <w:t xml:space="preserve"> </w:t>
      </w:r>
      <w:r w:rsidRPr="00C50CE4">
        <w:rPr>
          <w:rFonts w:ascii="Arial" w:hAnsi="Arial" w:cs="Arial"/>
          <w:color w:val="000000"/>
          <w:sz w:val="20"/>
        </w:rPr>
        <w:t>функционирования</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экономики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жизнеобеспечения,</w:t>
      </w:r>
      <w:r w:rsidR="006358D4" w:rsidRPr="00C50CE4">
        <w:rPr>
          <w:rFonts w:ascii="Arial" w:hAnsi="Arial" w:cs="Arial"/>
          <w:color w:val="000000"/>
          <w:sz w:val="20"/>
        </w:rPr>
        <w:t xml:space="preserve"> </w:t>
      </w:r>
      <w:r w:rsidRPr="00C50CE4">
        <w:rPr>
          <w:rFonts w:ascii="Arial" w:hAnsi="Arial" w:cs="Arial"/>
          <w:color w:val="000000"/>
          <w:sz w:val="20"/>
        </w:rPr>
        <w:t>защиты</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прохождения</w:t>
      </w:r>
      <w:r w:rsidR="006358D4" w:rsidRPr="00C50CE4">
        <w:rPr>
          <w:rFonts w:ascii="Arial" w:hAnsi="Arial" w:cs="Arial"/>
          <w:color w:val="000000"/>
          <w:sz w:val="20"/>
        </w:rPr>
        <w:t xml:space="preserve"> </w:t>
      </w:r>
      <w:r w:rsidRPr="00C50CE4">
        <w:rPr>
          <w:rFonts w:ascii="Arial" w:hAnsi="Arial" w:cs="Arial"/>
          <w:color w:val="000000"/>
          <w:sz w:val="20"/>
        </w:rPr>
        <w:t>весеннего</w:t>
      </w:r>
      <w:r w:rsidR="006358D4" w:rsidRPr="00C50CE4">
        <w:rPr>
          <w:rFonts w:ascii="Arial" w:hAnsi="Arial" w:cs="Arial"/>
          <w:color w:val="000000"/>
          <w:sz w:val="20"/>
        </w:rPr>
        <w:t xml:space="preserve"> </w:t>
      </w:r>
      <w:r w:rsidRPr="00C50CE4">
        <w:rPr>
          <w:rFonts w:ascii="Arial" w:hAnsi="Arial" w:cs="Arial"/>
          <w:color w:val="000000"/>
          <w:sz w:val="20"/>
        </w:rPr>
        <w:t>паводка</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b/>
          <w:color w:val="000000"/>
          <w:sz w:val="20"/>
        </w:rPr>
        <w:t>п</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т</w:t>
      </w:r>
      <w:r w:rsidR="006358D4" w:rsidRPr="00C50CE4">
        <w:rPr>
          <w:rFonts w:ascii="Arial" w:hAnsi="Arial" w:cs="Arial"/>
          <w:b/>
          <w:color w:val="000000"/>
          <w:sz w:val="20"/>
        </w:rPr>
        <w:t xml:space="preserve"> </w:t>
      </w:r>
      <w:r w:rsidRPr="00C50CE4">
        <w:rPr>
          <w:rFonts w:ascii="Arial" w:hAnsi="Arial" w:cs="Arial"/>
          <w:b/>
          <w:color w:val="000000"/>
          <w:sz w:val="20"/>
        </w:rPr>
        <w:t>а</w:t>
      </w:r>
      <w:r w:rsidR="006358D4" w:rsidRPr="00C50CE4">
        <w:rPr>
          <w:rFonts w:ascii="Arial" w:hAnsi="Arial" w:cs="Arial"/>
          <w:b/>
          <w:color w:val="000000"/>
          <w:sz w:val="20"/>
        </w:rPr>
        <w:t xml:space="preserve"> </w:t>
      </w:r>
      <w:r w:rsidRPr="00C50CE4">
        <w:rPr>
          <w:rFonts w:ascii="Arial" w:hAnsi="Arial" w:cs="Arial"/>
          <w:b/>
          <w:color w:val="000000"/>
          <w:sz w:val="20"/>
        </w:rPr>
        <w:t>н</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л</w:t>
      </w:r>
      <w:r w:rsidR="006358D4" w:rsidRPr="00C50CE4">
        <w:rPr>
          <w:rFonts w:ascii="Arial" w:hAnsi="Arial" w:cs="Arial"/>
          <w:b/>
          <w:color w:val="000000"/>
          <w:sz w:val="20"/>
        </w:rPr>
        <w:t xml:space="preserve"> </w:t>
      </w:r>
      <w:r w:rsidRPr="00C50CE4">
        <w:rPr>
          <w:rFonts w:ascii="Arial" w:hAnsi="Arial" w:cs="Arial"/>
          <w:b/>
          <w:color w:val="000000"/>
          <w:sz w:val="20"/>
        </w:rPr>
        <w:t>я</w:t>
      </w:r>
      <w:r w:rsidR="006358D4" w:rsidRPr="00C50CE4">
        <w:rPr>
          <w:rFonts w:ascii="Arial" w:hAnsi="Arial" w:cs="Arial"/>
          <w:b/>
          <w:color w:val="000000"/>
          <w:sz w:val="20"/>
        </w:rPr>
        <w:t xml:space="preserve"> </w:t>
      </w:r>
      <w:r w:rsidRPr="00C50CE4">
        <w:rPr>
          <w:rFonts w:ascii="Arial" w:hAnsi="Arial" w:cs="Arial"/>
          <w:b/>
          <w:color w:val="000000"/>
          <w:sz w:val="20"/>
        </w:rPr>
        <w:t>е</w:t>
      </w:r>
      <w:r w:rsidR="006358D4" w:rsidRPr="00C50CE4">
        <w:rPr>
          <w:rFonts w:ascii="Arial" w:hAnsi="Arial" w:cs="Arial"/>
          <w:b/>
          <w:color w:val="000000"/>
          <w:sz w:val="20"/>
        </w:rPr>
        <w:t xml:space="preserve"> </w:t>
      </w:r>
      <w:r w:rsidRPr="00C50CE4">
        <w:rPr>
          <w:rFonts w:ascii="Arial" w:hAnsi="Arial" w:cs="Arial"/>
          <w:b/>
          <w:color w:val="000000"/>
          <w:sz w:val="20"/>
        </w:rPr>
        <w:t>т:</w:t>
      </w:r>
    </w:p>
    <w:p w:rsidR="006C18E5" w:rsidRPr="00C50CE4" w:rsidRDefault="006358D4" w:rsidP="00C50CE4">
      <w:pPr>
        <w:ind w:firstLine="284"/>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Утвердить</w:t>
      </w:r>
      <w:r w:rsidRPr="00C50CE4">
        <w:rPr>
          <w:rFonts w:ascii="Arial" w:hAnsi="Arial" w:cs="Arial"/>
          <w:color w:val="000000"/>
          <w:sz w:val="20"/>
        </w:rPr>
        <w:t xml:space="preserve"> </w:t>
      </w:r>
      <w:r w:rsidR="006C18E5" w:rsidRPr="00C50CE4">
        <w:rPr>
          <w:rFonts w:ascii="Arial" w:hAnsi="Arial" w:cs="Arial"/>
          <w:color w:val="000000"/>
          <w:sz w:val="20"/>
        </w:rPr>
        <w:t>План</w:t>
      </w:r>
      <w:r w:rsidRPr="00C50CE4">
        <w:rPr>
          <w:rFonts w:ascii="Arial" w:hAnsi="Arial" w:cs="Arial"/>
          <w:color w:val="000000"/>
          <w:sz w:val="20"/>
        </w:rPr>
        <w:t xml:space="preserve"> </w:t>
      </w:r>
      <w:r w:rsidR="006C18E5" w:rsidRPr="00C50CE4">
        <w:rPr>
          <w:rFonts w:ascii="Arial" w:hAnsi="Arial" w:cs="Arial"/>
          <w:color w:val="000000"/>
          <w:sz w:val="20"/>
        </w:rPr>
        <w:t>противопаводковых</w:t>
      </w:r>
      <w:r w:rsidRPr="00C50CE4">
        <w:rPr>
          <w:rFonts w:ascii="Arial" w:hAnsi="Arial" w:cs="Arial"/>
          <w:color w:val="000000"/>
          <w:sz w:val="20"/>
        </w:rPr>
        <w:t xml:space="preserve"> </w:t>
      </w:r>
      <w:r w:rsidR="006C18E5" w:rsidRPr="00C50CE4">
        <w:rPr>
          <w:rFonts w:ascii="Arial" w:hAnsi="Arial" w:cs="Arial"/>
          <w:color w:val="000000"/>
          <w:sz w:val="20"/>
        </w:rPr>
        <w:t>мероприятий</w:t>
      </w:r>
      <w:r w:rsidRPr="00C50CE4">
        <w:rPr>
          <w:rFonts w:ascii="Arial" w:hAnsi="Arial" w:cs="Arial"/>
          <w:color w:val="000000"/>
          <w:sz w:val="20"/>
        </w:rPr>
        <w:t xml:space="preserve"> </w:t>
      </w:r>
      <w:r w:rsidR="006C18E5" w:rsidRPr="00C50CE4">
        <w:rPr>
          <w:rFonts w:ascii="Arial" w:hAnsi="Arial" w:cs="Arial"/>
          <w:color w:val="000000"/>
          <w:sz w:val="20"/>
        </w:rPr>
        <w:t>на</w:t>
      </w:r>
      <w:r w:rsidRPr="00C50CE4">
        <w:rPr>
          <w:rFonts w:ascii="Arial" w:hAnsi="Arial" w:cs="Arial"/>
          <w:color w:val="000000"/>
          <w:sz w:val="20"/>
        </w:rPr>
        <w:t xml:space="preserve"> </w:t>
      </w:r>
      <w:r w:rsidR="006C18E5" w:rsidRPr="00C50CE4">
        <w:rPr>
          <w:rFonts w:ascii="Arial" w:hAnsi="Arial" w:cs="Arial"/>
          <w:color w:val="000000"/>
          <w:sz w:val="20"/>
        </w:rPr>
        <w:t>территории</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Мариинско-Посадского</w:t>
      </w:r>
      <w:r w:rsidRPr="00C50CE4">
        <w:rPr>
          <w:rFonts w:ascii="Arial" w:hAnsi="Arial" w:cs="Arial"/>
          <w:color w:val="000000"/>
          <w:sz w:val="20"/>
        </w:rPr>
        <w:t xml:space="preserve"> </w:t>
      </w:r>
      <w:r w:rsidR="006C18E5" w:rsidRPr="00C50CE4">
        <w:rPr>
          <w:rFonts w:ascii="Arial" w:hAnsi="Arial" w:cs="Arial"/>
          <w:color w:val="000000"/>
          <w:sz w:val="20"/>
        </w:rPr>
        <w:t>района</w:t>
      </w:r>
      <w:r w:rsidRPr="00C50CE4">
        <w:rPr>
          <w:rFonts w:ascii="Arial" w:hAnsi="Arial" w:cs="Arial"/>
          <w:color w:val="000000"/>
          <w:sz w:val="20"/>
        </w:rPr>
        <w:t xml:space="preserve"> </w:t>
      </w:r>
      <w:r w:rsidR="006C18E5" w:rsidRPr="00C50CE4">
        <w:rPr>
          <w:rFonts w:ascii="Arial" w:hAnsi="Arial" w:cs="Arial"/>
          <w:color w:val="000000"/>
          <w:sz w:val="20"/>
        </w:rPr>
        <w:t>Чувашской</w:t>
      </w:r>
      <w:r w:rsidRPr="00C50CE4">
        <w:rPr>
          <w:rFonts w:ascii="Arial" w:hAnsi="Arial" w:cs="Arial"/>
          <w:color w:val="000000"/>
          <w:sz w:val="20"/>
        </w:rPr>
        <w:t xml:space="preserve"> </w:t>
      </w:r>
      <w:r w:rsidR="006C18E5" w:rsidRPr="00C50CE4">
        <w:rPr>
          <w:rFonts w:ascii="Arial" w:hAnsi="Arial" w:cs="Arial"/>
          <w:color w:val="000000"/>
          <w:sz w:val="20"/>
        </w:rPr>
        <w:t>Республики</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2020</w:t>
      </w:r>
      <w:r w:rsidRPr="00C50CE4">
        <w:rPr>
          <w:rFonts w:ascii="Arial" w:hAnsi="Arial" w:cs="Arial"/>
          <w:color w:val="000000"/>
          <w:sz w:val="20"/>
        </w:rPr>
        <w:t xml:space="preserve"> </w:t>
      </w:r>
      <w:r w:rsidR="006C18E5" w:rsidRPr="00C50CE4">
        <w:rPr>
          <w:rFonts w:ascii="Arial" w:hAnsi="Arial" w:cs="Arial"/>
          <w:color w:val="000000"/>
          <w:sz w:val="20"/>
        </w:rPr>
        <w:t>году</w:t>
      </w:r>
      <w:r w:rsidRPr="00C50CE4">
        <w:rPr>
          <w:rFonts w:ascii="Arial" w:hAnsi="Arial" w:cs="Arial"/>
          <w:color w:val="000000"/>
          <w:sz w:val="20"/>
        </w:rPr>
        <w:t xml:space="preserve"> </w:t>
      </w:r>
      <w:r w:rsidR="006C18E5" w:rsidRPr="00C50CE4">
        <w:rPr>
          <w:rFonts w:ascii="Arial" w:hAnsi="Arial" w:cs="Arial"/>
          <w:color w:val="000000"/>
          <w:sz w:val="20"/>
        </w:rPr>
        <w:t>(Приложение</w:t>
      </w:r>
      <w:r w:rsidRPr="00C50CE4">
        <w:rPr>
          <w:rFonts w:ascii="Arial" w:hAnsi="Arial" w:cs="Arial"/>
          <w:color w:val="000000"/>
          <w:sz w:val="20"/>
        </w:rPr>
        <w:t xml:space="preserve"> </w:t>
      </w:r>
      <w:r w:rsidR="006C18E5" w:rsidRPr="00C50CE4">
        <w:rPr>
          <w:rFonts w:ascii="Arial" w:hAnsi="Arial" w:cs="Arial"/>
          <w:color w:val="000000"/>
          <w:sz w:val="20"/>
        </w:rPr>
        <w:t>№1).</w:t>
      </w:r>
    </w:p>
    <w:p w:rsidR="006C18E5" w:rsidRPr="00C50CE4" w:rsidRDefault="006C18E5" w:rsidP="00C50CE4">
      <w:pPr>
        <w:pStyle w:val="28"/>
        <w:ind w:firstLine="567"/>
        <w:rPr>
          <w:rFonts w:ascii="Arial" w:hAnsi="Arial" w:cs="Arial"/>
          <w:color w:val="000000"/>
          <w:sz w:val="20"/>
          <w:szCs w:val="24"/>
        </w:rPr>
      </w:pP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Утвердить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состав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противопаводковой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комиссии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(Приложение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№2).</w:t>
      </w:r>
    </w:p>
    <w:p w:rsidR="006C18E5" w:rsidRPr="00C50CE4" w:rsidRDefault="006C18E5" w:rsidP="00C50CE4">
      <w:pPr>
        <w:pStyle w:val="28"/>
        <w:ind w:firstLine="567"/>
        <w:rPr>
          <w:rFonts w:ascii="Arial" w:hAnsi="Arial" w:cs="Arial"/>
          <w:color w:val="000000"/>
          <w:sz w:val="20"/>
          <w:szCs w:val="24"/>
        </w:rPr>
      </w:pPr>
      <w:r w:rsidRPr="00C50CE4">
        <w:rPr>
          <w:rFonts w:ascii="Arial" w:hAnsi="Arial" w:cs="Arial"/>
          <w:color w:val="000000"/>
          <w:sz w:val="20"/>
          <w:szCs w:val="24"/>
        </w:rPr>
        <w:t>3.</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Рекомендовать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городского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поселений:</w:t>
      </w:r>
    </w:p>
    <w:p w:rsidR="006C18E5" w:rsidRPr="00C50CE4" w:rsidRDefault="006C18E5" w:rsidP="00C50CE4">
      <w:pPr>
        <w:pStyle w:val="28"/>
        <w:ind w:firstLine="567"/>
        <w:rPr>
          <w:rFonts w:ascii="Arial" w:hAnsi="Arial" w:cs="Arial"/>
          <w:color w:val="000000"/>
          <w:sz w:val="20"/>
          <w:szCs w:val="24"/>
        </w:rPr>
      </w:pP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предварительные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работы</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очистке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водопропускных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труб</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территории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города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закрепить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водопропус</w:t>
      </w:r>
      <w:r w:rsidRPr="00C50CE4">
        <w:rPr>
          <w:rFonts w:ascii="Arial" w:hAnsi="Arial" w:cs="Arial"/>
          <w:color w:val="000000"/>
          <w:sz w:val="20"/>
          <w:szCs w:val="24"/>
        </w:rPr>
        <w:t>к</w:t>
      </w:r>
      <w:r w:rsidRPr="00C50CE4">
        <w:rPr>
          <w:rFonts w:ascii="Arial" w:hAnsi="Arial" w:cs="Arial"/>
          <w:color w:val="000000"/>
          <w:sz w:val="20"/>
          <w:szCs w:val="24"/>
        </w:rPr>
        <w:t>ными</w:t>
      </w:r>
      <w:r w:rsidR="006358D4" w:rsidRPr="00C50CE4">
        <w:rPr>
          <w:rFonts w:ascii="Arial" w:hAnsi="Arial" w:cs="Arial"/>
          <w:color w:val="000000"/>
          <w:sz w:val="20"/>
          <w:szCs w:val="24"/>
        </w:rPr>
        <w:t xml:space="preserve"> </w:t>
      </w:r>
      <w:r w:rsidRPr="00C50CE4">
        <w:rPr>
          <w:rFonts w:ascii="Arial" w:hAnsi="Arial" w:cs="Arial"/>
          <w:color w:val="000000"/>
          <w:sz w:val="20"/>
          <w:szCs w:val="24"/>
        </w:rPr>
        <w:t>трубами.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Водопропускные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трубы</w:t>
      </w:r>
      <w:r w:rsidR="006358D4" w:rsidRPr="00C50CE4">
        <w:rPr>
          <w:rFonts w:ascii="Arial" w:hAnsi="Arial" w:cs="Arial"/>
          <w:color w:val="000000"/>
          <w:sz w:val="20"/>
          <w:szCs w:val="24"/>
        </w:rPr>
        <w:t xml:space="preserve"> </w:t>
      </w:r>
      <w:r w:rsidRPr="00C50CE4">
        <w:rPr>
          <w:rFonts w:ascii="Arial" w:hAnsi="Arial" w:cs="Arial"/>
          <w:color w:val="000000"/>
          <w:sz w:val="20"/>
          <w:szCs w:val="24"/>
        </w:rPr>
        <w:t>держать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постоянной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готовности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пропуска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талых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вод</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ливневых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дождей;</w:t>
      </w:r>
    </w:p>
    <w:p w:rsidR="006C18E5" w:rsidRPr="00C50CE4" w:rsidRDefault="006C18E5" w:rsidP="00C50CE4">
      <w:pPr>
        <w:pStyle w:val="28"/>
        <w:ind w:firstLine="567"/>
        <w:rPr>
          <w:rFonts w:ascii="Arial" w:hAnsi="Arial" w:cs="Arial"/>
          <w:color w:val="000000"/>
          <w:sz w:val="20"/>
          <w:szCs w:val="24"/>
        </w:rPr>
      </w:pP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организовать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довести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каждого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жителя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функционировании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номеров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телефонов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«01»</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«112»,</w:t>
      </w:r>
      <w:r w:rsidR="006358D4" w:rsidRPr="00C50CE4">
        <w:rPr>
          <w:rFonts w:ascii="Arial" w:hAnsi="Arial" w:cs="Arial"/>
          <w:color w:val="000000"/>
          <w:sz w:val="20"/>
          <w:szCs w:val="24"/>
        </w:rPr>
        <w:t xml:space="preserve"> </w:t>
      </w:r>
      <w:r w:rsidRPr="00C50CE4">
        <w:rPr>
          <w:rFonts w:ascii="Arial" w:hAnsi="Arial" w:cs="Arial"/>
          <w:color w:val="000000"/>
          <w:sz w:val="20"/>
          <w:szCs w:val="24"/>
        </w:rPr>
        <w:t>«2-22-01»</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предназначенных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вызова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населением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спасательных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служб</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обеспечения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экстренного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реагирования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возникающие</w:t>
      </w:r>
      <w:r w:rsidR="006358D4" w:rsidRPr="00C50CE4">
        <w:rPr>
          <w:rFonts w:ascii="Arial" w:hAnsi="Arial" w:cs="Arial"/>
          <w:color w:val="000000"/>
          <w:sz w:val="20"/>
          <w:szCs w:val="24"/>
        </w:rPr>
        <w:t xml:space="preserve"> </w:t>
      </w:r>
      <w:r w:rsidRPr="00C50CE4">
        <w:rPr>
          <w:rFonts w:ascii="Arial" w:hAnsi="Arial" w:cs="Arial"/>
          <w:color w:val="000000"/>
          <w:sz w:val="20"/>
          <w:szCs w:val="24"/>
        </w:rPr>
        <w:t>чрезвычайные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ситуации;</w:t>
      </w:r>
    </w:p>
    <w:p w:rsidR="006C18E5" w:rsidRPr="00C50CE4" w:rsidRDefault="006C18E5" w:rsidP="00C50CE4">
      <w:pPr>
        <w:pStyle w:val="28"/>
        <w:ind w:firstLine="567"/>
        <w:rPr>
          <w:rFonts w:ascii="Arial" w:hAnsi="Arial" w:cs="Arial"/>
          <w:color w:val="000000"/>
          <w:sz w:val="20"/>
          <w:szCs w:val="24"/>
        </w:rPr>
      </w:pP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ходе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подготовки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проведенных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мероприятий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прохождению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весеннего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паводка</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докладывать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специальных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программ</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w:t>
      </w:r>
      <w:r w:rsidRPr="00C50CE4">
        <w:rPr>
          <w:rFonts w:ascii="Arial" w:hAnsi="Arial" w:cs="Arial"/>
          <w:color w:val="000000"/>
          <w:sz w:val="20"/>
          <w:szCs w:val="24"/>
        </w:rPr>
        <w:t>и</w:t>
      </w:r>
      <w:r w:rsidRPr="00C50CE4">
        <w:rPr>
          <w:rFonts w:ascii="Arial" w:hAnsi="Arial" w:cs="Arial"/>
          <w:color w:val="000000"/>
          <w:sz w:val="20"/>
          <w:szCs w:val="24"/>
        </w:rPr>
        <w:t>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доступным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связи;</w:t>
      </w:r>
    </w:p>
    <w:p w:rsidR="006C18E5" w:rsidRPr="00C50CE4" w:rsidRDefault="006C18E5" w:rsidP="00C50CE4">
      <w:pPr>
        <w:pStyle w:val="28"/>
        <w:ind w:firstLine="567"/>
        <w:rPr>
          <w:rFonts w:ascii="Arial" w:hAnsi="Arial" w:cs="Arial"/>
          <w:color w:val="000000"/>
          <w:sz w:val="20"/>
          <w:szCs w:val="24"/>
        </w:rPr>
      </w:pP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предупреждению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размыва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кладбищ</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скотомогильников,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попадающих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зоны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возможных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затоплений.</w:t>
      </w:r>
    </w:p>
    <w:p w:rsidR="006C18E5"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4.</w:t>
      </w:r>
      <w:r w:rsidRPr="00C50CE4">
        <w:rPr>
          <w:rFonts w:ascii="Arial" w:hAnsi="Arial" w:cs="Arial"/>
          <w:color w:val="000000"/>
          <w:sz w:val="20"/>
        </w:rPr>
        <w:t xml:space="preserve"> </w:t>
      </w:r>
      <w:r w:rsidR="006C18E5" w:rsidRPr="00C50CE4">
        <w:rPr>
          <w:rFonts w:ascii="Arial" w:hAnsi="Arial" w:cs="Arial"/>
          <w:color w:val="000000"/>
          <w:sz w:val="20"/>
        </w:rPr>
        <w:t>Возложить</w:t>
      </w:r>
      <w:r w:rsidRPr="00C50CE4">
        <w:rPr>
          <w:rFonts w:ascii="Arial" w:hAnsi="Arial" w:cs="Arial"/>
          <w:color w:val="000000"/>
          <w:sz w:val="20"/>
        </w:rPr>
        <w:t xml:space="preserve"> </w:t>
      </w:r>
      <w:r w:rsidR="006C18E5" w:rsidRPr="00C50CE4">
        <w:rPr>
          <w:rFonts w:ascii="Arial" w:hAnsi="Arial" w:cs="Arial"/>
          <w:color w:val="000000"/>
          <w:sz w:val="20"/>
        </w:rPr>
        <w:t>на</w:t>
      </w:r>
      <w:r w:rsidRPr="00C50CE4">
        <w:rPr>
          <w:rFonts w:ascii="Arial" w:hAnsi="Arial" w:cs="Arial"/>
          <w:color w:val="000000"/>
          <w:sz w:val="20"/>
        </w:rPr>
        <w:t xml:space="preserve"> </w:t>
      </w:r>
      <w:r w:rsidR="006C18E5" w:rsidRPr="00C50CE4">
        <w:rPr>
          <w:rFonts w:ascii="Arial" w:hAnsi="Arial" w:cs="Arial"/>
          <w:color w:val="000000"/>
          <w:sz w:val="20"/>
        </w:rPr>
        <w:t>противопаводковую</w:t>
      </w:r>
      <w:r w:rsidRPr="00C50CE4">
        <w:rPr>
          <w:rFonts w:ascii="Arial" w:hAnsi="Arial" w:cs="Arial"/>
          <w:color w:val="000000"/>
          <w:sz w:val="20"/>
        </w:rPr>
        <w:t xml:space="preserve"> </w:t>
      </w:r>
      <w:r w:rsidR="006C18E5" w:rsidRPr="00C50CE4">
        <w:rPr>
          <w:rFonts w:ascii="Arial" w:hAnsi="Arial" w:cs="Arial"/>
          <w:color w:val="000000"/>
          <w:sz w:val="20"/>
        </w:rPr>
        <w:t>комиссию</w:t>
      </w:r>
      <w:r w:rsidRPr="00C50CE4">
        <w:rPr>
          <w:rFonts w:ascii="Arial" w:hAnsi="Arial" w:cs="Arial"/>
          <w:color w:val="000000"/>
          <w:sz w:val="20"/>
        </w:rPr>
        <w:t xml:space="preserve"> </w:t>
      </w:r>
      <w:r w:rsidR="006C18E5" w:rsidRPr="00C50CE4">
        <w:rPr>
          <w:rFonts w:ascii="Arial" w:hAnsi="Arial" w:cs="Arial"/>
          <w:color w:val="000000"/>
          <w:sz w:val="20"/>
        </w:rPr>
        <w:t>вопросы</w:t>
      </w:r>
      <w:r w:rsidRPr="00C50CE4">
        <w:rPr>
          <w:rFonts w:ascii="Arial" w:hAnsi="Arial" w:cs="Arial"/>
          <w:color w:val="000000"/>
          <w:sz w:val="20"/>
        </w:rPr>
        <w:t xml:space="preserve"> </w:t>
      </w:r>
      <w:r w:rsidR="006C18E5" w:rsidRPr="00C50CE4">
        <w:rPr>
          <w:rFonts w:ascii="Arial" w:hAnsi="Arial" w:cs="Arial"/>
          <w:color w:val="000000"/>
          <w:sz w:val="20"/>
        </w:rPr>
        <w:t>организации</w:t>
      </w:r>
      <w:r w:rsidRPr="00C50CE4">
        <w:rPr>
          <w:rFonts w:ascii="Arial" w:hAnsi="Arial" w:cs="Arial"/>
          <w:color w:val="000000"/>
          <w:sz w:val="20"/>
        </w:rPr>
        <w:t xml:space="preserve"> </w:t>
      </w:r>
      <w:r w:rsidR="006C18E5" w:rsidRPr="00C50CE4">
        <w:rPr>
          <w:rFonts w:ascii="Arial" w:hAnsi="Arial" w:cs="Arial"/>
          <w:color w:val="000000"/>
          <w:sz w:val="20"/>
        </w:rPr>
        <w:t>работ</w:t>
      </w:r>
      <w:r w:rsidRPr="00C50CE4">
        <w:rPr>
          <w:rFonts w:ascii="Arial" w:hAnsi="Arial" w:cs="Arial"/>
          <w:color w:val="000000"/>
          <w:sz w:val="20"/>
        </w:rPr>
        <w:t xml:space="preserve"> </w:t>
      </w:r>
      <w:r w:rsidR="006C18E5" w:rsidRPr="00C50CE4">
        <w:rPr>
          <w:rFonts w:ascii="Arial" w:hAnsi="Arial" w:cs="Arial"/>
          <w:color w:val="000000"/>
          <w:sz w:val="20"/>
        </w:rPr>
        <w:t>по</w:t>
      </w:r>
      <w:r w:rsidRPr="00C50CE4">
        <w:rPr>
          <w:rFonts w:ascii="Arial" w:hAnsi="Arial" w:cs="Arial"/>
          <w:color w:val="000000"/>
          <w:sz w:val="20"/>
        </w:rPr>
        <w:t xml:space="preserve"> </w:t>
      </w:r>
      <w:r w:rsidR="006C18E5" w:rsidRPr="00C50CE4">
        <w:rPr>
          <w:rFonts w:ascii="Arial" w:hAnsi="Arial" w:cs="Arial"/>
          <w:color w:val="000000"/>
          <w:sz w:val="20"/>
        </w:rPr>
        <w:t>обеспечению</w:t>
      </w:r>
      <w:r w:rsidRPr="00C50CE4">
        <w:rPr>
          <w:rFonts w:ascii="Arial" w:hAnsi="Arial" w:cs="Arial"/>
          <w:color w:val="000000"/>
          <w:sz w:val="20"/>
        </w:rPr>
        <w:t xml:space="preserve"> </w:t>
      </w:r>
      <w:r w:rsidR="006C18E5" w:rsidRPr="00C50CE4">
        <w:rPr>
          <w:rFonts w:ascii="Arial" w:hAnsi="Arial" w:cs="Arial"/>
          <w:color w:val="000000"/>
          <w:sz w:val="20"/>
        </w:rPr>
        <w:t>безопасности</w:t>
      </w:r>
      <w:r w:rsidRPr="00C50CE4">
        <w:rPr>
          <w:rFonts w:ascii="Arial" w:hAnsi="Arial" w:cs="Arial"/>
          <w:color w:val="000000"/>
          <w:sz w:val="20"/>
        </w:rPr>
        <w:t xml:space="preserve"> </w:t>
      </w:r>
      <w:r w:rsidR="006C18E5" w:rsidRPr="00C50CE4">
        <w:rPr>
          <w:rFonts w:ascii="Arial" w:hAnsi="Arial" w:cs="Arial"/>
          <w:color w:val="000000"/>
          <w:sz w:val="20"/>
        </w:rPr>
        <w:t>людей</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сохранению</w:t>
      </w:r>
      <w:r w:rsidRPr="00C50CE4">
        <w:rPr>
          <w:rFonts w:ascii="Arial" w:hAnsi="Arial" w:cs="Arial"/>
          <w:color w:val="000000"/>
          <w:sz w:val="20"/>
        </w:rPr>
        <w:t xml:space="preserve"> </w:t>
      </w:r>
      <w:r w:rsidR="006C18E5" w:rsidRPr="00C50CE4">
        <w:rPr>
          <w:rFonts w:ascii="Arial" w:hAnsi="Arial" w:cs="Arial"/>
          <w:color w:val="000000"/>
          <w:sz w:val="20"/>
        </w:rPr>
        <w:t>имущества</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других</w:t>
      </w:r>
      <w:r w:rsidRPr="00C50CE4">
        <w:rPr>
          <w:rFonts w:ascii="Arial" w:hAnsi="Arial" w:cs="Arial"/>
          <w:color w:val="000000"/>
          <w:sz w:val="20"/>
        </w:rPr>
        <w:t xml:space="preserve"> </w:t>
      </w:r>
      <w:r w:rsidR="006C18E5" w:rsidRPr="00C50CE4">
        <w:rPr>
          <w:rFonts w:ascii="Arial" w:hAnsi="Arial" w:cs="Arial"/>
          <w:color w:val="000000"/>
          <w:sz w:val="20"/>
        </w:rPr>
        <w:t>ценностей</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период</w:t>
      </w:r>
      <w:r w:rsidRPr="00C50CE4">
        <w:rPr>
          <w:rFonts w:ascii="Arial" w:hAnsi="Arial" w:cs="Arial"/>
          <w:color w:val="000000"/>
          <w:sz w:val="20"/>
        </w:rPr>
        <w:t xml:space="preserve"> </w:t>
      </w:r>
      <w:r w:rsidR="006C18E5" w:rsidRPr="00C50CE4">
        <w:rPr>
          <w:rFonts w:ascii="Arial" w:hAnsi="Arial" w:cs="Arial"/>
          <w:color w:val="000000"/>
          <w:sz w:val="20"/>
        </w:rPr>
        <w:t>паводка</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выполнению</w:t>
      </w:r>
      <w:r w:rsidRPr="00C50CE4">
        <w:rPr>
          <w:rFonts w:ascii="Arial" w:hAnsi="Arial" w:cs="Arial"/>
          <w:color w:val="000000"/>
          <w:sz w:val="20"/>
        </w:rPr>
        <w:t xml:space="preserve"> </w:t>
      </w:r>
      <w:r w:rsidR="006C18E5" w:rsidRPr="00C50CE4">
        <w:rPr>
          <w:rFonts w:ascii="Arial" w:hAnsi="Arial" w:cs="Arial"/>
          <w:color w:val="000000"/>
          <w:sz w:val="20"/>
        </w:rPr>
        <w:t>первоочередных</w:t>
      </w:r>
      <w:r w:rsidRPr="00C50CE4">
        <w:rPr>
          <w:rFonts w:ascii="Arial" w:hAnsi="Arial" w:cs="Arial"/>
          <w:color w:val="000000"/>
          <w:sz w:val="20"/>
        </w:rPr>
        <w:t xml:space="preserve"> </w:t>
      </w:r>
      <w:r w:rsidR="006C18E5" w:rsidRPr="00C50CE4">
        <w:rPr>
          <w:rFonts w:ascii="Arial" w:hAnsi="Arial" w:cs="Arial"/>
          <w:color w:val="000000"/>
          <w:sz w:val="20"/>
        </w:rPr>
        <w:t>мероприятий</w:t>
      </w:r>
      <w:r w:rsidRPr="00C50CE4">
        <w:rPr>
          <w:rFonts w:ascii="Arial" w:hAnsi="Arial" w:cs="Arial"/>
          <w:color w:val="000000"/>
          <w:sz w:val="20"/>
        </w:rPr>
        <w:t xml:space="preserve"> </w:t>
      </w:r>
      <w:r w:rsidR="006C18E5" w:rsidRPr="00C50CE4">
        <w:rPr>
          <w:rFonts w:ascii="Arial" w:hAnsi="Arial" w:cs="Arial"/>
          <w:color w:val="000000"/>
          <w:sz w:val="20"/>
        </w:rPr>
        <w:t>по</w:t>
      </w:r>
      <w:r w:rsidRPr="00C50CE4">
        <w:rPr>
          <w:rFonts w:ascii="Arial" w:hAnsi="Arial" w:cs="Arial"/>
          <w:color w:val="000000"/>
          <w:sz w:val="20"/>
        </w:rPr>
        <w:t xml:space="preserve"> </w:t>
      </w:r>
      <w:r w:rsidR="006C18E5" w:rsidRPr="00C50CE4">
        <w:rPr>
          <w:rFonts w:ascii="Arial" w:hAnsi="Arial" w:cs="Arial"/>
          <w:color w:val="000000"/>
          <w:sz w:val="20"/>
        </w:rPr>
        <w:t>пропуску</w:t>
      </w:r>
      <w:r w:rsidRPr="00C50CE4">
        <w:rPr>
          <w:rFonts w:ascii="Arial" w:hAnsi="Arial" w:cs="Arial"/>
          <w:color w:val="000000"/>
          <w:sz w:val="20"/>
        </w:rPr>
        <w:t xml:space="preserve"> </w:t>
      </w:r>
      <w:r w:rsidR="006C18E5" w:rsidRPr="00C50CE4">
        <w:rPr>
          <w:rFonts w:ascii="Arial" w:hAnsi="Arial" w:cs="Arial"/>
          <w:color w:val="000000"/>
          <w:sz w:val="20"/>
        </w:rPr>
        <w:t>паводковых</w:t>
      </w:r>
      <w:r w:rsidRPr="00C50CE4">
        <w:rPr>
          <w:rFonts w:ascii="Arial" w:hAnsi="Arial" w:cs="Arial"/>
          <w:color w:val="000000"/>
          <w:sz w:val="20"/>
        </w:rPr>
        <w:t xml:space="preserve"> </w:t>
      </w:r>
      <w:r w:rsidR="006C18E5" w:rsidRPr="00C50CE4">
        <w:rPr>
          <w:rFonts w:ascii="Arial" w:hAnsi="Arial" w:cs="Arial"/>
          <w:color w:val="000000"/>
          <w:sz w:val="20"/>
        </w:rPr>
        <w:t>вод</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ледохода.</w:t>
      </w:r>
    </w:p>
    <w:p w:rsidR="006C18E5"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5.</w:t>
      </w:r>
      <w:r w:rsidRPr="00C50CE4">
        <w:rPr>
          <w:rFonts w:ascii="Arial" w:hAnsi="Arial" w:cs="Arial"/>
          <w:color w:val="000000"/>
          <w:sz w:val="20"/>
        </w:rPr>
        <w:t xml:space="preserve"> </w:t>
      </w:r>
      <w:r w:rsidR="006C18E5" w:rsidRPr="00C50CE4">
        <w:rPr>
          <w:rFonts w:ascii="Arial" w:hAnsi="Arial" w:cs="Arial"/>
          <w:color w:val="000000"/>
          <w:sz w:val="20"/>
        </w:rPr>
        <w:t>Настоящее</w:t>
      </w:r>
      <w:r w:rsidRPr="00C50CE4">
        <w:rPr>
          <w:rFonts w:ascii="Arial" w:hAnsi="Arial" w:cs="Arial"/>
          <w:color w:val="000000"/>
          <w:sz w:val="20"/>
        </w:rPr>
        <w:t xml:space="preserve"> </w:t>
      </w:r>
      <w:r w:rsidR="006C18E5" w:rsidRPr="00C50CE4">
        <w:rPr>
          <w:rFonts w:ascii="Arial" w:hAnsi="Arial" w:cs="Arial"/>
          <w:color w:val="000000"/>
          <w:sz w:val="20"/>
        </w:rPr>
        <w:t>постановление</w:t>
      </w:r>
      <w:r w:rsidRPr="00C50CE4">
        <w:rPr>
          <w:rFonts w:ascii="Arial" w:hAnsi="Arial" w:cs="Arial"/>
          <w:color w:val="000000"/>
          <w:sz w:val="20"/>
        </w:rPr>
        <w:t xml:space="preserve"> </w:t>
      </w:r>
      <w:r w:rsidR="006C18E5" w:rsidRPr="00C50CE4">
        <w:rPr>
          <w:rFonts w:ascii="Arial" w:hAnsi="Arial" w:cs="Arial"/>
          <w:color w:val="000000"/>
          <w:sz w:val="20"/>
        </w:rPr>
        <w:t>вступает</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силу</w:t>
      </w:r>
      <w:r w:rsidRPr="00C50CE4">
        <w:rPr>
          <w:rFonts w:ascii="Arial" w:hAnsi="Arial" w:cs="Arial"/>
          <w:color w:val="000000"/>
          <w:sz w:val="20"/>
        </w:rPr>
        <w:t xml:space="preserve"> </w:t>
      </w:r>
      <w:r w:rsidR="006C18E5" w:rsidRPr="00C50CE4">
        <w:rPr>
          <w:rFonts w:ascii="Arial" w:hAnsi="Arial" w:cs="Arial"/>
          <w:color w:val="000000"/>
          <w:sz w:val="20"/>
        </w:rPr>
        <w:t>со</w:t>
      </w:r>
      <w:r w:rsidRPr="00C50CE4">
        <w:rPr>
          <w:rFonts w:ascii="Arial" w:hAnsi="Arial" w:cs="Arial"/>
          <w:color w:val="000000"/>
          <w:sz w:val="20"/>
        </w:rPr>
        <w:t xml:space="preserve"> </w:t>
      </w:r>
      <w:r w:rsidR="006C18E5" w:rsidRPr="00C50CE4">
        <w:rPr>
          <w:rFonts w:ascii="Arial" w:hAnsi="Arial" w:cs="Arial"/>
          <w:color w:val="000000"/>
          <w:sz w:val="20"/>
        </w:rPr>
        <w:t>дня</w:t>
      </w:r>
      <w:r w:rsidRPr="00C50CE4">
        <w:rPr>
          <w:rFonts w:ascii="Arial" w:hAnsi="Arial" w:cs="Arial"/>
          <w:color w:val="000000"/>
          <w:sz w:val="20"/>
        </w:rPr>
        <w:t xml:space="preserve"> </w:t>
      </w:r>
      <w:r w:rsidR="006C18E5" w:rsidRPr="00C50CE4">
        <w:rPr>
          <w:rFonts w:ascii="Arial" w:hAnsi="Arial" w:cs="Arial"/>
          <w:color w:val="000000"/>
          <w:sz w:val="20"/>
        </w:rPr>
        <w:t>его</w:t>
      </w:r>
      <w:r w:rsidRPr="00C50CE4">
        <w:rPr>
          <w:rFonts w:ascii="Arial" w:hAnsi="Arial" w:cs="Arial"/>
          <w:color w:val="000000"/>
          <w:sz w:val="20"/>
        </w:rPr>
        <w:t xml:space="preserve"> </w:t>
      </w:r>
      <w:r w:rsidR="006C18E5" w:rsidRPr="00C50CE4">
        <w:rPr>
          <w:rStyle w:val="afd"/>
          <w:rFonts w:ascii="Arial" w:hAnsi="Arial" w:cs="Arial"/>
          <w:color w:val="000000"/>
          <w:sz w:val="20"/>
        </w:rPr>
        <w:t>официального</w:t>
      </w:r>
      <w:r w:rsidRPr="00C50CE4">
        <w:rPr>
          <w:rStyle w:val="afd"/>
          <w:rFonts w:ascii="Arial" w:hAnsi="Arial" w:cs="Arial"/>
          <w:color w:val="000000"/>
          <w:sz w:val="20"/>
        </w:rPr>
        <w:t xml:space="preserve"> </w:t>
      </w:r>
      <w:r w:rsidR="006C18E5" w:rsidRPr="00C50CE4">
        <w:rPr>
          <w:rStyle w:val="afd"/>
          <w:rFonts w:ascii="Arial" w:hAnsi="Arial" w:cs="Arial"/>
          <w:color w:val="000000"/>
          <w:sz w:val="20"/>
        </w:rPr>
        <w:t>опубликования</w:t>
      </w:r>
      <w:r w:rsidR="006C18E5" w:rsidRPr="00C50CE4">
        <w:rPr>
          <w:rFonts w:ascii="Arial" w:hAnsi="Arial" w:cs="Arial"/>
          <w:color w:val="000000"/>
          <w:sz w:val="20"/>
        </w:rPr>
        <w:t>.</w:t>
      </w:r>
    </w:p>
    <w:p w:rsidR="00D07B9E" w:rsidRDefault="006358D4" w:rsidP="00D07B9E">
      <w:pPr>
        <w:jc w:val="center"/>
        <w:rPr>
          <w:rFonts w:ascii="Arial" w:hAnsi="Arial" w:cs="Arial"/>
          <w:b/>
          <w:color w:val="000000"/>
          <w:sz w:val="20"/>
        </w:rPr>
      </w:pPr>
      <w:r w:rsidRPr="00C50CE4">
        <w:rPr>
          <w:rFonts w:ascii="Arial" w:hAnsi="Arial" w:cs="Arial"/>
          <w:b/>
          <w:color w:val="000000"/>
          <w:sz w:val="20"/>
        </w:rPr>
        <w:lastRenderedPageBreak/>
        <w:t xml:space="preserve"> </w:t>
      </w:r>
    </w:p>
    <w:p w:rsidR="006C18E5" w:rsidRPr="00D07B9E" w:rsidRDefault="00D07B9E" w:rsidP="00D07B9E">
      <w:pPr>
        <w:rPr>
          <w:rFonts w:ascii="Arial" w:hAnsi="Arial" w:cs="Arial"/>
          <w:color w:val="000000"/>
          <w:sz w:val="20"/>
        </w:rPr>
      </w:pPr>
      <w:r w:rsidRPr="00C50CE4">
        <w:rPr>
          <w:rFonts w:ascii="Arial" w:hAnsi="Arial" w:cs="Arial"/>
          <w:color w:val="000000"/>
          <w:sz w:val="20"/>
        </w:rPr>
        <w:t>Глава администрации Мариинско-Посадского района</w:t>
      </w:r>
      <w:r w:rsidRPr="00D07B9E">
        <w:rPr>
          <w:rFonts w:ascii="Arial" w:hAnsi="Arial" w:cs="Arial"/>
          <w:color w:val="000000"/>
          <w:sz w:val="20"/>
        </w:rPr>
        <w:t xml:space="preserve"> </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C50CE4">
        <w:rPr>
          <w:rFonts w:ascii="Arial" w:hAnsi="Arial" w:cs="Arial"/>
          <w:color w:val="000000"/>
          <w:sz w:val="20"/>
        </w:rPr>
        <w:t>А.А. Мясников</w:t>
      </w:r>
    </w:p>
    <w:p w:rsidR="006C18E5" w:rsidRPr="00C50CE4" w:rsidRDefault="006C18E5" w:rsidP="00C50CE4">
      <w:pPr>
        <w:pStyle w:val="ConsPlusNormal"/>
        <w:outlineLvl w:val="1"/>
        <w:rPr>
          <w:color w:val="000000"/>
          <w:szCs w:val="24"/>
        </w:rPr>
      </w:pPr>
    </w:p>
    <w:p w:rsidR="006C18E5" w:rsidRPr="00C50CE4" w:rsidRDefault="006C18E5" w:rsidP="00C50CE4">
      <w:pPr>
        <w:jc w:val="right"/>
        <w:rPr>
          <w:rFonts w:ascii="Arial" w:hAnsi="Arial" w:cs="Arial"/>
          <w:bCs/>
          <w:color w:val="000000"/>
          <w:sz w:val="20"/>
        </w:rPr>
      </w:pPr>
      <w:r w:rsidRPr="00C50CE4">
        <w:rPr>
          <w:rFonts w:ascii="Arial" w:hAnsi="Arial" w:cs="Arial"/>
          <w:bCs/>
          <w:color w:val="000000"/>
          <w:sz w:val="20"/>
        </w:rPr>
        <w:t>Приложение</w:t>
      </w:r>
      <w:r w:rsidR="006358D4" w:rsidRPr="00C50CE4">
        <w:rPr>
          <w:rFonts w:ascii="Arial" w:hAnsi="Arial" w:cs="Arial"/>
          <w:bCs/>
          <w:color w:val="000000"/>
          <w:sz w:val="20"/>
        </w:rPr>
        <w:t xml:space="preserve"> </w:t>
      </w:r>
      <w:r w:rsidRPr="00C50CE4">
        <w:rPr>
          <w:rFonts w:ascii="Arial" w:hAnsi="Arial" w:cs="Arial"/>
          <w:bCs/>
          <w:color w:val="000000"/>
          <w:sz w:val="20"/>
        </w:rPr>
        <w:t>№1</w:t>
      </w:r>
    </w:p>
    <w:p w:rsidR="006C18E5" w:rsidRPr="00C50CE4" w:rsidRDefault="006358D4" w:rsidP="00C50CE4">
      <w:pPr>
        <w:jc w:val="right"/>
        <w:rPr>
          <w:rFonts w:ascii="Arial" w:hAnsi="Arial" w:cs="Arial"/>
          <w:bCs/>
          <w:color w:val="000000"/>
          <w:sz w:val="20"/>
        </w:rPr>
      </w:pPr>
      <w:r w:rsidRPr="00C50CE4">
        <w:rPr>
          <w:rFonts w:ascii="Arial" w:hAnsi="Arial" w:cs="Arial"/>
          <w:bCs/>
          <w:color w:val="000000"/>
          <w:sz w:val="20"/>
        </w:rPr>
        <w:t xml:space="preserve"> </w:t>
      </w:r>
      <w:r w:rsidR="006C18E5" w:rsidRPr="00C50CE4">
        <w:rPr>
          <w:rFonts w:ascii="Arial" w:hAnsi="Arial" w:cs="Arial"/>
          <w:bCs/>
          <w:color w:val="000000"/>
          <w:sz w:val="20"/>
        </w:rPr>
        <w:t>к</w:t>
      </w:r>
      <w:r w:rsidRPr="00C50CE4">
        <w:rPr>
          <w:rFonts w:ascii="Arial" w:hAnsi="Arial" w:cs="Arial"/>
          <w:bCs/>
          <w:color w:val="000000"/>
          <w:sz w:val="20"/>
        </w:rPr>
        <w:t xml:space="preserve"> </w:t>
      </w:r>
      <w:r w:rsidR="006C18E5" w:rsidRPr="00C50CE4">
        <w:rPr>
          <w:rFonts w:ascii="Arial" w:hAnsi="Arial" w:cs="Arial"/>
          <w:bCs/>
          <w:color w:val="000000"/>
          <w:sz w:val="20"/>
        </w:rPr>
        <w:t>постановлению</w:t>
      </w:r>
      <w:r w:rsidRPr="00C50CE4">
        <w:rPr>
          <w:rFonts w:ascii="Arial" w:hAnsi="Arial" w:cs="Arial"/>
          <w:bCs/>
          <w:color w:val="000000"/>
          <w:sz w:val="20"/>
        </w:rPr>
        <w:t xml:space="preserve"> </w:t>
      </w:r>
      <w:r w:rsidR="006C18E5" w:rsidRPr="00C50CE4">
        <w:rPr>
          <w:rFonts w:ascii="Arial" w:hAnsi="Arial" w:cs="Arial"/>
          <w:bCs/>
          <w:color w:val="000000"/>
          <w:sz w:val="20"/>
        </w:rPr>
        <w:t>администрации</w:t>
      </w:r>
      <w:r w:rsidRPr="00C50CE4">
        <w:rPr>
          <w:rFonts w:ascii="Arial" w:hAnsi="Arial" w:cs="Arial"/>
          <w:bCs/>
          <w:color w:val="000000"/>
          <w:sz w:val="20"/>
        </w:rPr>
        <w:t xml:space="preserve"> </w:t>
      </w:r>
      <w:r w:rsidR="006C18E5" w:rsidRPr="00C50CE4">
        <w:rPr>
          <w:rFonts w:ascii="Arial" w:hAnsi="Arial" w:cs="Arial"/>
          <w:bCs/>
          <w:color w:val="000000"/>
          <w:sz w:val="20"/>
        </w:rPr>
        <w:t>Мариинско-Посадского</w:t>
      </w:r>
      <w:r w:rsidRPr="00C50CE4">
        <w:rPr>
          <w:rFonts w:ascii="Arial" w:hAnsi="Arial" w:cs="Arial"/>
          <w:bCs/>
          <w:color w:val="000000"/>
          <w:sz w:val="20"/>
        </w:rPr>
        <w:t xml:space="preserve"> </w:t>
      </w:r>
      <w:r w:rsidR="006C18E5" w:rsidRPr="00C50CE4">
        <w:rPr>
          <w:rFonts w:ascii="Arial" w:hAnsi="Arial" w:cs="Arial"/>
          <w:bCs/>
          <w:color w:val="000000"/>
          <w:sz w:val="20"/>
        </w:rPr>
        <w:t>района</w:t>
      </w:r>
      <w:r w:rsidRPr="00C50CE4">
        <w:rPr>
          <w:rFonts w:ascii="Arial" w:hAnsi="Arial" w:cs="Arial"/>
          <w:bCs/>
          <w:color w:val="000000"/>
          <w:sz w:val="20"/>
        </w:rPr>
        <w:t xml:space="preserve"> </w:t>
      </w:r>
      <w:r w:rsidR="006C18E5" w:rsidRPr="00C50CE4">
        <w:rPr>
          <w:rFonts w:ascii="Arial" w:hAnsi="Arial" w:cs="Arial"/>
          <w:bCs/>
          <w:color w:val="000000"/>
          <w:sz w:val="20"/>
        </w:rPr>
        <w:t>Чувашской</w:t>
      </w:r>
      <w:r w:rsidRPr="00C50CE4">
        <w:rPr>
          <w:rFonts w:ascii="Arial" w:hAnsi="Arial" w:cs="Arial"/>
          <w:bCs/>
          <w:color w:val="000000"/>
          <w:sz w:val="20"/>
        </w:rPr>
        <w:t xml:space="preserve"> </w:t>
      </w:r>
      <w:r w:rsidR="006C18E5" w:rsidRPr="00C50CE4">
        <w:rPr>
          <w:rFonts w:ascii="Arial" w:hAnsi="Arial" w:cs="Arial"/>
          <w:bCs/>
          <w:color w:val="000000"/>
          <w:sz w:val="20"/>
        </w:rPr>
        <w:t>Республики</w:t>
      </w:r>
      <w:r w:rsidRPr="00C50CE4">
        <w:rPr>
          <w:rFonts w:ascii="Arial" w:hAnsi="Arial" w:cs="Arial"/>
          <w:bCs/>
          <w:color w:val="000000"/>
          <w:sz w:val="20"/>
        </w:rPr>
        <w:t xml:space="preserve"> </w:t>
      </w:r>
    </w:p>
    <w:p w:rsidR="006C18E5" w:rsidRPr="00C50CE4" w:rsidRDefault="006358D4" w:rsidP="00C50CE4">
      <w:pPr>
        <w:jc w:val="right"/>
        <w:rPr>
          <w:rFonts w:ascii="Arial" w:hAnsi="Arial" w:cs="Arial"/>
          <w:bCs/>
          <w:color w:val="000000"/>
          <w:sz w:val="20"/>
        </w:rPr>
      </w:pPr>
      <w:r w:rsidRPr="00C50CE4">
        <w:rPr>
          <w:rFonts w:ascii="Arial" w:hAnsi="Arial" w:cs="Arial"/>
          <w:bCs/>
          <w:color w:val="000000"/>
          <w:sz w:val="20"/>
        </w:rPr>
        <w:t xml:space="preserve"> </w:t>
      </w:r>
      <w:r w:rsidR="006C18E5" w:rsidRPr="00C50CE4">
        <w:rPr>
          <w:rFonts w:ascii="Arial" w:hAnsi="Arial" w:cs="Arial"/>
          <w:bCs/>
          <w:color w:val="000000"/>
          <w:sz w:val="20"/>
        </w:rPr>
        <w:t>№</w:t>
      </w:r>
      <w:r w:rsidRPr="00C50CE4">
        <w:rPr>
          <w:rFonts w:ascii="Arial" w:hAnsi="Arial" w:cs="Arial"/>
          <w:bCs/>
          <w:color w:val="000000"/>
          <w:sz w:val="20"/>
        </w:rPr>
        <w:t xml:space="preserve"> </w:t>
      </w:r>
      <w:r w:rsidR="006C18E5" w:rsidRPr="00C50CE4">
        <w:rPr>
          <w:rFonts w:ascii="Arial" w:hAnsi="Arial" w:cs="Arial"/>
          <w:bCs/>
          <w:color w:val="000000"/>
          <w:sz w:val="20"/>
        </w:rPr>
        <w:t>____</w:t>
      </w:r>
      <w:r w:rsidRPr="00C50CE4">
        <w:rPr>
          <w:rFonts w:ascii="Arial" w:hAnsi="Arial" w:cs="Arial"/>
          <w:bCs/>
          <w:color w:val="000000"/>
          <w:sz w:val="20"/>
        </w:rPr>
        <w:t xml:space="preserve"> </w:t>
      </w:r>
      <w:r w:rsidR="006C18E5" w:rsidRPr="00C50CE4">
        <w:rPr>
          <w:rFonts w:ascii="Arial" w:hAnsi="Arial" w:cs="Arial"/>
          <w:bCs/>
          <w:color w:val="000000"/>
          <w:sz w:val="20"/>
        </w:rPr>
        <w:t>от</w:t>
      </w:r>
      <w:r w:rsidRPr="00C50CE4">
        <w:rPr>
          <w:rFonts w:ascii="Arial" w:hAnsi="Arial" w:cs="Arial"/>
          <w:bCs/>
          <w:color w:val="000000"/>
          <w:sz w:val="20"/>
        </w:rPr>
        <w:t xml:space="preserve"> </w:t>
      </w:r>
      <w:r w:rsidR="006C18E5" w:rsidRPr="00C50CE4">
        <w:rPr>
          <w:rFonts w:ascii="Arial" w:hAnsi="Arial" w:cs="Arial"/>
          <w:bCs/>
          <w:color w:val="000000"/>
          <w:sz w:val="20"/>
        </w:rPr>
        <w:t>«__»</w:t>
      </w:r>
      <w:r w:rsidRPr="00C50CE4">
        <w:rPr>
          <w:rFonts w:ascii="Arial" w:hAnsi="Arial" w:cs="Arial"/>
          <w:bCs/>
          <w:color w:val="000000"/>
          <w:sz w:val="20"/>
        </w:rPr>
        <w:t xml:space="preserve"> </w:t>
      </w:r>
      <w:r w:rsidR="006C18E5" w:rsidRPr="00C50CE4">
        <w:rPr>
          <w:rFonts w:ascii="Arial" w:hAnsi="Arial" w:cs="Arial"/>
          <w:bCs/>
          <w:color w:val="000000"/>
          <w:sz w:val="20"/>
        </w:rPr>
        <w:t>________</w:t>
      </w:r>
      <w:r w:rsidRPr="00C50CE4">
        <w:rPr>
          <w:rFonts w:ascii="Arial" w:hAnsi="Arial" w:cs="Arial"/>
          <w:bCs/>
          <w:color w:val="000000"/>
          <w:sz w:val="20"/>
        </w:rPr>
        <w:t xml:space="preserve"> </w:t>
      </w:r>
      <w:r w:rsidR="006C18E5" w:rsidRPr="00C50CE4">
        <w:rPr>
          <w:rFonts w:ascii="Arial" w:hAnsi="Arial" w:cs="Arial"/>
          <w:bCs/>
          <w:color w:val="000000"/>
          <w:sz w:val="20"/>
        </w:rPr>
        <w:t>2020</w:t>
      </w:r>
      <w:r w:rsidRPr="00C50CE4">
        <w:rPr>
          <w:rFonts w:ascii="Arial" w:hAnsi="Arial" w:cs="Arial"/>
          <w:bCs/>
          <w:color w:val="000000"/>
          <w:sz w:val="20"/>
        </w:rPr>
        <w:t xml:space="preserve"> </w:t>
      </w:r>
      <w:r w:rsidR="006C18E5" w:rsidRPr="00C50CE4">
        <w:rPr>
          <w:rFonts w:ascii="Arial" w:hAnsi="Arial" w:cs="Arial"/>
          <w:bCs/>
          <w:color w:val="000000"/>
          <w:sz w:val="20"/>
        </w:rPr>
        <w:t>г.</w:t>
      </w:r>
    </w:p>
    <w:p w:rsidR="006C18E5" w:rsidRPr="00C50CE4" w:rsidRDefault="006C18E5" w:rsidP="00C50CE4">
      <w:pPr>
        <w:pStyle w:val="12"/>
        <w:rPr>
          <w:rFonts w:ascii="Arial" w:hAnsi="Arial" w:cs="Arial"/>
          <w:color w:val="000000"/>
          <w:sz w:val="20"/>
        </w:rPr>
      </w:pPr>
      <w:r w:rsidRPr="00C50CE4">
        <w:rPr>
          <w:rFonts w:ascii="Arial" w:hAnsi="Arial" w:cs="Arial"/>
          <w:color w:val="000000"/>
          <w:sz w:val="20"/>
        </w:rPr>
        <w:t>План</w:t>
      </w:r>
    </w:p>
    <w:p w:rsidR="006C18E5" w:rsidRPr="00C50CE4" w:rsidRDefault="006C18E5" w:rsidP="00C50CE4">
      <w:pPr>
        <w:jc w:val="center"/>
        <w:rPr>
          <w:rFonts w:ascii="Arial" w:hAnsi="Arial" w:cs="Arial"/>
          <w:b/>
          <w:color w:val="000000"/>
          <w:sz w:val="20"/>
        </w:rPr>
      </w:pPr>
      <w:r w:rsidRPr="00C50CE4">
        <w:rPr>
          <w:rFonts w:ascii="Arial" w:hAnsi="Arial" w:cs="Arial"/>
          <w:b/>
          <w:color w:val="000000"/>
          <w:sz w:val="20"/>
        </w:rPr>
        <w:t>противопаводковых</w:t>
      </w:r>
      <w:r w:rsidR="006358D4" w:rsidRPr="00C50CE4">
        <w:rPr>
          <w:rFonts w:ascii="Arial" w:hAnsi="Arial" w:cs="Arial"/>
          <w:b/>
          <w:color w:val="000000"/>
          <w:sz w:val="20"/>
        </w:rPr>
        <w:t xml:space="preserve"> </w:t>
      </w:r>
      <w:r w:rsidRPr="00C50CE4">
        <w:rPr>
          <w:rFonts w:ascii="Arial" w:hAnsi="Arial" w:cs="Arial"/>
          <w:b/>
          <w:color w:val="000000"/>
          <w:sz w:val="20"/>
        </w:rPr>
        <w:t>мероприятий</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территории</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2020</w:t>
      </w:r>
      <w:r w:rsidR="006358D4" w:rsidRPr="00C50CE4">
        <w:rPr>
          <w:rFonts w:ascii="Arial" w:hAnsi="Arial" w:cs="Arial"/>
          <w:b/>
          <w:color w:val="000000"/>
          <w:sz w:val="20"/>
        </w:rPr>
        <w:t xml:space="preserve"> </w:t>
      </w:r>
      <w:r w:rsidRPr="00C50CE4">
        <w:rPr>
          <w:rFonts w:ascii="Arial" w:hAnsi="Arial" w:cs="Arial"/>
          <w:b/>
          <w:color w:val="000000"/>
          <w:sz w:val="20"/>
        </w:rPr>
        <w:t>году</w:t>
      </w:r>
    </w:p>
    <w:p w:rsidR="006C18E5" w:rsidRPr="00C50CE4" w:rsidRDefault="006C18E5" w:rsidP="00C50CE4">
      <w:pPr>
        <w:jc w:val="center"/>
        <w:rPr>
          <w:rFonts w:ascii="Arial"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2"/>
        <w:gridCol w:w="6848"/>
        <w:gridCol w:w="4149"/>
        <w:gridCol w:w="2073"/>
        <w:gridCol w:w="1453"/>
      </w:tblGrid>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п/п</w:t>
            </w:r>
          </w:p>
        </w:tc>
        <w:tc>
          <w:tcPr>
            <w:tcW w:w="2230" w:type="pct"/>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мероприятий</w:t>
            </w:r>
          </w:p>
        </w:tc>
        <w:tc>
          <w:tcPr>
            <w:tcW w:w="135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Ответственный</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исполнитель</w:t>
            </w:r>
          </w:p>
        </w:tc>
        <w:tc>
          <w:tcPr>
            <w:tcW w:w="675"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Срок</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выполнения</w:t>
            </w:r>
          </w:p>
        </w:tc>
        <w:tc>
          <w:tcPr>
            <w:tcW w:w="47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Примечание</w:t>
            </w: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w:t>
            </w:r>
          </w:p>
        </w:tc>
        <w:tc>
          <w:tcPr>
            <w:tcW w:w="2230"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w:t>
            </w:r>
          </w:p>
        </w:tc>
        <w:tc>
          <w:tcPr>
            <w:tcW w:w="135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3</w:t>
            </w:r>
          </w:p>
        </w:tc>
        <w:tc>
          <w:tcPr>
            <w:tcW w:w="675"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4</w:t>
            </w:r>
          </w:p>
        </w:tc>
        <w:tc>
          <w:tcPr>
            <w:tcW w:w="473"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5</w:t>
            </w: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Разработка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планов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комплексных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мероприятий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подготовке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w:t>
            </w:r>
            <w:r w:rsidRPr="00C50CE4">
              <w:rPr>
                <w:rFonts w:ascii="Arial" w:hAnsi="Arial" w:cs="Arial"/>
                <w:snapToGrid w:val="0"/>
                <w:color w:val="000000"/>
                <w:sz w:val="20"/>
              </w:rPr>
              <w:t>о</w:t>
            </w:r>
            <w:r w:rsidRPr="00C50CE4">
              <w:rPr>
                <w:rFonts w:ascii="Arial" w:hAnsi="Arial" w:cs="Arial"/>
                <w:snapToGrid w:val="0"/>
                <w:color w:val="000000"/>
                <w:sz w:val="20"/>
              </w:rPr>
              <w:t>пуску</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весеннего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закрепленных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территориях,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гидротехн</w:t>
            </w:r>
            <w:r w:rsidRPr="00C50CE4">
              <w:rPr>
                <w:rFonts w:ascii="Arial" w:hAnsi="Arial" w:cs="Arial"/>
                <w:snapToGrid w:val="0"/>
                <w:color w:val="000000"/>
                <w:sz w:val="20"/>
              </w:rPr>
              <w:t>и</w:t>
            </w:r>
            <w:r w:rsidRPr="00C50CE4">
              <w:rPr>
                <w:rFonts w:ascii="Arial" w:hAnsi="Arial" w:cs="Arial"/>
                <w:snapToGrid w:val="0"/>
                <w:color w:val="000000"/>
                <w:sz w:val="20"/>
              </w:rPr>
              <w:t>ческих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сооружениях,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плотинах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водопропускных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системах,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также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оповещению</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населения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случае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возможного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подтопления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террит</w:t>
            </w:r>
            <w:r w:rsidRPr="00C50CE4">
              <w:rPr>
                <w:rFonts w:ascii="Arial" w:hAnsi="Arial" w:cs="Arial"/>
                <w:snapToGrid w:val="0"/>
                <w:color w:val="000000"/>
                <w:sz w:val="20"/>
              </w:rPr>
              <w:t>о</w:t>
            </w:r>
            <w:r w:rsidRPr="00C50CE4">
              <w:rPr>
                <w:rFonts w:ascii="Arial" w:hAnsi="Arial" w:cs="Arial"/>
                <w:snapToGrid w:val="0"/>
                <w:color w:val="000000"/>
                <w:sz w:val="20"/>
              </w:rPr>
              <w:t>рии.</w:t>
            </w: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Главы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администраций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городского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w:t>
            </w:r>
            <w:r w:rsidRPr="00C50CE4">
              <w:rPr>
                <w:rFonts w:ascii="Arial" w:hAnsi="Arial" w:cs="Arial"/>
                <w:snapToGrid w:val="0"/>
                <w:color w:val="000000"/>
                <w:sz w:val="20"/>
              </w:rPr>
              <w:t>ь</w:t>
            </w:r>
            <w:r w:rsidRPr="00C50CE4">
              <w:rPr>
                <w:rFonts w:ascii="Arial" w:hAnsi="Arial" w:cs="Arial"/>
                <w:snapToGrid w:val="0"/>
                <w:color w:val="000000"/>
                <w:sz w:val="20"/>
              </w:rPr>
              <w:t>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поселений,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руководители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предпр</w:t>
            </w:r>
            <w:r w:rsidRPr="00C50CE4">
              <w:rPr>
                <w:rFonts w:ascii="Arial" w:hAnsi="Arial" w:cs="Arial"/>
                <w:snapToGrid w:val="0"/>
                <w:color w:val="000000"/>
                <w:sz w:val="20"/>
              </w:rPr>
              <w:t>и</w:t>
            </w:r>
            <w:r w:rsidRPr="00C50CE4">
              <w:rPr>
                <w:rFonts w:ascii="Arial" w:hAnsi="Arial" w:cs="Arial"/>
                <w:snapToGrid w:val="0"/>
                <w:color w:val="000000"/>
                <w:sz w:val="20"/>
              </w:rPr>
              <w:t>ятий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организаций.</w:t>
            </w:r>
          </w:p>
        </w:tc>
        <w:tc>
          <w:tcPr>
            <w:tcW w:w="675" w:type="pct"/>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март</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Создание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необходимых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запасов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строительных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материалов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(глина,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щебень,</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дорожная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смесь</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ликвидации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угрозы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размыва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земляных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плотин.</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Заключение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договоров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поставку.</w:t>
            </w:r>
          </w:p>
          <w:p w:rsidR="006C18E5" w:rsidRPr="00C50CE4" w:rsidRDefault="006C18E5" w:rsidP="00111576">
            <w:pPr>
              <w:jc w:val="center"/>
              <w:rPr>
                <w:rFonts w:ascii="Arial" w:hAnsi="Arial" w:cs="Arial"/>
                <w:b/>
                <w:color w:val="000000"/>
                <w:sz w:val="20"/>
              </w:rPr>
            </w:pP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Главы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администраций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городского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w:t>
            </w:r>
            <w:r w:rsidRPr="00C50CE4">
              <w:rPr>
                <w:rFonts w:ascii="Arial" w:hAnsi="Arial" w:cs="Arial"/>
                <w:snapToGrid w:val="0"/>
                <w:color w:val="000000"/>
                <w:sz w:val="20"/>
              </w:rPr>
              <w:t>ь</w:t>
            </w:r>
            <w:r w:rsidRPr="00C50CE4">
              <w:rPr>
                <w:rFonts w:ascii="Arial" w:hAnsi="Arial" w:cs="Arial"/>
                <w:snapToGrid w:val="0"/>
                <w:color w:val="000000"/>
                <w:sz w:val="20"/>
              </w:rPr>
              <w:t>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поселений,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руководители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предпр</w:t>
            </w:r>
            <w:r w:rsidRPr="00C50CE4">
              <w:rPr>
                <w:rFonts w:ascii="Arial" w:hAnsi="Arial" w:cs="Arial"/>
                <w:snapToGrid w:val="0"/>
                <w:color w:val="000000"/>
                <w:sz w:val="20"/>
              </w:rPr>
              <w:t>и</w:t>
            </w:r>
            <w:r w:rsidRPr="00C50CE4">
              <w:rPr>
                <w:rFonts w:ascii="Arial" w:hAnsi="Arial" w:cs="Arial"/>
                <w:snapToGrid w:val="0"/>
                <w:color w:val="000000"/>
                <w:sz w:val="20"/>
              </w:rPr>
              <w:t>ятий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организаций.</w:t>
            </w:r>
          </w:p>
        </w:tc>
        <w:tc>
          <w:tcPr>
            <w:tcW w:w="675" w:type="pct"/>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март</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3.</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Создание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оперативных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групп</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осуществления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контроля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подг</w:t>
            </w:r>
            <w:r w:rsidRPr="00C50CE4">
              <w:rPr>
                <w:rFonts w:ascii="Arial" w:hAnsi="Arial" w:cs="Arial"/>
                <w:snapToGrid w:val="0"/>
                <w:color w:val="000000"/>
                <w:sz w:val="20"/>
              </w:rPr>
              <w:t>о</w:t>
            </w:r>
            <w:r w:rsidRPr="00C50CE4">
              <w:rPr>
                <w:rFonts w:ascii="Arial" w:hAnsi="Arial" w:cs="Arial"/>
                <w:snapToGrid w:val="0"/>
                <w:color w:val="000000"/>
                <w:sz w:val="20"/>
              </w:rPr>
              <w:t>товкой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паводковому</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периоду,</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техническим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состоянием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гидротехн</w:t>
            </w:r>
            <w:r w:rsidRPr="00C50CE4">
              <w:rPr>
                <w:rFonts w:ascii="Arial" w:hAnsi="Arial" w:cs="Arial"/>
                <w:snapToGrid w:val="0"/>
                <w:color w:val="000000"/>
                <w:sz w:val="20"/>
              </w:rPr>
              <w:t>и</w:t>
            </w:r>
            <w:r w:rsidRPr="00C50CE4">
              <w:rPr>
                <w:rFonts w:ascii="Arial" w:hAnsi="Arial" w:cs="Arial"/>
                <w:snapToGrid w:val="0"/>
                <w:color w:val="000000"/>
                <w:sz w:val="20"/>
              </w:rPr>
              <w:t>ческих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сооружений,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безаварийным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сбро</w:t>
            </w:r>
            <w:r w:rsidRPr="00C50CE4">
              <w:rPr>
                <w:rFonts w:ascii="Arial" w:hAnsi="Arial" w:cs="Arial"/>
                <w:snapToGrid w:val="0"/>
                <w:color w:val="000000"/>
                <w:sz w:val="20"/>
              </w:rPr>
              <w:softHyphen/>
              <w:t>сом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паводковых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неме</w:t>
            </w:r>
            <w:r w:rsidRPr="00C50CE4">
              <w:rPr>
                <w:rFonts w:ascii="Arial" w:hAnsi="Arial" w:cs="Arial"/>
                <w:snapToGrid w:val="0"/>
                <w:color w:val="000000"/>
                <w:sz w:val="20"/>
              </w:rPr>
              <w:t>д</w:t>
            </w:r>
            <w:r w:rsidRPr="00C50CE4">
              <w:rPr>
                <w:rFonts w:ascii="Arial" w:hAnsi="Arial" w:cs="Arial"/>
                <w:snapToGrid w:val="0"/>
                <w:color w:val="000000"/>
                <w:sz w:val="20"/>
              </w:rPr>
              <w:t>ленным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принятием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мер</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ликвидации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нештатных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аварийных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w:t>
            </w:r>
            <w:r w:rsidRPr="00C50CE4">
              <w:rPr>
                <w:rFonts w:ascii="Arial" w:hAnsi="Arial" w:cs="Arial"/>
                <w:snapToGrid w:val="0"/>
                <w:color w:val="000000"/>
                <w:sz w:val="20"/>
              </w:rPr>
              <w:t>и</w:t>
            </w:r>
            <w:r w:rsidRPr="00C50CE4">
              <w:rPr>
                <w:rFonts w:ascii="Arial" w:hAnsi="Arial" w:cs="Arial"/>
                <w:snapToGrid w:val="0"/>
                <w:color w:val="000000"/>
                <w:sz w:val="20"/>
              </w:rPr>
              <w:t>туаций.</w:t>
            </w: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Главы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администраций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городского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w:t>
            </w:r>
            <w:r w:rsidRPr="00C50CE4">
              <w:rPr>
                <w:rFonts w:ascii="Arial" w:hAnsi="Arial" w:cs="Arial"/>
                <w:snapToGrid w:val="0"/>
                <w:color w:val="000000"/>
                <w:sz w:val="20"/>
              </w:rPr>
              <w:t>ь</w:t>
            </w:r>
            <w:r w:rsidRPr="00C50CE4">
              <w:rPr>
                <w:rFonts w:ascii="Arial" w:hAnsi="Arial" w:cs="Arial"/>
                <w:snapToGrid w:val="0"/>
                <w:color w:val="000000"/>
                <w:sz w:val="20"/>
              </w:rPr>
              <w:t>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поселений,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руководители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предпр</w:t>
            </w:r>
            <w:r w:rsidRPr="00C50CE4">
              <w:rPr>
                <w:rFonts w:ascii="Arial" w:hAnsi="Arial" w:cs="Arial"/>
                <w:snapToGrid w:val="0"/>
                <w:color w:val="000000"/>
                <w:sz w:val="20"/>
              </w:rPr>
              <w:t>и</w:t>
            </w:r>
            <w:r w:rsidRPr="00C50CE4">
              <w:rPr>
                <w:rFonts w:ascii="Arial" w:hAnsi="Arial" w:cs="Arial"/>
                <w:snapToGrid w:val="0"/>
                <w:color w:val="000000"/>
                <w:sz w:val="20"/>
              </w:rPr>
              <w:t>ятий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организаций.</w:t>
            </w:r>
          </w:p>
        </w:tc>
        <w:tc>
          <w:tcPr>
            <w:tcW w:w="675" w:type="pct"/>
            <w:vAlign w:val="center"/>
          </w:tcPr>
          <w:p w:rsidR="006C18E5" w:rsidRPr="00C50CE4" w:rsidRDefault="006C18E5" w:rsidP="00111576">
            <w:pPr>
              <w:jc w:val="center"/>
              <w:rPr>
                <w:rFonts w:ascii="Arial" w:hAnsi="Arial" w:cs="Arial"/>
                <w:color w:val="000000"/>
                <w:sz w:val="20"/>
              </w:rPr>
            </w:pPr>
          </w:p>
          <w:p w:rsidR="006C18E5" w:rsidRPr="00C50CE4" w:rsidRDefault="006358D4" w:rsidP="00111576">
            <w:pPr>
              <w:jc w:val="cente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апрель</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4.</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Организация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круглосуточного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наблюдения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состоянием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гидротехн</w:t>
            </w:r>
            <w:r w:rsidRPr="00C50CE4">
              <w:rPr>
                <w:rFonts w:ascii="Arial" w:hAnsi="Arial" w:cs="Arial"/>
                <w:snapToGrid w:val="0"/>
                <w:color w:val="000000"/>
                <w:sz w:val="20"/>
              </w:rPr>
              <w:t>и</w:t>
            </w:r>
            <w:r w:rsidRPr="00C50CE4">
              <w:rPr>
                <w:rFonts w:ascii="Arial" w:hAnsi="Arial" w:cs="Arial"/>
                <w:snapToGrid w:val="0"/>
                <w:color w:val="000000"/>
                <w:sz w:val="20"/>
              </w:rPr>
              <w:t>ческих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соору</w:t>
            </w:r>
            <w:r w:rsidRPr="00C50CE4">
              <w:rPr>
                <w:rFonts w:ascii="Arial" w:hAnsi="Arial" w:cs="Arial"/>
                <w:snapToGrid w:val="0"/>
                <w:color w:val="000000"/>
                <w:sz w:val="20"/>
              </w:rPr>
              <w:softHyphen/>
              <w:t>жений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уровнем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воды.</w:t>
            </w:r>
          </w:p>
          <w:p w:rsidR="006C18E5" w:rsidRPr="00C50CE4" w:rsidRDefault="006358D4" w:rsidP="00111576">
            <w:pPr>
              <w:jc w:val="center"/>
              <w:rPr>
                <w:rFonts w:ascii="Arial" w:hAnsi="Arial" w:cs="Arial"/>
                <w:snapToGrid w:val="0"/>
                <w:color w:val="000000"/>
                <w:sz w:val="20"/>
              </w:rPr>
            </w:pPr>
            <w:r w:rsidRPr="00C50CE4">
              <w:rPr>
                <w:rFonts w:ascii="Arial" w:hAnsi="Arial" w:cs="Arial"/>
                <w:snapToGrid w:val="0"/>
                <w:color w:val="000000"/>
                <w:sz w:val="20"/>
              </w:rPr>
              <w:t xml:space="preserve"> </w:t>
            </w:r>
            <w:r w:rsidR="006C18E5" w:rsidRPr="00C50CE4">
              <w:rPr>
                <w:rFonts w:ascii="Arial" w:hAnsi="Arial" w:cs="Arial"/>
                <w:snapToGrid w:val="0"/>
                <w:color w:val="000000"/>
                <w:sz w:val="20"/>
              </w:rPr>
              <w:t>Осуществление</w:t>
            </w:r>
            <w:r w:rsidRPr="00C50CE4">
              <w:rPr>
                <w:rFonts w:ascii="Arial" w:hAnsi="Arial" w:cs="Arial"/>
                <w:snapToGrid w:val="0"/>
                <w:color w:val="000000"/>
                <w:sz w:val="20"/>
              </w:rPr>
              <w:t xml:space="preserve"> </w:t>
            </w:r>
            <w:r w:rsidR="006C18E5" w:rsidRPr="00C50CE4">
              <w:rPr>
                <w:rFonts w:ascii="Arial" w:hAnsi="Arial" w:cs="Arial"/>
                <w:snapToGrid w:val="0"/>
                <w:color w:val="000000"/>
                <w:sz w:val="20"/>
              </w:rPr>
              <w:t>замеров</w:t>
            </w:r>
            <w:r w:rsidRPr="00C50CE4">
              <w:rPr>
                <w:rFonts w:ascii="Arial" w:hAnsi="Arial" w:cs="Arial"/>
                <w:snapToGrid w:val="0"/>
                <w:color w:val="000000"/>
                <w:sz w:val="20"/>
              </w:rPr>
              <w:t xml:space="preserve"> </w:t>
            </w:r>
            <w:r w:rsidR="006C18E5" w:rsidRPr="00C50CE4">
              <w:rPr>
                <w:rFonts w:ascii="Arial" w:hAnsi="Arial" w:cs="Arial"/>
                <w:snapToGrid w:val="0"/>
                <w:color w:val="000000"/>
                <w:sz w:val="20"/>
              </w:rPr>
              <w:t>уровня</w:t>
            </w:r>
            <w:r w:rsidRPr="00C50CE4">
              <w:rPr>
                <w:rFonts w:ascii="Arial" w:hAnsi="Arial" w:cs="Arial"/>
                <w:snapToGrid w:val="0"/>
                <w:color w:val="000000"/>
                <w:sz w:val="20"/>
              </w:rPr>
              <w:t xml:space="preserve"> </w:t>
            </w:r>
            <w:r w:rsidR="006C18E5" w:rsidRPr="00C50CE4">
              <w:rPr>
                <w:rFonts w:ascii="Arial" w:hAnsi="Arial" w:cs="Arial"/>
                <w:snapToGrid w:val="0"/>
                <w:color w:val="000000"/>
                <w:sz w:val="20"/>
              </w:rPr>
              <w:t>воды</w:t>
            </w:r>
            <w:r w:rsidRPr="00C50CE4">
              <w:rPr>
                <w:rFonts w:ascii="Arial" w:hAnsi="Arial" w:cs="Arial"/>
                <w:snapToGrid w:val="0"/>
                <w:color w:val="000000"/>
                <w:sz w:val="20"/>
              </w:rPr>
              <w:t xml:space="preserve"> </w:t>
            </w:r>
          </w:p>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(3</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сутки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9.00,</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15.00,</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20.00</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час.).</w:t>
            </w:r>
            <w:r w:rsidR="006358D4" w:rsidRPr="00C50CE4">
              <w:rPr>
                <w:rFonts w:ascii="Arial" w:hAnsi="Arial" w:cs="Arial"/>
                <w:snapToGrid w:val="0"/>
                <w:color w:val="000000"/>
                <w:sz w:val="20"/>
              </w:rPr>
              <w:t xml:space="preserve"> </w:t>
            </w:r>
          </w:p>
          <w:p w:rsidR="006C18E5" w:rsidRPr="00C50CE4" w:rsidRDefault="006C18E5" w:rsidP="00111576">
            <w:pPr>
              <w:jc w:val="center"/>
              <w:rPr>
                <w:rFonts w:ascii="Arial" w:hAnsi="Arial" w:cs="Arial"/>
                <w:b/>
                <w:color w:val="000000"/>
                <w:sz w:val="20"/>
              </w:rPr>
            </w:pP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Главы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администраций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городского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w:t>
            </w:r>
            <w:r w:rsidRPr="00C50CE4">
              <w:rPr>
                <w:rFonts w:ascii="Arial" w:hAnsi="Arial" w:cs="Arial"/>
                <w:snapToGrid w:val="0"/>
                <w:color w:val="000000"/>
                <w:sz w:val="20"/>
              </w:rPr>
              <w:t>ь</w:t>
            </w:r>
            <w:r w:rsidRPr="00C50CE4">
              <w:rPr>
                <w:rFonts w:ascii="Arial" w:hAnsi="Arial" w:cs="Arial"/>
                <w:snapToGrid w:val="0"/>
                <w:color w:val="000000"/>
                <w:sz w:val="20"/>
              </w:rPr>
              <w:t>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поселений,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руководители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предпр</w:t>
            </w:r>
            <w:r w:rsidRPr="00C50CE4">
              <w:rPr>
                <w:rFonts w:ascii="Arial" w:hAnsi="Arial" w:cs="Arial"/>
                <w:snapToGrid w:val="0"/>
                <w:color w:val="000000"/>
                <w:sz w:val="20"/>
              </w:rPr>
              <w:t>и</w:t>
            </w:r>
            <w:r w:rsidRPr="00C50CE4">
              <w:rPr>
                <w:rFonts w:ascii="Arial" w:hAnsi="Arial" w:cs="Arial"/>
                <w:snapToGrid w:val="0"/>
                <w:color w:val="000000"/>
                <w:sz w:val="20"/>
              </w:rPr>
              <w:t>ятий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организаций</w:t>
            </w:r>
          </w:p>
        </w:tc>
        <w:tc>
          <w:tcPr>
            <w:tcW w:w="675"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паводковый</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е</w:t>
            </w:r>
            <w:r w:rsidRPr="00C50CE4">
              <w:rPr>
                <w:rFonts w:ascii="Arial" w:hAnsi="Arial" w:cs="Arial"/>
                <w:color w:val="000000"/>
                <w:sz w:val="20"/>
              </w:rPr>
              <w:t>риод</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5.</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Организация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работ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регулярной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очистке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мостовых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переходов,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w:t>
            </w:r>
            <w:r w:rsidRPr="00C50CE4">
              <w:rPr>
                <w:rFonts w:ascii="Arial" w:hAnsi="Arial" w:cs="Arial"/>
                <w:snapToGrid w:val="0"/>
                <w:color w:val="000000"/>
                <w:sz w:val="20"/>
              </w:rPr>
              <w:t>о</w:t>
            </w:r>
            <w:r w:rsidRPr="00C50CE4">
              <w:rPr>
                <w:rFonts w:ascii="Arial" w:hAnsi="Arial" w:cs="Arial"/>
                <w:snapToGrid w:val="0"/>
                <w:color w:val="000000"/>
                <w:sz w:val="20"/>
              </w:rPr>
              <w:t>сточных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труб,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водосборных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колодцев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перепускных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труб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плотин,</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ло</w:t>
            </w:r>
            <w:r w:rsidRPr="00C50CE4">
              <w:rPr>
                <w:rFonts w:ascii="Arial" w:hAnsi="Arial" w:cs="Arial"/>
                <w:snapToGrid w:val="0"/>
                <w:color w:val="000000"/>
                <w:sz w:val="20"/>
              </w:rPr>
              <w:t>т</w:t>
            </w:r>
            <w:r w:rsidRPr="00C50CE4">
              <w:rPr>
                <w:rFonts w:ascii="Arial" w:hAnsi="Arial" w:cs="Arial"/>
                <w:snapToGrid w:val="0"/>
                <w:color w:val="000000"/>
                <w:sz w:val="20"/>
              </w:rPr>
              <w:t>ков,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коллекторов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мусора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льда.</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Главы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администраций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городского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w:t>
            </w:r>
            <w:r w:rsidRPr="00C50CE4">
              <w:rPr>
                <w:rFonts w:ascii="Arial" w:hAnsi="Arial" w:cs="Arial"/>
                <w:snapToGrid w:val="0"/>
                <w:color w:val="000000"/>
                <w:sz w:val="20"/>
              </w:rPr>
              <w:t>ь</w:t>
            </w:r>
            <w:r w:rsidRPr="00C50CE4">
              <w:rPr>
                <w:rFonts w:ascii="Arial" w:hAnsi="Arial" w:cs="Arial"/>
                <w:snapToGrid w:val="0"/>
                <w:color w:val="000000"/>
                <w:sz w:val="20"/>
              </w:rPr>
              <w:t>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поселений,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руководители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организ</w:t>
            </w:r>
            <w:r w:rsidRPr="00C50CE4">
              <w:rPr>
                <w:rFonts w:ascii="Arial" w:hAnsi="Arial" w:cs="Arial"/>
                <w:snapToGrid w:val="0"/>
                <w:color w:val="000000"/>
                <w:sz w:val="20"/>
              </w:rPr>
              <w:t>а</w:t>
            </w:r>
            <w:r w:rsidRPr="00C50CE4">
              <w:rPr>
                <w:rFonts w:ascii="Arial" w:hAnsi="Arial" w:cs="Arial"/>
                <w:snapToGrid w:val="0"/>
                <w:color w:val="000000"/>
                <w:sz w:val="20"/>
              </w:rPr>
              <w:t>ций</w:t>
            </w:r>
          </w:p>
        </w:tc>
        <w:tc>
          <w:tcPr>
            <w:tcW w:w="675" w:type="pct"/>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паводковый</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е</w:t>
            </w:r>
            <w:r w:rsidRPr="00C50CE4">
              <w:rPr>
                <w:rFonts w:ascii="Arial" w:hAnsi="Arial" w:cs="Arial"/>
                <w:color w:val="000000"/>
                <w:sz w:val="20"/>
              </w:rPr>
              <w:t>риод</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6.</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Организация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работы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садоводческими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товариществами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подгото</w:t>
            </w:r>
            <w:r w:rsidRPr="00C50CE4">
              <w:rPr>
                <w:rFonts w:ascii="Arial" w:hAnsi="Arial" w:cs="Arial"/>
                <w:snapToGrid w:val="0"/>
                <w:color w:val="000000"/>
                <w:sz w:val="20"/>
              </w:rPr>
              <w:t>в</w:t>
            </w:r>
            <w:r w:rsidRPr="00C50CE4">
              <w:rPr>
                <w:rFonts w:ascii="Arial" w:hAnsi="Arial" w:cs="Arial"/>
                <w:snapToGrid w:val="0"/>
                <w:color w:val="000000"/>
                <w:sz w:val="20"/>
              </w:rPr>
              <w:t>ке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прилегающих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территорий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ликвидации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стихийных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свалок</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мусора.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Доведение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информации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прогнозе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подъема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паводковых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Главы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администраций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городского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w:t>
            </w:r>
            <w:r w:rsidRPr="00C50CE4">
              <w:rPr>
                <w:rFonts w:ascii="Arial" w:hAnsi="Arial" w:cs="Arial"/>
                <w:snapToGrid w:val="0"/>
                <w:color w:val="000000"/>
                <w:sz w:val="20"/>
              </w:rPr>
              <w:t>ь</w:t>
            </w:r>
            <w:r w:rsidRPr="00C50CE4">
              <w:rPr>
                <w:rFonts w:ascii="Arial" w:hAnsi="Arial" w:cs="Arial"/>
                <w:snapToGrid w:val="0"/>
                <w:color w:val="000000"/>
                <w:sz w:val="20"/>
              </w:rPr>
              <w:t>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поселений.</w:t>
            </w:r>
          </w:p>
        </w:tc>
        <w:tc>
          <w:tcPr>
            <w:tcW w:w="675" w:type="pct"/>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март</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апрель</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7.</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Проведение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мероприятий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недопущению</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попадания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реки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w:t>
            </w:r>
            <w:r w:rsidRPr="00C50CE4">
              <w:rPr>
                <w:rFonts w:ascii="Arial" w:hAnsi="Arial" w:cs="Arial"/>
                <w:snapToGrid w:val="0"/>
                <w:color w:val="000000"/>
                <w:sz w:val="20"/>
              </w:rPr>
              <w:t>о</w:t>
            </w:r>
            <w:r w:rsidRPr="00C50CE4">
              <w:rPr>
                <w:rFonts w:ascii="Arial" w:hAnsi="Arial" w:cs="Arial"/>
                <w:snapToGrid w:val="0"/>
                <w:color w:val="000000"/>
                <w:sz w:val="20"/>
              </w:rPr>
              <w:t>емы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химически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опасных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веществ,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отходов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промышленного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сельск</w:t>
            </w:r>
            <w:r w:rsidRPr="00C50CE4">
              <w:rPr>
                <w:rFonts w:ascii="Arial" w:hAnsi="Arial" w:cs="Arial"/>
                <w:snapToGrid w:val="0"/>
                <w:color w:val="000000"/>
                <w:sz w:val="20"/>
              </w:rPr>
              <w:t>о</w:t>
            </w:r>
            <w:r w:rsidRPr="00C50CE4">
              <w:rPr>
                <w:rFonts w:ascii="Arial" w:hAnsi="Arial" w:cs="Arial"/>
                <w:snapToGrid w:val="0"/>
                <w:color w:val="000000"/>
                <w:sz w:val="20"/>
              </w:rPr>
              <w:t>хозяйственного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производства.</w:t>
            </w: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Руководители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предприятий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организ</w:t>
            </w:r>
            <w:r w:rsidRPr="00C50CE4">
              <w:rPr>
                <w:rFonts w:ascii="Arial" w:hAnsi="Arial" w:cs="Arial"/>
                <w:snapToGrid w:val="0"/>
                <w:color w:val="000000"/>
                <w:sz w:val="20"/>
              </w:rPr>
              <w:t>а</w:t>
            </w:r>
            <w:r w:rsidRPr="00C50CE4">
              <w:rPr>
                <w:rFonts w:ascii="Arial" w:hAnsi="Arial" w:cs="Arial"/>
                <w:snapToGrid w:val="0"/>
                <w:color w:val="000000"/>
                <w:sz w:val="20"/>
              </w:rPr>
              <w:t>ций</w:t>
            </w:r>
          </w:p>
        </w:tc>
        <w:tc>
          <w:tcPr>
            <w:tcW w:w="675" w:type="pct"/>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Постоянно</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8.</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Проверка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состояния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гидротехнических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сооружений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территории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Противопаводковая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комиссия</w:t>
            </w:r>
          </w:p>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до</w:t>
            </w:r>
          </w:p>
          <w:p w:rsidR="006C18E5" w:rsidRPr="00C50CE4" w:rsidRDefault="006C18E5" w:rsidP="00111576">
            <w:pPr>
              <w:jc w:val="center"/>
              <w:rPr>
                <w:rFonts w:ascii="Arial" w:hAnsi="Arial" w:cs="Arial"/>
                <w:color w:val="000000"/>
                <w:sz w:val="20"/>
              </w:rPr>
            </w:pPr>
            <w:r w:rsidRPr="00C50CE4">
              <w:rPr>
                <w:rFonts w:ascii="Arial" w:hAnsi="Arial" w:cs="Arial"/>
                <w:snapToGrid w:val="0"/>
                <w:color w:val="000000"/>
                <w:sz w:val="20"/>
              </w:rPr>
              <w:t>31.03.2020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9.</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Проверка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объектов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жизнеобеспечения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(электро-,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тепло-,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водоснабже</w:t>
            </w:r>
            <w:r w:rsidRPr="00C50CE4">
              <w:rPr>
                <w:rFonts w:ascii="Arial" w:hAnsi="Arial" w:cs="Arial"/>
                <w:snapToGrid w:val="0"/>
                <w:color w:val="000000"/>
                <w:sz w:val="20"/>
              </w:rPr>
              <w:softHyphen/>
              <w:t>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предмет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безаварийной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работы.</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Противопаводковая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комиссия</w:t>
            </w:r>
          </w:p>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март</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апрель</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10.</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Контроль</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созданием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необходимого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запаса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строительных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матери</w:t>
            </w:r>
            <w:r w:rsidRPr="00C50CE4">
              <w:rPr>
                <w:rFonts w:ascii="Arial" w:hAnsi="Arial" w:cs="Arial"/>
                <w:snapToGrid w:val="0"/>
                <w:color w:val="000000"/>
                <w:sz w:val="20"/>
              </w:rPr>
              <w:t>а</w:t>
            </w:r>
            <w:r w:rsidRPr="00C50CE4">
              <w:rPr>
                <w:rFonts w:ascii="Arial" w:hAnsi="Arial" w:cs="Arial"/>
                <w:snapToGrid w:val="0"/>
                <w:color w:val="000000"/>
                <w:sz w:val="20"/>
              </w:rPr>
              <w:t>лов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заключением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договоров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поставку.</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Противопаводковая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комиссия</w:t>
            </w:r>
          </w:p>
          <w:p w:rsidR="006C18E5" w:rsidRPr="00C50CE4" w:rsidRDefault="006C18E5" w:rsidP="00111576">
            <w:pPr>
              <w:jc w:val="center"/>
              <w:rPr>
                <w:rFonts w:ascii="Arial" w:hAnsi="Arial" w:cs="Arial"/>
                <w:bCs/>
                <w:color w:val="000000"/>
                <w:sz w:val="20"/>
              </w:rPr>
            </w:pP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до</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31.03.</w:t>
            </w:r>
            <w:r w:rsidRPr="00C50CE4">
              <w:rPr>
                <w:rFonts w:ascii="Arial" w:hAnsi="Arial" w:cs="Arial"/>
                <w:color w:val="000000"/>
                <w:sz w:val="20"/>
                <w:lang w:val="en-US"/>
              </w:rPr>
              <w:t>20</w:t>
            </w:r>
            <w:r w:rsidRPr="00C50CE4">
              <w:rPr>
                <w:rFonts w:ascii="Arial" w:hAnsi="Arial" w:cs="Arial"/>
                <w:color w:val="000000"/>
                <w:sz w:val="20"/>
              </w:rPr>
              <w:t>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11.</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Дежурство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членов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противопаводковой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комиссии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опе</w:t>
            </w:r>
            <w:r w:rsidRPr="00C50CE4">
              <w:rPr>
                <w:rFonts w:ascii="Arial" w:hAnsi="Arial" w:cs="Arial"/>
                <w:snapToGrid w:val="0"/>
                <w:color w:val="000000"/>
                <w:sz w:val="20"/>
              </w:rPr>
              <w:softHyphen/>
              <w:t>ративного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решения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возникающих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задач</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необходимости).</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bCs/>
                <w:color w:val="000000"/>
                <w:sz w:val="20"/>
              </w:rPr>
            </w:pPr>
            <w:r w:rsidRPr="00C50CE4">
              <w:rPr>
                <w:rFonts w:ascii="Arial" w:hAnsi="Arial" w:cs="Arial"/>
                <w:snapToGrid w:val="0"/>
                <w:color w:val="000000"/>
                <w:sz w:val="20"/>
              </w:rPr>
              <w:t>Противопаводковая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комиссия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паводковый</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е</w:t>
            </w:r>
            <w:r w:rsidRPr="00C50CE4">
              <w:rPr>
                <w:rFonts w:ascii="Arial" w:hAnsi="Arial" w:cs="Arial"/>
                <w:color w:val="000000"/>
                <w:sz w:val="20"/>
              </w:rPr>
              <w:t>риод</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12.</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Информирование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населения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Чува</w:t>
            </w:r>
            <w:r w:rsidRPr="00C50CE4">
              <w:rPr>
                <w:rFonts w:ascii="Arial" w:hAnsi="Arial" w:cs="Arial"/>
                <w:snapToGrid w:val="0"/>
                <w:color w:val="000000"/>
                <w:sz w:val="20"/>
              </w:rPr>
              <w:t>ш</w:t>
            </w:r>
            <w:r w:rsidRPr="00C50CE4">
              <w:rPr>
                <w:rFonts w:ascii="Arial" w:hAnsi="Arial" w:cs="Arial"/>
                <w:snapToGrid w:val="0"/>
                <w:color w:val="000000"/>
                <w:sz w:val="20"/>
              </w:rPr>
              <w:t>ской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Республики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прохождении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весеннего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проводимой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w:t>
            </w:r>
            <w:r w:rsidRPr="00C50CE4">
              <w:rPr>
                <w:rFonts w:ascii="Arial" w:hAnsi="Arial" w:cs="Arial"/>
                <w:snapToGrid w:val="0"/>
                <w:color w:val="000000"/>
                <w:sz w:val="20"/>
              </w:rPr>
              <w:t>а</w:t>
            </w:r>
            <w:r w:rsidRPr="00C50CE4">
              <w:rPr>
                <w:rFonts w:ascii="Arial" w:hAnsi="Arial" w:cs="Arial"/>
                <w:snapToGrid w:val="0"/>
                <w:color w:val="000000"/>
                <w:sz w:val="20"/>
              </w:rPr>
              <w:t>боте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защите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населения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территорий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чрезвычайных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ситуаций,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вызванных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паводком,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состоянии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источников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питьевого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водоснабж</w:t>
            </w:r>
            <w:r w:rsidRPr="00C50CE4">
              <w:rPr>
                <w:rFonts w:ascii="Arial" w:hAnsi="Arial" w:cs="Arial"/>
                <w:snapToGrid w:val="0"/>
                <w:color w:val="000000"/>
                <w:sz w:val="20"/>
              </w:rPr>
              <w:t>е</w:t>
            </w:r>
            <w:r w:rsidRPr="00C50CE4">
              <w:rPr>
                <w:rFonts w:ascii="Arial" w:hAnsi="Arial" w:cs="Arial"/>
                <w:snapToGrid w:val="0"/>
                <w:color w:val="000000"/>
                <w:sz w:val="20"/>
              </w:rPr>
              <w:t>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качества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них.</w:t>
            </w:r>
          </w:p>
        </w:tc>
        <w:tc>
          <w:tcPr>
            <w:tcW w:w="1351" w:type="pct"/>
            <w:vAlign w:val="center"/>
          </w:tcPr>
          <w:p w:rsidR="000A7A69"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Отдел</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специальных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программ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админис</w:t>
            </w:r>
            <w:r w:rsidRPr="00C50CE4">
              <w:rPr>
                <w:rFonts w:ascii="Arial" w:hAnsi="Arial" w:cs="Arial"/>
                <w:snapToGrid w:val="0"/>
                <w:color w:val="000000"/>
                <w:sz w:val="20"/>
              </w:rPr>
              <w:t>т</w:t>
            </w:r>
            <w:r w:rsidRPr="00C50CE4">
              <w:rPr>
                <w:rFonts w:ascii="Arial" w:hAnsi="Arial" w:cs="Arial"/>
                <w:snapToGrid w:val="0"/>
                <w:color w:val="000000"/>
                <w:sz w:val="20"/>
              </w:rPr>
              <w:t>рации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Территориальный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Управления</w:t>
            </w:r>
            <w:r w:rsidR="006358D4" w:rsidRPr="00C50CE4">
              <w:rPr>
                <w:rFonts w:ascii="Arial" w:hAnsi="Arial" w:cs="Arial"/>
                <w:color w:val="000000"/>
                <w:sz w:val="20"/>
              </w:rPr>
              <w:t xml:space="preserve"> </w:t>
            </w:r>
            <w:r w:rsidRPr="00C50CE4">
              <w:rPr>
                <w:rFonts w:ascii="Arial" w:hAnsi="Arial" w:cs="Arial"/>
                <w:color w:val="000000"/>
                <w:sz w:val="20"/>
              </w:rPr>
              <w:t>Роспотребнадзора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w:t>
            </w:r>
            <w:r w:rsidRPr="00C50CE4">
              <w:rPr>
                <w:rFonts w:ascii="Arial" w:hAnsi="Arial" w:cs="Arial"/>
                <w:color w:val="000000"/>
                <w:sz w:val="20"/>
              </w:rPr>
              <w:t>с</w:t>
            </w:r>
            <w:r w:rsidRPr="00C50CE4">
              <w:rPr>
                <w:rFonts w:ascii="Arial" w:hAnsi="Arial" w:cs="Arial"/>
                <w:color w:val="000000"/>
                <w:sz w:val="20"/>
              </w:rPr>
              <w:t>публике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Цивильском</w:t>
            </w:r>
            <w:r w:rsidR="006358D4" w:rsidRPr="00C50CE4">
              <w:rPr>
                <w:rFonts w:ascii="Arial" w:hAnsi="Arial" w:cs="Arial"/>
                <w:color w:val="000000"/>
                <w:sz w:val="20"/>
              </w:rPr>
              <w:t xml:space="preserve"> </w:t>
            </w:r>
            <w:r w:rsidRPr="00C50CE4">
              <w:rPr>
                <w:rFonts w:ascii="Arial" w:hAnsi="Arial" w:cs="Arial"/>
                <w:color w:val="000000"/>
                <w:sz w:val="20"/>
              </w:rPr>
              <w:t>районе.</w:t>
            </w:r>
          </w:p>
        </w:tc>
        <w:tc>
          <w:tcPr>
            <w:tcW w:w="675" w:type="pct"/>
            <w:vAlign w:val="center"/>
          </w:tcPr>
          <w:p w:rsidR="000A7A69" w:rsidRPr="00C50CE4" w:rsidRDefault="000A7A69"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паводковый</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е</w:t>
            </w:r>
            <w:r w:rsidRPr="00C50CE4">
              <w:rPr>
                <w:rFonts w:ascii="Arial" w:hAnsi="Arial" w:cs="Arial"/>
                <w:color w:val="000000"/>
                <w:sz w:val="20"/>
              </w:rPr>
              <w:t>риод</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13.</w:t>
            </w:r>
          </w:p>
        </w:tc>
        <w:tc>
          <w:tcPr>
            <w:tcW w:w="2230"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Обследование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дорожного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полотна,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дорожных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сооружений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мостов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целью</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определения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готовности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пропуску</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паводковых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w:t>
            </w:r>
            <w:r w:rsidRPr="00C50CE4">
              <w:rPr>
                <w:rFonts w:ascii="Arial" w:hAnsi="Arial" w:cs="Arial"/>
                <w:b/>
                <w:color w:val="000000"/>
                <w:sz w:val="20"/>
              </w:rPr>
              <w:t>.</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Отдел</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градостроительства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развития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общественной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инфраструктуры</w:t>
            </w:r>
          </w:p>
        </w:tc>
        <w:tc>
          <w:tcPr>
            <w:tcW w:w="675"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до</w:t>
            </w:r>
          </w:p>
          <w:p w:rsidR="006C18E5" w:rsidRPr="00C50CE4" w:rsidRDefault="006C18E5" w:rsidP="00111576">
            <w:pPr>
              <w:jc w:val="center"/>
              <w:rPr>
                <w:rFonts w:ascii="Arial" w:hAnsi="Arial" w:cs="Arial"/>
                <w:color w:val="000000"/>
                <w:sz w:val="20"/>
              </w:rPr>
            </w:pPr>
            <w:r w:rsidRPr="00C50CE4">
              <w:rPr>
                <w:rFonts w:ascii="Arial" w:hAnsi="Arial" w:cs="Arial"/>
                <w:snapToGrid w:val="0"/>
                <w:color w:val="000000"/>
                <w:sz w:val="20"/>
              </w:rPr>
              <w:t>31.03.2020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14.</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Оборудование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мест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вблизи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населенных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пунктов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автомобильных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дорог</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знаками,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указывающие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естественные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катастрофические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уро</w:t>
            </w:r>
            <w:r w:rsidRPr="00C50CE4">
              <w:rPr>
                <w:rFonts w:ascii="Arial" w:hAnsi="Arial" w:cs="Arial"/>
                <w:snapToGrid w:val="0"/>
                <w:color w:val="000000"/>
                <w:sz w:val="20"/>
              </w:rPr>
              <w:t>в</w:t>
            </w:r>
            <w:r w:rsidRPr="00C50CE4">
              <w:rPr>
                <w:rFonts w:ascii="Arial" w:hAnsi="Arial" w:cs="Arial"/>
                <w:snapToGrid w:val="0"/>
                <w:color w:val="000000"/>
                <w:sz w:val="20"/>
              </w:rPr>
              <w:t>ни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подъема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паводковых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вод.</w:t>
            </w: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Отдел</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градостроительства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развития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общественной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инфраструктуры</w:t>
            </w:r>
          </w:p>
        </w:tc>
        <w:tc>
          <w:tcPr>
            <w:tcW w:w="675"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до</w:t>
            </w:r>
          </w:p>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31.03.2020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lastRenderedPageBreak/>
              <w:t>15.</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Выделение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автотранспортной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техники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вывоза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населения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из</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зоны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возможного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подтопления.</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Отдел</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градостроительства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развития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общественной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инфраструктуры</w:t>
            </w:r>
          </w:p>
        </w:tc>
        <w:tc>
          <w:tcPr>
            <w:tcW w:w="675"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до</w:t>
            </w:r>
          </w:p>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31.03.2020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16.</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Контроль</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очисткой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колодцев,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лотков,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коллекторов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перепу</w:t>
            </w:r>
            <w:r w:rsidRPr="00C50CE4">
              <w:rPr>
                <w:rFonts w:ascii="Arial" w:hAnsi="Arial" w:cs="Arial"/>
                <w:snapToGrid w:val="0"/>
                <w:color w:val="000000"/>
                <w:sz w:val="20"/>
              </w:rPr>
              <w:softHyphen/>
              <w:t>скных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труб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плотин</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бытового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мусора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льда.</w:t>
            </w:r>
            <w:r w:rsidR="006358D4" w:rsidRPr="00C50CE4">
              <w:rPr>
                <w:rFonts w:ascii="Arial" w:hAnsi="Arial" w:cs="Arial"/>
                <w:snapToGrid w:val="0"/>
                <w:color w:val="000000"/>
                <w:sz w:val="20"/>
              </w:rPr>
              <w:t xml:space="preserve"> </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Отдел</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градостроительства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развития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общественной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инфраструктуры</w:t>
            </w:r>
          </w:p>
        </w:tc>
        <w:tc>
          <w:tcPr>
            <w:tcW w:w="675"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до</w:t>
            </w:r>
          </w:p>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31.03.2020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17.</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Подготовка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пунктов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временного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размещения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населения</w:t>
            </w:r>
            <w:r w:rsidR="006358D4" w:rsidRPr="00C50CE4">
              <w:rPr>
                <w:rFonts w:ascii="Arial" w:hAnsi="Arial" w:cs="Arial"/>
                <w:snapToGrid w:val="0"/>
                <w:color w:val="000000"/>
                <w:sz w:val="20"/>
              </w:rPr>
              <w:t xml:space="preserve"> </w:t>
            </w: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Мариинско-Посадское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городское,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Шо</w:t>
            </w:r>
            <w:r w:rsidRPr="00C50CE4">
              <w:rPr>
                <w:rFonts w:ascii="Arial" w:hAnsi="Arial" w:cs="Arial"/>
                <w:snapToGrid w:val="0"/>
                <w:color w:val="000000"/>
                <w:sz w:val="20"/>
              </w:rPr>
              <w:t>р</w:t>
            </w:r>
            <w:r w:rsidRPr="00C50CE4">
              <w:rPr>
                <w:rFonts w:ascii="Arial" w:hAnsi="Arial" w:cs="Arial"/>
                <w:snapToGrid w:val="0"/>
                <w:color w:val="000000"/>
                <w:sz w:val="20"/>
              </w:rPr>
              <w:t>шелское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Приволжское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сельские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w:t>
            </w:r>
            <w:r w:rsidRPr="00C50CE4">
              <w:rPr>
                <w:rFonts w:ascii="Arial" w:hAnsi="Arial" w:cs="Arial"/>
                <w:snapToGrid w:val="0"/>
                <w:color w:val="000000"/>
                <w:sz w:val="20"/>
              </w:rPr>
              <w:t>е</w:t>
            </w:r>
            <w:r w:rsidRPr="00C50CE4">
              <w:rPr>
                <w:rFonts w:ascii="Arial" w:hAnsi="Arial" w:cs="Arial"/>
                <w:snapToGrid w:val="0"/>
                <w:color w:val="000000"/>
                <w:sz w:val="20"/>
              </w:rPr>
              <w:t>ления</w:t>
            </w:r>
            <w:r w:rsidR="006358D4" w:rsidRPr="00C50CE4">
              <w:rPr>
                <w:rFonts w:ascii="Arial" w:hAnsi="Arial" w:cs="Arial"/>
                <w:snapToGrid w:val="0"/>
                <w:color w:val="000000"/>
                <w:sz w:val="20"/>
              </w:rPr>
              <w:t xml:space="preserve"> </w:t>
            </w:r>
          </w:p>
        </w:tc>
        <w:tc>
          <w:tcPr>
            <w:tcW w:w="675"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до</w:t>
            </w: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31.03.2020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18.</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Проверка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состояния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сил</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средств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постоянной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готовности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привлека</w:t>
            </w:r>
            <w:r w:rsidRPr="00C50CE4">
              <w:rPr>
                <w:rFonts w:ascii="Arial" w:hAnsi="Arial" w:cs="Arial"/>
                <w:snapToGrid w:val="0"/>
                <w:color w:val="000000"/>
                <w:sz w:val="20"/>
              </w:rPr>
              <w:t>е</w:t>
            </w:r>
            <w:r w:rsidRPr="00C50CE4">
              <w:rPr>
                <w:rFonts w:ascii="Arial" w:hAnsi="Arial" w:cs="Arial"/>
                <w:snapToGrid w:val="0"/>
                <w:color w:val="000000"/>
                <w:sz w:val="20"/>
              </w:rPr>
              <w:t>мых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ликвидации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чрезвычайных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ситуаций</w:t>
            </w:r>
            <w:r w:rsidR="006358D4" w:rsidRPr="00C50CE4">
              <w:rPr>
                <w:rFonts w:ascii="Arial" w:hAnsi="Arial" w:cs="Arial"/>
                <w:snapToGrid w:val="0"/>
                <w:color w:val="000000"/>
                <w:sz w:val="20"/>
              </w:rPr>
              <w:t xml:space="preserve"> </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Комиссия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snapToGrid w:val="0"/>
                <w:color w:val="000000"/>
                <w:sz w:val="20"/>
              </w:rPr>
            </w:pPr>
          </w:p>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20.03.2020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19.</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Организация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взаимодействия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военным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комиссариатом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Чебокса</w:t>
            </w:r>
            <w:r w:rsidRPr="00C50CE4">
              <w:rPr>
                <w:rFonts w:ascii="Arial" w:hAnsi="Arial" w:cs="Arial"/>
                <w:snapToGrid w:val="0"/>
                <w:color w:val="000000"/>
                <w:sz w:val="20"/>
              </w:rPr>
              <w:t>р</w:t>
            </w:r>
            <w:r w:rsidRPr="00C50CE4">
              <w:rPr>
                <w:rFonts w:ascii="Arial" w:hAnsi="Arial" w:cs="Arial"/>
                <w:snapToGrid w:val="0"/>
                <w:color w:val="000000"/>
                <w:sz w:val="20"/>
              </w:rPr>
              <w:t>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Чувашской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Республики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w:t>
            </w:r>
            <w:r w:rsidRPr="00C50CE4">
              <w:rPr>
                <w:rFonts w:ascii="Arial" w:hAnsi="Arial" w:cs="Arial"/>
                <w:snapToGrid w:val="0"/>
                <w:color w:val="000000"/>
                <w:sz w:val="20"/>
              </w:rPr>
              <w:t>о</w:t>
            </w:r>
            <w:r w:rsidRPr="00C50CE4">
              <w:rPr>
                <w:rFonts w:ascii="Arial" w:hAnsi="Arial" w:cs="Arial"/>
                <w:snapToGrid w:val="0"/>
                <w:color w:val="000000"/>
                <w:sz w:val="20"/>
              </w:rPr>
              <w:t>рядке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привлечения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воинских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подразделений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инженерной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техники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защиты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населения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от</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чрезвычайных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ситуаций,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вызванных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весе</w:t>
            </w:r>
            <w:r w:rsidRPr="00C50CE4">
              <w:rPr>
                <w:rFonts w:ascii="Arial" w:hAnsi="Arial" w:cs="Arial"/>
                <w:snapToGrid w:val="0"/>
                <w:color w:val="000000"/>
                <w:sz w:val="20"/>
              </w:rPr>
              <w:t>н</w:t>
            </w:r>
            <w:r w:rsidRPr="00C50CE4">
              <w:rPr>
                <w:rFonts w:ascii="Arial" w:hAnsi="Arial" w:cs="Arial"/>
                <w:snapToGrid w:val="0"/>
                <w:color w:val="000000"/>
                <w:sz w:val="20"/>
              </w:rPr>
              <w:t>ним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паводком.</w:t>
            </w: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Комиссия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snapToGrid w:val="0"/>
                <w:color w:val="000000"/>
                <w:sz w:val="20"/>
              </w:rPr>
            </w:pPr>
          </w:p>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20.03.</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2020</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20.</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Организация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взаимодействия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гидрометереологическими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постами,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расположенными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реке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Волга.</w:t>
            </w: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Комиссия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весенн</w:t>
            </w:r>
            <w:r w:rsidRPr="00C50CE4">
              <w:rPr>
                <w:rFonts w:ascii="Arial" w:hAnsi="Arial" w:cs="Arial"/>
                <w:color w:val="000000"/>
                <w:sz w:val="20"/>
              </w:rPr>
              <w:t>е</w:t>
            </w:r>
            <w:r w:rsidRPr="00C50CE4">
              <w:rPr>
                <w:rFonts w:ascii="Arial" w:hAnsi="Arial" w:cs="Arial"/>
                <w:color w:val="000000"/>
                <w:sz w:val="20"/>
              </w:rPr>
              <w:t>го</w:t>
            </w:r>
            <w:r w:rsidR="006358D4" w:rsidRPr="00C50CE4">
              <w:rPr>
                <w:rFonts w:ascii="Arial" w:hAnsi="Arial" w:cs="Arial"/>
                <w:color w:val="000000"/>
                <w:sz w:val="20"/>
              </w:rPr>
              <w:t xml:space="preserve"> </w:t>
            </w:r>
            <w:r w:rsidRPr="00C50CE4">
              <w:rPr>
                <w:rFonts w:ascii="Arial" w:hAnsi="Arial" w:cs="Arial"/>
                <w:color w:val="000000"/>
                <w:sz w:val="20"/>
              </w:rPr>
              <w:t>паводка</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21.</w:t>
            </w:r>
          </w:p>
        </w:tc>
        <w:tc>
          <w:tcPr>
            <w:tcW w:w="2230" w:type="pct"/>
            <w:vAlign w:val="center"/>
          </w:tcPr>
          <w:p w:rsidR="006C18E5" w:rsidRPr="00351C91" w:rsidRDefault="006C18E5" w:rsidP="00111576">
            <w:pPr>
              <w:pStyle w:val="a7"/>
              <w:jc w:val="center"/>
              <w:rPr>
                <w:rFonts w:ascii="Arial" w:hAnsi="Arial" w:cs="Arial"/>
                <w:color w:val="000000"/>
                <w:szCs w:val="24"/>
                <w:lang w:val="ru-RU"/>
              </w:rPr>
            </w:pPr>
            <w:r w:rsidRPr="00351C91">
              <w:rPr>
                <w:rFonts w:ascii="Arial" w:hAnsi="Arial" w:cs="Arial"/>
                <w:color w:val="000000"/>
                <w:szCs w:val="24"/>
                <w:lang w:val="ru-RU"/>
              </w:rPr>
              <w:t>Контроль</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за</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санитарно-эпидемиологической</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обстанов</w:t>
            </w:r>
            <w:r w:rsidRPr="00351C91">
              <w:rPr>
                <w:rFonts w:ascii="Arial" w:hAnsi="Arial" w:cs="Arial"/>
                <w:color w:val="000000"/>
                <w:szCs w:val="24"/>
                <w:lang w:val="ru-RU"/>
              </w:rPr>
              <w:softHyphen/>
              <w:t>кой</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на</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территории</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Мариинско-Посадского</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района.</w:t>
            </w:r>
          </w:p>
          <w:p w:rsidR="006C18E5" w:rsidRPr="00351C91" w:rsidRDefault="006C18E5" w:rsidP="00111576">
            <w:pPr>
              <w:pStyle w:val="a7"/>
              <w:jc w:val="center"/>
              <w:rPr>
                <w:rFonts w:ascii="Arial" w:hAnsi="Arial" w:cs="Arial"/>
                <w:snapToGrid w:val="0"/>
                <w:color w:val="000000"/>
                <w:szCs w:val="24"/>
                <w:lang w:val="ru-RU"/>
              </w:rPr>
            </w:pPr>
            <w:r w:rsidRPr="00351C91">
              <w:rPr>
                <w:rFonts w:ascii="Arial" w:hAnsi="Arial" w:cs="Arial"/>
                <w:snapToGrid w:val="0"/>
                <w:color w:val="000000"/>
                <w:szCs w:val="24"/>
                <w:lang w:val="ru-RU"/>
              </w:rPr>
              <w:t>Проведение</w:t>
            </w:r>
            <w:r w:rsidR="006358D4" w:rsidRPr="00351C91">
              <w:rPr>
                <w:rFonts w:ascii="Arial" w:hAnsi="Arial" w:cs="Arial"/>
                <w:snapToGrid w:val="0"/>
                <w:color w:val="000000"/>
                <w:szCs w:val="24"/>
                <w:lang w:val="ru-RU"/>
              </w:rPr>
              <w:t xml:space="preserve"> </w:t>
            </w:r>
            <w:r w:rsidRPr="00351C91">
              <w:rPr>
                <w:rFonts w:ascii="Arial" w:hAnsi="Arial" w:cs="Arial"/>
                <w:snapToGrid w:val="0"/>
                <w:color w:val="000000"/>
                <w:szCs w:val="24"/>
                <w:lang w:val="ru-RU"/>
              </w:rPr>
              <w:t>противоэпидемиологических</w:t>
            </w:r>
            <w:r w:rsidR="006358D4" w:rsidRPr="00351C91">
              <w:rPr>
                <w:rFonts w:ascii="Arial" w:hAnsi="Arial" w:cs="Arial"/>
                <w:snapToGrid w:val="0"/>
                <w:color w:val="000000"/>
                <w:szCs w:val="24"/>
                <w:lang w:val="ru-RU"/>
              </w:rPr>
              <w:t xml:space="preserve"> </w:t>
            </w:r>
            <w:r w:rsidRPr="00351C91">
              <w:rPr>
                <w:rFonts w:ascii="Arial" w:hAnsi="Arial" w:cs="Arial"/>
                <w:snapToGrid w:val="0"/>
                <w:color w:val="000000"/>
                <w:szCs w:val="24"/>
                <w:lang w:val="ru-RU"/>
              </w:rPr>
              <w:t>мероприятий</w:t>
            </w:r>
            <w:r w:rsidR="006358D4" w:rsidRPr="00351C91">
              <w:rPr>
                <w:rFonts w:ascii="Arial" w:hAnsi="Arial" w:cs="Arial"/>
                <w:snapToGrid w:val="0"/>
                <w:color w:val="000000"/>
                <w:szCs w:val="24"/>
                <w:lang w:val="ru-RU"/>
              </w:rPr>
              <w:t xml:space="preserve"> </w:t>
            </w:r>
            <w:r w:rsidRPr="00351C91">
              <w:rPr>
                <w:rFonts w:ascii="Arial" w:hAnsi="Arial" w:cs="Arial"/>
                <w:snapToGrid w:val="0"/>
                <w:color w:val="000000"/>
                <w:szCs w:val="24"/>
                <w:lang w:val="ru-RU"/>
              </w:rPr>
              <w:t>(при</w:t>
            </w:r>
            <w:r w:rsidR="006358D4" w:rsidRPr="00351C91">
              <w:rPr>
                <w:rFonts w:ascii="Arial" w:hAnsi="Arial" w:cs="Arial"/>
                <w:snapToGrid w:val="0"/>
                <w:color w:val="000000"/>
                <w:szCs w:val="24"/>
                <w:lang w:val="ru-RU"/>
              </w:rPr>
              <w:t xml:space="preserve"> </w:t>
            </w:r>
            <w:r w:rsidRPr="00351C91">
              <w:rPr>
                <w:rFonts w:ascii="Arial" w:hAnsi="Arial" w:cs="Arial"/>
                <w:snapToGrid w:val="0"/>
                <w:color w:val="000000"/>
                <w:szCs w:val="24"/>
                <w:lang w:val="ru-RU"/>
              </w:rPr>
              <w:t>н</w:t>
            </w:r>
            <w:r w:rsidRPr="00351C91">
              <w:rPr>
                <w:rFonts w:ascii="Arial" w:hAnsi="Arial" w:cs="Arial"/>
                <w:snapToGrid w:val="0"/>
                <w:color w:val="000000"/>
                <w:szCs w:val="24"/>
                <w:lang w:val="ru-RU"/>
              </w:rPr>
              <w:t>е</w:t>
            </w:r>
            <w:r w:rsidRPr="00351C91">
              <w:rPr>
                <w:rFonts w:ascii="Arial" w:hAnsi="Arial" w:cs="Arial"/>
                <w:snapToGrid w:val="0"/>
                <w:color w:val="000000"/>
                <w:szCs w:val="24"/>
                <w:lang w:val="ru-RU"/>
              </w:rPr>
              <w:t>обходимости).</w:t>
            </w:r>
          </w:p>
        </w:tc>
        <w:tc>
          <w:tcPr>
            <w:tcW w:w="1351"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Территориальный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w:t>
            </w:r>
            <w:r w:rsidR="006358D4" w:rsidRPr="00C50CE4">
              <w:rPr>
                <w:rFonts w:ascii="Arial" w:hAnsi="Arial" w:cs="Arial"/>
                <w:color w:val="000000"/>
                <w:sz w:val="20"/>
                <w:szCs w:val="24"/>
              </w:rPr>
              <w:t xml:space="preserve"> </w:t>
            </w:r>
            <w:r w:rsidRPr="00C50CE4">
              <w:rPr>
                <w:rFonts w:ascii="Arial" w:hAnsi="Arial" w:cs="Arial"/>
                <w:color w:val="000000"/>
                <w:sz w:val="20"/>
                <w:szCs w:val="24"/>
              </w:rPr>
              <w:t>Упра</w:t>
            </w:r>
            <w:r w:rsidRPr="00C50CE4">
              <w:rPr>
                <w:rFonts w:ascii="Arial" w:hAnsi="Arial" w:cs="Arial"/>
                <w:color w:val="000000"/>
                <w:sz w:val="20"/>
                <w:szCs w:val="24"/>
              </w:rPr>
              <w:t>в</w:t>
            </w:r>
            <w:r w:rsidRPr="00C50CE4">
              <w:rPr>
                <w:rFonts w:ascii="Arial" w:hAnsi="Arial" w:cs="Arial"/>
                <w:color w:val="000000"/>
                <w:sz w:val="20"/>
                <w:szCs w:val="24"/>
              </w:rPr>
              <w:t>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Роспотребнадзора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Цивильском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районе.</w:t>
            </w:r>
          </w:p>
          <w:p w:rsidR="006C18E5" w:rsidRPr="00C50CE4" w:rsidRDefault="006C18E5" w:rsidP="00111576">
            <w:pPr>
              <w:jc w:val="center"/>
              <w:rPr>
                <w:rFonts w:ascii="Arial" w:hAnsi="Arial" w:cs="Arial"/>
                <w:snapToGrid w:val="0"/>
                <w:color w:val="000000"/>
                <w:sz w:val="20"/>
              </w:rPr>
            </w:pPr>
          </w:p>
        </w:tc>
        <w:tc>
          <w:tcPr>
            <w:tcW w:w="675"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период</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весенн</w:t>
            </w:r>
            <w:r w:rsidRPr="00C50CE4">
              <w:rPr>
                <w:rFonts w:ascii="Arial" w:hAnsi="Arial" w:cs="Arial"/>
                <w:snapToGrid w:val="0"/>
                <w:color w:val="000000"/>
                <w:sz w:val="20"/>
              </w:rPr>
              <w:t>е</w:t>
            </w:r>
            <w:r w:rsidRPr="00C50CE4">
              <w:rPr>
                <w:rFonts w:ascii="Arial" w:hAnsi="Arial" w:cs="Arial"/>
                <w:snapToGrid w:val="0"/>
                <w:color w:val="000000"/>
                <w:sz w:val="20"/>
              </w:rPr>
              <w:t>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паводка</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22.</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Развертывание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медицинских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пунктов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ПВР</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для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оказания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медици</w:t>
            </w:r>
            <w:r w:rsidRPr="00C50CE4">
              <w:rPr>
                <w:rFonts w:ascii="Arial" w:hAnsi="Arial" w:cs="Arial"/>
                <w:snapToGrid w:val="0"/>
                <w:color w:val="000000"/>
                <w:sz w:val="20"/>
              </w:rPr>
              <w:t>н</w:t>
            </w:r>
            <w:r w:rsidRPr="00C50CE4">
              <w:rPr>
                <w:rFonts w:ascii="Arial" w:hAnsi="Arial" w:cs="Arial"/>
                <w:snapToGrid w:val="0"/>
                <w:color w:val="000000"/>
                <w:sz w:val="20"/>
              </w:rPr>
              <w:t>ской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помощи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необходимости).</w:t>
            </w: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БУ</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«Мариинско-Посадская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ЦРБ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им.</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Н.А.Геркена»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Минздрава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Чувашии</w:t>
            </w:r>
          </w:p>
        </w:tc>
        <w:tc>
          <w:tcPr>
            <w:tcW w:w="675"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период</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весенн</w:t>
            </w:r>
            <w:r w:rsidRPr="00C50CE4">
              <w:rPr>
                <w:rFonts w:ascii="Arial" w:hAnsi="Arial" w:cs="Arial"/>
                <w:snapToGrid w:val="0"/>
                <w:color w:val="000000"/>
                <w:sz w:val="20"/>
              </w:rPr>
              <w:t>е</w:t>
            </w:r>
            <w:r w:rsidRPr="00C50CE4">
              <w:rPr>
                <w:rFonts w:ascii="Arial" w:hAnsi="Arial" w:cs="Arial"/>
                <w:snapToGrid w:val="0"/>
                <w:color w:val="000000"/>
                <w:sz w:val="20"/>
              </w:rPr>
              <w:t>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паводка</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23.</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Обеспечение</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охраны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общественного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порядка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на</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пунктах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временного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размещения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жителей,</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отселяемых</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из</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зоны</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возможного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подтопления.</w:t>
            </w:r>
            <w:r w:rsidR="006358D4" w:rsidRPr="00C50CE4">
              <w:rPr>
                <w:rFonts w:ascii="Arial" w:hAnsi="Arial" w:cs="Arial"/>
                <w:snapToGrid w:val="0"/>
                <w:color w:val="000000"/>
                <w:sz w:val="20"/>
              </w:rPr>
              <w:t xml:space="preserve"> </w:t>
            </w:r>
          </w:p>
          <w:p w:rsidR="006C18E5" w:rsidRPr="00C50CE4" w:rsidRDefault="006C18E5" w:rsidP="00111576">
            <w:pPr>
              <w:jc w:val="center"/>
              <w:rPr>
                <w:rFonts w:ascii="Arial" w:hAnsi="Arial" w:cs="Arial"/>
                <w:snapToGrid w:val="0"/>
                <w:color w:val="000000"/>
                <w:sz w:val="20"/>
              </w:rPr>
            </w:pP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Отдел</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МВД</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РФ</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Мариинско-Посадскому</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району</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(Сергеев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А.А.)</w:t>
            </w:r>
            <w:r w:rsidR="006358D4" w:rsidRPr="00C50CE4">
              <w:rPr>
                <w:rFonts w:ascii="Arial" w:hAnsi="Arial" w:cs="Arial"/>
                <w:snapToGrid w:val="0"/>
                <w:color w:val="000000"/>
                <w:sz w:val="20"/>
              </w:rPr>
              <w:t xml:space="preserve"> </w:t>
            </w:r>
          </w:p>
        </w:tc>
        <w:tc>
          <w:tcPr>
            <w:tcW w:w="675" w:type="pct"/>
            <w:vAlign w:val="center"/>
          </w:tcPr>
          <w:p w:rsidR="006C18E5" w:rsidRPr="00C50CE4" w:rsidRDefault="006C18E5" w:rsidP="00111576">
            <w:pPr>
              <w:jc w:val="center"/>
              <w:rPr>
                <w:rFonts w:ascii="Arial" w:hAnsi="Arial" w:cs="Arial"/>
                <w:b/>
                <w:color w:val="000000"/>
                <w:sz w:val="20"/>
              </w:rPr>
            </w:pPr>
            <w:r w:rsidRPr="00C50CE4">
              <w:rPr>
                <w:rFonts w:ascii="Arial" w:hAnsi="Arial" w:cs="Arial"/>
                <w:snapToGrid w:val="0"/>
                <w:color w:val="000000"/>
                <w:sz w:val="20"/>
              </w:rPr>
              <w:t>В</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период</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весенн</w:t>
            </w:r>
            <w:r w:rsidRPr="00C50CE4">
              <w:rPr>
                <w:rFonts w:ascii="Arial" w:hAnsi="Arial" w:cs="Arial"/>
                <w:snapToGrid w:val="0"/>
                <w:color w:val="000000"/>
                <w:sz w:val="20"/>
              </w:rPr>
              <w:t>е</w:t>
            </w:r>
            <w:r w:rsidRPr="00C50CE4">
              <w:rPr>
                <w:rFonts w:ascii="Arial" w:hAnsi="Arial" w:cs="Arial"/>
                <w:snapToGrid w:val="0"/>
                <w:color w:val="000000"/>
                <w:sz w:val="20"/>
              </w:rPr>
              <w:t>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паводка</w:t>
            </w:r>
          </w:p>
        </w:tc>
        <w:tc>
          <w:tcPr>
            <w:tcW w:w="473" w:type="pct"/>
            <w:vAlign w:val="center"/>
          </w:tcPr>
          <w:p w:rsidR="006C18E5" w:rsidRPr="00C50CE4" w:rsidRDefault="006C18E5" w:rsidP="00111576">
            <w:pPr>
              <w:jc w:val="center"/>
              <w:rPr>
                <w:rFonts w:ascii="Arial" w:hAnsi="Arial" w:cs="Arial"/>
                <w:b/>
                <w:color w:val="000000"/>
                <w:sz w:val="20"/>
              </w:rPr>
            </w:pPr>
          </w:p>
        </w:tc>
      </w:tr>
      <w:tr w:rsidR="006C18E5" w:rsidRPr="00C50CE4" w:rsidTr="00111576">
        <w:trPr>
          <w:cantSplit/>
          <w:trHeight w:val="1134"/>
        </w:trPr>
        <w:tc>
          <w:tcPr>
            <w:tcW w:w="271" w:type="pct"/>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24.</w:t>
            </w:r>
          </w:p>
        </w:tc>
        <w:tc>
          <w:tcPr>
            <w:tcW w:w="2230"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Организовать</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провести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тренировки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color w:val="000000"/>
                <w:sz w:val="20"/>
              </w:rPr>
              <w:t>эвакуации</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во</w:t>
            </w:r>
            <w:r w:rsidR="006358D4" w:rsidRPr="00C50CE4">
              <w:rPr>
                <w:rFonts w:ascii="Arial" w:hAnsi="Arial" w:cs="Arial"/>
                <w:color w:val="000000"/>
                <w:sz w:val="20"/>
              </w:rPr>
              <w:t xml:space="preserve"> </w:t>
            </w:r>
            <w:r w:rsidRPr="00C50CE4">
              <w:rPr>
                <w:rFonts w:ascii="Arial" w:hAnsi="Arial" w:cs="Arial"/>
                <w:color w:val="000000"/>
                <w:sz w:val="20"/>
              </w:rPr>
              <w:t>взаимодействии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Главным</w:t>
            </w:r>
            <w:r w:rsidR="006358D4" w:rsidRPr="00C50CE4">
              <w:rPr>
                <w:rFonts w:ascii="Arial" w:hAnsi="Arial" w:cs="Arial"/>
                <w:color w:val="000000"/>
                <w:sz w:val="20"/>
              </w:rPr>
              <w:t xml:space="preserve"> </w:t>
            </w:r>
            <w:r w:rsidRPr="00C50CE4">
              <w:rPr>
                <w:rFonts w:ascii="Arial" w:hAnsi="Arial" w:cs="Arial"/>
                <w:color w:val="000000"/>
                <w:sz w:val="20"/>
              </w:rPr>
              <w:t>управлением</w:t>
            </w:r>
            <w:r w:rsidR="006358D4" w:rsidRPr="00C50CE4">
              <w:rPr>
                <w:rFonts w:ascii="Arial" w:hAnsi="Arial" w:cs="Arial"/>
                <w:color w:val="000000"/>
                <w:sz w:val="20"/>
              </w:rPr>
              <w:t xml:space="preserve"> </w:t>
            </w:r>
            <w:r w:rsidRPr="00C50CE4">
              <w:rPr>
                <w:rFonts w:ascii="Arial" w:hAnsi="Arial" w:cs="Arial"/>
                <w:color w:val="000000"/>
                <w:sz w:val="20"/>
              </w:rPr>
              <w:t>МЧС</w:t>
            </w:r>
            <w:r w:rsidR="006358D4" w:rsidRPr="00C50CE4">
              <w:rPr>
                <w:rFonts w:ascii="Arial" w:hAnsi="Arial" w:cs="Arial"/>
                <w:color w:val="000000"/>
                <w:sz w:val="20"/>
              </w:rPr>
              <w:t xml:space="preserve"> </w:t>
            </w:r>
            <w:r w:rsidRPr="00C50CE4">
              <w:rPr>
                <w:rFonts w:ascii="Arial" w:hAnsi="Arial" w:cs="Arial"/>
                <w:color w:val="000000"/>
                <w:sz w:val="20"/>
              </w:rPr>
              <w:t>России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ГКЧС</w:t>
            </w:r>
            <w:r w:rsidR="006358D4" w:rsidRPr="00C50CE4">
              <w:rPr>
                <w:rFonts w:ascii="Arial" w:hAnsi="Arial" w:cs="Arial"/>
                <w:color w:val="000000"/>
                <w:sz w:val="20"/>
              </w:rPr>
              <w:t xml:space="preserve"> </w:t>
            </w:r>
            <w:r w:rsidRPr="00C50CE4">
              <w:rPr>
                <w:rFonts w:ascii="Arial" w:hAnsi="Arial" w:cs="Arial"/>
                <w:color w:val="000000"/>
                <w:sz w:val="20"/>
              </w:rPr>
              <w:t>Чувашии</w:t>
            </w:r>
          </w:p>
        </w:tc>
        <w:tc>
          <w:tcPr>
            <w:tcW w:w="1351"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Комиссия</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по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ЧС</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и</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ОПБ</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Мариинско-Посадского</w:t>
            </w:r>
            <w:r w:rsidR="006358D4" w:rsidRPr="00C50CE4">
              <w:rPr>
                <w:rFonts w:ascii="Arial" w:hAnsi="Arial" w:cs="Arial"/>
                <w:snapToGrid w:val="0"/>
                <w:color w:val="000000"/>
                <w:sz w:val="20"/>
              </w:rPr>
              <w:t xml:space="preserve"> </w:t>
            </w:r>
            <w:r w:rsidRPr="00C50CE4">
              <w:rPr>
                <w:rFonts w:ascii="Arial" w:hAnsi="Arial" w:cs="Arial"/>
                <w:snapToGrid w:val="0"/>
                <w:color w:val="000000"/>
                <w:sz w:val="20"/>
              </w:rPr>
              <w:t>района.</w:t>
            </w:r>
          </w:p>
        </w:tc>
        <w:tc>
          <w:tcPr>
            <w:tcW w:w="675" w:type="pct"/>
            <w:vAlign w:val="center"/>
          </w:tcPr>
          <w:p w:rsidR="006C18E5" w:rsidRPr="00C50CE4" w:rsidRDefault="006C18E5" w:rsidP="00111576">
            <w:pPr>
              <w:jc w:val="center"/>
              <w:rPr>
                <w:rFonts w:ascii="Arial" w:hAnsi="Arial" w:cs="Arial"/>
                <w:snapToGrid w:val="0"/>
                <w:color w:val="000000"/>
                <w:sz w:val="20"/>
              </w:rPr>
            </w:pPr>
            <w:r w:rsidRPr="00C50CE4">
              <w:rPr>
                <w:rFonts w:ascii="Arial" w:hAnsi="Arial" w:cs="Arial"/>
                <w:snapToGrid w:val="0"/>
                <w:color w:val="000000"/>
                <w:sz w:val="20"/>
              </w:rPr>
              <w:t>16.03.2020</w:t>
            </w:r>
          </w:p>
        </w:tc>
        <w:tc>
          <w:tcPr>
            <w:tcW w:w="473" w:type="pct"/>
            <w:vAlign w:val="center"/>
          </w:tcPr>
          <w:p w:rsidR="006C18E5" w:rsidRPr="00C50CE4" w:rsidRDefault="006C18E5" w:rsidP="00111576">
            <w:pPr>
              <w:jc w:val="center"/>
              <w:rPr>
                <w:rFonts w:ascii="Arial" w:hAnsi="Arial" w:cs="Arial"/>
                <w:b/>
                <w:color w:val="000000"/>
                <w:sz w:val="20"/>
              </w:rPr>
            </w:pPr>
          </w:p>
        </w:tc>
      </w:tr>
    </w:tbl>
    <w:p w:rsidR="006C18E5" w:rsidRPr="00C50CE4" w:rsidRDefault="006C18E5" w:rsidP="00C50CE4">
      <w:pPr>
        <w:pStyle w:val="24"/>
        <w:rPr>
          <w:rFonts w:ascii="Arial" w:hAnsi="Arial" w:cs="Arial"/>
          <w:color w:val="000000"/>
          <w:sz w:val="20"/>
        </w:rPr>
      </w:pPr>
    </w:p>
    <w:p w:rsidR="006C18E5" w:rsidRPr="00D07B9E" w:rsidRDefault="006C18E5" w:rsidP="00C50CE4">
      <w:pPr>
        <w:pStyle w:val="24"/>
        <w:rPr>
          <w:rFonts w:ascii="Arial" w:hAnsi="Arial" w:cs="Arial"/>
          <w:color w:val="000000"/>
          <w:sz w:val="20"/>
        </w:rPr>
      </w:pPr>
      <w:r w:rsidRPr="00D07B9E">
        <w:rPr>
          <w:rFonts w:ascii="Arial" w:hAnsi="Arial" w:cs="Arial"/>
          <w:color w:val="000000"/>
          <w:sz w:val="20"/>
        </w:rPr>
        <w:t>Начальник</w:t>
      </w:r>
      <w:r w:rsidR="006358D4" w:rsidRPr="00D07B9E">
        <w:rPr>
          <w:rFonts w:ascii="Arial" w:hAnsi="Arial" w:cs="Arial"/>
          <w:color w:val="000000"/>
          <w:sz w:val="20"/>
        </w:rPr>
        <w:t xml:space="preserve"> </w:t>
      </w:r>
      <w:r w:rsidRPr="00D07B9E">
        <w:rPr>
          <w:rFonts w:ascii="Arial" w:hAnsi="Arial" w:cs="Arial"/>
          <w:color w:val="000000"/>
          <w:sz w:val="20"/>
        </w:rPr>
        <w:t>отдел</w:t>
      </w:r>
      <w:r w:rsidR="006358D4" w:rsidRPr="00D07B9E">
        <w:rPr>
          <w:rFonts w:ascii="Arial" w:hAnsi="Arial" w:cs="Arial"/>
          <w:color w:val="000000"/>
          <w:sz w:val="20"/>
        </w:rPr>
        <w:t xml:space="preserve"> </w:t>
      </w:r>
      <w:r w:rsidRPr="00D07B9E">
        <w:rPr>
          <w:rFonts w:ascii="Arial" w:hAnsi="Arial" w:cs="Arial"/>
          <w:color w:val="000000"/>
          <w:sz w:val="20"/>
        </w:rPr>
        <w:t>специальных</w:t>
      </w:r>
      <w:r w:rsidR="006358D4" w:rsidRPr="00D07B9E">
        <w:rPr>
          <w:rFonts w:ascii="Arial" w:hAnsi="Arial" w:cs="Arial"/>
          <w:color w:val="000000"/>
          <w:sz w:val="20"/>
        </w:rPr>
        <w:t xml:space="preserve"> </w:t>
      </w:r>
      <w:r w:rsidRPr="00D07B9E">
        <w:rPr>
          <w:rFonts w:ascii="Arial" w:hAnsi="Arial" w:cs="Arial"/>
          <w:color w:val="000000"/>
          <w:sz w:val="20"/>
        </w:rPr>
        <w:t>программ</w:t>
      </w:r>
      <w:r w:rsidR="00D07B9E" w:rsidRPr="00D07B9E">
        <w:rPr>
          <w:rFonts w:ascii="Arial" w:hAnsi="Arial" w:cs="Arial"/>
          <w:color w:val="000000"/>
          <w:sz w:val="20"/>
        </w:rPr>
        <w:t xml:space="preserve"> </w:t>
      </w:r>
      <w:r w:rsidRPr="00D07B9E">
        <w:rPr>
          <w:rFonts w:ascii="Arial" w:hAnsi="Arial" w:cs="Arial"/>
          <w:color w:val="000000"/>
          <w:sz w:val="20"/>
        </w:rPr>
        <w:t>администрации</w:t>
      </w:r>
      <w:r w:rsidR="006358D4" w:rsidRPr="00D07B9E">
        <w:rPr>
          <w:rFonts w:ascii="Arial" w:hAnsi="Arial" w:cs="Arial"/>
          <w:color w:val="000000"/>
          <w:sz w:val="20"/>
        </w:rPr>
        <w:t xml:space="preserve"> </w:t>
      </w:r>
      <w:r w:rsidRPr="00D07B9E">
        <w:rPr>
          <w:rFonts w:ascii="Arial" w:hAnsi="Arial" w:cs="Arial"/>
          <w:color w:val="000000"/>
          <w:sz w:val="20"/>
        </w:rPr>
        <w:t>Мариинско-Посадского</w:t>
      </w:r>
      <w:r w:rsidR="006358D4" w:rsidRPr="00D07B9E">
        <w:rPr>
          <w:rFonts w:ascii="Arial" w:hAnsi="Arial" w:cs="Arial"/>
          <w:color w:val="000000"/>
          <w:sz w:val="20"/>
        </w:rPr>
        <w:t xml:space="preserve"> </w:t>
      </w:r>
      <w:r w:rsidRPr="00D07B9E">
        <w:rPr>
          <w:rFonts w:ascii="Arial" w:hAnsi="Arial" w:cs="Arial"/>
          <w:color w:val="000000"/>
          <w:sz w:val="20"/>
        </w:rPr>
        <w:t>района</w:t>
      </w:r>
      <w:r w:rsidR="006358D4" w:rsidRPr="00D07B9E">
        <w:rPr>
          <w:rFonts w:ascii="Arial" w:hAnsi="Arial" w:cs="Arial"/>
          <w:color w:val="000000"/>
          <w:sz w:val="20"/>
        </w:rPr>
        <w:t xml:space="preserve"> </w:t>
      </w:r>
      <w:r w:rsidR="00D07B9E">
        <w:rPr>
          <w:rFonts w:ascii="Arial" w:hAnsi="Arial" w:cs="Arial"/>
          <w:color w:val="000000"/>
          <w:sz w:val="20"/>
        </w:rPr>
        <w:tab/>
      </w:r>
      <w:r w:rsidR="00D07B9E">
        <w:rPr>
          <w:rFonts w:ascii="Arial" w:hAnsi="Arial" w:cs="Arial"/>
          <w:color w:val="000000"/>
          <w:sz w:val="20"/>
        </w:rPr>
        <w:tab/>
      </w:r>
      <w:r w:rsidR="00D07B9E">
        <w:rPr>
          <w:rFonts w:ascii="Arial" w:hAnsi="Arial" w:cs="Arial"/>
          <w:color w:val="000000"/>
          <w:sz w:val="20"/>
        </w:rPr>
        <w:tab/>
      </w:r>
      <w:r w:rsidRPr="00D07B9E">
        <w:rPr>
          <w:rFonts w:ascii="Arial" w:hAnsi="Arial" w:cs="Arial"/>
          <w:color w:val="000000"/>
          <w:sz w:val="20"/>
        </w:rPr>
        <w:t>А.Н.</w:t>
      </w:r>
      <w:r w:rsidR="006358D4" w:rsidRPr="00D07B9E">
        <w:rPr>
          <w:rFonts w:ascii="Arial" w:hAnsi="Arial" w:cs="Arial"/>
          <w:color w:val="000000"/>
          <w:sz w:val="20"/>
        </w:rPr>
        <w:t xml:space="preserve"> </w:t>
      </w:r>
      <w:r w:rsidRPr="00D07B9E">
        <w:rPr>
          <w:rFonts w:ascii="Arial" w:hAnsi="Arial" w:cs="Arial"/>
          <w:color w:val="000000"/>
          <w:sz w:val="20"/>
        </w:rPr>
        <w:t>Малинин</w:t>
      </w:r>
    </w:p>
    <w:p w:rsidR="006C18E5" w:rsidRPr="00C50CE4" w:rsidRDefault="006358D4" w:rsidP="00C50CE4">
      <w:pPr>
        <w:pStyle w:val="ConsPlusNormal"/>
        <w:jc w:val="right"/>
        <w:outlineLvl w:val="1"/>
        <w:rPr>
          <w:color w:val="000000"/>
          <w:szCs w:val="24"/>
        </w:rPr>
      </w:pPr>
      <w:r w:rsidRPr="00C50CE4">
        <w:rPr>
          <w:color w:val="000000"/>
        </w:rPr>
        <w:t xml:space="preserve"> </w:t>
      </w:r>
      <w:r w:rsidR="006C18E5" w:rsidRPr="00C50CE4">
        <w:rPr>
          <w:color w:val="000000"/>
          <w:szCs w:val="24"/>
        </w:rPr>
        <w:t>Приложение</w:t>
      </w:r>
      <w:r w:rsidRPr="00C50CE4">
        <w:rPr>
          <w:color w:val="000000"/>
          <w:szCs w:val="24"/>
        </w:rPr>
        <w:t xml:space="preserve"> </w:t>
      </w:r>
      <w:r w:rsidR="006C18E5" w:rsidRPr="00C50CE4">
        <w:rPr>
          <w:color w:val="000000"/>
          <w:szCs w:val="24"/>
        </w:rPr>
        <w:t>2</w:t>
      </w:r>
    </w:p>
    <w:p w:rsidR="006C18E5" w:rsidRPr="00C50CE4" w:rsidRDefault="006358D4" w:rsidP="00C50CE4">
      <w:pPr>
        <w:jc w:val="center"/>
        <w:rPr>
          <w:rFonts w:ascii="Arial" w:hAnsi="Arial" w:cs="Arial"/>
          <w:bCs/>
          <w:color w:val="000000"/>
          <w:sz w:val="20"/>
          <w:szCs w:val="22"/>
        </w:rPr>
      </w:pPr>
      <w:r w:rsidRPr="00C50CE4">
        <w:rPr>
          <w:rFonts w:ascii="Arial" w:hAnsi="Arial" w:cs="Arial"/>
          <w:bCs/>
          <w:color w:val="000000"/>
          <w:sz w:val="20"/>
          <w:szCs w:val="22"/>
        </w:rPr>
        <w:t xml:space="preserve"> </w:t>
      </w:r>
      <w:r w:rsidR="006C18E5" w:rsidRPr="00C50CE4">
        <w:rPr>
          <w:rFonts w:ascii="Arial" w:hAnsi="Arial" w:cs="Arial"/>
          <w:bCs/>
          <w:color w:val="000000"/>
          <w:sz w:val="20"/>
          <w:szCs w:val="22"/>
        </w:rPr>
        <w:t>к</w:t>
      </w:r>
      <w:r w:rsidRPr="00C50CE4">
        <w:rPr>
          <w:rFonts w:ascii="Arial" w:hAnsi="Arial" w:cs="Arial"/>
          <w:bCs/>
          <w:color w:val="000000"/>
          <w:sz w:val="20"/>
          <w:szCs w:val="22"/>
        </w:rPr>
        <w:t xml:space="preserve"> </w:t>
      </w:r>
      <w:r w:rsidR="006C18E5" w:rsidRPr="00C50CE4">
        <w:rPr>
          <w:rFonts w:ascii="Arial" w:hAnsi="Arial" w:cs="Arial"/>
          <w:bCs/>
          <w:color w:val="000000"/>
          <w:sz w:val="20"/>
          <w:szCs w:val="22"/>
        </w:rPr>
        <w:t>постановлению</w:t>
      </w:r>
      <w:r w:rsidRPr="00C50CE4">
        <w:rPr>
          <w:rFonts w:ascii="Arial" w:hAnsi="Arial" w:cs="Arial"/>
          <w:bCs/>
          <w:color w:val="000000"/>
          <w:sz w:val="20"/>
          <w:szCs w:val="22"/>
        </w:rPr>
        <w:t xml:space="preserve"> </w:t>
      </w:r>
      <w:r w:rsidR="006C18E5" w:rsidRPr="00C50CE4">
        <w:rPr>
          <w:rFonts w:ascii="Arial" w:hAnsi="Arial" w:cs="Arial"/>
          <w:bCs/>
          <w:color w:val="000000"/>
          <w:sz w:val="20"/>
          <w:szCs w:val="22"/>
        </w:rPr>
        <w:t>администрации</w:t>
      </w:r>
      <w:r w:rsidRPr="00C50CE4">
        <w:rPr>
          <w:rFonts w:ascii="Arial" w:hAnsi="Arial" w:cs="Arial"/>
          <w:bCs/>
          <w:color w:val="000000"/>
          <w:sz w:val="20"/>
          <w:szCs w:val="22"/>
        </w:rPr>
        <w:t xml:space="preserve"> </w:t>
      </w:r>
    </w:p>
    <w:p w:rsidR="006C18E5" w:rsidRPr="00C50CE4" w:rsidRDefault="006358D4" w:rsidP="00C50CE4">
      <w:pPr>
        <w:jc w:val="center"/>
        <w:rPr>
          <w:rFonts w:ascii="Arial" w:hAnsi="Arial" w:cs="Arial"/>
          <w:bCs/>
          <w:color w:val="000000"/>
          <w:sz w:val="20"/>
          <w:szCs w:val="22"/>
        </w:rPr>
      </w:pPr>
      <w:r w:rsidRPr="00C50CE4">
        <w:rPr>
          <w:rFonts w:ascii="Arial" w:hAnsi="Arial" w:cs="Arial"/>
          <w:bCs/>
          <w:color w:val="000000"/>
          <w:sz w:val="20"/>
          <w:szCs w:val="22"/>
        </w:rPr>
        <w:t xml:space="preserve"> </w:t>
      </w:r>
      <w:r w:rsidR="006C18E5" w:rsidRPr="00C50CE4">
        <w:rPr>
          <w:rFonts w:ascii="Arial" w:hAnsi="Arial" w:cs="Arial"/>
          <w:bCs/>
          <w:color w:val="000000"/>
          <w:sz w:val="20"/>
          <w:szCs w:val="22"/>
        </w:rPr>
        <w:t>Мариинско-Посадского</w:t>
      </w:r>
      <w:r w:rsidRPr="00C50CE4">
        <w:rPr>
          <w:rFonts w:ascii="Arial" w:hAnsi="Arial" w:cs="Arial"/>
          <w:bCs/>
          <w:color w:val="000000"/>
          <w:sz w:val="20"/>
          <w:szCs w:val="22"/>
        </w:rPr>
        <w:t xml:space="preserve"> </w:t>
      </w:r>
      <w:r w:rsidR="006C18E5" w:rsidRPr="00C50CE4">
        <w:rPr>
          <w:rFonts w:ascii="Arial" w:hAnsi="Arial" w:cs="Arial"/>
          <w:bCs/>
          <w:color w:val="000000"/>
          <w:sz w:val="20"/>
          <w:szCs w:val="22"/>
        </w:rPr>
        <w:t>района</w:t>
      </w:r>
    </w:p>
    <w:p w:rsidR="006C18E5" w:rsidRPr="00C50CE4" w:rsidRDefault="006358D4" w:rsidP="00C50CE4">
      <w:pPr>
        <w:jc w:val="center"/>
        <w:rPr>
          <w:rFonts w:ascii="Arial" w:hAnsi="Arial" w:cs="Arial"/>
          <w:bCs/>
          <w:color w:val="000000"/>
          <w:sz w:val="20"/>
          <w:szCs w:val="22"/>
        </w:rPr>
      </w:pPr>
      <w:r w:rsidRPr="00C50CE4">
        <w:rPr>
          <w:rFonts w:ascii="Arial" w:hAnsi="Arial" w:cs="Arial"/>
          <w:bCs/>
          <w:color w:val="000000"/>
          <w:sz w:val="20"/>
          <w:szCs w:val="22"/>
        </w:rPr>
        <w:t xml:space="preserve"> </w:t>
      </w:r>
      <w:r w:rsidR="006C18E5" w:rsidRPr="00C50CE4">
        <w:rPr>
          <w:rFonts w:ascii="Arial" w:hAnsi="Arial" w:cs="Arial"/>
          <w:bCs/>
          <w:color w:val="000000"/>
          <w:sz w:val="20"/>
          <w:szCs w:val="22"/>
        </w:rPr>
        <w:t>Чувашской</w:t>
      </w:r>
      <w:r w:rsidRPr="00C50CE4">
        <w:rPr>
          <w:rFonts w:ascii="Arial" w:hAnsi="Arial" w:cs="Arial"/>
          <w:bCs/>
          <w:color w:val="000000"/>
          <w:sz w:val="20"/>
          <w:szCs w:val="22"/>
        </w:rPr>
        <w:t xml:space="preserve"> </w:t>
      </w:r>
      <w:r w:rsidR="006C18E5" w:rsidRPr="00C50CE4">
        <w:rPr>
          <w:rFonts w:ascii="Arial" w:hAnsi="Arial" w:cs="Arial"/>
          <w:bCs/>
          <w:color w:val="000000"/>
          <w:sz w:val="20"/>
          <w:szCs w:val="22"/>
        </w:rPr>
        <w:t>Республики</w:t>
      </w:r>
      <w:r w:rsidRPr="00C50CE4">
        <w:rPr>
          <w:rFonts w:ascii="Arial" w:hAnsi="Arial" w:cs="Arial"/>
          <w:bCs/>
          <w:color w:val="000000"/>
          <w:sz w:val="20"/>
          <w:szCs w:val="22"/>
        </w:rPr>
        <w:t xml:space="preserve"> </w:t>
      </w:r>
    </w:p>
    <w:p w:rsidR="000A7A69" w:rsidRPr="00C50CE4" w:rsidRDefault="006C18E5" w:rsidP="00C50CE4">
      <w:pPr>
        <w:jc w:val="right"/>
        <w:rPr>
          <w:rFonts w:ascii="Arial" w:hAnsi="Arial" w:cs="Arial"/>
          <w:bCs/>
          <w:color w:val="000000"/>
          <w:sz w:val="20"/>
          <w:szCs w:val="22"/>
        </w:rPr>
      </w:pPr>
      <w:r w:rsidRPr="00C50CE4">
        <w:rPr>
          <w:rFonts w:ascii="Arial" w:hAnsi="Arial" w:cs="Arial"/>
          <w:bCs/>
          <w:color w:val="000000"/>
          <w:sz w:val="20"/>
          <w:szCs w:val="22"/>
        </w:rPr>
        <w:t>№</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____</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от</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«__»</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_________</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2020</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г.</w:t>
      </w:r>
    </w:p>
    <w:p w:rsidR="006C18E5" w:rsidRPr="00C50CE4" w:rsidRDefault="006C18E5" w:rsidP="00C50CE4">
      <w:pPr>
        <w:pStyle w:val="ConsPlusNormal"/>
        <w:jc w:val="center"/>
        <w:outlineLvl w:val="1"/>
        <w:rPr>
          <w:b/>
          <w:color w:val="000000"/>
          <w:szCs w:val="24"/>
        </w:rPr>
      </w:pPr>
      <w:r w:rsidRPr="00C50CE4">
        <w:rPr>
          <w:b/>
          <w:color w:val="000000"/>
          <w:szCs w:val="24"/>
        </w:rPr>
        <w:t>Состав</w:t>
      </w:r>
      <w:r w:rsidR="006358D4" w:rsidRPr="00C50CE4">
        <w:rPr>
          <w:b/>
          <w:color w:val="000000"/>
          <w:szCs w:val="24"/>
        </w:rPr>
        <w:t xml:space="preserve"> </w:t>
      </w:r>
      <w:r w:rsidRPr="00C50CE4">
        <w:rPr>
          <w:b/>
          <w:color w:val="000000"/>
          <w:szCs w:val="24"/>
        </w:rPr>
        <w:t>районной</w:t>
      </w:r>
      <w:r w:rsidR="006358D4" w:rsidRPr="00C50CE4">
        <w:rPr>
          <w:b/>
          <w:color w:val="000000"/>
          <w:szCs w:val="24"/>
        </w:rPr>
        <w:t xml:space="preserve"> </w:t>
      </w:r>
      <w:r w:rsidRPr="00C50CE4">
        <w:rPr>
          <w:b/>
          <w:color w:val="000000"/>
          <w:szCs w:val="24"/>
        </w:rPr>
        <w:t>противопаводковой</w:t>
      </w:r>
      <w:r w:rsidR="006358D4" w:rsidRPr="00C50CE4">
        <w:rPr>
          <w:b/>
          <w:color w:val="000000"/>
          <w:szCs w:val="24"/>
        </w:rPr>
        <w:t xml:space="preserve"> </w:t>
      </w:r>
      <w:r w:rsidRPr="00C50CE4">
        <w:rPr>
          <w:b/>
          <w:color w:val="000000"/>
          <w:szCs w:val="24"/>
        </w:rPr>
        <w:t>комиссии</w:t>
      </w:r>
    </w:p>
    <w:p w:rsidR="006C18E5" w:rsidRPr="00C50CE4" w:rsidRDefault="006C18E5" w:rsidP="00C50CE4">
      <w:pPr>
        <w:pStyle w:val="ConsPlusNormal"/>
        <w:jc w:val="center"/>
        <w:outlineLvl w:val="1"/>
        <w:rPr>
          <w:b/>
          <w:color w:val="000000"/>
          <w:szCs w:val="24"/>
        </w:rPr>
      </w:pPr>
    </w:p>
    <w:tbl>
      <w:tblPr>
        <w:tblW w:w="5000" w:type="pct"/>
        <w:tblLook w:val="0000"/>
      </w:tblPr>
      <w:tblGrid>
        <w:gridCol w:w="2985"/>
        <w:gridCol w:w="869"/>
        <w:gridCol w:w="11501"/>
      </w:tblGrid>
      <w:tr w:rsidR="006C18E5" w:rsidRPr="00C50CE4" w:rsidTr="00111576">
        <w:trPr>
          <w:cantSplit/>
          <w:trHeight w:val="1134"/>
        </w:trPr>
        <w:tc>
          <w:tcPr>
            <w:tcW w:w="972" w:type="pct"/>
            <w:vAlign w:val="center"/>
          </w:tcPr>
          <w:p w:rsidR="006C18E5" w:rsidRPr="00C50CE4" w:rsidRDefault="006358D4" w:rsidP="00111576">
            <w:pPr>
              <w:pStyle w:val="a9"/>
              <w:ind w:left="-142"/>
              <w:jc w:val="center"/>
              <w:rPr>
                <w:rFonts w:ascii="Arial" w:hAnsi="Arial" w:cs="Arial"/>
                <w:color w:val="000000"/>
                <w:sz w:val="20"/>
                <w:szCs w:val="24"/>
              </w:rPr>
            </w:pPr>
            <w:r w:rsidRPr="00C50CE4">
              <w:rPr>
                <w:rFonts w:ascii="Arial" w:hAnsi="Arial" w:cs="Arial"/>
                <w:color w:val="000000"/>
                <w:sz w:val="20"/>
                <w:szCs w:val="24"/>
              </w:rPr>
              <w:t xml:space="preserve"> </w:t>
            </w:r>
            <w:r w:rsidR="006C18E5" w:rsidRPr="00C50CE4">
              <w:rPr>
                <w:rFonts w:ascii="Arial" w:hAnsi="Arial" w:cs="Arial"/>
                <w:color w:val="000000"/>
                <w:sz w:val="20"/>
                <w:szCs w:val="24"/>
              </w:rPr>
              <w:t>Матюшова</w:t>
            </w:r>
            <w:r w:rsidRPr="00C50CE4">
              <w:rPr>
                <w:rFonts w:ascii="Arial" w:hAnsi="Arial" w:cs="Arial"/>
                <w:color w:val="000000"/>
                <w:sz w:val="20"/>
                <w:szCs w:val="24"/>
              </w:rPr>
              <w:t xml:space="preserve"> </w:t>
            </w:r>
            <w:r w:rsidR="006C18E5" w:rsidRPr="00C50CE4">
              <w:rPr>
                <w:rFonts w:ascii="Arial" w:hAnsi="Arial" w:cs="Arial"/>
                <w:color w:val="000000"/>
                <w:sz w:val="20"/>
                <w:szCs w:val="24"/>
              </w:rPr>
              <w:t>Е.В.</w:t>
            </w:r>
          </w:p>
          <w:p w:rsidR="000A7A69" w:rsidRPr="00C50CE4" w:rsidRDefault="006358D4" w:rsidP="00111576">
            <w:pPr>
              <w:pStyle w:val="a9"/>
              <w:ind w:left="-142"/>
              <w:jc w:val="center"/>
              <w:rPr>
                <w:rFonts w:ascii="Arial" w:hAnsi="Arial" w:cs="Arial"/>
                <w:color w:val="000000"/>
                <w:sz w:val="20"/>
                <w:szCs w:val="24"/>
              </w:rPr>
            </w:pPr>
            <w:r w:rsidRPr="00C50CE4">
              <w:rPr>
                <w:rFonts w:ascii="Arial" w:hAnsi="Arial" w:cs="Arial"/>
                <w:color w:val="000000"/>
                <w:sz w:val="20"/>
                <w:szCs w:val="24"/>
              </w:rPr>
              <w:t xml:space="preserve"> </w:t>
            </w:r>
          </w:p>
          <w:p w:rsidR="006C18E5" w:rsidRPr="00C50CE4" w:rsidRDefault="006358D4" w:rsidP="00111576">
            <w:pPr>
              <w:pStyle w:val="a9"/>
              <w:ind w:left="-142"/>
              <w:jc w:val="center"/>
              <w:rPr>
                <w:rFonts w:ascii="Arial" w:hAnsi="Arial" w:cs="Arial"/>
                <w:color w:val="000000"/>
                <w:sz w:val="20"/>
                <w:szCs w:val="24"/>
              </w:rPr>
            </w:pPr>
            <w:r w:rsidRPr="00C50CE4">
              <w:rPr>
                <w:rFonts w:ascii="Arial" w:hAnsi="Arial" w:cs="Arial"/>
                <w:color w:val="000000"/>
                <w:sz w:val="20"/>
                <w:szCs w:val="24"/>
              </w:rPr>
              <w:t xml:space="preserve"> </w:t>
            </w:r>
            <w:r w:rsidR="006C18E5" w:rsidRPr="00C50CE4">
              <w:rPr>
                <w:rFonts w:ascii="Arial" w:hAnsi="Arial" w:cs="Arial"/>
                <w:color w:val="000000"/>
                <w:sz w:val="20"/>
                <w:szCs w:val="24"/>
              </w:rPr>
              <w:t>Малинин</w:t>
            </w:r>
            <w:r w:rsidRPr="00C50CE4">
              <w:rPr>
                <w:rFonts w:ascii="Arial" w:hAnsi="Arial" w:cs="Arial"/>
                <w:color w:val="000000"/>
                <w:sz w:val="20"/>
                <w:szCs w:val="24"/>
              </w:rPr>
              <w:t xml:space="preserve"> </w:t>
            </w:r>
            <w:r w:rsidR="006C18E5" w:rsidRPr="00C50CE4">
              <w:rPr>
                <w:rFonts w:ascii="Arial" w:hAnsi="Arial" w:cs="Arial"/>
                <w:color w:val="000000"/>
                <w:sz w:val="20"/>
                <w:szCs w:val="24"/>
              </w:rPr>
              <w:t>А.Н.</w:t>
            </w:r>
          </w:p>
        </w:tc>
        <w:tc>
          <w:tcPr>
            <w:tcW w:w="283" w:type="pct"/>
            <w:vAlign w:val="center"/>
          </w:tcPr>
          <w:p w:rsidR="000A7A69"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right="-108"/>
              <w:jc w:val="center"/>
              <w:rPr>
                <w:rFonts w:ascii="Arial" w:hAnsi="Arial" w:cs="Arial"/>
                <w:color w:val="000000"/>
                <w:sz w:val="20"/>
                <w:szCs w:val="24"/>
              </w:rPr>
            </w:pPr>
            <w:r w:rsidRPr="00C50CE4">
              <w:rPr>
                <w:rFonts w:ascii="Arial" w:hAnsi="Arial" w:cs="Arial"/>
                <w:color w:val="000000"/>
                <w:sz w:val="20"/>
                <w:szCs w:val="24"/>
              </w:rPr>
              <w:t>заместитель</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отдела</w:t>
            </w:r>
            <w:r w:rsidR="006358D4" w:rsidRPr="00C50CE4">
              <w:rPr>
                <w:rFonts w:ascii="Arial" w:hAnsi="Arial" w:cs="Arial"/>
                <w:color w:val="000000"/>
                <w:sz w:val="20"/>
                <w:szCs w:val="24"/>
              </w:rPr>
              <w:t xml:space="preserve"> </w:t>
            </w:r>
            <w:r w:rsidRPr="00C50CE4">
              <w:rPr>
                <w:rFonts w:ascii="Arial" w:hAnsi="Arial" w:cs="Arial"/>
                <w:color w:val="000000"/>
                <w:sz w:val="20"/>
                <w:szCs w:val="24"/>
              </w:rPr>
              <w:t>культуры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социального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развития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(председатель</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комиссии);</w:t>
            </w:r>
          </w:p>
          <w:p w:rsidR="006C18E5" w:rsidRPr="00C50CE4" w:rsidRDefault="006C18E5" w:rsidP="00111576">
            <w:pPr>
              <w:pStyle w:val="a9"/>
              <w:ind w:right="-108"/>
              <w:jc w:val="center"/>
              <w:rPr>
                <w:rFonts w:ascii="Arial" w:hAnsi="Arial" w:cs="Arial"/>
                <w:color w:val="000000"/>
                <w:sz w:val="20"/>
                <w:szCs w:val="24"/>
              </w:rPr>
            </w:pP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специальных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программ</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(заместитель</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председателя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комиссии);</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Мустаев</w:t>
            </w:r>
            <w:r w:rsidR="006358D4" w:rsidRPr="00C50CE4">
              <w:rPr>
                <w:rFonts w:ascii="Arial" w:hAnsi="Arial" w:cs="Arial"/>
                <w:color w:val="000000"/>
                <w:sz w:val="20"/>
                <w:szCs w:val="24"/>
              </w:rPr>
              <w:t xml:space="preserve"> </w:t>
            </w:r>
            <w:r w:rsidRPr="00C50CE4">
              <w:rPr>
                <w:rFonts w:ascii="Arial" w:hAnsi="Arial" w:cs="Arial"/>
                <w:color w:val="000000"/>
                <w:sz w:val="20"/>
                <w:szCs w:val="24"/>
              </w:rPr>
              <w:t>В.Н.</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хозяйства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(заместитель</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председателя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комиссии);</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Бодров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Г.В.</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34</w:t>
            </w:r>
            <w:r w:rsidR="006358D4" w:rsidRPr="00C50CE4">
              <w:rPr>
                <w:rFonts w:ascii="Arial" w:hAnsi="Arial" w:cs="Arial"/>
                <w:color w:val="000000"/>
                <w:sz w:val="20"/>
                <w:szCs w:val="24"/>
              </w:rPr>
              <w:t xml:space="preserve"> </w:t>
            </w:r>
            <w:r w:rsidRPr="00C50CE4">
              <w:rPr>
                <w:rFonts w:ascii="Arial" w:hAnsi="Arial" w:cs="Arial"/>
                <w:color w:val="000000"/>
                <w:sz w:val="20"/>
                <w:szCs w:val="24"/>
              </w:rPr>
              <w:t>ПСЧ</w:t>
            </w:r>
            <w:r w:rsidR="006358D4" w:rsidRPr="00C50CE4">
              <w:rPr>
                <w:rFonts w:ascii="Arial" w:hAnsi="Arial" w:cs="Arial"/>
                <w:color w:val="000000"/>
                <w:sz w:val="20"/>
                <w:szCs w:val="24"/>
              </w:rPr>
              <w:t xml:space="preserve"> </w:t>
            </w:r>
            <w:r w:rsidRPr="00C50CE4">
              <w:rPr>
                <w:rFonts w:ascii="Arial" w:hAnsi="Arial" w:cs="Arial"/>
                <w:color w:val="000000"/>
                <w:sz w:val="20"/>
                <w:szCs w:val="24"/>
              </w:rPr>
              <w:t>ФГКУ</w:t>
            </w:r>
            <w:r w:rsidR="006358D4" w:rsidRPr="00C50CE4">
              <w:rPr>
                <w:rFonts w:ascii="Arial" w:hAnsi="Arial" w:cs="Arial"/>
                <w:color w:val="000000"/>
                <w:sz w:val="20"/>
                <w:szCs w:val="24"/>
              </w:rPr>
              <w:t xml:space="preserve"> </w:t>
            </w:r>
            <w:r w:rsidRPr="00C50CE4">
              <w:rPr>
                <w:rFonts w:ascii="Arial" w:hAnsi="Arial" w:cs="Arial"/>
                <w:color w:val="000000"/>
                <w:sz w:val="20"/>
                <w:szCs w:val="24"/>
              </w:rPr>
              <w:t>«9</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отряд</w:t>
            </w:r>
            <w:r w:rsidR="006358D4" w:rsidRPr="00C50CE4">
              <w:rPr>
                <w:rFonts w:ascii="Arial" w:hAnsi="Arial" w:cs="Arial"/>
                <w:color w:val="000000"/>
                <w:sz w:val="20"/>
                <w:szCs w:val="24"/>
              </w:rPr>
              <w:t xml:space="preserve"> </w:t>
            </w:r>
            <w:r w:rsidRPr="00C50CE4">
              <w:rPr>
                <w:rFonts w:ascii="Arial" w:hAnsi="Arial" w:cs="Arial"/>
                <w:color w:val="000000"/>
                <w:sz w:val="20"/>
                <w:szCs w:val="24"/>
              </w:rPr>
              <w:t>ФПС</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Республике</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Михайлова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В.А.</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главный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специалист-эксперт</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специальных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программ</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w:t>
            </w:r>
            <w:r w:rsidRPr="00C50CE4">
              <w:rPr>
                <w:rFonts w:ascii="Arial" w:hAnsi="Arial" w:cs="Arial"/>
                <w:color w:val="000000"/>
                <w:sz w:val="20"/>
                <w:szCs w:val="24"/>
              </w:rPr>
              <w:t>у</w:t>
            </w:r>
            <w:r w:rsidRPr="00C50CE4">
              <w:rPr>
                <w:rFonts w:ascii="Arial" w:hAnsi="Arial" w:cs="Arial"/>
                <w:color w:val="000000"/>
                <w:sz w:val="20"/>
                <w:szCs w:val="24"/>
              </w:rPr>
              <w:t>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(секретарь</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комиссии);</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Сергеев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А.А.</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отдела</w:t>
            </w:r>
            <w:r w:rsidR="006358D4" w:rsidRPr="00C50CE4">
              <w:rPr>
                <w:rFonts w:ascii="Arial" w:hAnsi="Arial" w:cs="Arial"/>
                <w:color w:val="000000"/>
                <w:sz w:val="20"/>
                <w:szCs w:val="24"/>
              </w:rPr>
              <w:t xml:space="preserve"> </w:t>
            </w:r>
            <w:r w:rsidRPr="00C50CE4">
              <w:rPr>
                <w:rFonts w:ascii="Arial" w:hAnsi="Arial" w:cs="Arial"/>
                <w:color w:val="000000"/>
                <w:sz w:val="20"/>
                <w:szCs w:val="24"/>
              </w:rPr>
              <w:t>МВД</w:t>
            </w:r>
            <w:r w:rsidR="006358D4" w:rsidRPr="00C50CE4">
              <w:rPr>
                <w:rFonts w:ascii="Arial" w:hAnsi="Arial" w:cs="Arial"/>
                <w:color w:val="000000"/>
                <w:sz w:val="20"/>
                <w:szCs w:val="24"/>
              </w:rPr>
              <w:t xml:space="preserve"> </w:t>
            </w:r>
            <w:r w:rsidRPr="00C50CE4">
              <w:rPr>
                <w:rFonts w:ascii="Arial" w:hAnsi="Arial" w:cs="Arial"/>
                <w:color w:val="000000"/>
                <w:sz w:val="20"/>
                <w:szCs w:val="24"/>
              </w:rPr>
              <w:t>РФ</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Николаева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М.Н.</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главный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врач</w:t>
            </w:r>
            <w:r w:rsidR="006358D4" w:rsidRPr="00C50CE4">
              <w:rPr>
                <w:rFonts w:ascii="Arial" w:hAnsi="Arial" w:cs="Arial"/>
                <w:color w:val="000000"/>
                <w:sz w:val="20"/>
                <w:szCs w:val="24"/>
              </w:rPr>
              <w:t xml:space="preserve"> </w:t>
            </w:r>
            <w:r w:rsidRPr="00C50CE4">
              <w:rPr>
                <w:rFonts w:ascii="Arial" w:hAnsi="Arial" w:cs="Arial"/>
                <w:color w:val="000000"/>
                <w:sz w:val="20"/>
                <w:szCs w:val="24"/>
              </w:rPr>
              <w:t>БУ</w:t>
            </w:r>
            <w:r w:rsidR="006358D4" w:rsidRPr="00C50CE4">
              <w:rPr>
                <w:rFonts w:ascii="Arial" w:hAnsi="Arial" w:cs="Arial"/>
                <w:color w:val="000000"/>
                <w:sz w:val="20"/>
                <w:szCs w:val="24"/>
              </w:rPr>
              <w:t xml:space="preserve"> </w:t>
            </w:r>
            <w:r w:rsidRPr="00C50CE4">
              <w:rPr>
                <w:rFonts w:ascii="Arial" w:hAnsi="Arial" w:cs="Arial"/>
                <w:color w:val="000000"/>
                <w:sz w:val="20"/>
                <w:szCs w:val="24"/>
              </w:rPr>
              <w:t>ЧР</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«Мариинско-Посадская</w:t>
            </w:r>
            <w:r w:rsidR="006358D4" w:rsidRPr="00C50CE4">
              <w:rPr>
                <w:rFonts w:ascii="Arial" w:hAnsi="Arial" w:cs="Arial"/>
                <w:color w:val="000000"/>
                <w:sz w:val="20"/>
                <w:szCs w:val="24"/>
              </w:rPr>
              <w:t xml:space="preserve"> </w:t>
            </w:r>
            <w:r w:rsidRPr="00C50CE4">
              <w:rPr>
                <w:rFonts w:ascii="Arial" w:hAnsi="Arial" w:cs="Arial"/>
                <w:color w:val="000000"/>
                <w:sz w:val="20"/>
                <w:szCs w:val="24"/>
              </w:rPr>
              <w:t>ЦРБ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им.Н.А.Геркена»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МЗ</w:t>
            </w:r>
            <w:r w:rsidR="006358D4" w:rsidRPr="00C50CE4">
              <w:rPr>
                <w:rFonts w:ascii="Arial" w:hAnsi="Arial" w:cs="Arial"/>
                <w:color w:val="000000"/>
                <w:sz w:val="20"/>
                <w:szCs w:val="24"/>
              </w:rPr>
              <w:t xml:space="preserve"> </w:t>
            </w:r>
            <w:r w:rsidRPr="00C50CE4">
              <w:rPr>
                <w:rFonts w:ascii="Arial" w:hAnsi="Arial" w:cs="Arial"/>
                <w:color w:val="000000"/>
                <w:sz w:val="20"/>
                <w:szCs w:val="24"/>
              </w:rPr>
              <w:t>ЧР</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lastRenderedPageBreak/>
              <w:t>Краличкин</w:t>
            </w:r>
            <w:r w:rsidR="006358D4" w:rsidRPr="00C50CE4">
              <w:rPr>
                <w:rFonts w:ascii="Arial" w:hAnsi="Arial" w:cs="Arial"/>
                <w:color w:val="000000"/>
                <w:sz w:val="20"/>
                <w:szCs w:val="24"/>
              </w:rPr>
              <w:t xml:space="preserve"> </w:t>
            </w:r>
            <w:r w:rsidRPr="00C50CE4">
              <w:rPr>
                <w:rFonts w:ascii="Arial" w:hAnsi="Arial" w:cs="Arial"/>
                <w:color w:val="000000"/>
                <w:sz w:val="20"/>
                <w:szCs w:val="24"/>
              </w:rPr>
              <w:t>А.Л.</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главный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специалист-эксперт</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отдела</w:t>
            </w:r>
            <w:r w:rsidR="006358D4" w:rsidRPr="00C50CE4">
              <w:rPr>
                <w:rFonts w:ascii="Arial" w:hAnsi="Arial" w:cs="Arial"/>
                <w:color w:val="000000"/>
                <w:sz w:val="20"/>
                <w:szCs w:val="24"/>
              </w:rPr>
              <w:t xml:space="preserve"> </w:t>
            </w:r>
            <w:r w:rsidRPr="00C50CE4">
              <w:rPr>
                <w:rFonts w:ascii="Arial" w:hAnsi="Arial" w:cs="Arial"/>
                <w:color w:val="000000"/>
                <w:sz w:val="20"/>
                <w:szCs w:val="24"/>
              </w:rPr>
              <w:t>градостроительства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развития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общественной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инфраструктуры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w:t>
            </w:r>
            <w:r w:rsidRPr="00C50CE4">
              <w:rPr>
                <w:rFonts w:ascii="Arial" w:hAnsi="Arial" w:cs="Arial"/>
                <w:color w:val="000000"/>
                <w:sz w:val="20"/>
                <w:szCs w:val="24"/>
              </w:rPr>
              <w:t>т</w:t>
            </w:r>
            <w:r w:rsidRPr="00C50CE4">
              <w:rPr>
                <w:rFonts w:ascii="Arial" w:hAnsi="Arial" w:cs="Arial"/>
                <w:color w:val="000000"/>
                <w:sz w:val="20"/>
                <w:szCs w:val="24"/>
              </w:rPr>
              <w:t>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Арсентьева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директор</w:t>
            </w:r>
            <w:r w:rsidR="006358D4" w:rsidRPr="00C50CE4">
              <w:rPr>
                <w:rFonts w:ascii="Arial" w:hAnsi="Arial" w:cs="Arial"/>
                <w:color w:val="000000"/>
                <w:sz w:val="20"/>
                <w:szCs w:val="24"/>
              </w:rPr>
              <w:t xml:space="preserve"> </w:t>
            </w:r>
            <w:r w:rsidRPr="00C50CE4">
              <w:rPr>
                <w:rFonts w:ascii="Arial" w:hAnsi="Arial" w:cs="Arial"/>
                <w:color w:val="000000"/>
                <w:sz w:val="20"/>
                <w:szCs w:val="24"/>
              </w:rPr>
              <w:t>ООО</w:t>
            </w:r>
            <w:r w:rsidR="006358D4" w:rsidRPr="00C50CE4">
              <w:rPr>
                <w:rFonts w:ascii="Arial" w:hAnsi="Arial" w:cs="Arial"/>
                <w:color w:val="000000"/>
                <w:sz w:val="20"/>
                <w:szCs w:val="24"/>
              </w:rPr>
              <w:t xml:space="preserve"> </w:t>
            </w:r>
            <w:r w:rsidRPr="00C50CE4">
              <w:rPr>
                <w:rFonts w:ascii="Arial" w:hAnsi="Arial" w:cs="Arial"/>
                <w:color w:val="000000"/>
                <w:sz w:val="20"/>
                <w:szCs w:val="24"/>
              </w:rPr>
              <w:t>«УК</w:t>
            </w:r>
            <w:r w:rsidR="006358D4" w:rsidRPr="00C50CE4">
              <w:rPr>
                <w:rFonts w:ascii="Arial" w:hAnsi="Arial" w:cs="Arial"/>
                <w:color w:val="000000"/>
                <w:sz w:val="20"/>
                <w:szCs w:val="24"/>
              </w:rPr>
              <w:t xml:space="preserve"> </w:t>
            </w:r>
            <w:r w:rsidRPr="00C50CE4">
              <w:rPr>
                <w:rFonts w:ascii="Arial" w:hAnsi="Arial" w:cs="Arial"/>
                <w:color w:val="000000"/>
                <w:sz w:val="20"/>
                <w:szCs w:val="24"/>
              </w:rPr>
              <w:t>«Центр»</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highlight w:val="yellow"/>
              </w:rPr>
            </w:pPr>
            <w:r w:rsidRPr="00C50CE4">
              <w:rPr>
                <w:rFonts w:ascii="Arial" w:hAnsi="Arial" w:cs="Arial"/>
                <w:color w:val="000000"/>
                <w:sz w:val="20"/>
                <w:szCs w:val="24"/>
              </w:rPr>
              <w:t>Демьянов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П.И.</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генеральный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директор</w:t>
            </w:r>
            <w:r w:rsidR="006358D4" w:rsidRPr="00C50CE4">
              <w:rPr>
                <w:rFonts w:ascii="Arial" w:hAnsi="Arial" w:cs="Arial"/>
                <w:color w:val="000000"/>
                <w:sz w:val="20"/>
                <w:szCs w:val="24"/>
              </w:rPr>
              <w:t xml:space="preserve"> </w:t>
            </w:r>
            <w:r w:rsidRPr="00C50CE4">
              <w:rPr>
                <w:rFonts w:ascii="Arial" w:hAnsi="Arial" w:cs="Arial"/>
                <w:color w:val="000000"/>
                <w:sz w:val="20"/>
                <w:szCs w:val="24"/>
              </w:rPr>
              <w:t>ООО</w:t>
            </w:r>
            <w:r w:rsidR="006358D4" w:rsidRPr="00C50CE4">
              <w:rPr>
                <w:rFonts w:ascii="Arial" w:hAnsi="Arial" w:cs="Arial"/>
                <w:color w:val="000000"/>
                <w:sz w:val="20"/>
                <w:szCs w:val="24"/>
              </w:rPr>
              <w:t xml:space="preserve"> </w:t>
            </w:r>
            <w:r w:rsidRPr="00C50CE4">
              <w:rPr>
                <w:rFonts w:ascii="Arial" w:hAnsi="Arial" w:cs="Arial"/>
                <w:color w:val="000000"/>
                <w:sz w:val="20"/>
                <w:szCs w:val="24"/>
              </w:rPr>
              <w:t>«НерудТрансСервис»</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Гладкова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Н.Б.</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глава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городского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Николаев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С.А.</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старший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государственный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инспектор</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маломерным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судам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инспекторского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участка</w:t>
            </w:r>
            <w:r w:rsidR="006358D4" w:rsidRPr="00C50CE4">
              <w:rPr>
                <w:rFonts w:ascii="Arial" w:hAnsi="Arial" w:cs="Arial"/>
                <w:color w:val="000000"/>
                <w:sz w:val="20"/>
                <w:szCs w:val="24"/>
              </w:rPr>
              <w:t xml:space="preserve"> </w:t>
            </w:r>
            <w:r w:rsidRPr="00C50CE4">
              <w:rPr>
                <w:rFonts w:ascii="Arial" w:hAnsi="Arial" w:cs="Arial"/>
                <w:color w:val="000000"/>
                <w:sz w:val="20"/>
                <w:szCs w:val="24"/>
              </w:rPr>
              <w:t>ФКУ</w:t>
            </w:r>
            <w:r w:rsidR="006358D4" w:rsidRPr="00C50CE4">
              <w:rPr>
                <w:rFonts w:ascii="Arial" w:hAnsi="Arial" w:cs="Arial"/>
                <w:color w:val="000000"/>
                <w:sz w:val="20"/>
                <w:szCs w:val="24"/>
              </w:rPr>
              <w:t xml:space="preserve"> </w:t>
            </w:r>
            <w:r w:rsidRPr="00C50CE4">
              <w:rPr>
                <w:rFonts w:ascii="Arial" w:hAnsi="Arial" w:cs="Arial"/>
                <w:color w:val="000000"/>
                <w:sz w:val="20"/>
                <w:szCs w:val="24"/>
              </w:rPr>
              <w:t>«Центр</w:t>
            </w:r>
            <w:r w:rsidR="006358D4" w:rsidRPr="00C50CE4">
              <w:rPr>
                <w:rFonts w:ascii="Arial" w:hAnsi="Arial" w:cs="Arial"/>
                <w:color w:val="000000"/>
                <w:sz w:val="20"/>
                <w:szCs w:val="24"/>
              </w:rPr>
              <w:t xml:space="preserve"> </w:t>
            </w:r>
            <w:r w:rsidRPr="00C50CE4">
              <w:rPr>
                <w:rFonts w:ascii="Arial" w:hAnsi="Arial" w:cs="Arial"/>
                <w:color w:val="000000"/>
                <w:sz w:val="20"/>
                <w:szCs w:val="24"/>
              </w:rPr>
              <w:t>ГИМС</w:t>
            </w:r>
            <w:r w:rsidR="006358D4" w:rsidRPr="00C50CE4">
              <w:rPr>
                <w:rFonts w:ascii="Arial" w:hAnsi="Arial" w:cs="Arial"/>
                <w:color w:val="000000"/>
                <w:sz w:val="20"/>
                <w:szCs w:val="24"/>
              </w:rPr>
              <w:t xml:space="preserve"> </w:t>
            </w:r>
            <w:r w:rsidRPr="00C50CE4">
              <w:rPr>
                <w:rFonts w:ascii="Arial" w:hAnsi="Arial" w:cs="Arial"/>
                <w:color w:val="000000"/>
                <w:sz w:val="20"/>
                <w:szCs w:val="24"/>
              </w:rPr>
              <w:t>МЧС</w:t>
            </w:r>
            <w:r w:rsidR="006358D4" w:rsidRPr="00C50CE4">
              <w:rPr>
                <w:rFonts w:ascii="Arial" w:hAnsi="Arial" w:cs="Arial"/>
                <w:color w:val="000000"/>
                <w:sz w:val="20"/>
                <w:szCs w:val="24"/>
              </w:rPr>
              <w:t xml:space="preserve"> </w:t>
            </w:r>
            <w:r w:rsidRPr="00C50CE4">
              <w:rPr>
                <w:rFonts w:ascii="Arial" w:hAnsi="Arial" w:cs="Arial"/>
                <w:color w:val="000000"/>
                <w:sz w:val="20"/>
                <w:szCs w:val="24"/>
              </w:rPr>
              <w:t>России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Республике-Чувашии»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Степанов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М.Н.</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спасательной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станции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«Марпосадская»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Гермонова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Т.Г.</w:t>
            </w:r>
            <w:r w:rsidR="006358D4" w:rsidRPr="00C50CE4">
              <w:rPr>
                <w:rFonts w:ascii="Arial" w:hAnsi="Arial" w:cs="Arial"/>
                <w:color w:val="000000"/>
                <w:sz w:val="20"/>
                <w:szCs w:val="24"/>
              </w:rPr>
              <w:t xml:space="preserve"> </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территориального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отдела</w:t>
            </w:r>
            <w:r w:rsidR="006358D4" w:rsidRPr="00C50CE4">
              <w:rPr>
                <w:rFonts w:ascii="Arial" w:hAnsi="Arial" w:cs="Arial"/>
                <w:color w:val="000000"/>
                <w:sz w:val="20"/>
                <w:szCs w:val="24"/>
              </w:rPr>
              <w:t xml:space="preserve"> </w:t>
            </w:r>
            <w:r w:rsidRPr="00C50CE4">
              <w:rPr>
                <w:rFonts w:ascii="Arial" w:hAnsi="Arial" w:cs="Arial"/>
                <w:color w:val="000000"/>
                <w:sz w:val="20"/>
                <w:szCs w:val="24"/>
              </w:rPr>
              <w:t>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Федеральной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службы</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сфере</w:t>
            </w:r>
            <w:r w:rsidR="006358D4" w:rsidRPr="00C50CE4">
              <w:rPr>
                <w:rFonts w:ascii="Arial" w:hAnsi="Arial" w:cs="Arial"/>
                <w:color w:val="000000"/>
                <w:sz w:val="20"/>
                <w:szCs w:val="24"/>
              </w:rPr>
              <w:t xml:space="preserve"> </w:t>
            </w:r>
            <w:r w:rsidRPr="00C50CE4">
              <w:rPr>
                <w:rFonts w:ascii="Arial" w:hAnsi="Arial" w:cs="Arial"/>
                <w:color w:val="000000"/>
                <w:sz w:val="20"/>
                <w:szCs w:val="24"/>
              </w:rPr>
              <w:t>защиты</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потребителей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благополучия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человека</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Республике-Чувашии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Цивильском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Почемов</w:t>
            </w:r>
            <w:r w:rsidR="006358D4" w:rsidRPr="00C50CE4">
              <w:rPr>
                <w:rFonts w:ascii="Arial" w:hAnsi="Arial" w:cs="Arial"/>
                <w:color w:val="000000"/>
                <w:sz w:val="20"/>
                <w:szCs w:val="24"/>
              </w:rPr>
              <w:t xml:space="preserve"> </w:t>
            </w:r>
            <w:r w:rsidRPr="00C50CE4">
              <w:rPr>
                <w:rFonts w:ascii="Arial" w:hAnsi="Arial" w:cs="Arial"/>
                <w:color w:val="000000"/>
                <w:sz w:val="20"/>
                <w:szCs w:val="24"/>
              </w:rPr>
              <w:t>Р.В.</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председатель</w:t>
            </w:r>
            <w:r w:rsidR="006358D4" w:rsidRPr="00C50CE4">
              <w:rPr>
                <w:rFonts w:ascii="Arial" w:hAnsi="Arial" w:cs="Arial"/>
                <w:color w:val="000000"/>
                <w:sz w:val="20"/>
                <w:szCs w:val="24"/>
              </w:rPr>
              <w:t xml:space="preserve"> </w:t>
            </w:r>
            <w:r w:rsidRPr="00C50CE4">
              <w:rPr>
                <w:rFonts w:ascii="Arial" w:hAnsi="Arial" w:cs="Arial"/>
                <w:color w:val="000000"/>
                <w:sz w:val="20"/>
                <w:szCs w:val="24"/>
              </w:rPr>
              <w:t>Октябрьского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потребительского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общества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972"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Иванов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А.А.</w:t>
            </w:r>
          </w:p>
        </w:tc>
        <w:tc>
          <w:tcPr>
            <w:tcW w:w="283" w:type="pct"/>
            <w:vAlign w:val="center"/>
          </w:tcPr>
          <w:p w:rsidR="006C18E5" w:rsidRPr="00C50CE4" w:rsidRDefault="006C18E5" w:rsidP="00111576">
            <w:pPr>
              <w:pStyle w:val="a9"/>
              <w:jc w:val="center"/>
              <w:rPr>
                <w:rFonts w:ascii="Arial" w:hAnsi="Arial" w:cs="Arial"/>
                <w:color w:val="000000"/>
                <w:sz w:val="20"/>
                <w:szCs w:val="24"/>
              </w:rPr>
            </w:pPr>
            <w:r w:rsidRPr="00C50CE4">
              <w:rPr>
                <w:rFonts w:ascii="Arial" w:hAnsi="Arial" w:cs="Arial"/>
                <w:color w:val="000000"/>
                <w:sz w:val="20"/>
                <w:szCs w:val="24"/>
              </w:rPr>
              <w:t>-</w:t>
            </w:r>
          </w:p>
        </w:tc>
        <w:tc>
          <w:tcPr>
            <w:tcW w:w="3745" w:type="pct"/>
            <w:vAlign w:val="center"/>
          </w:tcPr>
          <w:p w:rsidR="006C18E5" w:rsidRPr="00C50CE4" w:rsidRDefault="006C18E5" w:rsidP="00111576">
            <w:pPr>
              <w:pStyle w:val="a9"/>
              <w:ind w:left="34"/>
              <w:jc w:val="center"/>
              <w:rPr>
                <w:rFonts w:ascii="Arial" w:hAnsi="Arial" w:cs="Arial"/>
                <w:color w:val="000000"/>
                <w:sz w:val="20"/>
                <w:szCs w:val="24"/>
              </w:rPr>
            </w:pPr>
            <w:r w:rsidRPr="00C50CE4">
              <w:rPr>
                <w:rFonts w:ascii="Arial" w:hAnsi="Arial" w:cs="Arial"/>
                <w:color w:val="000000"/>
                <w:sz w:val="20"/>
                <w:szCs w:val="24"/>
              </w:rPr>
              <w:t>начальник</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электрических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сетей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филиала</w:t>
            </w:r>
            <w:r w:rsidR="006358D4" w:rsidRPr="00C50CE4">
              <w:rPr>
                <w:rFonts w:ascii="Arial" w:hAnsi="Arial" w:cs="Arial"/>
                <w:color w:val="000000"/>
                <w:sz w:val="20"/>
                <w:szCs w:val="24"/>
              </w:rPr>
              <w:t xml:space="preserve"> </w:t>
            </w:r>
            <w:r w:rsidRPr="00C50CE4">
              <w:rPr>
                <w:rFonts w:ascii="Arial" w:hAnsi="Arial" w:cs="Arial"/>
                <w:color w:val="000000"/>
                <w:sz w:val="20"/>
                <w:szCs w:val="24"/>
              </w:rPr>
              <w:t>ПАО</w:t>
            </w:r>
            <w:r w:rsidR="006358D4" w:rsidRPr="00C50CE4">
              <w:rPr>
                <w:rFonts w:ascii="Arial" w:hAnsi="Arial" w:cs="Arial"/>
                <w:color w:val="000000"/>
                <w:sz w:val="20"/>
                <w:szCs w:val="24"/>
              </w:rPr>
              <w:t xml:space="preserve"> </w:t>
            </w:r>
            <w:r w:rsidRPr="00C50CE4">
              <w:rPr>
                <w:rFonts w:ascii="Arial" w:hAnsi="Arial" w:cs="Arial"/>
                <w:color w:val="000000"/>
                <w:sz w:val="20"/>
                <w:szCs w:val="24"/>
              </w:rPr>
              <w:t>«МРСК</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Волги»</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«Чувашэнерго»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согласованию);</w:t>
            </w:r>
          </w:p>
        </w:tc>
      </w:tr>
      <w:tr w:rsidR="006C18E5" w:rsidRPr="00C50CE4" w:rsidTr="00111576">
        <w:trPr>
          <w:cantSplit/>
          <w:trHeight w:val="1134"/>
        </w:trPr>
        <w:tc>
          <w:tcPr>
            <w:tcW w:w="1255" w:type="pct"/>
            <w:gridSpan w:val="2"/>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Фадеев</w:t>
            </w:r>
            <w:r w:rsidR="006358D4" w:rsidRPr="00C50CE4">
              <w:rPr>
                <w:rFonts w:ascii="Arial" w:hAnsi="Arial" w:cs="Arial"/>
                <w:color w:val="000000"/>
                <w:sz w:val="20"/>
              </w:rPr>
              <w:t xml:space="preserve"> </w:t>
            </w:r>
            <w:r w:rsidRPr="00C50CE4">
              <w:rPr>
                <w:rFonts w:ascii="Arial" w:hAnsi="Arial" w:cs="Arial"/>
                <w:color w:val="000000"/>
                <w:sz w:val="20"/>
              </w:rPr>
              <w:t>Н.С.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p>
        </w:tc>
        <w:tc>
          <w:tcPr>
            <w:tcW w:w="3745" w:type="pct"/>
            <w:vAlign w:val="center"/>
          </w:tcPr>
          <w:p w:rsidR="006C18E5" w:rsidRPr="00C50CE4" w:rsidRDefault="006358D4" w:rsidP="00111576">
            <w:pPr>
              <w:jc w:val="cente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начальник</w:t>
            </w:r>
            <w:r w:rsidRPr="00C50CE4">
              <w:rPr>
                <w:rFonts w:ascii="Arial" w:hAnsi="Arial" w:cs="Arial"/>
                <w:color w:val="000000"/>
                <w:sz w:val="20"/>
              </w:rPr>
              <w:t xml:space="preserve"> </w:t>
            </w:r>
            <w:r w:rsidR="006C18E5" w:rsidRPr="00C50CE4">
              <w:rPr>
                <w:rFonts w:ascii="Arial" w:hAnsi="Arial" w:cs="Arial"/>
                <w:color w:val="000000"/>
                <w:sz w:val="20"/>
              </w:rPr>
              <w:t>Линейно-технического</w:t>
            </w:r>
            <w:r w:rsidRPr="00C50CE4">
              <w:rPr>
                <w:rFonts w:ascii="Arial" w:hAnsi="Arial" w:cs="Arial"/>
                <w:color w:val="000000"/>
                <w:sz w:val="20"/>
              </w:rPr>
              <w:t xml:space="preserve"> </w:t>
            </w:r>
            <w:r w:rsidR="006C18E5" w:rsidRPr="00C50CE4">
              <w:rPr>
                <w:rFonts w:ascii="Arial" w:hAnsi="Arial" w:cs="Arial"/>
                <w:color w:val="000000"/>
                <w:sz w:val="20"/>
              </w:rPr>
              <w:t>цеха</w:t>
            </w:r>
            <w:r w:rsidRPr="00C50CE4">
              <w:rPr>
                <w:rFonts w:ascii="Arial" w:hAnsi="Arial" w:cs="Arial"/>
                <w:color w:val="000000"/>
                <w:sz w:val="20"/>
              </w:rPr>
              <w:t xml:space="preserve"> </w:t>
            </w:r>
            <w:r w:rsidR="006C18E5" w:rsidRPr="00C50CE4">
              <w:rPr>
                <w:rFonts w:ascii="Arial" w:hAnsi="Arial" w:cs="Arial"/>
                <w:color w:val="000000"/>
                <w:sz w:val="20"/>
              </w:rPr>
              <w:t>Мариинско-Посадский</w:t>
            </w:r>
            <w:r w:rsidRPr="00C50CE4">
              <w:rPr>
                <w:rFonts w:ascii="Arial" w:hAnsi="Arial" w:cs="Arial"/>
                <w:color w:val="000000"/>
                <w:sz w:val="20"/>
              </w:rPr>
              <w:t xml:space="preserve"> </w:t>
            </w:r>
          </w:p>
          <w:p w:rsidR="006C18E5" w:rsidRPr="00C50CE4" w:rsidRDefault="006358D4" w:rsidP="00111576">
            <w:pPr>
              <w:jc w:val="cente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ПАО</w:t>
            </w:r>
            <w:r w:rsidRPr="00C50CE4">
              <w:rPr>
                <w:rFonts w:ascii="Arial" w:hAnsi="Arial" w:cs="Arial"/>
                <w:color w:val="000000"/>
                <w:sz w:val="20"/>
              </w:rPr>
              <w:t xml:space="preserve"> </w:t>
            </w:r>
            <w:r w:rsidR="006C18E5" w:rsidRPr="00C50CE4">
              <w:rPr>
                <w:rFonts w:ascii="Arial" w:hAnsi="Arial" w:cs="Arial"/>
                <w:color w:val="000000"/>
                <w:sz w:val="20"/>
              </w:rPr>
              <w:t>«Ростелеком»</w:t>
            </w:r>
            <w:r w:rsidRPr="00C50CE4">
              <w:rPr>
                <w:rFonts w:ascii="Arial" w:hAnsi="Arial" w:cs="Arial"/>
                <w:color w:val="000000"/>
                <w:sz w:val="20"/>
              </w:rPr>
              <w:t xml:space="preserve"> </w:t>
            </w:r>
            <w:r w:rsidR="006C18E5" w:rsidRPr="00C50CE4">
              <w:rPr>
                <w:rFonts w:ascii="Arial" w:hAnsi="Arial" w:cs="Arial"/>
                <w:color w:val="000000"/>
                <w:sz w:val="20"/>
              </w:rPr>
              <w:t>(по</w:t>
            </w:r>
            <w:r w:rsidRPr="00C50CE4">
              <w:rPr>
                <w:rFonts w:ascii="Arial" w:hAnsi="Arial" w:cs="Arial"/>
                <w:color w:val="000000"/>
                <w:sz w:val="20"/>
              </w:rPr>
              <w:t xml:space="preserve"> </w:t>
            </w:r>
            <w:r w:rsidR="006C18E5" w:rsidRPr="00C50CE4">
              <w:rPr>
                <w:rFonts w:ascii="Arial" w:hAnsi="Arial" w:cs="Arial"/>
                <w:color w:val="000000"/>
                <w:sz w:val="20"/>
              </w:rPr>
              <w:t>согласованию).</w:t>
            </w:r>
          </w:p>
        </w:tc>
      </w:tr>
    </w:tbl>
    <w:p w:rsidR="006C18E5" w:rsidRPr="00C50CE4" w:rsidRDefault="006C18E5" w:rsidP="00C50CE4">
      <w:pPr>
        <w:pStyle w:val="ConsPlusNormal"/>
        <w:outlineLvl w:val="1"/>
        <w:rPr>
          <w:color w:val="000000"/>
        </w:rPr>
      </w:pPr>
    </w:p>
    <w:p w:rsidR="006C18E5" w:rsidRPr="00C50CE4" w:rsidRDefault="006358D4" w:rsidP="00C50CE4">
      <w:pPr>
        <w:pStyle w:val="12"/>
        <w:ind w:right="4708"/>
        <w:jc w:val="both"/>
        <w:rPr>
          <w:rFonts w:ascii="Arial" w:hAnsi="Arial" w:cs="Arial"/>
          <w:bCs/>
          <w:color w:val="000000"/>
          <w:sz w:val="20"/>
        </w:rPr>
      </w:pPr>
      <w:r w:rsidRPr="00C50CE4">
        <w:rPr>
          <w:rFonts w:ascii="Arial" w:hAnsi="Arial" w:cs="Arial"/>
          <w:bCs/>
          <w:color w:val="000000"/>
          <w:sz w:val="20"/>
        </w:rPr>
        <w:t xml:space="preserve"> </w:t>
      </w:r>
    </w:p>
    <w:p w:rsidR="006C18E5" w:rsidRPr="00C50CE4" w:rsidRDefault="006358D4" w:rsidP="00C50CE4">
      <w:pPr>
        <w:pStyle w:val="12"/>
        <w:ind w:right="4708"/>
        <w:jc w:val="both"/>
        <w:rPr>
          <w:rFonts w:ascii="Arial" w:hAnsi="Arial" w:cs="Arial"/>
          <w:bCs/>
          <w:color w:val="000000"/>
          <w:sz w:val="20"/>
        </w:rPr>
      </w:pPr>
      <w:r w:rsidRPr="00C50CE4">
        <w:rPr>
          <w:rFonts w:ascii="Arial" w:hAnsi="Arial" w:cs="Arial"/>
          <w:bCs/>
          <w:color w:val="000000"/>
          <w:sz w:val="20"/>
        </w:rPr>
        <w:t xml:space="preserve"> </w:t>
      </w:r>
    </w:p>
    <w:p w:rsidR="006C18E5" w:rsidRPr="00C50CE4" w:rsidRDefault="006C18E5" w:rsidP="00C50CE4">
      <w:pPr>
        <w:rPr>
          <w:rFonts w:ascii="Arial" w:hAnsi="Arial" w:cs="Arial"/>
          <w:color w:val="000000"/>
          <w:sz w:val="20"/>
        </w:rPr>
      </w:pPr>
    </w:p>
    <w:tbl>
      <w:tblPr>
        <w:tblW w:w="5000" w:type="pct"/>
        <w:tblLook w:val="0000"/>
      </w:tblPr>
      <w:tblGrid>
        <w:gridCol w:w="6731"/>
        <w:gridCol w:w="1883"/>
        <w:gridCol w:w="6741"/>
      </w:tblGrid>
      <w:tr w:rsidR="006C18E5" w:rsidRPr="00C50CE4" w:rsidTr="00111576">
        <w:trPr>
          <w:cantSplit/>
          <w:trHeight w:val="236"/>
        </w:trPr>
        <w:tc>
          <w:tcPr>
            <w:tcW w:w="2192" w:type="pct"/>
            <w:vAlign w:val="center"/>
          </w:tcPr>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Ч</w:t>
            </w:r>
            <w:r w:rsidR="00C50CE4" w:rsidRPr="00C50CE4">
              <w:rPr>
                <w:rFonts w:ascii="Arial" w:hAnsi="Arial" w:cs="Arial"/>
                <w:b/>
                <w:color w:val="000000"/>
                <w:sz w:val="20"/>
                <w:szCs w:val="20"/>
              </w:rPr>
              <w:t>Ă</w:t>
            </w:r>
            <w:r w:rsidRPr="00C50CE4">
              <w:rPr>
                <w:rFonts w:ascii="Arial" w:hAnsi="Arial" w:cs="Arial"/>
                <w:b/>
                <w:color w:val="000000"/>
                <w:sz w:val="20"/>
                <w:szCs w:val="20"/>
              </w:rPr>
              <w:t>ВАШ</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РЕСПУБЛИКИ</w:t>
            </w:r>
          </w:p>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С</w:t>
            </w:r>
            <w:r w:rsidR="00C50CE4" w:rsidRPr="00C50CE4">
              <w:rPr>
                <w:rFonts w:ascii="Arial" w:hAnsi="Arial" w:cs="Arial"/>
                <w:b/>
                <w:color w:val="000000"/>
                <w:sz w:val="20"/>
                <w:szCs w:val="20"/>
              </w:rPr>
              <w:t>Ĕ</w:t>
            </w:r>
            <w:r w:rsidRPr="00C50CE4">
              <w:rPr>
                <w:rFonts w:ascii="Arial" w:hAnsi="Arial" w:cs="Arial"/>
                <w:b/>
                <w:color w:val="000000"/>
                <w:sz w:val="20"/>
                <w:szCs w:val="20"/>
              </w:rPr>
              <w:t>НТ</w:t>
            </w:r>
            <w:r w:rsidR="00C50CE4" w:rsidRPr="00C50CE4">
              <w:rPr>
                <w:rFonts w:ascii="Arial" w:hAnsi="Arial" w:cs="Arial"/>
                <w:b/>
                <w:color w:val="000000"/>
                <w:sz w:val="20"/>
                <w:szCs w:val="20"/>
              </w:rPr>
              <w:t>Ĕ</w:t>
            </w:r>
            <w:r w:rsidRPr="00C50CE4">
              <w:rPr>
                <w:rFonts w:ascii="Arial" w:hAnsi="Arial" w:cs="Arial"/>
                <w:b/>
                <w:color w:val="000000"/>
                <w:sz w:val="20"/>
                <w:szCs w:val="20"/>
              </w:rPr>
              <w:t>РВ</w:t>
            </w:r>
            <w:r w:rsidR="00C50CE4" w:rsidRPr="00C50CE4">
              <w:rPr>
                <w:rFonts w:ascii="Arial" w:hAnsi="Arial" w:cs="Arial"/>
                <w:b/>
                <w:color w:val="000000"/>
                <w:sz w:val="20"/>
                <w:szCs w:val="20"/>
              </w:rPr>
              <w:t>Ă</w:t>
            </w:r>
            <w:r w:rsidRPr="00C50CE4">
              <w:rPr>
                <w:rFonts w:ascii="Arial" w:hAnsi="Arial" w:cs="Arial"/>
                <w:b/>
                <w:color w:val="000000"/>
                <w:sz w:val="20"/>
                <w:szCs w:val="20"/>
              </w:rPr>
              <w:t>РРИ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РАЙОНĚ</w:t>
            </w:r>
          </w:p>
        </w:tc>
        <w:tc>
          <w:tcPr>
            <w:tcW w:w="613" w:type="pct"/>
            <w:vMerge w:val="restart"/>
            <w:vAlign w:val="center"/>
          </w:tcPr>
          <w:p w:rsidR="006C18E5" w:rsidRPr="00C50CE4" w:rsidRDefault="006C18E5" w:rsidP="00111576">
            <w:pPr>
              <w:jc w:val="center"/>
              <w:rPr>
                <w:rFonts w:ascii="Arial" w:hAnsi="Arial" w:cs="Arial"/>
                <w:b/>
                <w:color w:val="000000"/>
                <w:sz w:val="20"/>
                <w:szCs w:val="20"/>
              </w:rPr>
            </w:pPr>
          </w:p>
          <w:p w:rsidR="006C18E5" w:rsidRPr="00C50CE4" w:rsidRDefault="00F06CEE" w:rsidP="00111576">
            <w:pPr>
              <w:jc w:val="center"/>
              <w:rPr>
                <w:rFonts w:ascii="Arial" w:hAnsi="Arial" w:cs="Arial"/>
                <w:color w:val="000000"/>
                <w:sz w:val="20"/>
                <w:szCs w:val="20"/>
              </w:rPr>
            </w:pPr>
            <w:r w:rsidRPr="007319A9">
              <w:rPr>
                <w:rFonts w:ascii="Arial" w:hAnsi="Arial" w:cs="Arial"/>
                <w:noProof/>
                <w:color w:val="000000"/>
                <w:sz w:val="20"/>
                <w:szCs w:val="20"/>
              </w:rPr>
              <w:pict>
                <v:shape id="_x0000_i1030" type="#_x0000_t75" style="width:44.25pt;height:39.75pt;visibility:visible">
                  <v:imagedata r:id="rId40" o:title=""/>
                </v:shape>
              </w:pict>
            </w:r>
          </w:p>
        </w:tc>
        <w:tc>
          <w:tcPr>
            <w:tcW w:w="2195" w:type="pct"/>
            <w:vAlign w:val="center"/>
          </w:tcPr>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ЧУВАШСКАЯ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РЕСПУБЛИКА</w:t>
            </w:r>
          </w:p>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МАРИИНСКО-ПОСАДСКИЙ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w:t>
            </w:r>
          </w:p>
        </w:tc>
      </w:tr>
      <w:tr w:rsidR="006C18E5" w:rsidRPr="00C50CE4" w:rsidTr="00111576">
        <w:trPr>
          <w:cantSplit/>
          <w:trHeight w:val="236"/>
        </w:trPr>
        <w:tc>
          <w:tcPr>
            <w:tcW w:w="2192" w:type="pct"/>
            <w:vAlign w:val="center"/>
          </w:tcPr>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ХУРАКАССИ</w:t>
            </w:r>
            <w:r w:rsidR="006358D4" w:rsidRPr="00C50CE4">
              <w:rPr>
                <w:rFonts w:ascii="Arial" w:hAnsi="Arial" w:cs="Arial"/>
                <w:b/>
                <w:color w:val="000000"/>
                <w:sz w:val="20"/>
                <w:szCs w:val="20"/>
              </w:rPr>
              <w:t xml:space="preserve"> </w:t>
            </w:r>
          </w:p>
          <w:p w:rsidR="006C18E5" w:rsidRPr="00C50CE4" w:rsidRDefault="006358D4" w:rsidP="00111576">
            <w:pPr>
              <w:jc w:val="center"/>
              <w:rPr>
                <w:rFonts w:ascii="Arial" w:hAnsi="Arial" w:cs="Arial"/>
                <w:b/>
                <w:color w:val="000000"/>
                <w:sz w:val="20"/>
                <w:szCs w:val="20"/>
              </w:rPr>
            </w:pPr>
            <w:r w:rsidRPr="00C50CE4">
              <w:rPr>
                <w:rFonts w:ascii="Arial" w:hAnsi="Arial" w:cs="Arial"/>
                <w:b/>
                <w:color w:val="000000"/>
                <w:sz w:val="20"/>
                <w:szCs w:val="20"/>
              </w:rPr>
              <w:t xml:space="preserve"> </w:t>
            </w:r>
            <w:r w:rsidR="006C18E5" w:rsidRPr="00C50CE4">
              <w:rPr>
                <w:rFonts w:ascii="Arial" w:hAnsi="Arial" w:cs="Arial"/>
                <w:b/>
                <w:color w:val="000000"/>
                <w:sz w:val="20"/>
                <w:szCs w:val="20"/>
              </w:rPr>
              <w:t>ПОСЕЛЕНИЙĚН</w:t>
            </w:r>
          </w:p>
          <w:p w:rsidR="006C18E5" w:rsidRPr="00C50CE4" w:rsidRDefault="006C18E5" w:rsidP="00111576">
            <w:pPr>
              <w:jc w:val="center"/>
              <w:rPr>
                <w:rFonts w:ascii="Arial" w:hAnsi="Arial" w:cs="Arial"/>
                <w:b/>
                <w:bCs/>
                <w:color w:val="000000"/>
                <w:sz w:val="20"/>
                <w:szCs w:val="20"/>
              </w:rPr>
            </w:pPr>
            <w:r w:rsidRPr="00C50CE4">
              <w:rPr>
                <w:rFonts w:ascii="Arial" w:hAnsi="Arial" w:cs="Arial"/>
                <w:b/>
                <w:color w:val="000000"/>
                <w:sz w:val="20"/>
                <w:szCs w:val="20"/>
              </w:rPr>
              <w:t>ЯЛ</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ХУТЛ</w:t>
            </w:r>
            <w:r w:rsidR="00C50CE4" w:rsidRPr="00C50CE4">
              <w:rPr>
                <w:rFonts w:ascii="Arial" w:hAnsi="Arial" w:cs="Arial"/>
                <w:b/>
                <w:color w:val="000000"/>
                <w:sz w:val="20"/>
                <w:szCs w:val="20"/>
              </w:rPr>
              <w:t>Ă</w:t>
            </w:r>
            <w:r w:rsidRPr="00C50CE4">
              <w:rPr>
                <w:rFonts w:ascii="Arial" w:hAnsi="Arial" w:cs="Arial"/>
                <w:b/>
                <w:color w:val="000000"/>
                <w:sz w:val="20"/>
                <w:szCs w:val="20"/>
              </w:rPr>
              <w:t>ХĚ</w:t>
            </w:r>
          </w:p>
          <w:p w:rsidR="000A7A69" w:rsidRPr="00C50CE4" w:rsidRDefault="006C18E5" w:rsidP="00111576">
            <w:pPr>
              <w:jc w:val="center"/>
              <w:rPr>
                <w:rStyle w:val="af6"/>
                <w:rFonts w:ascii="Arial" w:hAnsi="Arial" w:cs="Arial"/>
                <w:color w:val="000000"/>
                <w:sz w:val="20"/>
                <w:szCs w:val="20"/>
              </w:rPr>
            </w:pPr>
            <w:r w:rsidRPr="00C50CE4">
              <w:rPr>
                <w:rStyle w:val="af6"/>
                <w:rFonts w:ascii="Arial" w:hAnsi="Arial" w:cs="Arial"/>
                <w:color w:val="000000"/>
                <w:sz w:val="20"/>
                <w:szCs w:val="20"/>
              </w:rPr>
              <w:t>ЙЫШ</w:t>
            </w:r>
            <w:r w:rsidR="00C50CE4" w:rsidRPr="00C50CE4">
              <w:rPr>
                <w:rStyle w:val="af6"/>
                <w:rFonts w:ascii="Arial" w:hAnsi="Arial" w:cs="Arial"/>
                <w:color w:val="000000"/>
                <w:sz w:val="20"/>
                <w:szCs w:val="20"/>
              </w:rPr>
              <w:t>Ă</w:t>
            </w:r>
            <w:r w:rsidRPr="00C50CE4">
              <w:rPr>
                <w:rStyle w:val="af6"/>
                <w:rFonts w:ascii="Arial" w:hAnsi="Arial" w:cs="Arial"/>
                <w:color w:val="000000"/>
                <w:sz w:val="20"/>
                <w:szCs w:val="20"/>
              </w:rPr>
              <w:t>НУ</w:t>
            </w:r>
          </w:p>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02.03.2020</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7</w:t>
            </w:r>
          </w:p>
          <w:p w:rsidR="006C18E5" w:rsidRPr="00C50CE4" w:rsidRDefault="006C18E5" w:rsidP="00111576">
            <w:pPr>
              <w:jc w:val="center"/>
              <w:rPr>
                <w:rFonts w:ascii="Arial" w:hAnsi="Arial" w:cs="Arial"/>
                <w:noProof/>
                <w:color w:val="000000"/>
                <w:sz w:val="20"/>
                <w:szCs w:val="20"/>
              </w:rPr>
            </w:pPr>
            <w:r w:rsidRPr="00C50CE4">
              <w:rPr>
                <w:rFonts w:ascii="Arial" w:hAnsi="Arial" w:cs="Arial"/>
                <w:b/>
                <w:color w:val="000000"/>
                <w:sz w:val="20"/>
                <w:szCs w:val="20"/>
              </w:rPr>
              <w:t>Хуракасси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ял</w:t>
            </w:r>
            <w:r w:rsidR="00C50CE4" w:rsidRPr="00C50CE4">
              <w:rPr>
                <w:rFonts w:ascii="Arial" w:hAnsi="Arial" w:cs="Arial"/>
                <w:b/>
                <w:color w:val="000000"/>
                <w:sz w:val="20"/>
                <w:szCs w:val="20"/>
              </w:rPr>
              <w:t>ĕ</w:t>
            </w:r>
          </w:p>
        </w:tc>
        <w:tc>
          <w:tcPr>
            <w:tcW w:w="613" w:type="pct"/>
            <w:vMerge/>
            <w:vAlign w:val="center"/>
          </w:tcPr>
          <w:p w:rsidR="006C18E5" w:rsidRPr="00C50CE4" w:rsidRDefault="006C18E5" w:rsidP="00111576">
            <w:pPr>
              <w:jc w:val="center"/>
              <w:rPr>
                <w:rFonts w:ascii="Arial" w:hAnsi="Arial" w:cs="Arial"/>
                <w:color w:val="000000"/>
                <w:sz w:val="20"/>
                <w:szCs w:val="20"/>
              </w:rPr>
            </w:pPr>
          </w:p>
        </w:tc>
        <w:tc>
          <w:tcPr>
            <w:tcW w:w="2195" w:type="pct"/>
            <w:vAlign w:val="center"/>
          </w:tcPr>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АДМИНИСТРАЦИЯ</w:t>
            </w:r>
          </w:p>
          <w:p w:rsidR="000A7A69"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ЭЛЬБАРУСОВСКОГО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СЕЛЬСКОГО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ПОСЕЛЕНИЯ</w:t>
            </w:r>
          </w:p>
          <w:p w:rsidR="000A7A69"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ПОСТАНОВЛЕНИЕ</w:t>
            </w:r>
          </w:p>
          <w:p w:rsidR="006C18E5" w:rsidRPr="00C50CE4" w:rsidRDefault="006C18E5" w:rsidP="00111576">
            <w:pPr>
              <w:jc w:val="center"/>
              <w:rPr>
                <w:rFonts w:ascii="Arial" w:hAnsi="Arial" w:cs="Arial"/>
                <w:b/>
                <w:color w:val="000000"/>
                <w:sz w:val="20"/>
                <w:szCs w:val="20"/>
              </w:rPr>
            </w:pPr>
            <w:r w:rsidRPr="00C50CE4">
              <w:rPr>
                <w:rFonts w:ascii="Arial" w:hAnsi="Arial" w:cs="Arial"/>
                <w:b/>
                <w:color w:val="000000"/>
                <w:sz w:val="20"/>
                <w:szCs w:val="20"/>
              </w:rPr>
              <w:t>02.03.2020</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7</w:t>
            </w:r>
            <w:r w:rsidR="006358D4" w:rsidRPr="00C50CE4">
              <w:rPr>
                <w:rFonts w:ascii="Arial" w:hAnsi="Arial" w:cs="Arial"/>
                <w:b/>
                <w:color w:val="000000"/>
                <w:sz w:val="20"/>
                <w:szCs w:val="20"/>
              </w:rPr>
              <w:t xml:space="preserve"> </w:t>
            </w:r>
          </w:p>
          <w:p w:rsidR="006C18E5" w:rsidRPr="00C50CE4" w:rsidRDefault="006C18E5" w:rsidP="00111576">
            <w:pPr>
              <w:jc w:val="center"/>
              <w:rPr>
                <w:rFonts w:ascii="Arial" w:hAnsi="Arial" w:cs="Arial"/>
                <w:noProof/>
                <w:color w:val="000000"/>
                <w:sz w:val="20"/>
                <w:szCs w:val="20"/>
              </w:rPr>
            </w:pPr>
            <w:r w:rsidRPr="00C50CE4">
              <w:rPr>
                <w:rFonts w:ascii="Arial" w:hAnsi="Arial" w:cs="Arial"/>
                <w:b/>
                <w:color w:val="000000"/>
                <w:sz w:val="20"/>
                <w:szCs w:val="20"/>
              </w:rPr>
              <w:t>деревня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Эльбарусово</w:t>
            </w:r>
          </w:p>
        </w:tc>
      </w:tr>
    </w:tbl>
    <w:p w:rsidR="000A7A69" w:rsidRPr="00C50CE4" w:rsidRDefault="006C18E5" w:rsidP="00C50CE4">
      <w:pPr>
        <w:tabs>
          <w:tab w:val="left" w:pos="5353"/>
        </w:tabs>
        <w:ind w:right="4534"/>
        <w:jc w:val="both"/>
        <w:rPr>
          <w:rFonts w:ascii="Arial" w:hAnsi="Arial" w:cs="Arial"/>
          <w:b/>
          <w:color w:val="000000"/>
          <w:sz w:val="20"/>
          <w:szCs w:val="20"/>
        </w:rPr>
      </w:pPr>
      <w:r w:rsidRPr="00C50CE4">
        <w:rPr>
          <w:rFonts w:ascii="Arial" w:hAnsi="Arial" w:cs="Arial"/>
          <w:b/>
          <w:color w:val="000000"/>
          <w:sz w:val="20"/>
          <w:szCs w:val="20"/>
        </w:rPr>
        <w:t>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внесении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изменений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в</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Порядок</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предоставления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субсидии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юридическим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лицам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(за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исключением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су</w:t>
      </w:r>
      <w:r w:rsidRPr="00C50CE4">
        <w:rPr>
          <w:rFonts w:ascii="Arial" w:hAnsi="Arial" w:cs="Arial"/>
          <w:b/>
          <w:color w:val="000000"/>
          <w:sz w:val="20"/>
          <w:szCs w:val="20"/>
        </w:rPr>
        <w:t>б</w:t>
      </w:r>
      <w:r w:rsidRPr="00C50CE4">
        <w:rPr>
          <w:rFonts w:ascii="Arial" w:hAnsi="Arial" w:cs="Arial"/>
          <w:b/>
          <w:color w:val="000000"/>
          <w:sz w:val="20"/>
          <w:szCs w:val="20"/>
        </w:rPr>
        <w:t>сидий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государственным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(муниципальным)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учреждениям),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индивидуальным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предпринимателям,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также</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физическим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лицам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производителям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товаров,</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работ,</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услуг</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из</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бюджета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Эльбарусовского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сельского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w:t>
      </w:r>
      <w:r w:rsidRPr="00C50CE4">
        <w:rPr>
          <w:rFonts w:ascii="Arial" w:hAnsi="Arial" w:cs="Arial"/>
          <w:b/>
          <w:color w:val="000000"/>
          <w:sz w:val="20"/>
          <w:szCs w:val="20"/>
        </w:rPr>
        <w:t>о</w:t>
      </w:r>
      <w:r w:rsidRPr="00C50CE4">
        <w:rPr>
          <w:rFonts w:ascii="Arial" w:hAnsi="Arial" w:cs="Arial"/>
          <w:b/>
          <w:color w:val="000000"/>
          <w:sz w:val="20"/>
          <w:szCs w:val="20"/>
        </w:rPr>
        <w:t>селения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Мариинско-Посадского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Чувашской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утвержденный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постановлением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адм</w:t>
      </w:r>
      <w:r w:rsidRPr="00C50CE4">
        <w:rPr>
          <w:rFonts w:ascii="Arial" w:hAnsi="Arial" w:cs="Arial"/>
          <w:b/>
          <w:color w:val="000000"/>
          <w:sz w:val="20"/>
          <w:szCs w:val="20"/>
        </w:rPr>
        <w:t>и</w:t>
      </w:r>
      <w:r w:rsidRPr="00C50CE4">
        <w:rPr>
          <w:rFonts w:ascii="Arial" w:hAnsi="Arial" w:cs="Arial"/>
          <w:b/>
          <w:color w:val="000000"/>
          <w:sz w:val="20"/>
          <w:szCs w:val="20"/>
        </w:rPr>
        <w:t>нистрации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Эльбарусовского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сельского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поселения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Мариинско-Посадского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Чувашской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от</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30.12.2019</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100</w:t>
      </w:r>
    </w:p>
    <w:p w:rsidR="00D07B9E" w:rsidRDefault="00D07B9E" w:rsidP="00C50CE4">
      <w:pPr>
        <w:ind w:firstLine="709"/>
        <w:jc w:val="both"/>
        <w:rPr>
          <w:rFonts w:ascii="Arial" w:hAnsi="Arial" w:cs="Arial"/>
          <w:color w:val="000000"/>
          <w:sz w:val="20"/>
          <w:szCs w:val="22"/>
        </w:rPr>
      </w:pPr>
    </w:p>
    <w:p w:rsidR="006C18E5" w:rsidRPr="00C50CE4" w:rsidRDefault="006C18E5" w:rsidP="00C50CE4">
      <w:pPr>
        <w:ind w:firstLine="709"/>
        <w:jc w:val="both"/>
        <w:rPr>
          <w:rFonts w:ascii="Arial" w:hAnsi="Arial" w:cs="Arial"/>
          <w:color w:val="000000"/>
          <w:sz w:val="20"/>
          <w:szCs w:val="22"/>
        </w:rPr>
      </w:pP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соответствии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со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статьей</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r w:rsidR="006358D4" w:rsidRPr="00C50CE4">
        <w:rPr>
          <w:rFonts w:ascii="Arial" w:hAnsi="Arial" w:cs="Arial"/>
          <w:color w:val="000000"/>
          <w:sz w:val="20"/>
          <w:szCs w:val="22"/>
        </w:rPr>
        <w:t xml:space="preserve"> </w:t>
      </w:r>
      <w:r w:rsidRPr="00C50CE4">
        <w:rPr>
          <w:rFonts w:ascii="Arial" w:hAnsi="Arial" w:cs="Arial"/>
          <w:color w:val="000000"/>
          <w:sz w:val="20"/>
          <w:szCs w:val="22"/>
        </w:rPr>
        <w:t>Федерального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закона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r w:rsidR="006358D4" w:rsidRPr="00C50CE4">
        <w:rPr>
          <w:rFonts w:ascii="Arial" w:hAnsi="Arial" w:cs="Arial"/>
          <w:color w:val="000000"/>
          <w:sz w:val="20"/>
          <w:szCs w:val="22"/>
        </w:rPr>
        <w:t xml:space="preserve"> </w:t>
      </w:r>
      <w:r w:rsidRPr="00C50CE4">
        <w:rPr>
          <w:rFonts w:ascii="Arial" w:hAnsi="Arial" w:cs="Arial"/>
          <w:color w:val="000000"/>
          <w:sz w:val="20"/>
          <w:szCs w:val="22"/>
        </w:rPr>
        <w:t>октября</w:t>
      </w:r>
      <w:r w:rsidR="006358D4" w:rsidRPr="00C50CE4">
        <w:rPr>
          <w:rFonts w:ascii="Arial" w:hAnsi="Arial" w:cs="Arial"/>
          <w:color w:val="000000"/>
          <w:sz w:val="20"/>
          <w:szCs w:val="22"/>
        </w:rPr>
        <w:t xml:space="preserve"> </w:t>
      </w:r>
      <w:r w:rsidRPr="00C50CE4">
        <w:rPr>
          <w:rFonts w:ascii="Arial" w:hAnsi="Arial" w:cs="Arial"/>
          <w:color w:val="000000"/>
          <w:sz w:val="20"/>
          <w:szCs w:val="22"/>
        </w:rPr>
        <w:t>2019</w:t>
      </w:r>
      <w:r w:rsidR="006358D4" w:rsidRPr="00C50CE4">
        <w:rPr>
          <w:rFonts w:ascii="Arial" w:hAnsi="Arial" w:cs="Arial"/>
          <w:color w:val="000000"/>
          <w:sz w:val="20"/>
          <w:szCs w:val="22"/>
        </w:rPr>
        <w:t xml:space="preserve"> </w:t>
      </w:r>
      <w:r w:rsidRPr="00C50CE4">
        <w:rPr>
          <w:rFonts w:ascii="Arial" w:hAnsi="Arial" w:cs="Arial"/>
          <w:color w:val="000000"/>
          <w:sz w:val="20"/>
          <w:szCs w:val="22"/>
        </w:rPr>
        <w:t>г.</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330-ФЗ</w:t>
      </w:r>
      <w:r w:rsidR="006358D4" w:rsidRPr="00C50CE4">
        <w:rPr>
          <w:rFonts w:ascii="Arial" w:hAnsi="Arial" w:cs="Arial"/>
          <w:color w:val="000000"/>
          <w:sz w:val="20"/>
          <w:szCs w:val="22"/>
        </w:rPr>
        <w:t xml:space="preserve"> </w:t>
      </w:r>
      <w:r w:rsidRPr="00C50CE4">
        <w:rPr>
          <w:rFonts w:ascii="Arial" w:hAnsi="Arial" w:cs="Arial"/>
          <w:color w:val="000000"/>
          <w:sz w:val="20"/>
          <w:szCs w:val="22"/>
        </w:rPr>
        <w:t>«О</w:t>
      </w:r>
      <w:r w:rsidR="006358D4" w:rsidRPr="00C50CE4">
        <w:rPr>
          <w:rFonts w:ascii="Arial" w:hAnsi="Arial" w:cs="Arial"/>
          <w:color w:val="000000"/>
          <w:sz w:val="20"/>
          <w:szCs w:val="22"/>
        </w:rPr>
        <w:t xml:space="preserve"> </w:t>
      </w:r>
      <w:r w:rsidRPr="00C50CE4">
        <w:rPr>
          <w:rFonts w:ascii="Arial" w:hAnsi="Arial" w:cs="Arial"/>
          <w:color w:val="000000"/>
          <w:sz w:val="20"/>
          <w:szCs w:val="22"/>
        </w:rPr>
        <w:t>внесении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изменений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статью</w:t>
      </w:r>
      <w:r w:rsidR="006358D4" w:rsidRPr="00C50CE4">
        <w:rPr>
          <w:rFonts w:ascii="Arial" w:hAnsi="Arial" w:cs="Arial"/>
          <w:color w:val="000000"/>
          <w:sz w:val="20"/>
          <w:szCs w:val="22"/>
        </w:rPr>
        <w:t xml:space="preserve"> </w:t>
      </w:r>
      <w:r w:rsidRPr="00C50CE4">
        <w:rPr>
          <w:rFonts w:ascii="Arial" w:hAnsi="Arial" w:cs="Arial"/>
          <w:color w:val="000000"/>
          <w:sz w:val="20"/>
          <w:szCs w:val="22"/>
        </w:rPr>
        <w:t>78</w:t>
      </w:r>
      <w:r w:rsidR="006358D4" w:rsidRPr="00C50CE4">
        <w:rPr>
          <w:rFonts w:ascii="Arial" w:hAnsi="Arial" w:cs="Arial"/>
          <w:color w:val="000000"/>
          <w:sz w:val="20"/>
          <w:szCs w:val="22"/>
        </w:rPr>
        <w:t xml:space="preserve"> </w:t>
      </w:r>
      <w:r w:rsidRPr="00C50CE4">
        <w:rPr>
          <w:rFonts w:ascii="Arial" w:hAnsi="Arial" w:cs="Arial"/>
          <w:color w:val="000000"/>
          <w:sz w:val="20"/>
          <w:szCs w:val="22"/>
        </w:rPr>
        <w:t>Бюджетного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кодекса</w:t>
      </w:r>
      <w:r w:rsidR="006358D4" w:rsidRPr="00C50CE4">
        <w:rPr>
          <w:rFonts w:ascii="Arial" w:hAnsi="Arial" w:cs="Arial"/>
          <w:color w:val="000000"/>
          <w:sz w:val="20"/>
          <w:szCs w:val="22"/>
        </w:rPr>
        <w:t xml:space="preserve"> </w:t>
      </w:r>
      <w:r w:rsidRPr="00C50CE4">
        <w:rPr>
          <w:rFonts w:ascii="Arial" w:hAnsi="Arial" w:cs="Arial"/>
          <w:color w:val="000000"/>
          <w:sz w:val="20"/>
          <w:szCs w:val="22"/>
        </w:rPr>
        <w:t>Российской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Федерации»,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руководствуясь</w:t>
      </w:r>
      <w:r w:rsidR="006358D4" w:rsidRPr="00C50CE4">
        <w:rPr>
          <w:rFonts w:ascii="Arial" w:hAnsi="Arial" w:cs="Arial"/>
          <w:color w:val="000000"/>
          <w:sz w:val="20"/>
          <w:szCs w:val="22"/>
        </w:rPr>
        <w:t xml:space="preserve"> </w:t>
      </w:r>
      <w:r w:rsidRPr="00C50CE4">
        <w:rPr>
          <w:rFonts w:ascii="Arial" w:hAnsi="Arial" w:cs="Arial"/>
          <w:color w:val="000000"/>
          <w:sz w:val="20"/>
          <w:szCs w:val="22"/>
        </w:rPr>
        <w:t>Федеральным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законом</w:t>
      </w:r>
      <w:r w:rsidR="006358D4" w:rsidRPr="00C50CE4">
        <w:rPr>
          <w:rFonts w:ascii="Arial" w:hAnsi="Arial" w:cs="Arial"/>
          <w:color w:val="000000"/>
          <w:sz w:val="20"/>
          <w:szCs w:val="22"/>
        </w:rPr>
        <w:t xml:space="preserve"> </w:t>
      </w:r>
      <w:r w:rsidRPr="00C50CE4">
        <w:rPr>
          <w:rFonts w:ascii="Arial" w:hAnsi="Arial" w:cs="Arial"/>
          <w:color w:val="000000"/>
          <w:sz w:val="20"/>
          <w:szCs w:val="22"/>
        </w:rPr>
        <w:t>«Об</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общих</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принципах</w:t>
      </w:r>
      <w:r w:rsidR="006358D4" w:rsidRPr="00C50CE4">
        <w:rPr>
          <w:rFonts w:ascii="Arial" w:hAnsi="Arial" w:cs="Arial"/>
          <w:color w:val="000000"/>
          <w:sz w:val="20"/>
          <w:szCs w:val="22"/>
        </w:rPr>
        <w:t xml:space="preserve"> </w:t>
      </w:r>
      <w:r w:rsidRPr="00C50CE4">
        <w:rPr>
          <w:rFonts w:ascii="Arial" w:hAnsi="Arial" w:cs="Arial"/>
          <w:color w:val="000000"/>
          <w:sz w:val="20"/>
          <w:szCs w:val="22"/>
        </w:rPr>
        <w:t>организации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местного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самоуправления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Российской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Федерации»,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администрация</w:t>
      </w:r>
      <w:r w:rsidR="006358D4" w:rsidRPr="00C50CE4">
        <w:rPr>
          <w:rFonts w:ascii="Arial" w:hAnsi="Arial" w:cs="Arial"/>
          <w:color w:val="000000"/>
          <w:sz w:val="20"/>
          <w:szCs w:val="22"/>
        </w:rPr>
        <w:t xml:space="preserve"> </w:t>
      </w:r>
      <w:r w:rsidRPr="00C50CE4">
        <w:rPr>
          <w:rFonts w:ascii="Arial" w:hAnsi="Arial" w:cs="Arial"/>
          <w:color w:val="000000"/>
          <w:sz w:val="20"/>
          <w:szCs w:val="22"/>
        </w:rPr>
        <w:t>Эльбарусовского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района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w:t>
      </w:r>
      <w:r w:rsidR="006358D4" w:rsidRPr="00C50CE4">
        <w:rPr>
          <w:rFonts w:ascii="Arial" w:hAnsi="Arial" w:cs="Arial"/>
          <w:color w:val="000000"/>
          <w:sz w:val="20"/>
          <w:szCs w:val="22"/>
        </w:rPr>
        <w:t xml:space="preserve"> </w:t>
      </w:r>
      <w:r w:rsidRPr="00C50CE4">
        <w:rPr>
          <w:rFonts w:ascii="Arial" w:hAnsi="Arial" w:cs="Arial"/>
          <w:color w:val="000000"/>
          <w:sz w:val="20"/>
          <w:szCs w:val="22"/>
        </w:rPr>
        <w:t>п</w:t>
      </w:r>
      <w:r w:rsidR="006358D4" w:rsidRPr="00C50CE4">
        <w:rPr>
          <w:rFonts w:ascii="Arial" w:hAnsi="Arial" w:cs="Arial"/>
          <w:color w:val="000000"/>
          <w:sz w:val="20"/>
          <w:szCs w:val="22"/>
        </w:rPr>
        <w:t xml:space="preserve"> </w:t>
      </w:r>
      <w:r w:rsidRPr="00C50CE4">
        <w:rPr>
          <w:rFonts w:ascii="Arial" w:hAnsi="Arial" w:cs="Arial"/>
          <w:color w:val="000000"/>
          <w:sz w:val="20"/>
          <w:szCs w:val="22"/>
        </w:rPr>
        <w:t>о</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т</w:t>
      </w:r>
      <w:r w:rsidR="006358D4" w:rsidRPr="00C50CE4">
        <w:rPr>
          <w:rFonts w:ascii="Arial" w:hAnsi="Arial" w:cs="Arial"/>
          <w:color w:val="000000"/>
          <w:sz w:val="20"/>
          <w:szCs w:val="22"/>
        </w:rPr>
        <w:t xml:space="preserve"> </w:t>
      </w:r>
      <w:r w:rsidRPr="00C50CE4">
        <w:rPr>
          <w:rFonts w:ascii="Arial" w:hAnsi="Arial" w:cs="Arial"/>
          <w:color w:val="000000"/>
          <w:sz w:val="20"/>
          <w:szCs w:val="22"/>
        </w:rPr>
        <w:t>а</w:t>
      </w:r>
      <w:r w:rsidR="006358D4" w:rsidRPr="00C50CE4">
        <w:rPr>
          <w:rFonts w:ascii="Arial" w:hAnsi="Arial" w:cs="Arial"/>
          <w:color w:val="000000"/>
          <w:sz w:val="20"/>
          <w:szCs w:val="22"/>
        </w:rPr>
        <w:t xml:space="preserve"> </w:t>
      </w:r>
      <w:r w:rsidRPr="00C50CE4">
        <w:rPr>
          <w:rFonts w:ascii="Arial" w:hAnsi="Arial" w:cs="Arial"/>
          <w:color w:val="000000"/>
          <w:sz w:val="20"/>
          <w:szCs w:val="22"/>
        </w:rPr>
        <w:t>н</w:t>
      </w:r>
      <w:r w:rsidR="006358D4" w:rsidRPr="00C50CE4">
        <w:rPr>
          <w:rFonts w:ascii="Arial" w:hAnsi="Arial" w:cs="Arial"/>
          <w:color w:val="000000"/>
          <w:sz w:val="20"/>
          <w:szCs w:val="22"/>
        </w:rPr>
        <w:t xml:space="preserve"> </w:t>
      </w:r>
      <w:r w:rsidRPr="00C50CE4">
        <w:rPr>
          <w:rFonts w:ascii="Arial" w:hAnsi="Arial" w:cs="Arial"/>
          <w:color w:val="000000"/>
          <w:sz w:val="20"/>
          <w:szCs w:val="22"/>
        </w:rPr>
        <w:t>о</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л</w:t>
      </w:r>
      <w:r w:rsidR="006358D4" w:rsidRPr="00C50CE4">
        <w:rPr>
          <w:rFonts w:ascii="Arial" w:hAnsi="Arial" w:cs="Arial"/>
          <w:color w:val="000000"/>
          <w:sz w:val="20"/>
          <w:szCs w:val="22"/>
        </w:rPr>
        <w:t xml:space="preserve"> </w:t>
      </w:r>
      <w:r w:rsidRPr="00C50CE4">
        <w:rPr>
          <w:rFonts w:ascii="Arial" w:hAnsi="Arial" w:cs="Arial"/>
          <w:color w:val="000000"/>
          <w:sz w:val="20"/>
          <w:szCs w:val="22"/>
        </w:rPr>
        <w:t>я</w:t>
      </w:r>
      <w:r w:rsidR="006358D4" w:rsidRPr="00C50CE4">
        <w:rPr>
          <w:rFonts w:ascii="Arial" w:hAnsi="Arial" w:cs="Arial"/>
          <w:color w:val="000000"/>
          <w:sz w:val="20"/>
          <w:szCs w:val="22"/>
        </w:rPr>
        <w:t xml:space="preserve"> </w:t>
      </w:r>
      <w:r w:rsidRPr="00C50CE4">
        <w:rPr>
          <w:rFonts w:ascii="Arial" w:hAnsi="Arial" w:cs="Arial"/>
          <w:color w:val="000000"/>
          <w:sz w:val="20"/>
          <w:szCs w:val="22"/>
        </w:rPr>
        <w:t>е</w:t>
      </w:r>
      <w:r w:rsidR="006358D4" w:rsidRPr="00C50CE4">
        <w:rPr>
          <w:rFonts w:ascii="Arial" w:hAnsi="Arial" w:cs="Arial"/>
          <w:color w:val="000000"/>
          <w:sz w:val="20"/>
          <w:szCs w:val="22"/>
        </w:rPr>
        <w:t xml:space="preserve"> </w:t>
      </w:r>
      <w:r w:rsidRPr="00C50CE4">
        <w:rPr>
          <w:rFonts w:ascii="Arial" w:hAnsi="Arial" w:cs="Arial"/>
          <w:color w:val="000000"/>
          <w:sz w:val="20"/>
          <w:szCs w:val="22"/>
        </w:rPr>
        <w:t>т:</w:t>
      </w:r>
    </w:p>
    <w:p w:rsidR="006C18E5" w:rsidRPr="00C50CE4" w:rsidRDefault="006C18E5" w:rsidP="00C50CE4">
      <w:pPr>
        <w:numPr>
          <w:ilvl w:val="0"/>
          <w:numId w:val="18"/>
        </w:numPr>
        <w:tabs>
          <w:tab w:val="left" w:pos="0"/>
        </w:tabs>
        <w:ind w:left="0" w:right="-2" w:firstLine="709"/>
        <w:jc w:val="both"/>
        <w:rPr>
          <w:rFonts w:ascii="Arial" w:hAnsi="Arial" w:cs="Arial"/>
          <w:color w:val="000000"/>
          <w:sz w:val="20"/>
          <w:szCs w:val="22"/>
        </w:rPr>
      </w:pPr>
      <w:r w:rsidRPr="00C50CE4">
        <w:rPr>
          <w:rFonts w:ascii="Arial" w:hAnsi="Arial" w:cs="Arial"/>
          <w:color w:val="000000"/>
          <w:sz w:val="20"/>
          <w:szCs w:val="22"/>
        </w:rPr>
        <w:t>Внести</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Порядок</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предоставления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юридическим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(за</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исключением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государственным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(муниципальным)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учреждениям),</w:t>
      </w:r>
      <w:r w:rsidR="006358D4" w:rsidRPr="00C50CE4">
        <w:rPr>
          <w:rFonts w:ascii="Arial" w:hAnsi="Arial" w:cs="Arial"/>
          <w:color w:val="000000"/>
          <w:sz w:val="20"/>
          <w:szCs w:val="22"/>
        </w:rPr>
        <w:t xml:space="preserve"> </w:t>
      </w:r>
      <w:r w:rsidRPr="00C50CE4">
        <w:rPr>
          <w:rFonts w:ascii="Arial" w:hAnsi="Arial" w:cs="Arial"/>
          <w:color w:val="000000"/>
          <w:sz w:val="20"/>
          <w:szCs w:val="22"/>
        </w:rPr>
        <w:t>индивидуальным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предпринимателям,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а</w:t>
      </w:r>
      <w:r w:rsidR="006358D4" w:rsidRPr="00C50CE4">
        <w:rPr>
          <w:rFonts w:ascii="Arial" w:hAnsi="Arial" w:cs="Arial"/>
          <w:color w:val="000000"/>
          <w:sz w:val="20"/>
          <w:szCs w:val="22"/>
        </w:rPr>
        <w:t xml:space="preserve"> </w:t>
      </w:r>
      <w:r w:rsidRPr="00C50CE4">
        <w:rPr>
          <w:rFonts w:ascii="Arial" w:hAnsi="Arial" w:cs="Arial"/>
          <w:color w:val="000000"/>
          <w:sz w:val="20"/>
          <w:szCs w:val="22"/>
        </w:rPr>
        <w:t>также</w:t>
      </w:r>
      <w:r w:rsidR="006358D4" w:rsidRPr="00C50CE4">
        <w:rPr>
          <w:rFonts w:ascii="Arial" w:hAnsi="Arial" w:cs="Arial"/>
          <w:color w:val="000000"/>
          <w:sz w:val="20"/>
          <w:szCs w:val="22"/>
        </w:rPr>
        <w:t xml:space="preserve"> </w:t>
      </w:r>
      <w:r w:rsidRPr="00C50CE4">
        <w:rPr>
          <w:rFonts w:ascii="Arial" w:hAnsi="Arial" w:cs="Arial"/>
          <w:color w:val="000000"/>
          <w:sz w:val="20"/>
          <w:szCs w:val="22"/>
        </w:rPr>
        <w:t>физическим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производителям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товаров,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работ,</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услуг</w:t>
      </w:r>
      <w:r w:rsidR="006358D4" w:rsidRPr="00C50CE4">
        <w:rPr>
          <w:rFonts w:ascii="Arial" w:hAnsi="Arial" w:cs="Arial"/>
          <w:color w:val="000000"/>
          <w:sz w:val="20"/>
          <w:szCs w:val="22"/>
        </w:rPr>
        <w:t xml:space="preserve"> </w:t>
      </w:r>
      <w:r w:rsidRPr="00C50CE4">
        <w:rPr>
          <w:rFonts w:ascii="Arial" w:hAnsi="Arial" w:cs="Arial"/>
          <w:color w:val="000000"/>
          <w:sz w:val="20"/>
          <w:szCs w:val="22"/>
        </w:rPr>
        <w:t>из</w:t>
      </w:r>
      <w:r w:rsidR="006358D4" w:rsidRPr="00C50CE4">
        <w:rPr>
          <w:rFonts w:ascii="Arial" w:hAnsi="Arial" w:cs="Arial"/>
          <w:color w:val="000000"/>
          <w:sz w:val="20"/>
          <w:szCs w:val="22"/>
        </w:rPr>
        <w:t xml:space="preserve"> </w:t>
      </w:r>
      <w:r w:rsidRPr="00C50CE4">
        <w:rPr>
          <w:rFonts w:ascii="Arial" w:hAnsi="Arial" w:cs="Arial"/>
          <w:color w:val="000000"/>
          <w:sz w:val="20"/>
          <w:szCs w:val="22"/>
        </w:rPr>
        <w:t>бюджета</w:t>
      </w:r>
      <w:r w:rsidR="006358D4" w:rsidRPr="00C50CE4">
        <w:rPr>
          <w:rFonts w:ascii="Arial" w:hAnsi="Arial" w:cs="Arial"/>
          <w:color w:val="000000"/>
          <w:sz w:val="20"/>
          <w:szCs w:val="22"/>
        </w:rPr>
        <w:t xml:space="preserve"> </w:t>
      </w:r>
      <w:r w:rsidRPr="00C50CE4">
        <w:rPr>
          <w:rFonts w:ascii="Arial" w:hAnsi="Arial" w:cs="Arial"/>
          <w:color w:val="000000"/>
          <w:sz w:val="20"/>
          <w:szCs w:val="22"/>
        </w:rPr>
        <w:t>Эльбарусовского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района,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утвержденный</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постановлением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администрации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Эльбарусовского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района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30.12.2019</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100,</w:t>
      </w:r>
      <w:r w:rsidR="006358D4" w:rsidRPr="00C50CE4">
        <w:rPr>
          <w:rFonts w:ascii="Arial" w:hAnsi="Arial" w:cs="Arial"/>
          <w:color w:val="000000"/>
          <w:sz w:val="20"/>
          <w:szCs w:val="22"/>
        </w:rPr>
        <w:t xml:space="preserve"> </w:t>
      </w:r>
      <w:r w:rsidRPr="00C50CE4">
        <w:rPr>
          <w:rFonts w:ascii="Arial" w:hAnsi="Arial" w:cs="Arial"/>
          <w:color w:val="000000"/>
          <w:sz w:val="20"/>
          <w:szCs w:val="22"/>
        </w:rPr>
        <w:t>следующие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изменения:</w:t>
      </w:r>
    </w:p>
    <w:p w:rsidR="006C18E5" w:rsidRPr="00C50CE4" w:rsidRDefault="006C18E5" w:rsidP="00C50CE4">
      <w:pPr>
        <w:tabs>
          <w:tab w:val="left" w:pos="0"/>
        </w:tabs>
        <w:ind w:left="709" w:right="-2"/>
        <w:jc w:val="both"/>
        <w:rPr>
          <w:rFonts w:ascii="Arial" w:hAnsi="Arial" w:cs="Arial"/>
          <w:color w:val="000000"/>
          <w:sz w:val="20"/>
          <w:szCs w:val="22"/>
        </w:rPr>
      </w:pPr>
      <w:r w:rsidRPr="00C50CE4">
        <w:rPr>
          <w:rFonts w:ascii="Arial" w:hAnsi="Arial" w:cs="Arial"/>
          <w:color w:val="000000"/>
          <w:sz w:val="20"/>
          <w:szCs w:val="22"/>
        </w:rPr>
        <w:t>Пункт</w:t>
      </w:r>
      <w:r w:rsidR="006358D4" w:rsidRPr="00C50CE4">
        <w:rPr>
          <w:rFonts w:ascii="Arial" w:hAnsi="Arial" w:cs="Arial"/>
          <w:color w:val="000000"/>
          <w:sz w:val="20"/>
          <w:szCs w:val="22"/>
        </w:rPr>
        <w:t xml:space="preserve"> </w:t>
      </w:r>
      <w:r w:rsidRPr="00C50CE4">
        <w:rPr>
          <w:rFonts w:ascii="Arial" w:hAnsi="Arial" w:cs="Arial"/>
          <w:color w:val="000000"/>
          <w:sz w:val="20"/>
          <w:szCs w:val="22"/>
        </w:rPr>
        <w:t>1.3</w:t>
      </w:r>
      <w:r w:rsidR="006358D4" w:rsidRPr="00C50CE4">
        <w:rPr>
          <w:rFonts w:ascii="Arial" w:hAnsi="Arial" w:cs="Arial"/>
          <w:color w:val="000000"/>
          <w:sz w:val="20"/>
          <w:szCs w:val="22"/>
        </w:rPr>
        <w:t xml:space="preserve"> </w:t>
      </w:r>
      <w:r w:rsidRPr="00C50CE4">
        <w:rPr>
          <w:rFonts w:ascii="Arial" w:hAnsi="Arial" w:cs="Arial"/>
          <w:color w:val="000000"/>
          <w:sz w:val="20"/>
          <w:szCs w:val="22"/>
        </w:rPr>
        <w:t>изложить</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следующей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редакции:</w:t>
      </w:r>
    </w:p>
    <w:p w:rsidR="006C18E5" w:rsidRPr="00C50CE4" w:rsidRDefault="006C18E5" w:rsidP="00C50CE4">
      <w:pPr>
        <w:ind w:firstLine="709"/>
        <w:jc w:val="both"/>
        <w:rPr>
          <w:rFonts w:ascii="Arial" w:hAnsi="Arial" w:cs="Arial"/>
          <w:color w:val="000000"/>
          <w:sz w:val="20"/>
          <w:szCs w:val="22"/>
        </w:rPr>
      </w:pPr>
      <w:r w:rsidRPr="00C50CE4">
        <w:rPr>
          <w:rFonts w:ascii="Arial" w:hAnsi="Arial" w:cs="Arial"/>
          <w:color w:val="000000"/>
          <w:sz w:val="20"/>
          <w:szCs w:val="22"/>
        </w:rPr>
        <w:t>«1.3.</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юридическим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(за</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исключением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субсидий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государственным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(муниципальным)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учреждениям),</w:t>
      </w:r>
      <w:r w:rsidR="006358D4" w:rsidRPr="00C50CE4">
        <w:rPr>
          <w:rFonts w:ascii="Arial" w:hAnsi="Arial" w:cs="Arial"/>
          <w:color w:val="000000"/>
          <w:sz w:val="20"/>
          <w:szCs w:val="22"/>
        </w:rPr>
        <w:t xml:space="preserve"> </w:t>
      </w:r>
      <w:r w:rsidRPr="00C50CE4">
        <w:rPr>
          <w:rFonts w:ascii="Arial" w:hAnsi="Arial" w:cs="Arial"/>
          <w:color w:val="000000"/>
          <w:sz w:val="20"/>
          <w:szCs w:val="22"/>
        </w:rPr>
        <w:t>индивидуальным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предпринимателям,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а</w:t>
      </w:r>
      <w:r w:rsidR="006358D4" w:rsidRPr="00C50CE4">
        <w:rPr>
          <w:rFonts w:ascii="Arial" w:hAnsi="Arial" w:cs="Arial"/>
          <w:color w:val="000000"/>
          <w:sz w:val="20"/>
          <w:szCs w:val="22"/>
        </w:rPr>
        <w:t xml:space="preserve"> </w:t>
      </w:r>
      <w:r w:rsidRPr="00C50CE4">
        <w:rPr>
          <w:rFonts w:ascii="Arial" w:hAnsi="Arial" w:cs="Arial"/>
          <w:color w:val="000000"/>
          <w:sz w:val="20"/>
          <w:szCs w:val="22"/>
        </w:rPr>
        <w:t>также</w:t>
      </w:r>
      <w:r w:rsidR="006358D4" w:rsidRPr="00C50CE4">
        <w:rPr>
          <w:rFonts w:ascii="Arial" w:hAnsi="Arial" w:cs="Arial"/>
          <w:color w:val="000000"/>
          <w:sz w:val="20"/>
          <w:szCs w:val="22"/>
        </w:rPr>
        <w:t xml:space="preserve"> </w:t>
      </w:r>
      <w:r w:rsidRPr="00C50CE4">
        <w:rPr>
          <w:rFonts w:ascii="Arial" w:hAnsi="Arial" w:cs="Arial"/>
          <w:color w:val="000000"/>
          <w:sz w:val="20"/>
          <w:szCs w:val="22"/>
        </w:rPr>
        <w:t>физическим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лицам</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производителям</w:t>
      </w:r>
      <w:r w:rsidR="006358D4" w:rsidRPr="00C50CE4">
        <w:rPr>
          <w:rFonts w:ascii="Arial" w:hAnsi="Arial" w:cs="Arial"/>
          <w:color w:val="000000"/>
          <w:sz w:val="20"/>
          <w:szCs w:val="22"/>
        </w:rPr>
        <w:t xml:space="preserve"> </w:t>
      </w:r>
      <w:r w:rsidRPr="00C50CE4">
        <w:rPr>
          <w:rFonts w:ascii="Arial" w:hAnsi="Arial" w:cs="Arial"/>
          <w:color w:val="000000"/>
          <w:sz w:val="20"/>
          <w:szCs w:val="22"/>
        </w:rPr>
        <w:t>товаров,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работ,</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услуг</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предоставляются</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безвозмездной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безвозвратной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основе</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целях</w:t>
      </w:r>
      <w:r w:rsidR="006358D4" w:rsidRPr="00C50CE4">
        <w:rPr>
          <w:rFonts w:ascii="Arial" w:hAnsi="Arial" w:cs="Arial"/>
          <w:color w:val="000000"/>
          <w:sz w:val="20"/>
          <w:szCs w:val="22"/>
        </w:rPr>
        <w:t xml:space="preserve"> </w:t>
      </w:r>
      <w:r w:rsidRPr="00C50CE4">
        <w:rPr>
          <w:rFonts w:ascii="Arial" w:hAnsi="Arial" w:cs="Arial"/>
          <w:color w:val="000000"/>
          <w:sz w:val="20"/>
          <w:szCs w:val="22"/>
        </w:rPr>
        <w:t>возмещения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недопол</w:t>
      </w:r>
      <w:r w:rsidRPr="00C50CE4">
        <w:rPr>
          <w:rFonts w:ascii="Arial" w:hAnsi="Arial" w:cs="Arial"/>
          <w:color w:val="000000"/>
          <w:sz w:val="20"/>
          <w:szCs w:val="22"/>
        </w:rPr>
        <w:t>у</w:t>
      </w:r>
      <w:r w:rsidRPr="00C50CE4">
        <w:rPr>
          <w:rFonts w:ascii="Arial" w:hAnsi="Arial" w:cs="Arial"/>
          <w:color w:val="000000"/>
          <w:sz w:val="20"/>
          <w:szCs w:val="22"/>
        </w:rPr>
        <w:t>ченных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доходов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(или)</w:t>
      </w:r>
      <w:r w:rsidR="006358D4" w:rsidRPr="00C50CE4">
        <w:rPr>
          <w:rFonts w:ascii="Arial" w:hAnsi="Arial" w:cs="Arial"/>
          <w:color w:val="000000"/>
          <w:sz w:val="20"/>
          <w:szCs w:val="22"/>
        </w:rPr>
        <w:t xml:space="preserve"> </w:t>
      </w:r>
      <w:r w:rsidRPr="00C50CE4">
        <w:rPr>
          <w:rFonts w:ascii="Arial" w:hAnsi="Arial" w:cs="Arial"/>
          <w:color w:val="000000"/>
          <w:sz w:val="20"/>
          <w:szCs w:val="22"/>
        </w:rPr>
        <w:t>финансового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обеспечения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(возмещения)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затрат</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связи</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производством</w:t>
      </w:r>
      <w:r w:rsidR="006358D4" w:rsidRPr="00C50CE4">
        <w:rPr>
          <w:rFonts w:ascii="Arial" w:hAnsi="Arial" w:cs="Arial"/>
          <w:color w:val="000000"/>
          <w:sz w:val="20"/>
          <w:szCs w:val="22"/>
        </w:rPr>
        <w:t xml:space="preserve"> </w:t>
      </w:r>
      <w:r w:rsidRPr="00C50CE4">
        <w:rPr>
          <w:rFonts w:ascii="Arial" w:hAnsi="Arial" w:cs="Arial"/>
          <w:color w:val="000000"/>
          <w:sz w:val="20"/>
          <w:szCs w:val="22"/>
        </w:rPr>
        <w:t>(реализацией)</w:t>
      </w:r>
      <w:r w:rsidR="006358D4" w:rsidRPr="00C50CE4">
        <w:rPr>
          <w:rFonts w:ascii="Arial" w:hAnsi="Arial" w:cs="Arial"/>
          <w:color w:val="000000"/>
          <w:sz w:val="20"/>
          <w:szCs w:val="22"/>
        </w:rPr>
        <w:t xml:space="preserve"> </w:t>
      </w:r>
      <w:r w:rsidRPr="00C50CE4">
        <w:rPr>
          <w:rFonts w:ascii="Arial" w:hAnsi="Arial" w:cs="Arial"/>
          <w:color w:val="000000"/>
          <w:sz w:val="20"/>
          <w:szCs w:val="22"/>
        </w:rPr>
        <w:t>товаров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(за</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исключением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подакцизных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товаров,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кроме</w:t>
      </w:r>
      <w:r w:rsidR="006358D4" w:rsidRPr="00C50CE4">
        <w:rPr>
          <w:rFonts w:ascii="Arial" w:hAnsi="Arial" w:cs="Arial"/>
          <w:color w:val="000000"/>
          <w:sz w:val="20"/>
          <w:szCs w:val="22"/>
        </w:rPr>
        <w:t xml:space="preserve"> </w:t>
      </w:r>
      <w:r w:rsidRPr="00C50CE4">
        <w:rPr>
          <w:rFonts w:ascii="Arial" w:hAnsi="Arial" w:cs="Arial"/>
          <w:color w:val="000000"/>
          <w:sz w:val="20"/>
          <w:szCs w:val="22"/>
        </w:rPr>
        <w:t>автомобилей</w:t>
      </w:r>
      <w:r w:rsidR="006358D4" w:rsidRPr="00C50CE4">
        <w:rPr>
          <w:rFonts w:ascii="Arial" w:hAnsi="Arial" w:cs="Arial"/>
          <w:color w:val="000000"/>
          <w:sz w:val="20"/>
          <w:szCs w:val="22"/>
        </w:rPr>
        <w:t xml:space="preserve"> </w:t>
      </w:r>
      <w:r w:rsidRPr="00C50CE4">
        <w:rPr>
          <w:rFonts w:ascii="Arial" w:hAnsi="Arial" w:cs="Arial"/>
          <w:color w:val="000000"/>
          <w:sz w:val="20"/>
          <w:szCs w:val="22"/>
        </w:rPr>
        <w:t>легковых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мотоциклов,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алкогольной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продукции,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предназначенной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для</w:t>
      </w:r>
      <w:r w:rsidR="006358D4" w:rsidRPr="00C50CE4">
        <w:rPr>
          <w:rFonts w:ascii="Arial" w:hAnsi="Arial" w:cs="Arial"/>
          <w:color w:val="000000"/>
          <w:sz w:val="20"/>
          <w:szCs w:val="22"/>
        </w:rPr>
        <w:t xml:space="preserve"> </w:t>
      </w:r>
      <w:r w:rsidRPr="00C50CE4">
        <w:rPr>
          <w:rFonts w:ascii="Arial" w:hAnsi="Arial" w:cs="Arial"/>
          <w:color w:val="000000"/>
          <w:sz w:val="20"/>
          <w:szCs w:val="22"/>
        </w:rPr>
        <w:t>экспортных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поставок,</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винограда,</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винодельческой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продукции,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w:t>
      </w:r>
      <w:r w:rsidRPr="00C50CE4">
        <w:rPr>
          <w:rFonts w:ascii="Arial" w:hAnsi="Arial" w:cs="Arial"/>
          <w:color w:val="000000"/>
          <w:sz w:val="20"/>
          <w:szCs w:val="22"/>
        </w:rPr>
        <w:t>з</w:t>
      </w:r>
      <w:r w:rsidRPr="00C50CE4">
        <w:rPr>
          <w:rFonts w:ascii="Arial" w:hAnsi="Arial" w:cs="Arial"/>
          <w:color w:val="000000"/>
          <w:sz w:val="20"/>
          <w:szCs w:val="22"/>
        </w:rPr>
        <w:t>веденной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из</w:t>
      </w:r>
      <w:r w:rsidR="006358D4" w:rsidRPr="00C50CE4">
        <w:rPr>
          <w:rFonts w:ascii="Arial" w:hAnsi="Arial" w:cs="Arial"/>
          <w:color w:val="000000"/>
          <w:sz w:val="20"/>
          <w:szCs w:val="22"/>
        </w:rPr>
        <w:t xml:space="preserve"> </w:t>
      </w:r>
      <w:r w:rsidRPr="00C50CE4">
        <w:rPr>
          <w:rFonts w:ascii="Arial" w:hAnsi="Arial" w:cs="Arial"/>
          <w:color w:val="000000"/>
          <w:sz w:val="20"/>
          <w:szCs w:val="22"/>
        </w:rPr>
        <w:t>указанного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винограда:</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w:t>
      </w:r>
      <w:r w:rsidR="006358D4" w:rsidRPr="00C50CE4">
        <w:rPr>
          <w:rFonts w:ascii="Arial" w:hAnsi="Arial" w:cs="Arial"/>
          <w:color w:val="000000"/>
          <w:sz w:val="20"/>
          <w:szCs w:val="22"/>
        </w:rPr>
        <w:t xml:space="preserve"> </w:t>
      </w:r>
      <w:r w:rsidRPr="00C50CE4">
        <w:rPr>
          <w:rFonts w:ascii="Arial" w:hAnsi="Arial" w:cs="Arial"/>
          <w:color w:val="000000"/>
          <w:sz w:val="20"/>
          <w:szCs w:val="22"/>
        </w:rPr>
        <w:t>игристых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w:t>
      </w:r>
      <w:r w:rsidR="006358D4" w:rsidRPr="00C50CE4">
        <w:rPr>
          <w:rFonts w:ascii="Arial" w:hAnsi="Arial" w:cs="Arial"/>
          <w:color w:val="000000"/>
          <w:sz w:val="20"/>
          <w:szCs w:val="22"/>
        </w:rPr>
        <w:t xml:space="preserve"> </w:t>
      </w:r>
      <w:r w:rsidRPr="00C50CE4">
        <w:rPr>
          <w:rFonts w:ascii="Arial" w:hAnsi="Arial" w:cs="Arial"/>
          <w:color w:val="000000"/>
          <w:sz w:val="20"/>
          <w:szCs w:val="22"/>
        </w:rPr>
        <w:t>(шампанских),</w:t>
      </w:r>
      <w:r w:rsidR="006358D4" w:rsidRPr="00C50CE4">
        <w:rPr>
          <w:rFonts w:ascii="Arial" w:hAnsi="Arial" w:cs="Arial"/>
          <w:color w:val="000000"/>
          <w:sz w:val="20"/>
          <w:szCs w:val="22"/>
        </w:rPr>
        <w:t xml:space="preserve"> </w:t>
      </w:r>
      <w:r w:rsidRPr="00C50CE4">
        <w:rPr>
          <w:rFonts w:ascii="Arial" w:hAnsi="Arial" w:cs="Arial"/>
          <w:color w:val="000000"/>
          <w:sz w:val="20"/>
          <w:szCs w:val="22"/>
        </w:rPr>
        <w:t>ликерных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защищенным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географическим</w:t>
      </w:r>
      <w:r w:rsidR="006358D4" w:rsidRPr="00C50CE4">
        <w:rPr>
          <w:rFonts w:ascii="Arial" w:hAnsi="Arial" w:cs="Arial"/>
          <w:color w:val="000000"/>
          <w:sz w:val="20"/>
          <w:szCs w:val="22"/>
        </w:rPr>
        <w:t xml:space="preserve"> </w:t>
      </w:r>
      <w:r w:rsidRPr="00C50CE4">
        <w:rPr>
          <w:rFonts w:ascii="Arial" w:hAnsi="Arial" w:cs="Arial"/>
          <w:color w:val="000000"/>
          <w:sz w:val="20"/>
          <w:szCs w:val="22"/>
        </w:rPr>
        <w:t>указанием,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защищенным</w:t>
      </w:r>
      <w:r w:rsidR="006358D4" w:rsidRPr="00C50CE4">
        <w:rPr>
          <w:rFonts w:ascii="Arial" w:hAnsi="Arial" w:cs="Arial"/>
          <w:color w:val="000000"/>
          <w:sz w:val="20"/>
          <w:szCs w:val="22"/>
        </w:rPr>
        <w:t xml:space="preserve"> </w:t>
      </w:r>
      <w:r w:rsidRPr="00C50CE4">
        <w:rPr>
          <w:rFonts w:ascii="Arial" w:hAnsi="Arial" w:cs="Arial"/>
          <w:color w:val="000000"/>
          <w:sz w:val="20"/>
          <w:szCs w:val="22"/>
        </w:rPr>
        <w:t>наименованием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места</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происхождения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(специальных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виноматериалов),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выполнением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работ,</w:t>
      </w:r>
      <w:r w:rsidR="006358D4" w:rsidRPr="00C50CE4">
        <w:rPr>
          <w:rFonts w:ascii="Arial" w:hAnsi="Arial" w:cs="Arial"/>
          <w:color w:val="000000"/>
          <w:sz w:val="20"/>
          <w:szCs w:val="22"/>
        </w:rPr>
        <w:t xml:space="preserve"> </w:t>
      </w:r>
      <w:r w:rsidRPr="00C50CE4">
        <w:rPr>
          <w:rFonts w:ascii="Arial" w:hAnsi="Arial" w:cs="Arial"/>
          <w:color w:val="000000"/>
          <w:sz w:val="20"/>
          <w:szCs w:val="22"/>
        </w:rPr>
        <w:t>оказанием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услуг.»</w:t>
      </w:r>
    </w:p>
    <w:p w:rsidR="000A7A69" w:rsidRPr="00C50CE4" w:rsidRDefault="006C18E5" w:rsidP="00C50CE4">
      <w:pPr>
        <w:shd w:val="clear" w:color="auto" w:fill="FFFFFF"/>
        <w:ind w:firstLine="709"/>
        <w:jc w:val="both"/>
        <w:rPr>
          <w:rFonts w:ascii="Arial" w:hAnsi="Arial" w:cs="Arial"/>
          <w:color w:val="000000"/>
          <w:sz w:val="20"/>
          <w:szCs w:val="22"/>
        </w:rPr>
      </w:pPr>
      <w:r w:rsidRPr="00C50CE4">
        <w:rPr>
          <w:rFonts w:ascii="Arial" w:hAnsi="Arial" w:cs="Arial"/>
          <w:color w:val="000000"/>
          <w:sz w:val="20"/>
          <w:szCs w:val="22"/>
        </w:rPr>
        <w:t>2.</w:t>
      </w:r>
      <w:r w:rsidR="006358D4" w:rsidRPr="00C50CE4">
        <w:rPr>
          <w:rFonts w:ascii="Arial" w:hAnsi="Arial" w:cs="Arial"/>
          <w:color w:val="000000"/>
          <w:sz w:val="20"/>
          <w:szCs w:val="22"/>
        </w:rPr>
        <w:t xml:space="preserve"> </w:t>
      </w:r>
      <w:r w:rsidRPr="00C50CE4">
        <w:rPr>
          <w:rFonts w:ascii="Arial" w:hAnsi="Arial" w:cs="Arial"/>
          <w:color w:val="000000"/>
          <w:sz w:val="20"/>
          <w:szCs w:val="22"/>
        </w:rPr>
        <w:t>Настоящее</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постановление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вступает</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силу</w:t>
      </w:r>
      <w:r w:rsidR="006358D4" w:rsidRPr="00C50CE4">
        <w:rPr>
          <w:rFonts w:ascii="Arial" w:hAnsi="Arial" w:cs="Arial"/>
          <w:color w:val="000000"/>
          <w:sz w:val="20"/>
          <w:szCs w:val="22"/>
        </w:rPr>
        <w:t xml:space="preserve"> </w:t>
      </w:r>
      <w:r w:rsidRPr="00C50CE4">
        <w:rPr>
          <w:rFonts w:ascii="Arial" w:hAnsi="Arial" w:cs="Arial"/>
          <w:color w:val="000000"/>
          <w:sz w:val="20"/>
          <w:szCs w:val="22"/>
        </w:rPr>
        <w:t>со</w:t>
      </w:r>
      <w:r w:rsidR="006358D4" w:rsidRPr="00C50CE4">
        <w:rPr>
          <w:rFonts w:ascii="Arial" w:hAnsi="Arial" w:cs="Arial"/>
          <w:color w:val="000000"/>
          <w:sz w:val="20"/>
          <w:szCs w:val="22"/>
        </w:rPr>
        <w:t xml:space="preserve"> </w:t>
      </w:r>
      <w:r w:rsidRPr="00C50CE4">
        <w:rPr>
          <w:rFonts w:ascii="Arial" w:hAnsi="Arial" w:cs="Arial"/>
          <w:color w:val="000000"/>
          <w:sz w:val="20"/>
          <w:szCs w:val="22"/>
        </w:rPr>
        <w:t>дня</w:t>
      </w:r>
      <w:r w:rsidR="006358D4" w:rsidRPr="00C50CE4">
        <w:rPr>
          <w:rFonts w:ascii="Arial" w:hAnsi="Arial" w:cs="Arial"/>
          <w:color w:val="000000"/>
          <w:sz w:val="20"/>
          <w:szCs w:val="22"/>
        </w:rPr>
        <w:t xml:space="preserve"> </w:t>
      </w:r>
      <w:r w:rsidRPr="00C50CE4">
        <w:rPr>
          <w:rFonts w:ascii="Arial" w:hAnsi="Arial" w:cs="Arial"/>
          <w:color w:val="000000"/>
          <w:sz w:val="20"/>
          <w:szCs w:val="22"/>
        </w:rPr>
        <w:t>его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официального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опубликования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распространяет</w:t>
      </w:r>
      <w:r w:rsidR="006358D4" w:rsidRPr="00C50CE4">
        <w:rPr>
          <w:rFonts w:ascii="Arial" w:hAnsi="Arial" w:cs="Arial"/>
          <w:color w:val="000000"/>
          <w:sz w:val="20"/>
          <w:szCs w:val="22"/>
        </w:rPr>
        <w:t xml:space="preserve"> </w:t>
      </w:r>
      <w:r w:rsidRPr="00C50CE4">
        <w:rPr>
          <w:rFonts w:ascii="Arial" w:hAnsi="Arial" w:cs="Arial"/>
          <w:color w:val="000000"/>
          <w:sz w:val="20"/>
          <w:szCs w:val="22"/>
        </w:rPr>
        <w:t>свое</w:t>
      </w:r>
      <w:r w:rsidR="006358D4" w:rsidRPr="00C50CE4">
        <w:rPr>
          <w:rFonts w:ascii="Arial" w:hAnsi="Arial" w:cs="Arial"/>
          <w:color w:val="000000"/>
          <w:sz w:val="20"/>
          <w:szCs w:val="22"/>
        </w:rPr>
        <w:t xml:space="preserve"> </w:t>
      </w:r>
      <w:r w:rsidRPr="00C50CE4">
        <w:rPr>
          <w:rFonts w:ascii="Arial" w:hAnsi="Arial" w:cs="Arial"/>
          <w:color w:val="000000"/>
          <w:sz w:val="20"/>
          <w:szCs w:val="22"/>
        </w:rPr>
        <w:t>действие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правоотношения,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возникшие</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r w:rsidR="006358D4" w:rsidRPr="00C50CE4">
        <w:rPr>
          <w:rFonts w:ascii="Arial" w:hAnsi="Arial" w:cs="Arial"/>
          <w:color w:val="000000"/>
          <w:sz w:val="20"/>
          <w:szCs w:val="22"/>
        </w:rPr>
        <w:t xml:space="preserve"> </w:t>
      </w:r>
      <w:r w:rsidRPr="00C50CE4">
        <w:rPr>
          <w:rFonts w:ascii="Arial" w:hAnsi="Arial" w:cs="Arial"/>
          <w:color w:val="000000"/>
          <w:sz w:val="20"/>
          <w:szCs w:val="22"/>
        </w:rPr>
        <w:t>января</w:t>
      </w:r>
      <w:r w:rsidR="006358D4" w:rsidRPr="00C50CE4">
        <w:rPr>
          <w:rFonts w:ascii="Arial" w:hAnsi="Arial" w:cs="Arial"/>
          <w:color w:val="000000"/>
          <w:sz w:val="20"/>
          <w:szCs w:val="22"/>
        </w:rPr>
        <w:t xml:space="preserve"> </w:t>
      </w:r>
      <w:r w:rsidRPr="00C50CE4">
        <w:rPr>
          <w:rFonts w:ascii="Arial" w:hAnsi="Arial" w:cs="Arial"/>
          <w:color w:val="000000"/>
          <w:sz w:val="20"/>
          <w:szCs w:val="22"/>
        </w:rPr>
        <w:t>2020</w:t>
      </w:r>
      <w:r w:rsidR="006358D4" w:rsidRPr="00C50CE4">
        <w:rPr>
          <w:rFonts w:ascii="Arial" w:hAnsi="Arial" w:cs="Arial"/>
          <w:color w:val="000000"/>
          <w:sz w:val="20"/>
          <w:szCs w:val="22"/>
        </w:rPr>
        <w:t xml:space="preserve"> </w:t>
      </w:r>
      <w:r w:rsidRPr="00C50CE4">
        <w:rPr>
          <w:rFonts w:ascii="Arial" w:hAnsi="Arial" w:cs="Arial"/>
          <w:color w:val="000000"/>
          <w:sz w:val="20"/>
          <w:szCs w:val="22"/>
        </w:rPr>
        <w:t>года.</w:t>
      </w:r>
      <w:r w:rsidR="006358D4" w:rsidRPr="00C50CE4">
        <w:rPr>
          <w:rFonts w:ascii="Arial" w:hAnsi="Arial" w:cs="Arial"/>
          <w:color w:val="000000"/>
          <w:sz w:val="20"/>
          <w:szCs w:val="22"/>
        </w:rPr>
        <w:t xml:space="preserve"> </w:t>
      </w:r>
    </w:p>
    <w:p w:rsidR="00FF0054" w:rsidRDefault="00FF0054" w:rsidP="00C50CE4">
      <w:pPr>
        <w:shd w:val="clear" w:color="auto" w:fill="FFFFFF"/>
        <w:ind w:firstLine="709"/>
        <w:jc w:val="both"/>
        <w:rPr>
          <w:rFonts w:ascii="Arial" w:hAnsi="Arial" w:cs="Arial"/>
          <w:color w:val="000000"/>
          <w:sz w:val="20"/>
          <w:szCs w:val="22"/>
        </w:rPr>
      </w:pPr>
    </w:p>
    <w:p w:rsidR="00FF0054" w:rsidRDefault="00FF0054" w:rsidP="00C50CE4">
      <w:pPr>
        <w:shd w:val="clear" w:color="auto" w:fill="FFFFFF"/>
        <w:ind w:firstLine="709"/>
        <w:jc w:val="both"/>
        <w:rPr>
          <w:rFonts w:ascii="Arial" w:hAnsi="Arial" w:cs="Arial"/>
          <w:color w:val="000000"/>
          <w:sz w:val="20"/>
          <w:szCs w:val="22"/>
        </w:rPr>
      </w:pPr>
    </w:p>
    <w:p w:rsidR="000A7A69" w:rsidRPr="00C50CE4" w:rsidRDefault="006C18E5" w:rsidP="00C50CE4">
      <w:pPr>
        <w:shd w:val="clear" w:color="auto" w:fill="FFFFFF"/>
        <w:ind w:firstLine="709"/>
        <w:jc w:val="both"/>
        <w:rPr>
          <w:rFonts w:ascii="Arial" w:hAnsi="Arial" w:cs="Arial"/>
          <w:color w:val="000000"/>
          <w:sz w:val="20"/>
          <w:szCs w:val="22"/>
        </w:rPr>
      </w:pPr>
      <w:r w:rsidRPr="00C50CE4">
        <w:rPr>
          <w:rFonts w:ascii="Arial" w:hAnsi="Arial" w:cs="Arial"/>
          <w:color w:val="000000"/>
          <w:sz w:val="20"/>
          <w:szCs w:val="22"/>
        </w:rPr>
        <w:t>И.о.главы</w:t>
      </w:r>
      <w:r w:rsidR="006358D4" w:rsidRPr="00C50CE4">
        <w:rPr>
          <w:rFonts w:ascii="Arial" w:hAnsi="Arial" w:cs="Arial"/>
          <w:color w:val="000000"/>
          <w:sz w:val="20"/>
          <w:szCs w:val="22"/>
        </w:rPr>
        <w:t xml:space="preserve"> </w:t>
      </w:r>
      <w:r w:rsidRPr="00C50CE4">
        <w:rPr>
          <w:rFonts w:ascii="Arial" w:hAnsi="Arial" w:cs="Arial"/>
          <w:color w:val="000000"/>
          <w:sz w:val="20"/>
          <w:szCs w:val="22"/>
        </w:rPr>
        <w:t>Эльбарусовского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00FF0054">
        <w:rPr>
          <w:rFonts w:ascii="Arial" w:hAnsi="Arial" w:cs="Arial"/>
          <w:color w:val="000000"/>
          <w:sz w:val="20"/>
          <w:szCs w:val="22"/>
        </w:rPr>
        <w:tab/>
      </w:r>
      <w:r w:rsidR="00FF0054">
        <w:rPr>
          <w:rFonts w:ascii="Arial" w:hAnsi="Arial" w:cs="Arial"/>
          <w:color w:val="000000"/>
          <w:sz w:val="20"/>
          <w:szCs w:val="22"/>
        </w:rPr>
        <w:tab/>
      </w:r>
      <w:r w:rsidR="00FF0054">
        <w:rPr>
          <w:rFonts w:ascii="Arial" w:hAnsi="Arial" w:cs="Arial"/>
          <w:color w:val="000000"/>
          <w:sz w:val="20"/>
          <w:szCs w:val="22"/>
        </w:rPr>
        <w:tab/>
      </w:r>
      <w:r w:rsidRPr="00C50CE4">
        <w:rPr>
          <w:rFonts w:ascii="Arial" w:hAnsi="Arial" w:cs="Arial"/>
          <w:color w:val="000000"/>
          <w:sz w:val="20"/>
          <w:szCs w:val="22"/>
        </w:rPr>
        <w:t>Н.А.Коротаева</w:t>
      </w:r>
      <w:r w:rsidR="006358D4" w:rsidRPr="00C50CE4">
        <w:rPr>
          <w:rFonts w:ascii="Arial" w:hAnsi="Arial" w:cs="Arial"/>
          <w:color w:val="000000"/>
          <w:sz w:val="20"/>
          <w:szCs w:val="22"/>
        </w:rPr>
        <w:t xml:space="preserve"> </w:t>
      </w:r>
    </w:p>
    <w:p w:rsidR="00FF0054" w:rsidRDefault="00FF0054" w:rsidP="00C50CE4">
      <w:pPr>
        <w:shd w:val="clear" w:color="auto" w:fill="FFFFFF"/>
        <w:jc w:val="center"/>
        <w:rPr>
          <w:rFonts w:ascii="Arial" w:hAnsi="Arial" w:cs="Arial"/>
          <w:b/>
          <w:bCs/>
          <w:color w:val="000000"/>
          <w:spacing w:val="-9"/>
          <w:sz w:val="20"/>
          <w:szCs w:val="26"/>
        </w:rPr>
      </w:pPr>
    </w:p>
    <w:p w:rsidR="006C18E5" w:rsidRPr="00C50CE4" w:rsidRDefault="006C18E5" w:rsidP="00C50CE4">
      <w:pPr>
        <w:shd w:val="clear" w:color="auto" w:fill="FFFFFF"/>
        <w:jc w:val="center"/>
        <w:rPr>
          <w:rFonts w:ascii="Arial" w:hAnsi="Arial" w:cs="Arial"/>
          <w:color w:val="000000"/>
          <w:sz w:val="20"/>
        </w:rPr>
      </w:pPr>
      <w:r w:rsidRPr="00C50CE4">
        <w:rPr>
          <w:rFonts w:ascii="Arial" w:hAnsi="Arial" w:cs="Arial"/>
          <w:b/>
          <w:bCs/>
          <w:color w:val="000000"/>
          <w:spacing w:val="-9"/>
          <w:sz w:val="20"/>
          <w:szCs w:val="26"/>
        </w:rPr>
        <w:t>ПРОТОКОЛ</w:t>
      </w:r>
    </w:p>
    <w:p w:rsidR="006C18E5" w:rsidRPr="00C50CE4" w:rsidRDefault="006C18E5" w:rsidP="00C50CE4">
      <w:pPr>
        <w:shd w:val="clear" w:color="auto" w:fill="FFFFFF"/>
        <w:jc w:val="center"/>
        <w:rPr>
          <w:rFonts w:ascii="Arial" w:hAnsi="Arial" w:cs="Arial"/>
          <w:b/>
          <w:bCs/>
          <w:color w:val="000000"/>
          <w:sz w:val="20"/>
          <w:szCs w:val="26"/>
        </w:rPr>
      </w:pPr>
      <w:r w:rsidRPr="00C50CE4">
        <w:rPr>
          <w:rFonts w:ascii="Arial" w:hAnsi="Arial" w:cs="Arial"/>
          <w:b/>
          <w:bCs/>
          <w:color w:val="000000"/>
          <w:sz w:val="20"/>
          <w:szCs w:val="26"/>
        </w:rPr>
        <w:t>заседания</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конкурсной</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комиссии</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по</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проведению</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конкурса</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по</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определению</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уполномоченной</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организации</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по</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реализации</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персонифицированного</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ф</w:t>
      </w:r>
      <w:r w:rsidRPr="00C50CE4">
        <w:rPr>
          <w:rFonts w:ascii="Arial" w:hAnsi="Arial" w:cs="Arial"/>
          <w:b/>
          <w:bCs/>
          <w:color w:val="000000"/>
          <w:sz w:val="20"/>
          <w:szCs w:val="26"/>
        </w:rPr>
        <w:t>и</w:t>
      </w:r>
      <w:r w:rsidRPr="00C50CE4">
        <w:rPr>
          <w:rFonts w:ascii="Arial" w:hAnsi="Arial" w:cs="Arial"/>
          <w:b/>
          <w:bCs/>
          <w:color w:val="000000"/>
          <w:sz w:val="20"/>
          <w:szCs w:val="26"/>
        </w:rPr>
        <w:t>нансирования</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дополнительного</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образования</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детей</w:t>
      </w:r>
      <w:r w:rsidR="006358D4" w:rsidRPr="00C50CE4">
        <w:rPr>
          <w:rFonts w:ascii="Arial" w:hAnsi="Arial" w:cs="Arial"/>
          <w:b/>
          <w:bCs/>
          <w:color w:val="000000"/>
          <w:sz w:val="20"/>
          <w:szCs w:val="26"/>
        </w:rPr>
        <w:t xml:space="preserve"> </w:t>
      </w:r>
    </w:p>
    <w:p w:rsidR="000A7A69" w:rsidRPr="00C50CE4" w:rsidRDefault="006C18E5" w:rsidP="00C50CE4">
      <w:pPr>
        <w:shd w:val="clear" w:color="auto" w:fill="FFFFFF"/>
        <w:jc w:val="center"/>
        <w:rPr>
          <w:rFonts w:ascii="Arial" w:hAnsi="Arial" w:cs="Arial"/>
          <w:color w:val="000000"/>
          <w:sz w:val="20"/>
        </w:rPr>
      </w:pPr>
      <w:r w:rsidRPr="00C50CE4">
        <w:rPr>
          <w:rFonts w:ascii="Arial" w:hAnsi="Arial" w:cs="Arial"/>
          <w:b/>
          <w:bCs/>
          <w:color w:val="000000"/>
          <w:sz w:val="20"/>
          <w:szCs w:val="26"/>
        </w:rPr>
        <w:t>в</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Мариинско-Посадском</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районе</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Чувашской</w:t>
      </w:r>
      <w:r w:rsidR="006358D4" w:rsidRPr="00C50CE4">
        <w:rPr>
          <w:rFonts w:ascii="Arial" w:hAnsi="Arial" w:cs="Arial"/>
          <w:b/>
          <w:bCs/>
          <w:color w:val="000000"/>
          <w:sz w:val="20"/>
          <w:szCs w:val="26"/>
        </w:rPr>
        <w:t xml:space="preserve"> </w:t>
      </w:r>
      <w:r w:rsidRPr="00C50CE4">
        <w:rPr>
          <w:rFonts w:ascii="Arial" w:hAnsi="Arial" w:cs="Arial"/>
          <w:b/>
          <w:bCs/>
          <w:color w:val="000000"/>
          <w:sz w:val="20"/>
          <w:szCs w:val="26"/>
        </w:rPr>
        <w:t>Республики</w:t>
      </w:r>
    </w:p>
    <w:p w:rsidR="006C18E5" w:rsidRPr="00C50CE4" w:rsidRDefault="006C18E5" w:rsidP="00C50CE4">
      <w:pPr>
        <w:shd w:val="clear" w:color="auto" w:fill="FFFFFF"/>
        <w:rPr>
          <w:rFonts w:ascii="Arial" w:hAnsi="Arial" w:cs="Arial"/>
          <w:b/>
          <w:color w:val="000000"/>
          <w:spacing w:val="-4"/>
          <w:sz w:val="20"/>
          <w:szCs w:val="26"/>
        </w:rPr>
      </w:pPr>
      <w:r w:rsidRPr="00C50CE4">
        <w:rPr>
          <w:rFonts w:ascii="Arial" w:hAnsi="Arial" w:cs="Arial"/>
          <w:b/>
          <w:color w:val="000000"/>
          <w:spacing w:val="-4"/>
          <w:sz w:val="20"/>
          <w:szCs w:val="26"/>
        </w:rPr>
        <w:t>04</w:t>
      </w:r>
      <w:r w:rsidR="006358D4" w:rsidRPr="00C50CE4">
        <w:rPr>
          <w:rFonts w:ascii="Arial" w:hAnsi="Arial" w:cs="Arial"/>
          <w:b/>
          <w:color w:val="000000"/>
          <w:spacing w:val="-4"/>
          <w:sz w:val="20"/>
          <w:szCs w:val="26"/>
        </w:rPr>
        <w:t xml:space="preserve"> </w:t>
      </w:r>
      <w:r w:rsidRPr="00C50CE4">
        <w:rPr>
          <w:rFonts w:ascii="Arial" w:hAnsi="Arial" w:cs="Arial"/>
          <w:b/>
          <w:color w:val="000000"/>
          <w:spacing w:val="-4"/>
          <w:sz w:val="20"/>
          <w:szCs w:val="26"/>
        </w:rPr>
        <w:t>марта</w:t>
      </w:r>
      <w:r w:rsidR="006358D4" w:rsidRPr="00C50CE4">
        <w:rPr>
          <w:rFonts w:ascii="Arial" w:hAnsi="Arial" w:cs="Arial"/>
          <w:b/>
          <w:color w:val="000000"/>
          <w:spacing w:val="-4"/>
          <w:sz w:val="20"/>
          <w:szCs w:val="26"/>
        </w:rPr>
        <w:t xml:space="preserve"> </w:t>
      </w:r>
      <w:r w:rsidRPr="00C50CE4">
        <w:rPr>
          <w:rFonts w:ascii="Arial" w:hAnsi="Arial" w:cs="Arial"/>
          <w:b/>
          <w:color w:val="000000"/>
          <w:spacing w:val="-4"/>
          <w:sz w:val="20"/>
          <w:szCs w:val="26"/>
        </w:rPr>
        <w:t>2020</w:t>
      </w:r>
      <w:r w:rsidR="006358D4" w:rsidRPr="00C50CE4">
        <w:rPr>
          <w:rFonts w:ascii="Arial" w:hAnsi="Arial" w:cs="Arial"/>
          <w:b/>
          <w:color w:val="000000"/>
          <w:spacing w:val="-4"/>
          <w:sz w:val="20"/>
          <w:szCs w:val="26"/>
        </w:rPr>
        <w:t xml:space="preserve"> </w:t>
      </w:r>
      <w:r w:rsidRPr="00C50CE4">
        <w:rPr>
          <w:rFonts w:ascii="Arial" w:hAnsi="Arial" w:cs="Arial"/>
          <w:b/>
          <w:color w:val="000000"/>
          <w:spacing w:val="-4"/>
          <w:sz w:val="20"/>
          <w:szCs w:val="26"/>
        </w:rPr>
        <w:t>года</w:t>
      </w:r>
      <w:r w:rsidR="006358D4" w:rsidRPr="00C50CE4">
        <w:rPr>
          <w:rFonts w:ascii="Arial" w:hAnsi="Arial" w:cs="Arial"/>
          <w:b/>
          <w:color w:val="000000"/>
          <w:spacing w:val="-4"/>
          <w:sz w:val="20"/>
          <w:szCs w:val="26"/>
        </w:rPr>
        <w:t xml:space="preserve"> </w:t>
      </w:r>
      <w:r w:rsidRPr="00C50CE4">
        <w:rPr>
          <w:rFonts w:ascii="Arial" w:hAnsi="Arial" w:cs="Arial"/>
          <w:b/>
          <w:color w:val="000000"/>
          <w:spacing w:val="-4"/>
          <w:sz w:val="20"/>
          <w:szCs w:val="26"/>
        </w:rPr>
        <w:t>№</w:t>
      </w:r>
      <w:r w:rsidR="006358D4" w:rsidRPr="00C50CE4">
        <w:rPr>
          <w:rFonts w:ascii="Arial" w:hAnsi="Arial" w:cs="Arial"/>
          <w:b/>
          <w:color w:val="000000"/>
          <w:spacing w:val="-4"/>
          <w:sz w:val="20"/>
          <w:szCs w:val="26"/>
        </w:rPr>
        <w:t xml:space="preserve"> </w:t>
      </w:r>
      <w:r w:rsidRPr="00C50CE4">
        <w:rPr>
          <w:rFonts w:ascii="Arial" w:hAnsi="Arial" w:cs="Arial"/>
          <w:b/>
          <w:color w:val="000000"/>
          <w:spacing w:val="-4"/>
          <w:sz w:val="20"/>
          <w:szCs w:val="26"/>
        </w:rPr>
        <w:t>02</w:t>
      </w:r>
    </w:p>
    <w:p w:rsidR="006C18E5" w:rsidRPr="00C50CE4" w:rsidRDefault="006C18E5" w:rsidP="00C50CE4">
      <w:pPr>
        <w:shd w:val="clear" w:color="auto" w:fill="FFFFFF"/>
        <w:rPr>
          <w:rFonts w:ascii="Arial" w:hAnsi="Arial" w:cs="Arial"/>
          <w:color w:val="000000"/>
          <w:spacing w:val="-7"/>
          <w:sz w:val="20"/>
          <w:szCs w:val="26"/>
        </w:rPr>
      </w:pPr>
      <w:r w:rsidRPr="00C50CE4">
        <w:rPr>
          <w:rFonts w:ascii="Arial" w:hAnsi="Arial" w:cs="Arial"/>
          <w:color w:val="000000"/>
          <w:spacing w:val="-7"/>
          <w:sz w:val="20"/>
          <w:szCs w:val="26"/>
        </w:rPr>
        <w:lastRenderedPageBreak/>
        <w:t>Присутствовали:</w:t>
      </w:r>
      <w:r w:rsidR="006358D4" w:rsidRPr="00C50CE4">
        <w:rPr>
          <w:rFonts w:ascii="Arial" w:hAnsi="Arial" w:cs="Arial"/>
          <w:color w:val="000000"/>
          <w:spacing w:val="-7"/>
          <w:sz w:val="20"/>
          <w:szCs w:val="26"/>
        </w:rPr>
        <w:t xml:space="preserve"> </w:t>
      </w:r>
    </w:p>
    <w:tbl>
      <w:tblPr>
        <w:tblW w:w="5000" w:type="pct"/>
        <w:tblLook w:val="01E0"/>
      </w:tblPr>
      <w:tblGrid>
        <w:gridCol w:w="7674"/>
        <w:gridCol w:w="7681"/>
      </w:tblGrid>
      <w:tr w:rsidR="006C18E5" w:rsidRPr="00C50CE4" w:rsidTr="00111576">
        <w:trPr>
          <w:cantSplit/>
          <w:trHeight w:val="1134"/>
        </w:trPr>
        <w:tc>
          <w:tcPr>
            <w:tcW w:w="2499" w:type="pct"/>
            <w:shd w:val="clear" w:color="auto" w:fill="auto"/>
            <w:vAlign w:val="center"/>
          </w:tcPr>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Матюшова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Е.В.</w:t>
            </w:r>
            <w:r w:rsidR="006358D4" w:rsidRPr="00C50CE4">
              <w:rPr>
                <w:rFonts w:ascii="Arial" w:hAnsi="Arial" w:cs="Arial"/>
                <w:color w:val="000000"/>
                <w:spacing w:val="-7"/>
                <w:sz w:val="20"/>
                <w:szCs w:val="26"/>
              </w:rPr>
              <w:t xml:space="preserve"> </w:t>
            </w:r>
          </w:p>
        </w:tc>
        <w:tc>
          <w:tcPr>
            <w:tcW w:w="2501" w:type="pct"/>
            <w:shd w:val="clear" w:color="auto" w:fill="auto"/>
            <w:vAlign w:val="center"/>
          </w:tcPr>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Заместитель</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главы</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администрации</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начальник</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отдела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культуры</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и</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социального</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ра</w:t>
            </w:r>
            <w:r w:rsidRPr="00C50CE4">
              <w:rPr>
                <w:rFonts w:ascii="Arial" w:hAnsi="Arial" w:cs="Arial"/>
                <w:color w:val="000000"/>
                <w:spacing w:val="-7"/>
                <w:sz w:val="20"/>
                <w:szCs w:val="26"/>
              </w:rPr>
              <w:t>з</w:t>
            </w:r>
            <w:r w:rsidRPr="00C50CE4">
              <w:rPr>
                <w:rFonts w:ascii="Arial" w:hAnsi="Arial" w:cs="Arial"/>
                <w:color w:val="000000"/>
                <w:spacing w:val="-7"/>
                <w:sz w:val="20"/>
                <w:szCs w:val="26"/>
              </w:rPr>
              <w:t>вития</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(председатель</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комиссии);</w:t>
            </w:r>
          </w:p>
          <w:p w:rsidR="006C18E5" w:rsidRPr="00C50CE4" w:rsidRDefault="006C18E5" w:rsidP="00111576">
            <w:pPr>
              <w:jc w:val="center"/>
              <w:rPr>
                <w:rFonts w:ascii="Arial" w:hAnsi="Arial" w:cs="Arial"/>
                <w:color w:val="000000"/>
                <w:spacing w:val="-7"/>
                <w:sz w:val="20"/>
                <w:szCs w:val="26"/>
              </w:rPr>
            </w:pPr>
          </w:p>
        </w:tc>
      </w:tr>
      <w:tr w:rsidR="006C18E5" w:rsidRPr="00C50CE4" w:rsidTr="00111576">
        <w:trPr>
          <w:cantSplit/>
          <w:trHeight w:val="1134"/>
        </w:trPr>
        <w:tc>
          <w:tcPr>
            <w:tcW w:w="2499" w:type="pct"/>
            <w:shd w:val="clear" w:color="auto" w:fill="auto"/>
            <w:vAlign w:val="center"/>
          </w:tcPr>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3"/>
                <w:sz w:val="20"/>
                <w:szCs w:val="26"/>
              </w:rPr>
              <w:t>Арсентьева</w:t>
            </w:r>
            <w:r w:rsidR="006358D4" w:rsidRPr="00C50CE4">
              <w:rPr>
                <w:rFonts w:ascii="Arial" w:hAnsi="Arial" w:cs="Arial"/>
                <w:color w:val="000000"/>
                <w:spacing w:val="-3"/>
                <w:sz w:val="20"/>
                <w:szCs w:val="26"/>
              </w:rPr>
              <w:t xml:space="preserve"> </w:t>
            </w:r>
            <w:r w:rsidRPr="00C50CE4">
              <w:rPr>
                <w:rFonts w:ascii="Arial" w:hAnsi="Arial" w:cs="Arial"/>
                <w:color w:val="000000"/>
                <w:spacing w:val="-3"/>
                <w:sz w:val="20"/>
                <w:szCs w:val="26"/>
              </w:rPr>
              <w:t>С.В.</w:t>
            </w:r>
          </w:p>
        </w:tc>
        <w:tc>
          <w:tcPr>
            <w:tcW w:w="2501" w:type="pct"/>
            <w:shd w:val="clear" w:color="auto" w:fill="auto"/>
            <w:vAlign w:val="center"/>
          </w:tcPr>
          <w:p w:rsidR="006C18E5" w:rsidRPr="00C50CE4" w:rsidRDefault="006C18E5" w:rsidP="00111576">
            <w:pPr>
              <w:shd w:val="clear" w:color="auto" w:fill="FFFFFF"/>
              <w:ind w:left="4"/>
              <w:jc w:val="center"/>
              <w:rPr>
                <w:rFonts w:ascii="Arial" w:hAnsi="Arial" w:cs="Arial"/>
                <w:color w:val="000000"/>
                <w:sz w:val="20"/>
              </w:rPr>
            </w:pPr>
            <w:r w:rsidRPr="00C50CE4">
              <w:rPr>
                <w:rFonts w:ascii="Arial" w:hAnsi="Arial" w:cs="Arial"/>
                <w:color w:val="000000"/>
                <w:sz w:val="20"/>
                <w:szCs w:val="26"/>
              </w:rPr>
              <w:t>Начальник</w:t>
            </w:r>
            <w:r w:rsidR="006358D4" w:rsidRPr="00C50CE4">
              <w:rPr>
                <w:rFonts w:ascii="Arial" w:hAnsi="Arial" w:cs="Arial"/>
                <w:color w:val="000000"/>
                <w:sz w:val="20"/>
                <w:szCs w:val="26"/>
              </w:rPr>
              <w:t xml:space="preserve"> </w:t>
            </w:r>
            <w:r w:rsidRPr="00C50CE4">
              <w:rPr>
                <w:rFonts w:ascii="Arial" w:hAnsi="Arial" w:cs="Arial"/>
                <w:color w:val="000000"/>
                <w:sz w:val="20"/>
                <w:szCs w:val="26"/>
              </w:rPr>
              <w:t>отдела</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образования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и</w:t>
            </w:r>
            <w:r w:rsidR="006358D4" w:rsidRPr="00C50CE4">
              <w:rPr>
                <w:rFonts w:ascii="Arial" w:hAnsi="Arial" w:cs="Arial"/>
                <w:color w:val="000000"/>
                <w:sz w:val="20"/>
                <w:szCs w:val="26"/>
              </w:rPr>
              <w:t xml:space="preserve"> </w:t>
            </w:r>
            <w:r w:rsidRPr="00C50CE4">
              <w:rPr>
                <w:rFonts w:ascii="Arial" w:hAnsi="Arial" w:cs="Arial"/>
                <w:color w:val="000000"/>
                <w:sz w:val="20"/>
                <w:szCs w:val="26"/>
              </w:rPr>
              <w:t>молодежной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политики</w:t>
            </w:r>
          </w:p>
          <w:p w:rsidR="006C18E5" w:rsidRPr="00C50CE4" w:rsidRDefault="006C18E5" w:rsidP="00111576">
            <w:pPr>
              <w:shd w:val="clear" w:color="auto" w:fill="FFFFFF"/>
              <w:tabs>
                <w:tab w:val="left" w:pos="5184"/>
                <w:tab w:val="left" w:pos="8443"/>
              </w:tabs>
              <w:ind w:left="4"/>
              <w:jc w:val="center"/>
              <w:rPr>
                <w:rFonts w:ascii="Arial" w:hAnsi="Arial" w:cs="Arial"/>
                <w:color w:val="000000"/>
                <w:spacing w:val="-5"/>
                <w:sz w:val="20"/>
                <w:szCs w:val="26"/>
              </w:rPr>
            </w:pPr>
            <w:r w:rsidRPr="00C50CE4">
              <w:rPr>
                <w:rFonts w:ascii="Arial" w:hAnsi="Arial" w:cs="Arial"/>
                <w:color w:val="000000"/>
                <w:spacing w:val="-5"/>
                <w:sz w:val="20"/>
                <w:szCs w:val="26"/>
              </w:rPr>
              <w:t>(заместитель</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председателя</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комиссии);</w:t>
            </w:r>
          </w:p>
          <w:p w:rsidR="006C18E5" w:rsidRPr="00C50CE4" w:rsidRDefault="006C18E5" w:rsidP="00111576">
            <w:pPr>
              <w:shd w:val="clear" w:color="auto" w:fill="FFFFFF"/>
              <w:tabs>
                <w:tab w:val="left" w:pos="5184"/>
                <w:tab w:val="left" w:pos="8443"/>
              </w:tabs>
              <w:ind w:left="4"/>
              <w:jc w:val="center"/>
              <w:rPr>
                <w:rFonts w:ascii="Arial" w:hAnsi="Arial" w:cs="Arial"/>
                <w:color w:val="000000"/>
                <w:spacing w:val="-7"/>
                <w:sz w:val="20"/>
                <w:szCs w:val="26"/>
              </w:rPr>
            </w:pPr>
          </w:p>
        </w:tc>
      </w:tr>
      <w:tr w:rsidR="006C18E5" w:rsidRPr="00C50CE4" w:rsidTr="00111576">
        <w:trPr>
          <w:cantSplit/>
          <w:trHeight w:val="1134"/>
        </w:trPr>
        <w:tc>
          <w:tcPr>
            <w:tcW w:w="2499" w:type="pct"/>
            <w:shd w:val="clear" w:color="auto" w:fill="auto"/>
            <w:vAlign w:val="center"/>
          </w:tcPr>
          <w:p w:rsidR="000A7A69"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Цветкова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О.А.</w:t>
            </w:r>
          </w:p>
          <w:p w:rsidR="000A7A69"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Явгаева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Л.А.</w:t>
            </w:r>
          </w:p>
          <w:p w:rsidR="006C18E5" w:rsidRPr="00C50CE4" w:rsidRDefault="006C18E5" w:rsidP="00111576">
            <w:pPr>
              <w:jc w:val="center"/>
              <w:rPr>
                <w:rFonts w:ascii="Arial" w:hAnsi="Arial" w:cs="Arial"/>
                <w:color w:val="000000"/>
                <w:spacing w:val="-7"/>
                <w:sz w:val="20"/>
                <w:szCs w:val="26"/>
              </w:rPr>
            </w:pPr>
          </w:p>
        </w:tc>
        <w:tc>
          <w:tcPr>
            <w:tcW w:w="2501" w:type="pct"/>
            <w:shd w:val="clear" w:color="auto" w:fill="auto"/>
            <w:vAlign w:val="center"/>
          </w:tcPr>
          <w:p w:rsidR="000A7A69"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Начальник</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отдела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юридической</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службы;</w:t>
            </w:r>
            <w:r w:rsidR="006358D4" w:rsidRPr="00C50CE4">
              <w:rPr>
                <w:rFonts w:ascii="Arial" w:hAnsi="Arial" w:cs="Arial"/>
                <w:color w:val="000000"/>
                <w:spacing w:val="-7"/>
                <w:sz w:val="20"/>
                <w:szCs w:val="26"/>
              </w:rPr>
              <w:t xml:space="preserve"> </w:t>
            </w:r>
          </w:p>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Заведующий</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информационно-методическим</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центром</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отдела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образования</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и</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мол</w:t>
            </w:r>
            <w:r w:rsidRPr="00C50CE4">
              <w:rPr>
                <w:rFonts w:ascii="Arial" w:hAnsi="Arial" w:cs="Arial"/>
                <w:color w:val="000000"/>
                <w:spacing w:val="-7"/>
                <w:sz w:val="20"/>
                <w:szCs w:val="26"/>
              </w:rPr>
              <w:t>о</w:t>
            </w:r>
            <w:r w:rsidRPr="00C50CE4">
              <w:rPr>
                <w:rFonts w:ascii="Arial" w:hAnsi="Arial" w:cs="Arial"/>
                <w:color w:val="000000"/>
                <w:spacing w:val="-7"/>
                <w:sz w:val="20"/>
                <w:szCs w:val="26"/>
              </w:rPr>
              <w:t>дежной</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политики;</w:t>
            </w:r>
          </w:p>
          <w:p w:rsidR="006C18E5" w:rsidRPr="00C50CE4" w:rsidRDefault="006C18E5" w:rsidP="00111576">
            <w:pPr>
              <w:jc w:val="center"/>
              <w:rPr>
                <w:rFonts w:ascii="Arial" w:hAnsi="Arial" w:cs="Arial"/>
                <w:color w:val="000000"/>
                <w:spacing w:val="-7"/>
                <w:sz w:val="20"/>
                <w:szCs w:val="26"/>
              </w:rPr>
            </w:pPr>
          </w:p>
        </w:tc>
      </w:tr>
      <w:tr w:rsidR="006C18E5" w:rsidRPr="00C50CE4" w:rsidTr="00111576">
        <w:trPr>
          <w:cantSplit/>
          <w:trHeight w:val="1134"/>
        </w:trPr>
        <w:tc>
          <w:tcPr>
            <w:tcW w:w="2499" w:type="pct"/>
            <w:shd w:val="clear" w:color="auto" w:fill="auto"/>
            <w:vAlign w:val="center"/>
          </w:tcPr>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Камбулова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Д.М.</w:t>
            </w:r>
          </w:p>
        </w:tc>
        <w:tc>
          <w:tcPr>
            <w:tcW w:w="2501" w:type="pct"/>
            <w:shd w:val="clear" w:color="auto" w:fill="auto"/>
            <w:vAlign w:val="center"/>
          </w:tcPr>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Ведущий</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специалист-эксперт</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по</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делам</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молодежи</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отдела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образования</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и</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молоде</w:t>
            </w:r>
            <w:r w:rsidRPr="00C50CE4">
              <w:rPr>
                <w:rFonts w:ascii="Arial" w:hAnsi="Arial" w:cs="Arial"/>
                <w:color w:val="000000"/>
                <w:spacing w:val="-7"/>
                <w:sz w:val="20"/>
                <w:szCs w:val="26"/>
              </w:rPr>
              <w:t>ж</w:t>
            </w:r>
            <w:r w:rsidRPr="00C50CE4">
              <w:rPr>
                <w:rFonts w:ascii="Arial" w:hAnsi="Arial" w:cs="Arial"/>
                <w:color w:val="000000"/>
                <w:spacing w:val="-7"/>
                <w:sz w:val="20"/>
                <w:szCs w:val="26"/>
              </w:rPr>
              <w:t>ной</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политики;</w:t>
            </w:r>
            <w:r w:rsidR="006358D4" w:rsidRPr="00C50CE4">
              <w:rPr>
                <w:rFonts w:ascii="Arial" w:hAnsi="Arial" w:cs="Arial"/>
                <w:color w:val="000000"/>
                <w:spacing w:val="-7"/>
                <w:sz w:val="20"/>
                <w:szCs w:val="26"/>
              </w:rPr>
              <w:t xml:space="preserve"> </w:t>
            </w:r>
          </w:p>
        </w:tc>
      </w:tr>
      <w:tr w:rsidR="006C18E5" w:rsidRPr="00C50CE4" w:rsidTr="00111576">
        <w:trPr>
          <w:cantSplit/>
          <w:trHeight w:val="1134"/>
        </w:trPr>
        <w:tc>
          <w:tcPr>
            <w:tcW w:w="2499" w:type="pct"/>
            <w:shd w:val="clear" w:color="auto" w:fill="auto"/>
            <w:vAlign w:val="center"/>
          </w:tcPr>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Рубцова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О.А.</w:t>
            </w:r>
            <w:r w:rsidR="006358D4" w:rsidRPr="00C50CE4">
              <w:rPr>
                <w:rFonts w:ascii="Arial" w:hAnsi="Arial" w:cs="Arial"/>
                <w:color w:val="000000"/>
                <w:spacing w:val="-7"/>
                <w:sz w:val="20"/>
                <w:szCs w:val="26"/>
              </w:rPr>
              <w:t xml:space="preserve"> </w:t>
            </w:r>
          </w:p>
        </w:tc>
        <w:tc>
          <w:tcPr>
            <w:tcW w:w="2501" w:type="pct"/>
            <w:shd w:val="clear" w:color="auto" w:fill="auto"/>
            <w:vAlign w:val="center"/>
          </w:tcPr>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Главный</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экономист</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отдела</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образования</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и</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молодежной</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политики</w:t>
            </w:r>
            <w:r w:rsidR="006358D4" w:rsidRPr="00C50CE4">
              <w:rPr>
                <w:rFonts w:ascii="Arial" w:hAnsi="Arial" w:cs="Arial"/>
                <w:color w:val="000000"/>
                <w:spacing w:val="-7"/>
                <w:sz w:val="20"/>
                <w:szCs w:val="26"/>
              </w:rPr>
              <w:t xml:space="preserve"> </w:t>
            </w:r>
          </w:p>
          <w:p w:rsidR="006C18E5" w:rsidRPr="00C50CE4" w:rsidRDefault="006C18E5" w:rsidP="00111576">
            <w:pPr>
              <w:jc w:val="center"/>
              <w:rPr>
                <w:rFonts w:ascii="Arial" w:hAnsi="Arial" w:cs="Arial"/>
                <w:color w:val="000000"/>
                <w:spacing w:val="-7"/>
                <w:sz w:val="20"/>
                <w:szCs w:val="26"/>
              </w:rPr>
            </w:pPr>
            <w:r w:rsidRPr="00C50CE4">
              <w:rPr>
                <w:rFonts w:ascii="Arial" w:hAnsi="Arial" w:cs="Arial"/>
                <w:color w:val="000000"/>
                <w:spacing w:val="-7"/>
                <w:sz w:val="20"/>
                <w:szCs w:val="26"/>
              </w:rPr>
              <w:t>(секретарь</w:t>
            </w:r>
            <w:r w:rsidR="006358D4" w:rsidRPr="00C50CE4">
              <w:rPr>
                <w:rFonts w:ascii="Arial" w:hAnsi="Arial" w:cs="Arial"/>
                <w:color w:val="000000"/>
                <w:spacing w:val="-7"/>
                <w:sz w:val="20"/>
                <w:szCs w:val="26"/>
              </w:rPr>
              <w:t xml:space="preserve"> </w:t>
            </w:r>
            <w:r w:rsidRPr="00C50CE4">
              <w:rPr>
                <w:rFonts w:ascii="Arial" w:hAnsi="Arial" w:cs="Arial"/>
                <w:color w:val="000000"/>
                <w:spacing w:val="-7"/>
                <w:sz w:val="20"/>
                <w:szCs w:val="26"/>
              </w:rPr>
              <w:t>комиссии).</w:t>
            </w:r>
          </w:p>
          <w:p w:rsidR="006C18E5" w:rsidRPr="00C50CE4" w:rsidRDefault="006C18E5" w:rsidP="00111576">
            <w:pPr>
              <w:jc w:val="center"/>
              <w:rPr>
                <w:rFonts w:ascii="Arial" w:hAnsi="Arial" w:cs="Arial"/>
                <w:color w:val="000000"/>
                <w:spacing w:val="-7"/>
                <w:sz w:val="20"/>
                <w:szCs w:val="26"/>
              </w:rPr>
            </w:pPr>
          </w:p>
        </w:tc>
      </w:tr>
    </w:tbl>
    <w:p w:rsidR="006C18E5" w:rsidRPr="00C50CE4" w:rsidRDefault="006C18E5" w:rsidP="00C50CE4">
      <w:pPr>
        <w:shd w:val="clear" w:color="auto" w:fill="FFFFFF"/>
        <w:ind w:right="130"/>
        <w:jc w:val="center"/>
        <w:rPr>
          <w:rFonts w:ascii="Arial" w:hAnsi="Arial" w:cs="Arial"/>
          <w:color w:val="000000"/>
          <w:sz w:val="20"/>
        </w:rPr>
      </w:pPr>
      <w:r w:rsidRPr="00C50CE4">
        <w:rPr>
          <w:rFonts w:ascii="Arial" w:hAnsi="Arial" w:cs="Arial"/>
          <w:b/>
          <w:bCs/>
          <w:color w:val="000000"/>
          <w:spacing w:val="-7"/>
          <w:sz w:val="20"/>
          <w:szCs w:val="26"/>
        </w:rPr>
        <w:t>Повестка</w:t>
      </w:r>
      <w:r w:rsidR="006358D4" w:rsidRPr="00C50CE4">
        <w:rPr>
          <w:rFonts w:ascii="Arial" w:hAnsi="Arial" w:cs="Arial"/>
          <w:b/>
          <w:bCs/>
          <w:color w:val="000000"/>
          <w:spacing w:val="-7"/>
          <w:sz w:val="20"/>
          <w:szCs w:val="26"/>
        </w:rPr>
        <w:t xml:space="preserve"> </w:t>
      </w:r>
      <w:r w:rsidRPr="00C50CE4">
        <w:rPr>
          <w:rFonts w:ascii="Arial" w:hAnsi="Arial" w:cs="Arial"/>
          <w:b/>
          <w:bCs/>
          <w:color w:val="000000"/>
          <w:spacing w:val="-7"/>
          <w:sz w:val="20"/>
          <w:szCs w:val="26"/>
        </w:rPr>
        <w:t>дня:</w:t>
      </w:r>
    </w:p>
    <w:p w:rsidR="000A7A69" w:rsidRPr="00C50CE4" w:rsidRDefault="006C18E5" w:rsidP="00C50CE4">
      <w:pPr>
        <w:widowControl w:val="0"/>
        <w:numPr>
          <w:ilvl w:val="0"/>
          <w:numId w:val="19"/>
        </w:numPr>
        <w:shd w:val="clear" w:color="auto" w:fill="FFFFFF"/>
        <w:tabs>
          <w:tab w:val="left" w:pos="1406"/>
        </w:tabs>
        <w:autoSpaceDE w:val="0"/>
        <w:autoSpaceDN w:val="0"/>
        <w:adjustRightInd w:val="0"/>
        <w:ind w:left="720" w:right="82" w:hanging="360"/>
        <w:jc w:val="both"/>
        <w:rPr>
          <w:rFonts w:ascii="Arial" w:hAnsi="Arial" w:cs="Arial"/>
          <w:color w:val="000000"/>
          <w:spacing w:val="-28"/>
          <w:sz w:val="20"/>
          <w:szCs w:val="26"/>
        </w:rPr>
      </w:pPr>
      <w:r w:rsidRPr="00C50CE4">
        <w:rPr>
          <w:rFonts w:ascii="Arial" w:hAnsi="Arial" w:cs="Arial"/>
          <w:color w:val="000000"/>
          <w:spacing w:val="-5"/>
          <w:sz w:val="20"/>
          <w:szCs w:val="26"/>
        </w:rPr>
        <w:t>Проведение</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конкурса</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по</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определению</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уполномоченной</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организации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по</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реализации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персонифицированного</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финансирования</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дополнительного</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образов</w:t>
      </w:r>
      <w:r w:rsidRPr="00C50CE4">
        <w:rPr>
          <w:rFonts w:ascii="Arial" w:hAnsi="Arial" w:cs="Arial"/>
          <w:color w:val="000000"/>
          <w:spacing w:val="-5"/>
          <w:sz w:val="20"/>
          <w:szCs w:val="26"/>
        </w:rPr>
        <w:t>а</w:t>
      </w:r>
      <w:r w:rsidRPr="00C50CE4">
        <w:rPr>
          <w:rFonts w:ascii="Arial" w:hAnsi="Arial" w:cs="Arial"/>
          <w:color w:val="000000"/>
          <w:spacing w:val="-5"/>
          <w:sz w:val="20"/>
          <w:szCs w:val="26"/>
        </w:rPr>
        <w:t>ния</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детей</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в</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Мариинско-Посадском</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районе</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Чувашской</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Республики</w:t>
      </w:r>
      <w:r w:rsidRPr="00C50CE4">
        <w:rPr>
          <w:rFonts w:ascii="Arial" w:hAnsi="Arial" w:cs="Arial"/>
          <w:color w:val="000000"/>
          <w:sz w:val="20"/>
          <w:szCs w:val="26"/>
        </w:rPr>
        <w:t>.</w:t>
      </w:r>
    </w:p>
    <w:p w:rsidR="006C18E5" w:rsidRPr="00C50CE4" w:rsidRDefault="006C18E5" w:rsidP="00C50CE4">
      <w:pPr>
        <w:shd w:val="clear" w:color="auto" w:fill="FFFFFF"/>
        <w:ind w:left="43"/>
        <w:rPr>
          <w:rFonts w:ascii="Arial" w:hAnsi="Arial" w:cs="Arial"/>
          <w:color w:val="000000"/>
          <w:spacing w:val="-4"/>
          <w:sz w:val="20"/>
          <w:szCs w:val="26"/>
        </w:rPr>
      </w:pPr>
      <w:r w:rsidRPr="00C50CE4">
        <w:rPr>
          <w:rFonts w:ascii="Arial" w:hAnsi="Arial" w:cs="Arial"/>
          <w:b/>
          <w:bCs/>
          <w:color w:val="000000"/>
          <w:spacing w:val="-4"/>
          <w:sz w:val="20"/>
          <w:szCs w:val="26"/>
        </w:rPr>
        <w:t>СЛУШАЛИ:</w:t>
      </w:r>
      <w:r w:rsidR="006358D4" w:rsidRPr="00C50CE4">
        <w:rPr>
          <w:rFonts w:ascii="Arial" w:hAnsi="Arial" w:cs="Arial"/>
          <w:b/>
          <w:bCs/>
          <w:color w:val="000000"/>
          <w:spacing w:val="-4"/>
          <w:sz w:val="20"/>
          <w:szCs w:val="26"/>
        </w:rPr>
        <w:t xml:space="preserve"> </w:t>
      </w:r>
      <w:r w:rsidRPr="00C50CE4">
        <w:rPr>
          <w:rFonts w:ascii="Arial" w:hAnsi="Arial" w:cs="Arial"/>
          <w:color w:val="000000"/>
          <w:spacing w:val="-4"/>
          <w:sz w:val="20"/>
          <w:szCs w:val="26"/>
        </w:rPr>
        <w:t>Матюшову</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Е.В.</w:t>
      </w:r>
    </w:p>
    <w:p w:rsidR="006C18E5" w:rsidRPr="00C50CE4" w:rsidRDefault="006C18E5" w:rsidP="00C50CE4">
      <w:pPr>
        <w:shd w:val="clear" w:color="auto" w:fill="FFFFFF"/>
        <w:ind w:left="43" w:firstLine="808"/>
        <w:rPr>
          <w:rFonts w:ascii="Arial" w:hAnsi="Arial" w:cs="Arial"/>
          <w:color w:val="000000"/>
          <w:sz w:val="20"/>
          <w:szCs w:val="26"/>
        </w:rPr>
      </w:pPr>
      <w:r w:rsidRPr="00C50CE4">
        <w:rPr>
          <w:rFonts w:ascii="Arial" w:hAnsi="Arial" w:cs="Arial"/>
          <w:color w:val="000000"/>
          <w:sz w:val="20"/>
          <w:szCs w:val="26"/>
        </w:rPr>
        <w:t>Сообщила,</w:t>
      </w:r>
      <w:r w:rsidR="006358D4" w:rsidRPr="00C50CE4">
        <w:rPr>
          <w:rFonts w:ascii="Arial" w:hAnsi="Arial" w:cs="Arial"/>
          <w:color w:val="000000"/>
          <w:sz w:val="20"/>
          <w:szCs w:val="26"/>
        </w:rPr>
        <w:t xml:space="preserve"> </w:t>
      </w:r>
      <w:r w:rsidRPr="00C50CE4">
        <w:rPr>
          <w:rFonts w:ascii="Arial" w:hAnsi="Arial" w:cs="Arial"/>
          <w:color w:val="000000"/>
          <w:sz w:val="20"/>
          <w:szCs w:val="26"/>
        </w:rPr>
        <w:t>что</w:t>
      </w:r>
      <w:r w:rsidR="006358D4" w:rsidRPr="00C50CE4">
        <w:rPr>
          <w:rFonts w:ascii="Arial" w:hAnsi="Arial" w:cs="Arial"/>
          <w:color w:val="000000"/>
          <w:sz w:val="20"/>
          <w:szCs w:val="26"/>
        </w:rPr>
        <w:t xml:space="preserve"> </w:t>
      </w:r>
      <w:r w:rsidRPr="00C50CE4">
        <w:rPr>
          <w:rFonts w:ascii="Arial" w:hAnsi="Arial" w:cs="Arial"/>
          <w:color w:val="000000"/>
          <w:sz w:val="20"/>
          <w:szCs w:val="26"/>
        </w:rPr>
        <w:t>на</w:t>
      </w:r>
      <w:r w:rsidR="006358D4" w:rsidRPr="00C50CE4">
        <w:rPr>
          <w:rFonts w:ascii="Arial" w:hAnsi="Arial" w:cs="Arial"/>
          <w:color w:val="000000"/>
          <w:sz w:val="20"/>
          <w:szCs w:val="26"/>
        </w:rPr>
        <w:t xml:space="preserve"> </w:t>
      </w:r>
      <w:r w:rsidRPr="00C50CE4">
        <w:rPr>
          <w:rFonts w:ascii="Arial" w:hAnsi="Arial" w:cs="Arial"/>
          <w:color w:val="000000"/>
          <w:sz w:val="20"/>
          <w:szCs w:val="26"/>
        </w:rPr>
        <w:t>конкурс</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определению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уполномоченной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организации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реализации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персонифицированного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финансирования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дополнительного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образования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детей</w:t>
      </w:r>
      <w:r w:rsidR="006358D4" w:rsidRPr="00C50CE4">
        <w:rPr>
          <w:rFonts w:ascii="Arial" w:hAnsi="Arial" w:cs="Arial"/>
          <w:color w:val="000000"/>
          <w:sz w:val="20"/>
          <w:szCs w:val="26"/>
        </w:rPr>
        <w:t xml:space="preserve"> </w:t>
      </w:r>
      <w:r w:rsidRPr="00C50CE4">
        <w:rPr>
          <w:rFonts w:ascii="Arial" w:hAnsi="Arial" w:cs="Arial"/>
          <w:color w:val="000000"/>
          <w:sz w:val="20"/>
          <w:szCs w:val="26"/>
        </w:rPr>
        <w:t>в</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Мариинско-Посадском</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районе</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за</w:t>
      </w:r>
      <w:r w:rsidR="006358D4" w:rsidRPr="00C50CE4">
        <w:rPr>
          <w:rFonts w:ascii="Arial" w:hAnsi="Arial" w:cs="Arial"/>
          <w:color w:val="000000"/>
          <w:sz w:val="20"/>
          <w:szCs w:val="26"/>
        </w:rPr>
        <w:t xml:space="preserve"> </w:t>
      </w:r>
      <w:r w:rsidRPr="00C50CE4">
        <w:rPr>
          <w:rFonts w:ascii="Arial" w:hAnsi="Arial" w:cs="Arial"/>
          <w:color w:val="000000"/>
          <w:sz w:val="20"/>
          <w:szCs w:val="26"/>
        </w:rPr>
        <w:t>период</w:t>
      </w:r>
      <w:r w:rsidR="006358D4" w:rsidRPr="00C50CE4">
        <w:rPr>
          <w:rFonts w:ascii="Arial" w:hAnsi="Arial" w:cs="Arial"/>
          <w:color w:val="000000"/>
          <w:sz w:val="20"/>
          <w:szCs w:val="26"/>
        </w:rPr>
        <w:t xml:space="preserve"> </w:t>
      </w:r>
      <w:r w:rsidRPr="00C50CE4">
        <w:rPr>
          <w:rFonts w:ascii="Arial" w:hAnsi="Arial" w:cs="Arial"/>
          <w:color w:val="000000"/>
          <w:sz w:val="20"/>
          <w:szCs w:val="26"/>
        </w:rPr>
        <w:t>с</w:t>
      </w:r>
      <w:r w:rsidR="006358D4" w:rsidRPr="00C50CE4">
        <w:rPr>
          <w:rFonts w:ascii="Arial" w:hAnsi="Arial" w:cs="Arial"/>
          <w:color w:val="000000"/>
          <w:sz w:val="20"/>
          <w:szCs w:val="26"/>
        </w:rPr>
        <w:t xml:space="preserve"> </w:t>
      </w:r>
      <w:r w:rsidRPr="00C50CE4">
        <w:rPr>
          <w:rFonts w:ascii="Arial" w:hAnsi="Arial" w:cs="Arial"/>
          <w:color w:val="000000"/>
          <w:sz w:val="20"/>
          <w:szCs w:val="26"/>
        </w:rPr>
        <w:t>03</w:t>
      </w:r>
      <w:r w:rsidR="006358D4" w:rsidRPr="00C50CE4">
        <w:rPr>
          <w:rFonts w:ascii="Arial" w:hAnsi="Arial" w:cs="Arial"/>
          <w:color w:val="000000"/>
          <w:sz w:val="20"/>
          <w:szCs w:val="26"/>
        </w:rPr>
        <w:t xml:space="preserve"> </w:t>
      </w:r>
      <w:r w:rsidRPr="00C50CE4">
        <w:rPr>
          <w:rFonts w:ascii="Arial" w:hAnsi="Arial" w:cs="Arial"/>
          <w:color w:val="000000"/>
          <w:sz w:val="20"/>
          <w:szCs w:val="26"/>
        </w:rPr>
        <w:t>февраля</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03</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марта</w:t>
      </w:r>
      <w:r w:rsidR="006358D4" w:rsidRPr="00C50CE4">
        <w:rPr>
          <w:rFonts w:ascii="Arial" w:hAnsi="Arial" w:cs="Arial"/>
          <w:color w:val="000000"/>
          <w:sz w:val="20"/>
          <w:szCs w:val="26"/>
        </w:rPr>
        <w:t xml:space="preserve"> </w:t>
      </w:r>
      <w:r w:rsidRPr="00C50CE4">
        <w:rPr>
          <w:rFonts w:ascii="Arial" w:hAnsi="Arial" w:cs="Arial"/>
          <w:color w:val="000000"/>
          <w:sz w:val="20"/>
          <w:szCs w:val="26"/>
        </w:rPr>
        <w:t>не</w:t>
      </w:r>
      <w:r w:rsidR="006358D4" w:rsidRPr="00C50CE4">
        <w:rPr>
          <w:rFonts w:ascii="Arial" w:hAnsi="Arial" w:cs="Arial"/>
          <w:color w:val="000000"/>
          <w:sz w:val="20"/>
          <w:szCs w:val="26"/>
        </w:rPr>
        <w:t xml:space="preserve"> </w:t>
      </w:r>
      <w:r w:rsidRPr="00C50CE4">
        <w:rPr>
          <w:rFonts w:ascii="Arial" w:hAnsi="Arial" w:cs="Arial"/>
          <w:color w:val="000000"/>
          <w:sz w:val="20"/>
          <w:szCs w:val="26"/>
        </w:rPr>
        <w:t>подано</w:t>
      </w:r>
      <w:r w:rsidR="006358D4" w:rsidRPr="00C50CE4">
        <w:rPr>
          <w:rFonts w:ascii="Arial" w:hAnsi="Arial" w:cs="Arial"/>
          <w:color w:val="000000"/>
          <w:sz w:val="20"/>
          <w:szCs w:val="26"/>
        </w:rPr>
        <w:t xml:space="preserve"> </w:t>
      </w:r>
      <w:r w:rsidRPr="00C50CE4">
        <w:rPr>
          <w:rFonts w:ascii="Arial" w:hAnsi="Arial" w:cs="Arial"/>
          <w:color w:val="000000"/>
          <w:sz w:val="20"/>
          <w:szCs w:val="26"/>
        </w:rPr>
        <w:t>ни</w:t>
      </w:r>
      <w:r w:rsidR="006358D4" w:rsidRPr="00C50CE4">
        <w:rPr>
          <w:rFonts w:ascii="Arial" w:hAnsi="Arial" w:cs="Arial"/>
          <w:color w:val="000000"/>
          <w:sz w:val="20"/>
          <w:szCs w:val="26"/>
        </w:rPr>
        <w:t xml:space="preserve"> </w:t>
      </w:r>
      <w:r w:rsidRPr="00C50CE4">
        <w:rPr>
          <w:rFonts w:ascii="Arial" w:hAnsi="Arial" w:cs="Arial"/>
          <w:color w:val="000000"/>
          <w:sz w:val="20"/>
          <w:szCs w:val="26"/>
        </w:rPr>
        <w:t>одной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заявки.</w:t>
      </w:r>
    </w:p>
    <w:p w:rsidR="006C18E5" w:rsidRPr="00C50CE4" w:rsidRDefault="006C18E5" w:rsidP="00C50CE4">
      <w:pPr>
        <w:shd w:val="clear" w:color="auto" w:fill="FFFFFF"/>
        <w:ind w:left="72"/>
        <w:rPr>
          <w:rFonts w:ascii="Arial" w:hAnsi="Arial" w:cs="Arial"/>
          <w:color w:val="000000"/>
          <w:sz w:val="20"/>
          <w:szCs w:val="26"/>
        </w:rPr>
      </w:pPr>
      <w:r w:rsidRPr="00C50CE4">
        <w:rPr>
          <w:rFonts w:ascii="Arial" w:hAnsi="Arial" w:cs="Arial"/>
          <w:b/>
          <w:bCs/>
          <w:color w:val="000000"/>
          <w:spacing w:val="-4"/>
          <w:sz w:val="20"/>
          <w:szCs w:val="26"/>
        </w:rPr>
        <w:t>СЛУШАЛИ:</w:t>
      </w:r>
      <w:r w:rsidR="006358D4" w:rsidRPr="00C50CE4">
        <w:rPr>
          <w:rFonts w:ascii="Arial" w:hAnsi="Arial" w:cs="Arial"/>
          <w:b/>
          <w:bCs/>
          <w:color w:val="000000"/>
          <w:spacing w:val="-4"/>
          <w:sz w:val="20"/>
          <w:szCs w:val="26"/>
        </w:rPr>
        <w:t xml:space="preserve"> </w:t>
      </w:r>
      <w:r w:rsidRPr="00C50CE4">
        <w:rPr>
          <w:rFonts w:ascii="Arial" w:hAnsi="Arial" w:cs="Arial"/>
          <w:bCs/>
          <w:color w:val="000000"/>
          <w:spacing w:val="-4"/>
          <w:sz w:val="20"/>
          <w:szCs w:val="26"/>
        </w:rPr>
        <w:t>Арсентьеву</w:t>
      </w:r>
      <w:r w:rsidR="006358D4" w:rsidRPr="00C50CE4">
        <w:rPr>
          <w:rFonts w:ascii="Arial" w:hAnsi="Arial" w:cs="Arial"/>
          <w:bCs/>
          <w:color w:val="000000"/>
          <w:spacing w:val="-4"/>
          <w:sz w:val="20"/>
          <w:szCs w:val="26"/>
        </w:rPr>
        <w:t xml:space="preserve"> </w:t>
      </w:r>
      <w:r w:rsidRPr="00C50CE4">
        <w:rPr>
          <w:rFonts w:ascii="Arial" w:hAnsi="Arial" w:cs="Arial"/>
          <w:bCs/>
          <w:color w:val="000000"/>
          <w:spacing w:val="-4"/>
          <w:sz w:val="20"/>
          <w:szCs w:val="26"/>
        </w:rPr>
        <w:t>С</w:t>
      </w:r>
      <w:r w:rsidRPr="00C50CE4">
        <w:rPr>
          <w:rFonts w:ascii="Arial" w:hAnsi="Arial" w:cs="Arial"/>
          <w:color w:val="000000"/>
          <w:spacing w:val="-4"/>
          <w:sz w:val="20"/>
          <w:szCs w:val="26"/>
        </w:rPr>
        <w:t>.В.</w:t>
      </w:r>
    </w:p>
    <w:p w:rsidR="006C18E5" w:rsidRPr="00C50CE4" w:rsidRDefault="006C18E5" w:rsidP="00C50CE4">
      <w:pPr>
        <w:shd w:val="clear" w:color="auto" w:fill="FFFFFF"/>
        <w:ind w:left="72" w:firstLine="686"/>
        <w:jc w:val="both"/>
        <w:rPr>
          <w:rFonts w:ascii="Arial" w:hAnsi="Arial" w:cs="Arial"/>
          <w:color w:val="000000"/>
          <w:spacing w:val="-4"/>
          <w:sz w:val="20"/>
          <w:szCs w:val="26"/>
        </w:rPr>
      </w:pPr>
      <w:r w:rsidRPr="00C50CE4">
        <w:rPr>
          <w:rFonts w:ascii="Arial" w:hAnsi="Arial" w:cs="Arial"/>
          <w:color w:val="000000"/>
          <w:spacing w:val="-4"/>
          <w:sz w:val="20"/>
          <w:szCs w:val="26"/>
        </w:rPr>
        <w:t>Предложила:</w:t>
      </w:r>
    </w:p>
    <w:p w:rsidR="006C18E5" w:rsidRPr="00C50CE4" w:rsidRDefault="006C18E5" w:rsidP="00C50CE4">
      <w:pPr>
        <w:widowControl w:val="0"/>
        <w:numPr>
          <w:ilvl w:val="0"/>
          <w:numId w:val="20"/>
        </w:numPr>
        <w:shd w:val="clear" w:color="auto" w:fill="FFFFFF"/>
        <w:autoSpaceDE w:val="0"/>
        <w:autoSpaceDN w:val="0"/>
        <w:adjustRightInd w:val="0"/>
        <w:ind w:left="0" w:firstLine="758"/>
        <w:jc w:val="both"/>
        <w:rPr>
          <w:rFonts w:ascii="Arial" w:hAnsi="Arial" w:cs="Arial"/>
          <w:color w:val="000000"/>
          <w:spacing w:val="-4"/>
          <w:sz w:val="20"/>
          <w:szCs w:val="26"/>
        </w:rPr>
      </w:pPr>
      <w:r w:rsidRPr="00C50CE4">
        <w:rPr>
          <w:rFonts w:ascii="Arial" w:hAnsi="Arial" w:cs="Arial"/>
          <w:color w:val="000000"/>
          <w:spacing w:val="-4"/>
          <w:sz w:val="20"/>
          <w:szCs w:val="26"/>
        </w:rPr>
        <w:t>на</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основании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пункта</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3.13</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Порядка</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определения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уполномоченной</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организации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реализации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персонифицированного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финансирования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дополнител</w:t>
      </w:r>
      <w:r w:rsidRPr="00C50CE4">
        <w:rPr>
          <w:rFonts w:ascii="Arial" w:hAnsi="Arial" w:cs="Arial"/>
          <w:color w:val="000000"/>
          <w:spacing w:val="-4"/>
          <w:sz w:val="20"/>
          <w:szCs w:val="26"/>
        </w:rPr>
        <w:t>ь</w:t>
      </w:r>
      <w:r w:rsidRPr="00C50CE4">
        <w:rPr>
          <w:rFonts w:ascii="Arial" w:hAnsi="Arial" w:cs="Arial"/>
          <w:color w:val="000000"/>
          <w:spacing w:val="-4"/>
          <w:sz w:val="20"/>
          <w:szCs w:val="26"/>
        </w:rPr>
        <w:t>ного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образования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детей</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в</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Мариинско-Посадском</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районе</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Чувашской</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Республики,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утвержденного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постановлением</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администрации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Мариинско-Посадского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района</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Ч</w:t>
      </w:r>
      <w:r w:rsidRPr="00C50CE4">
        <w:rPr>
          <w:rFonts w:ascii="Arial" w:hAnsi="Arial" w:cs="Arial"/>
          <w:color w:val="000000"/>
          <w:spacing w:val="-4"/>
          <w:sz w:val="20"/>
          <w:szCs w:val="26"/>
        </w:rPr>
        <w:t>у</w:t>
      </w:r>
      <w:r w:rsidRPr="00C50CE4">
        <w:rPr>
          <w:rFonts w:ascii="Arial" w:hAnsi="Arial" w:cs="Arial"/>
          <w:color w:val="000000"/>
          <w:spacing w:val="-4"/>
          <w:sz w:val="20"/>
          <w:szCs w:val="26"/>
        </w:rPr>
        <w:t>вашской</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Республики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от</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4</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декабря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2019</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г.</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896,</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считать</w:t>
      </w:r>
      <w:r w:rsidR="006358D4" w:rsidRPr="00C50CE4">
        <w:rPr>
          <w:rFonts w:ascii="Arial" w:hAnsi="Arial" w:cs="Arial"/>
          <w:color w:val="000000"/>
          <w:spacing w:val="-4"/>
          <w:sz w:val="20"/>
          <w:szCs w:val="26"/>
        </w:rPr>
        <w:t xml:space="preserve"> </w:t>
      </w:r>
      <w:r w:rsidRPr="00C50CE4">
        <w:rPr>
          <w:rFonts w:ascii="Arial" w:hAnsi="Arial" w:cs="Arial"/>
          <w:color w:val="000000"/>
          <w:sz w:val="20"/>
          <w:szCs w:val="26"/>
        </w:rPr>
        <w:t>на</w:t>
      </w:r>
      <w:r w:rsidR="006358D4" w:rsidRPr="00C50CE4">
        <w:rPr>
          <w:rFonts w:ascii="Arial" w:hAnsi="Arial" w:cs="Arial"/>
          <w:color w:val="000000"/>
          <w:sz w:val="20"/>
          <w:szCs w:val="26"/>
        </w:rPr>
        <w:t xml:space="preserve"> </w:t>
      </w:r>
      <w:r w:rsidRPr="00C50CE4">
        <w:rPr>
          <w:rFonts w:ascii="Arial" w:hAnsi="Arial" w:cs="Arial"/>
          <w:color w:val="000000"/>
          <w:sz w:val="20"/>
          <w:szCs w:val="26"/>
        </w:rPr>
        <w:t>конкурс</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определению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уполномоченной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организации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реализации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персонифицированного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w:t>
      </w:r>
      <w:r w:rsidRPr="00C50CE4">
        <w:rPr>
          <w:rFonts w:ascii="Arial" w:hAnsi="Arial" w:cs="Arial"/>
          <w:color w:val="000000"/>
          <w:sz w:val="20"/>
          <w:szCs w:val="26"/>
        </w:rPr>
        <w:t>н</w:t>
      </w:r>
      <w:r w:rsidRPr="00C50CE4">
        <w:rPr>
          <w:rFonts w:ascii="Arial" w:hAnsi="Arial" w:cs="Arial"/>
          <w:color w:val="000000"/>
          <w:sz w:val="20"/>
          <w:szCs w:val="26"/>
        </w:rPr>
        <w:t>сирования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дополнительного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образования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детей</w:t>
      </w:r>
      <w:r w:rsidR="006358D4" w:rsidRPr="00C50CE4">
        <w:rPr>
          <w:rFonts w:ascii="Arial" w:hAnsi="Arial" w:cs="Arial"/>
          <w:color w:val="000000"/>
          <w:sz w:val="20"/>
          <w:szCs w:val="26"/>
        </w:rPr>
        <w:t xml:space="preserve"> </w:t>
      </w:r>
      <w:r w:rsidRPr="00C50CE4">
        <w:rPr>
          <w:rFonts w:ascii="Arial" w:hAnsi="Arial" w:cs="Arial"/>
          <w:color w:val="000000"/>
          <w:sz w:val="20"/>
          <w:szCs w:val="26"/>
        </w:rPr>
        <w:t>в</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Мариинско-Посадском</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районе</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несостоявшимся.</w:t>
      </w:r>
    </w:p>
    <w:p w:rsidR="006C18E5" w:rsidRPr="00C50CE4" w:rsidRDefault="006C18E5" w:rsidP="00C50CE4">
      <w:pPr>
        <w:widowControl w:val="0"/>
        <w:numPr>
          <w:ilvl w:val="0"/>
          <w:numId w:val="20"/>
        </w:numPr>
        <w:shd w:val="clear" w:color="auto" w:fill="FFFFFF"/>
        <w:autoSpaceDE w:val="0"/>
        <w:autoSpaceDN w:val="0"/>
        <w:adjustRightInd w:val="0"/>
        <w:ind w:left="0" w:firstLine="758"/>
        <w:jc w:val="both"/>
        <w:rPr>
          <w:rFonts w:ascii="Arial" w:hAnsi="Arial" w:cs="Arial"/>
          <w:color w:val="000000"/>
          <w:spacing w:val="-6"/>
          <w:sz w:val="20"/>
          <w:szCs w:val="26"/>
        </w:rPr>
      </w:pPr>
      <w:r w:rsidRPr="00C50CE4">
        <w:rPr>
          <w:rFonts w:ascii="Arial" w:hAnsi="Arial" w:cs="Arial"/>
          <w:color w:val="000000"/>
          <w:spacing w:val="-4"/>
          <w:sz w:val="20"/>
          <w:szCs w:val="26"/>
        </w:rPr>
        <w:t>вновь</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назначить</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дату,</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время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место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проведения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конкурса</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определению</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уполномоченной</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организации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реализации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персонифицированного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ф</w:t>
      </w:r>
      <w:r w:rsidRPr="00C50CE4">
        <w:rPr>
          <w:rFonts w:ascii="Arial" w:hAnsi="Arial" w:cs="Arial"/>
          <w:color w:val="000000"/>
          <w:spacing w:val="-4"/>
          <w:sz w:val="20"/>
          <w:szCs w:val="26"/>
        </w:rPr>
        <w:t>и</w:t>
      </w:r>
      <w:r w:rsidRPr="00C50CE4">
        <w:rPr>
          <w:rFonts w:ascii="Arial" w:hAnsi="Arial" w:cs="Arial"/>
          <w:color w:val="000000"/>
          <w:spacing w:val="-4"/>
          <w:sz w:val="20"/>
          <w:szCs w:val="26"/>
        </w:rPr>
        <w:t>нансирования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дополнительного</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образования</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детей</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в</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Мариинско-Посадском</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районе</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Чувашской</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Республики</w:t>
      </w:r>
      <w:r w:rsidR="006358D4" w:rsidRPr="00C50CE4">
        <w:rPr>
          <w:rFonts w:ascii="Arial" w:hAnsi="Arial" w:cs="Arial"/>
          <w:color w:val="000000"/>
          <w:spacing w:val="-4"/>
          <w:sz w:val="20"/>
          <w:szCs w:val="26"/>
        </w:rPr>
        <w:t xml:space="preserve"> </w:t>
      </w:r>
      <w:r w:rsidRPr="00C50CE4">
        <w:rPr>
          <w:rFonts w:ascii="Arial" w:hAnsi="Arial" w:cs="Arial"/>
          <w:color w:val="000000"/>
          <w:spacing w:val="-4"/>
          <w:sz w:val="20"/>
          <w:szCs w:val="26"/>
        </w:rPr>
        <w:t>-</w:t>
      </w:r>
      <w:r w:rsidR="006358D4" w:rsidRPr="00C50CE4">
        <w:rPr>
          <w:rFonts w:ascii="Arial" w:hAnsi="Arial" w:cs="Arial"/>
          <w:color w:val="000000"/>
          <w:spacing w:val="-4"/>
          <w:sz w:val="20"/>
          <w:szCs w:val="26"/>
        </w:rPr>
        <w:t xml:space="preserve"> </w:t>
      </w:r>
      <w:r w:rsidRPr="00C50CE4">
        <w:rPr>
          <w:rFonts w:ascii="Arial" w:hAnsi="Arial" w:cs="Arial"/>
          <w:color w:val="000000"/>
          <w:spacing w:val="-6"/>
          <w:sz w:val="20"/>
          <w:szCs w:val="26"/>
        </w:rPr>
        <w:t>09</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апреля</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2020</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года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в</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09.00</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часов</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в</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кабинете</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заместителя</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главы</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администрации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начальника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отдела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культуры</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социального</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развития;</w:t>
      </w:r>
    </w:p>
    <w:p w:rsidR="006C18E5" w:rsidRPr="00C50CE4" w:rsidRDefault="006C18E5" w:rsidP="00C50CE4">
      <w:pPr>
        <w:widowControl w:val="0"/>
        <w:numPr>
          <w:ilvl w:val="0"/>
          <w:numId w:val="20"/>
        </w:numPr>
        <w:shd w:val="clear" w:color="auto" w:fill="FFFFFF"/>
        <w:autoSpaceDE w:val="0"/>
        <w:autoSpaceDN w:val="0"/>
        <w:adjustRightInd w:val="0"/>
        <w:ind w:left="0" w:firstLine="758"/>
        <w:jc w:val="both"/>
        <w:rPr>
          <w:rFonts w:ascii="Arial" w:hAnsi="Arial" w:cs="Arial"/>
          <w:color w:val="000000"/>
          <w:spacing w:val="-6"/>
          <w:sz w:val="20"/>
          <w:szCs w:val="26"/>
        </w:rPr>
      </w:pPr>
      <w:r w:rsidRPr="00C50CE4">
        <w:rPr>
          <w:rFonts w:ascii="Arial" w:hAnsi="Arial" w:cs="Arial"/>
          <w:color w:val="000000"/>
          <w:spacing w:val="-6"/>
          <w:sz w:val="20"/>
          <w:szCs w:val="26"/>
        </w:rPr>
        <w:t>назначить</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время</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место</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приема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документов</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г.</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Мариинский</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Посад,</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ул.</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Николаева,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д.47,</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кабинет</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204,</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с</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8.00</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до</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17.00,</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с</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10</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марта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2020</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г.</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по</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08</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апреля</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2020</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г.</w:t>
      </w:r>
    </w:p>
    <w:p w:rsidR="006C18E5" w:rsidRPr="00C50CE4" w:rsidRDefault="006C18E5" w:rsidP="00C50CE4">
      <w:pPr>
        <w:widowControl w:val="0"/>
        <w:numPr>
          <w:ilvl w:val="0"/>
          <w:numId w:val="20"/>
        </w:numPr>
        <w:shd w:val="clear" w:color="auto" w:fill="FFFFFF"/>
        <w:autoSpaceDE w:val="0"/>
        <w:autoSpaceDN w:val="0"/>
        <w:adjustRightInd w:val="0"/>
        <w:ind w:left="0" w:firstLine="758"/>
        <w:jc w:val="both"/>
        <w:rPr>
          <w:rFonts w:ascii="Arial" w:hAnsi="Arial" w:cs="Arial"/>
          <w:color w:val="000000"/>
          <w:spacing w:val="-6"/>
          <w:sz w:val="20"/>
          <w:szCs w:val="26"/>
        </w:rPr>
      </w:pPr>
      <w:r w:rsidRPr="00C50CE4">
        <w:rPr>
          <w:rFonts w:ascii="Arial" w:hAnsi="Arial" w:cs="Arial"/>
          <w:color w:val="000000"/>
          <w:spacing w:val="-6"/>
          <w:sz w:val="20"/>
          <w:szCs w:val="26"/>
        </w:rPr>
        <w:t>утвердить</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текст</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объявления</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о</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проведении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конкурса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согласно</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приложению</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к</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настоящему</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протоколу;</w:t>
      </w:r>
    </w:p>
    <w:p w:rsidR="000A7A69" w:rsidRPr="00C50CE4" w:rsidRDefault="006C18E5" w:rsidP="00C50CE4">
      <w:pPr>
        <w:widowControl w:val="0"/>
        <w:numPr>
          <w:ilvl w:val="0"/>
          <w:numId w:val="20"/>
        </w:numPr>
        <w:shd w:val="clear" w:color="auto" w:fill="FFFFFF"/>
        <w:autoSpaceDE w:val="0"/>
        <w:autoSpaceDN w:val="0"/>
        <w:adjustRightInd w:val="0"/>
        <w:ind w:left="0" w:firstLine="758"/>
        <w:jc w:val="both"/>
        <w:rPr>
          <w:rFonts w:ascii="Arial" w:hAnsi="Arial" w:cs="Arial"/>
          <w:color w:val="000000"/>
          <w:sz w:val="20"/>
          <w:szCs w:val="26"/>
        </w:rPr>
      </w:pPr>
      <w:r w:rsidRPr="00C50CE4">
        <w:rPr>
          <w:rFonts w:ascii="Arial" w:hAnsi="Arial" w:cs="Arial"/>
          <w:color w:val="000000"/>
          <w:spacing w:val="-6"/>
          <w:sz w:val="20"/>
          <w:szCs w:val="26"/>
        </w:rPr>
        <w:t>опубликовать</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объявление</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о</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проведении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конкурса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на</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Портале</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органов</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власти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Чувашской</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Республики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в</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информационно-телекоммуникационной</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сети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«И</w:t>
      </w:r>
      <w:r w:rsidRPr="00C50CE4">
        <w:rPr>
          <w:rFonts w:ascii="Arial" w:hAnsi="Arial" w:cs="Arial"/>
          <w:color w:val="000000"/>
          <w:spacing w:val="-6"/>
          <w:sz w:val="20"/>
          <w:szCs w:val="26"/>
        </w:rPr>
        <w:t>н</w:t>
      </w:r>
      <w:r w:rsidRPr="00C50CE4">
        <w:rPr>
          <w:rFonts w:ascii="Arial" w:hAnsi="Arial" w:cs="Arial"/>
          <w:color w:val="000000"/>
          <w:spacing w:val="-6"/>
          <w:sz w:val="20"/>
          <w:szCs w:val="26"/>
        </w:rPr>
        <w:t>тернет»</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и</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в</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муниципальной</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газете</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«Посадский</w:t>
      </w:r>
      <w:r w:rsidR="006358D4" w:rsidRPr="00C50CE4">
        <w:rPr>
          <w:rFonts w:ascii="Arial" w:hAnsi="Arial" w:cs="Arial"/>
          <w:color w:val="000000"/>
          <w:spacing w:val="-6"/>
          <w:sz w:val="20"/>
          <w:szCs w:val="26"/>
        </w:rPr>
        <w:t xml:space="preserve"> </w:t>
      </w:r>
      <w:r w:rsidRPr="00C50CE4">
        <w:rPr>
          <w:rFonts w:ascii="Arial" w:hAnsi="Arial" w:cs="Arial"/>
          <w:color w:val="000000"/>
          <w:spacing w:val="-6"/>
          <w:sz w:val="20"/>
          <w:szCs w:val="26"/>
        </w:rPr>
        <w:t>вестник»</w:t>
      </w:r>
      <w:r w:rsidRPr="00C50CE4">
        <w:rPr>
          <w:rFonts w:ascii="Arial" w:hAnsi="Arial" w:cs="Arial"/>
          <w:color w:val="000000"/>
          <w:sz w:val="20"/>
          <w:szCs w:val="26"/>
        </w:rPr>
        <w:t>.</w:t>
      </w:r>
    </w:p>
    <w:p w:rsidR="006C18E5" w:rsidRPr="00C50CE4" w:rsidRDefault="006C18E5" w:rsidP="00C50CE4">
      <w:pPr>
        <w:shd w:val="clear" w:color="auto" w:fill="FFFFFF"/>
        <w:ind w:left="5" w:right="34"/>
        <w:jc w:val="both"/>
        <w:rPr>
          <w:rFonts w:ascii="Arial" w:hAnsi="Arial" w:cs="Arial"/>
          <w:color w:val="000000"/>
          <w:sz w:val="20"/>
          <w:szCs w:val="26"/>
        </w:rPr>
      </w:pPr>
      <w:r w:rsidRPr="00C50CE4">
        <w:rPr>
          <w:rFonts w:ascii="Arial" w:hAnsi="Arial" w:cs="Arial"/>
          <w:color w:val="000000"/>
          <w:sz w:val="20"/>
          <w:szCs w:val="26"/>
        </w:rPr>
        <w:t>Других</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предложений</w:t>
      </w:r>
      <w:r w:rsidR="006358D4" w:rsidRPr="00C50CE4">
        <w:rPr>
          <w:rFonts w:ascii="Arial" w:hAnsi="Arial" w:cs="Arial"/>
          <w:color w:val="000000"/>
          <w:sz w:val="20"/>
          <w:szCs w:val="26"/>
        </w:rPr>
        <w:t xml:space="preserve"> </w:t>
      </w:r>
      <w:r w:rsidRPr="00C50CE4">
        <w:rPr>
          <w:rFonts w:ascii="Arial" w:hAnsi="Arial" w:cs="Arial"/>
          <w:color w:val="000000"/>
          <w:sz w:val="20"/>
          <w:szCs w:val="26"/>
        </w:rPr>
        <w:t>не</w:t>
      </w:r>
      <w:r w:rsidR="006358D4" w:rsidRPr="00C50CE4">
        <w:rPr>
          <w:rFonts w:ascii="Arial" w:hAnsi="Arial" w:cs="Arial"/>
          <w:color w:val="000000"/>
          <w:sz w:val="20"/>
          <w:szCs w:val="26"/>
        </w:rPr>
        <w:t xml:space="preserve"> </w:t>
      </w:r>
      <w:r w:rsidRPr="00C50CE4">
        <w:rPr>
          <w:rFonts w:ascii="Arial" w:hAnsi="Arial" w:cs="Arial"/>
          <w:color w:val="000000"/>
          <w:sz w:val="20"/>
          <w:szCs w:val="26"/>
        </w:rPr>
        <w:t>поступало.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Результаты</w:t>
      </w:r>
      <w:r w:rsidR="006358D4" w:rsidRPr="00C50CE4">
        <w:rPr>
          <w:rFonts w:ascii="Arial" w:hAnsi="Arial" w:cs="Arial"/>
          <w:color w:val="000000"/>
          <w:sz w:val="20"/>
          <w:szCs w:val="26"/>
        </w:rPr>
        <w:t xml:space="preserve"> </w:t>
      </w:r>
      <w:r w:rsidRPr="00C50CE4">
        <w:rPr>
          <w:rFonts w:ascii="Arial" w:hAnsi="Arial" w:cs="Arial"/>
          <w:color w:val="000000"/>
          <w:sz w:val="20"/>
          <w:szCs w:val="26"/>
        </w:rPr>
        <w:t>голосования: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«за»</w:t>
      </w:r>
      <w:r w:rsidR="006358D4" w:rsidRPr="00C50CE4">
        <w:rPr>
          <w:rFonts w:ascii="Arial" w:hAnsi="Arial" w:cs="Arial"/>
          <w:color w:val="000000"/>
          <w:sz w:val="20"/>
          <w:szCs w:val="26"/>
        </w:rPr>
        <w:t xml:space="preserve"> </w:t>
      </w:r>
      <w:r w:rsidRPr="00C50CE4">
        <w:rPr>
          <w:rFonts w:ascii="Arial" w:hAnsi="Arial" w:cs="Arial"/>
          <w:color w:val="000000"/>
          <w:sz w:val="20"/>
          <w:szCs w:val="26"/>
        </w:rPr>
        <w:t>-</w:t>
      </w:r>
      <w:r w:rsidR="006358D4" w:rsidRPr="00C50CE4">
        <w:rPr>
          <w:rFonts w:ascii="Arial" w:hAnsi="Arial" w:cs="Arial"/>
          <w:color w:val="000000"/>
          <w:sz w:val="20"/>
          <w:szCs w:val="26"/>
        </w:rPr>
        <w:t xml:space="preserve"> </w:t>
      </w:r>
      <w:r w:rsidRPr="00C50CE4">
        <w:rPr>
          <w:rFonts w:ascii="Arial" w:hAnsi="Arial" w:cs="Arial"/>
          <w:color w:val="000000"/>
          <w:sz w:val="20"/>
          <w:szCs w:val="26"/>
        </w:rPr>
        <w:t>6,</w:t>
      </w:r>
      <w:r w:rsidR="006358D4" w:rsidRPr="00C50CE4">
        <w:rPr>
          <w:rFonts w:ascii="Arial" w:hAnsi="Arial" w:cs="Arial"/>
          <w:color w:val="000000"/>
          <w:sz w:val="20"/>
          <w:szCs w:val="26"/>
        </w:rPr>
        <w:t xml:space="preserve"> </w:t>
      </w:r>
      <w:r w:rsidRPr="00C50CE4">
        <w:rPr>
          <w:rFonts w:ascii="Arial" w:hAnsi="Arial" w:cs="Arial"/>
          <w:color w:val="000000"/>
          <w:sz w:val="20"/>
          <w:szCs w:val="26"/>
        </w:rPr>
        <w:t>«против»</w:t>
      </w:r>
      <w:r w:rsidR="006358D4" w:rsidRPr="00C50CE4">
        <w:rPr>
          <w:rFonts w:ascii="Arial" w:hAnsi="Arial" w:cs="Arial"/>
          <w:color w:val="000000"/>
          <w:sz w:val="20"/>
          <w:szCs w:val="26"/>
        </w:rPr>
        <w:t xml:space="preserve"> </w:t>
      </w:r>
      <w:r w:rsidRPr="00C50CE4">
        <w:rPr>
          <w:rFonts w:ascii="Arial" w:hAnsi="Arial" w:cs="Arial"/>
          <w:color w:val="000000"/>
          <w:sz w:val="20"/>
          <w:szCs w:val="26"/>
        </w:rPr>
        <w:t>-</w:t>
      </w:r>
      <w:r w:rsidR="006358D4" w:rsidRPr="00C50CE4">
        <w:rPr>
          <w:rFonts w:ascii="Arial" w:hAnsi="Arial" w:cs="Arial"/>
          <w:color w:val="000000"/>
          <w:sz w:val="20"/>
          <w:szCs w:val="26"/>
        </w:rPr>
        <w:t xml:space="preserve"> </w:t>
      </w:r>
      <w:r w:rsidRPr="00C50CE4">
        <w:rPr>
          <w:rFonts w:ascii="Arial" w:hAnsi="Arial" w:cs="Arial"/>
          <w:color w:val="000000"/>
          <w:sz w:val="20"/>
          <w:szCs w:val="26"/>
        </w:rPr>
        <w:t>0,</w:t>
      </w:r>
      <w:r w:rsidR="006358D4" w:rsidRPr="00C50CE4">
        <w:rPr>
          <w:rFonts w:ascii="Arial" w:hAnsi="Arial" w:cs="Arial"/>
          <w:color w:val="000000"/>
          <w:sz w:val="20"/>
          <w:szCs w:val="26"/>
        </w:rPr>
        <w:t xml:space="preserve"> </w:t>
      </w:r>
      <w:r w:rsidRPr="00C50CE4">
        <w:rPr>
          <w:rFonts w:ascii="Arial" w:hAnsi="Arial" w:cs="Arial"/>
          <w:color w:val="000000"/>
          <w:sz w:val="20"/>
          <w:szCs w:val="26"/>
        </w:rPr>
        <w:t>«воздержался»</w:t>
      </w:r>
      <w:r w:rsidR="006358D4" w:rsidRPr="00C50CE4">
        <w:rPr>
          <w:rFonts w:ascii="Arial" w:hAnsi="Arial" w:cs="Arial"/>
          <w:color w:val="000000"/>
          <w:sz w:val="20"/>
          <w:szCs w:val="26"/>
        </w:rPr>
        <w:t xml:space="preserve"> </w:t>
      </w:r>
      <w:r w:rsidRPr="00C50CE4">
        <w:rPr>
          <w:rFonts w:ascii="Arial" w:hAnsi="Arial" w:cs="Arial"/>
          <w:color w:val="000000"/>
          <w:sz w:val="20"/>
          <w:szCs w:val="26"/>
        </w:rPr>
        <w:t>-</w:t>
      </w:r>
      <w:r w:rsidR="006358D4" w:rsidRPr="00C50CE4">
        <w:rPr>
          <w:rFonts w:ascii="Arial" w:hAnsi="Arial" w:cs="Arial"/>
          <w:color w:val="000000"/>
          <w:sz w:val="20"/>
          <w:szCs w:val="26"/>
        </w:rPr>
        <w:t xml:space="preserve"> </w:t>
      </w:r>
      <w:r w:rsidRPr="00C50CE4">
        <w:rPr>
          <w:rFonts w:ascii="Arial" w:hAnsi="Arial" w:cs="Arial"/>
          <w:color w:val="000000"/>
          <w:sz w:val="20"/>
          <w:szCs w:val="26"/>
        </w:rPr>
        <w:t>0.».</w:t>
      </w:r>
    </w:p>
    <w:p w:rsidR="006C18E5" w:rsidRPr="00C50CE4" w:rsidRDefault="006C18E5" w:rsidP="00C50CE4">
      <w:pPr>
        <w:shd w:val="clear" w:color="auto" w:fill="FFFFFF"/>
        <w:ind w:left="10"/>
        <w:rPr>
          <w:rFonts w:ascii="Arial" w:hAnsi="Arial" w:cs="Arial"/>
          <w:b/>
          <w:color w:val="000000"/>
          <w:sz w:val="20"/>
          <w:szCs w:val="26"/>
        </w:rPr>
      </w:pPr>
      <w:r w:rsidRPr="00C50CE4">
        <w:rPr>
          <w:rFonts w:ascii="Arial" w:hAnsi="Arial" w:cs="Arial"/>
          <w:b/>
          <w:color w:val="000000"/>
          <w:sz w:val="20"/>
          <w:szCs w:val="26"/>
        </w:rPr>
        <w:t>РЕШИЛИ:</w:t>
      </w:r>
    </w:p>
    <w:p w:rsidR="006C18E5" w:rsidRPr="00C50CE4" w:rsidRDefault="006C18E5" w:rsidP="00C50CE4">
      <w:pPr>
        <w:widowControl w:val="0"/>
        <w:numPr>
          <w:ilvl w:val="0"/>
          <w:numId w:val="23"/>
        </w:numPr>
        <w:shd w:val="clear" w:color="auto" w:fill="FFFFFF"/>
        <w:autoSpaceDE w:val="0"/>
        <w:autoSpaceDN w:val="0"/>
        <w:adjustRightInd w:val="0"/>
        <w:ind w:left="0" w:firstLine="709"/>
        <w:jc w:val="both"/>
        <w:rPr>
          <w:rFonts w:ascii="Arial" w:hAnsi="Arial" w:cs="Arial"/>
          <w:color w:val="000000"/>
          <w:sz w:val="20"/>
          <w:szCs w:val="26"/>
        </w:rPr>
      </w:pPr>
      <w:r w:rsidRPr="00C50CE4">
        <w:rPr>
          <w:rFonts w:ascii="Arial" w:hAnsi="Arial" w:cs="Arial"/>
          <w:color w:val="000000"/>
          <w:sz w:val="20"/>
          <w:szCs w:val="26"/>
        </w:rPr>
        <w:t>Признать</w:t>
      </w:r>
      <w:r w:rsidR="006358D4" w:rsidRPr="00C50CE4">
        <w:rPr>
          <w:rFonts w:ascii="Arial" w:hAnsi="Arial" w:cs="Arial"/>
          <w:color w:val="000000"/>
          <w:sz w:val="20"/>
          <w:szCs w:val="26"/>
        </w:rPr>
        <w:t xml:space="preserve"> </w:t>
      </w:r>
      <w:r w:rsidRPr="00C50CE4">
        <w:rPr>
          <w:rFonts w:ascii="Arial" w:hAnsi="Arial" w:cs="Arial"/>
          <w:color w:val="000000"/>
          <w:sz w:val="20"/>
          <w:szCs w:val="26"/>
        </w:rPr>
        <w:t>конкурс</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определению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уполномоченной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организации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реализации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персонифицированного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финансирования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дополнительного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обр</w:t>
      </w:r>
      <w:r w:rsidRPr="00C50CE4">
        <w:rPr>
          <w:rFonts w:ascii="Arial" w:hAnsi="Arial" w:cs="Arial"/>
          <w:color w:val="000000"/>
          <w:sz w:val="20"/>
          <w:szCs w:val="26"/>
        </w:rPr>
        <w:t>а</w:t>
      </w:r>
      <w:r w:rsidRPr="00C50CE4">
        <w:rPr>
          <w:rFonts w:ascii="Arial" w:hAnsi="Arial" w:cs="Arial"/>
          <w:color w:val="000000"/>
          <w:sz w:val="20"/>
          <w:szCs w:val="26"/>
        </w:rPr>
        <w:t>зования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детей</w:t>
      </w:r>
      <w:r w:rsidR="006358D4" w:rsidRPr="00C50CE4">
        <w:rPr>
          <w:rFonts w:ascii="Arial" w:hAnsi="Arial" w:cs="Arial"/>
          <w:color w:val="000000"/>
          <w:sz w:val="20"/>
          <w:szCs w:val="26"/>
        </w:rPr>
        <w:t xml:space="preserve"> </w:t>
      </w:r>
      <w:r w:rsidRPr="00C50CE4">
        <w:rPr>
          <w:rFonts w:ascii="Arial" w:hAnsi="Arial" w:cs="Arial"/>
          <w:color w:val="000000"/>
          <w:sz w:val="20"/>
          <w:szCs w:val="26"/>
        </w:rPr>
        <w:t>в</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Мариинско-Посадском</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районе</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z w:val="20"/>
          <w:szCs w:val="26"/>
        </w:rPr>
        <w:t xml:space="preserve"> </w:t>
      </w:r>
      <w:r w:rsidRPr="00C50CE4">
        <w:rPr>
          <w:rFonts w:ascii="Arial" w:hAnsi="Arial" w:cs="Arial"/>
          <w:color w:val="000000"/>
          <w:sz w:val="20"/>
          <w:szCs w:val="26"/>
        </w:rPr>
        <w:t>несостоявшимся.</w:t>
      </w:r>
    </w:p>
    <w:p w:rsidR="000A7A69" w:rsidRPr="00C50CE4" w:rsidRDefault="006C18E5" w:rsidP="00C50CE4">
      <w:pPr>
        <w:widowControl w:val="0"/>
        <w:numPr>
          <w:ilvl w:val="0"/>
          <w:numId w:val="23"/>
        </w:numPr>
        <w:shd w:val="clear" w:color="auto" w:fill="FFFFFF"/>
        <w:tabs>
          <w:tab w:val="left" w:pos="709"/>
        </w:tabs>
        <w:autoSpaceDE w:val="0"/>
        <w:autoSpaceDN w:val="0"/>
        <w:adjustRightInd w:val="0"/>
        <w:ind w:left="0" w:firstLine="709"/>
        <w:jc w:val="both"/>
        <w:rPr>
          <w:rFonts w:ascii="Arial" w:hAnsi="Arial" w:cs="Arial"/>
          <w:color w:val="000000"/>
          <w:sz w:val="20"/>
          <w:szCs w:val="26"/>
        </w:rPr>
      </w:pPr>
      <w:r w:rsidRPr="00C50CE4">
        <w:rPr>
          <w:rFonts w:ascii="Arial" w:hAnsi="Arial" w:cs="Arial"/>
          <w:color w:val="000000"/>
          <w:sz w:val="20"/>
          <w:szCs w:val="26"/>
        </w:rPr>
        <w:t>Вновь</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объявить</w:t>
      </w:r>
      <w:r w:rsidR="006358D4" w:rsidRPr="00C50CE4">
        <w:rPr>
          <w:rFonts w:ascii="Arial" w:hAnsi="Arial" w:cs="Arial"/>
          <w:color w:val="000000"/>
          <w:sz w:val="20"/>
          <w:szCs w:val="26"/>
        </w:rPr>
        <w:t xml:space="preserve"> </w:t>
      </w:r>
      <w:r w:rsidRPr="00C50CE4">
        <w:rPr>
          <w:rFonts w:ascii="Arial" w:hAnsi="Arial" w:cs="Arial"/>
          <w:color w:val="000000"/>
          <w:sz w:val="20"/>
          <w:szCs w:val="26"/>
        </w:rPr>
        <w:t>конкурс</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определению</w:t>
      </w:r>
      <w:r w:rsidR="006358D4" w:rsidRPr="00C50CE4">
        <w:rPr>
          <w:rFonts w:ascii="Arial" w:hAnsi="Arial" w:cs="Arial"/>
          <w:color w:val="000000"/>
          <w:sz w:val="20"/>
          <w:szCs w:val="26"/>
        </w:rPr>
        <w:t xml:space="preserve"> </w:t>
      </w:r>
      <w:r w:rsidRPr="00C50CE4">
        <w:rPr>
          <w:rFonts w:ascii="Arial" w:hAnsi="Arial" w:cs="Arial"/>
          <w:color w:val="000000"/>
          <w:sz w:val="20"/>
          <w:szCs w:val="26"/>
        </w:rPr>
        <w:t>уполномоченной</w:t>
      </w:r>
      <w:r w:rsidR="006358D4" w:rsidRPr="00C50CE4">
        <w:rPr>
          <w:rFonts w:ascii="Arial" w:hAnsi="Arial" w:cs="Arial"/>
          <w:color w:val="000000"/>
          <w:sz w:val="20"/>
          <w:szCs w:val="26"/>
        </w:rPr>
        <w:t xml:space="preserve"> </w:t>
      </w:r>
      <w:r w:rsidRPr="00C50CE4">
        <w:rPr>
          <w:rFonts w:ascii="Arial" w:hAnsi="Arial" w:cs="Arial"/>
          <w:color w:val="000000"/>
          <w:sz w:val="20"/>
          <w:szCs w:val="26"/>
        </w:rPr>
        <w:t>организации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по</w:t>
      </w:r>
      <w:r w:rsidR="006358D4" w:rsidRPr="00C50CE4">
        <w:rPr>
          <w:rFonts w:ascii="Arial" w:hAnsi="Arial" w:cs="Arial"/>
          <w:color w:val="000000"/>
          <w:sz w:val="20"/>
          <w:szCs w:val="26"/>
        </w:rPr>
        <w:t xml:space="preserve"> </w:t>
      </w:r>
      <w:r w:rsidRPr="00C50CE4">
        <w:rPr>
          <w:rFonts w:ascii="Arial" w:hAnsi="Arial" w:cs="Arial"/>
          <w:color w:val="000000"/>
          <w:sz w:val="20"/>
          <w:szCs w:val="26"/>
        </w:rPr>
        <w:t>реализации</w:t>
      </w:r>
      <w:r w:rsidR="006358D4" w:rsidRPr="00C50CE4">
        <w:rPr>
          <w:rFonts w:ascii="Arial" w:hAnsi="Arial" w:cs="Arial"/>
          <w:color w:val="000000"/>
          <w:sz w:val="20"/>
          <w:szCs w:val="26"/>
        </w:rPr>
        <w:t xml:space="preserve"> </w:t>
      </w:r>
      <w:r w:rsidRPr="00C50CE4">
        <w:rPr>
          <w:rFonts w:ascii="Arial" w:hAnsi="Arial" w:cs="Arial"/>
          <w:color w:val="000000"/>
          <w:sz w:val="20"/>
          <w:szCs w:val="26"/>
        </w:rPr>
        <w:t>персонифицированного</w:t>
      </w:r>
      <w:r w:rsidR="006358D4" w:rsidRPr="00C50CE4">
        <w:rPr>
          <w:rFonts w:ascii="Arial" w:hAnsi="Arial" w:cs="Arial"/>
          <w:color w:val="000000"/>
          <w:sz w:val="20"/>
          <w:szCs w:val="26"/>
        </w:rPr>
        <w:t xml:space="preserve"> </w:t>
      </w:r>
      <w:r w:rsidRPr="00C50CE4">
        <w:rPr>
          <w:rFonts w:ascii="Arial" w:hAnsi="Arial" w:cs="Arial"/>
          <w:color w:val="000000"/>
          <w:sz w:val="20"/>
          <w:szCs w:val="26"/>
        </w:rPr>
        <w:t>финансирования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дополнительн</w:t>
      </w:r>
      <w:r w:rsidRPr="00C50CE4">
        <w:rPr>
          <w:rFonts w:ascii="Arial" w:hAnsi="Arial" w:cs="Arial"/>
          <w:color w:val="000000"/>
          <w:sz w:val="20"/>
          <w:szCs w:val="26"/>
        </w:rPr>
        <w:t>о</w:t>
      </w:r>
      <w:r w:rsidRPr="00C50CE4">
        <w:rPr>
          <w:rFonts w:ascii="Arial" w:hAnsi="Arial" w:cs="Arial"/>
          <w:color w:val="000000"/>
          <w:sz w:val="20"/>
          <w:szCs w:val="26"/>
        </w:rPr>
        <w:t>го</w:t>
      </w:r>
      <w:r w:rsidR="006358D4" w:rsidRPr="00C50CE4">
        <w:rPr>
          <w:rFonts w:ascii="Arial" w:hAnsi="Arial" w:cs="Arial"/>
          <w:color w:val="000000"/>
          <w:sz w:val="20"/>
          <w:szCs w:val="26"/>
        </w:rPr>
        <w:t xml:space="preserve"> </w:t>
      </w:r>
      <w:r w:rsidRPr="00C50CE4">
        <w:rPr>
          <w:rFonts w:ascii="Arial" w:hAnsi="Arial" w:cs="Arial"/>
          <w:color w:val="000000"/>
          <w:sz w:val="20"/>
          <w:szCs w:val="26"/>
        </w:rPr>
        <w:t>образования</w:t>
      </w:r>
      <w:r w:rsidR="006358D4" w:rsidRPr="00C50CE4">
        <w:rPr>
          <w:rFonts w:ascii="Arial" w:hAnsi="Arial" w:cs="Arial"/>
          <w:color w:val="000000"/>
          <w:sz w:val="20"/>
          <w:szCs w:val="26"/>
        </w:rPr>
        <w:t xml:space="preserve"> </w:t>
      </w:r>
      <w:r w:rsidRPr="00C50CE4">
        <w:rPr>
          <w:rFonts w:ascii="Arial" w:hAnsi="Arial" w:cs="Arial"/>
          <w:color w:val="000000"/>
          <w:sz w:val="20"/>
          <w:szCs w:val="26"/>
        </w:rPr>
        <w:t>детей</w:t>
      </w:r>
      <w:r w:rsidR="006358D4" w:rsidRPr="00C50CE4">
        <w:rPr>
          <w:rFonts w:ascii="Arial" w:hAnsi="Arial" w:cs="Arial"/>
          <w:color w:val="000000"/>
          <w:sz w:val="20"/>
          <w:szCs w:val="26"/>
        </w:rPr>
        <w:t xml:space="preserve"> </w:t>
      </w:r>
      <w:r w:rsidRPr="00C50CE4">
        <w:rPr>
          <w:rFonts w:ascii="Arial" w:hAnsi="Arial" w:cs="Arial"/>
          <w:color w:val="000000"/>
          <w:sz w:val="20"/>
          <w:szCs w:val="26"/>
        </w:rPr>
        <w:t>в</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Мариинско-Посадском</w:t>
      </w:r>
      <w:r w:rsidR="006358D4" w:rsidRPr="00C50CE4">
        <w:rPr>
          <w:rFonts w:ascii="Arial" w:hAnsi="Arial" w:cs="Arial"/>
          <w:color w:val="000000"/>
          <w:sz w:val="20"/>
          <w:szCs w:val="26"/>
        </w:rPr>
        <w:t xml:space="preserve"> </w:t>
      </w:r>
      <w:r w:rsidRPr="00C50CE4">
        <w:rPr>
          <w:rFonts w:ascii="Arial" w:hAnsi="Arial" w:cs="Arial"/>
          <w:color w:val="000000"/>
          <w:sz w:val="20"/>
          <w:szCs w:val="26"/>
        </w:rPr>
        <w:t>районе</w:t>
      </w:r>
      <w:r w:rsidR="006358D4" w:rsidRPr="00C50CE4">
        <w:rPr>
          <w:rFonts w:ascii="Arial" w:hAnsi="Arial" w:cs="Arial"/>
          <w:color w:val="000000"/>
          <w:sz w:val="20"/>
          <w:szCs w:val="26"/>
        </w:rPr>
        <w:t xml:space="preserve"> </w:t>
      </w:r>
      <w:r w:rsidRPr="00C50CE4">
        <w:rPr>
          <w:rFonts w:ascii="Arial" w:hAnsi="Arial" w:cs="Arial"/>
          <w:color w:val="000000"/>
          <w:sz w:val="20"/>
          <w:szCs w:val="26"/>
        </w:rPr>
        <w:t>Чувашской</w:t>
      </w:r>
      <w:r w:rsidR="006358D4" w:rsidRPr="00C50CE4">
        <w:rPr>
          <w:rFonts w:ascii="Arial" w:hAnsi="Arial" w:cs="Arial"/>
          <w:color w:val="000000"/>
          <w:sz w:val="20"/>
          <w:szCs w:val="26"/>
        </w:rPr>
        <w:t xml:space="preserve"> </w:t>
      </w:r>
      <w:r w:rsidRPr="00C50CE4">
        <w:rPr>
          <w:rFonts w:ascii="Arial" w:hAnsi="Arial" w:cs="Arial"/>
          <w:color w:val="000000"/>
          <w:sz w:val="20"/>
          <w:szCs w:val="26"/>
        </w:rPr>
        <w:t>Республики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в</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кабинете</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заместителя</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главы</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администрации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начальника</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отдела</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культуры</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соц</w:t>
      </w:r>
      <w:r w:rsidRPr="00C50CE4">
        <w:rPr>
          <w:rFonts w:ascii="Arial" w:hAnsi="Arial" w:cs="Arial"/>
          <w:color w:val="000000"/>
          <w:spacing w:val="-5"/>
          <w:sz w:val="20"/>
          <w:szCs w:val="26"/>
        </w:rPr>
        <w:t>и</w:t>
      </w:r>
      <w:r w:rsidRPr="00C50CE4">
        <w:rPr>
          <w:rFonts w:ascii="Arial" w:hAnsi="Arial" w:cs="Arial"/>
          <w:color w:val="000000"/>
          <w:spacing w:val="-5"/>
          <w:sz w:val="20"/>
          <w:szCs w:val="26"/>
        </w:rPr>
        <w:t>ального</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развития</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здания</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администрации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Мариинско-Посадского</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района</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09</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апреля</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2020</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года</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в</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09.00</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часов.</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Объявление</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проведении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конкурса</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опубликовать</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на</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Порт</w:t>
      </w:r>
      <w:r w:rsidRPr="00C50CE4">
        <w:rPr>
          <w:rFonts w:ascii="Arial" w:hAnsi="Arial" w:cs="Arial"/>
          <w:color w:val="000000"/>
          <w:spacing w:val="-5"/>
          <w:sz w:val="20"/>
          <w:szCs w:val="26"/>
        </w:rPr>
        <w:t>а</w:t>
      </w:r>
      <w:r w:rsidRPr="00C50CE4">
        <w:rPr>
          <w:rFonts w:ascii="Arial" w:hAnsi="Arial" w:cs="Arial"/>
          <w:color w:val="000000"/>
          <w:spacing w:val="-5"/>
          <w:sz w:val="20"/>
          <w:szCs w:val="26"/>
        </w:rPr>
        <w:t>ле</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органов</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власти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Чувашской</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Республики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в</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информационно-телекоммуникационной</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сети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«Интернет»</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и</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в</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муниципальной</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газете</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«Посадский</w:t>
      </w:r>
      <w:r w:rsidR="006358D4" w:rsidRPr="00C50CE4">
        <w:rPr>
          <w:rFonts w:ascii="Arial" w:hAnsi="Arial" w:cs="Arial"/>
          <w:color w:val="000000"/>
          <w:spacing w:val="-5"/>
          <w:sz w:val="20"/>
          <w:szCs w:val="26"/>
        </w:rPr>
        <w:t xml:space="preserve"> </w:t>
      </w:r>
      <w:r w:rsidRPr="00C50CE4">
        <w:rPr>
          <w:rFonts w:ascii="Arial" w:hAnsi="Arial" w:cs="Arial"/>
          <w:color w:val="000000"/>
          <w:spacing w:val="-5"/>
          <w:sz w:val="20"/>
          <w:szCs w:val="26"/>
        </w:rPr>
        <w:t>вестник».</w:t>
      </w:r>
    </w:p>
    <w:p w:rsidR="006C18E5" w:rsidRPr="00C50CE4" w:rsidRDefault="006C18E5" w:rsidP="00C50CE4">
      <w:pPr>
        <w:rPr>
          <w:rFonts w:ascii="Arial" w:hAnsi="Arial" w:cs="Arial"/>
          <w:color w:val="000000"/>
          <w:sz w:val="20"/>
        </w:rPr>
      </w:pPr>
    </w:p>
    <w:tbl>
      <w:tblPr>
        <w:tblW w:w="5000" w:type="pct"/>
        <w:tblLook w:val="01E0"/>
      </w:tblPr>
      <w:tblGrid>
        <w:gridCol w:w="2386"/>
        <w:gridCol w:w="12969"/>
      </w:tblGrid>
      <w:tr w:rsidR="006C18E5" w:rsidRPr="00C50CE4" w:rsidTr="00111576">
        <w:trPr>
          <w:cantSplit/>
          <w:trHeight w:val="1134"/>
        </w:trPr>
        <w:tc>
          <w:tcPr>
            <w:tcW w:w="777" w:type="pct"/>
            <w:shd w:val="clear" w:color="auto" w:fill="auto"/>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Председатель</w:t>
            </w:r>
            <w:r w:rsidR="006358D4" w:rsidRPr="00C50CE4">
              <w:rPr>
                <w:rFonts w:ascii="Arial" w:hAnsi="Arial" w:cs="Arial"/>
                <w:color w:val="000000"/>
                <w:sz w:val="20"/>
              </w:rPr>
              <w:t xml:space="preserve"> </w:t>
            </w:r>
            <w:r w:rsidRPr="00C50CE4">
              <w:rPr>
                <w:rFonts w:ascii="Arial" w:hAnsi="Arial" w:cs="Arial"/>
                <w:color w:val="000000"/>
                <w:sz w:val="20"/>
              </w:rPr>
              <w:t>коми</w:t>
            </w:r>
            <w:r w:rsidRPr="00C50CE4">
              <w:rPr>
                <w:rFonts w:ascii="Arial" w:hAnsi="Arial" w:cs="Arial"/>
                <w:color w:val="000000"/>
                <w:sz w:val="20"/>
              </w:rPr>
              <w:t>с</w:t>
            </w:r>
            <w:r w:rsidRPr="00C50CE4">
              <w:rPr>
                <w:rFonts w:ascii="Arial" w:hAnsi="Arial" w:cs="Arial"/>
                <w:color w:val="000000"/>
                <w:sz w:val="20"/>
              </w:rPr>
              <w:t>сии:</w:t>
            </w:r>
          </w:p>
          <w:p w:rsidR="006C18E5" w:rsidRPr="00C50CE4" w:rsidRDefault="006C18E5" w:rsidP="00111576">
            <w:pPr>
              <w:jc w:val="center"/>
              <w:rPr>
                <w:rFonts w:ascii="Arial" w:hAnsi="Arial" w:cs="Arial"/>
                <w:color w:val="000000"/>
                <w:sz w:val="20"/>
              </w:rPr>
            </w:pPr>
          </w:p>
        </w:tc>
        <w:tc>
          <w:tcPr>
            <w:tcW w:w="4223" w:type="pct"/>
            <w:shd w:val="clear" w:color="auto" w:fill="auto"/>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Матюшова</w:t>
            </w:r>
            <w:r w:rsidR="006358D4" w:rsidRPr="00C50CE4">
              <w:rPr>
                <w:rFonts w:ascii="Arial" w:hAnsi="Arial" w:cs="Arial"/>
                <w:color w:val="000000"/>
                <w:sz w:val="20"/>
              </w:rPr>
              <w:t xml:space="preserve"> </w:t>
            </w:r>
            <w:r w:rsidRPr="00C50CE4">
              <w:rPr>
                <w:rFonts w:ascii="Arial" w:hAnsi="Arial" w:cs="Arial"/>
                <w:color w:val="000000"/>
                <w:sz w:val="20"/>
              </w:rPr>
              <w:t>Е.В.</w:t>
            </w:r>
          </w:p>
        </w:tc>
      </w:tr>
      <w:tr w:rsidR="006C18E5" w:rsidRPr="00C50CE4" w:rsidTr="00111576">
        <w:trPr>
          <w:cantSplit/>
          <w:trHeight w:val="1134"/>
        </w:trPr>
        <w:tc>
          <w:tcPr>
            <w:tcW w:w="777" w:type="pct"/>
            <w:shd w:val="clear" w:color="auto" w:fill="auto"/>
            <w:vAlign w:val="center"/>
          </w:tcPr>
          <w:p w:rsidR="006C18E5" w:rsidRPr="00C50CE4" w:rsidRDefault="006C18E5" w:rsidP="00111576">
            <w:pPr>
              <w:shd w:val="clear" w:color="auto" w:fill="FFFFFF"/>
              <w:jc w:val="center"/>
              <w:rPr>
                <w:rFonts w:ascii="Arial" w:hAnsi="Arial" w:cs="Arial"/>
                <w:color w:val="000000"/>
                <w:sz w:val="20"/>
              </w:rPr>
            </w:pPr>
            <w:r w:rsidRPr="00C50CE4">
              <w:rPr>
                <w:rFonts w:ascii="Arial" w:hAnsi="Arial" w:cs="Arial"/>
                <w:color w:val="000000"/>
                <w:spacing w:val="-7"/>
                <w:sz w:val="20"/>
              </w:rPr>
              <w:t>Заместитель</w:t>
            </w:r>
            <w:r w:rsidR="006358D4" w:rsidRPr="00C50CE4">
              <w:rPr>
                <w:rFonts w:ascii="Arial" w:hAnsi="Arial" w:cs="Arial"/>
                <w:color w:val="000000"/>
                <w:spacing w:val="-7"/>
                <w:sz w:val="20"/>
              </w:rPr>
              <w:t xml:space="preserve"> </w:t>
            </w:r>
            <w:r w:rsidRPr="00C50CE4">
              <w:rPr>
                <w:rFonts w:ascii="Arial" w:hAnsi="Arial" w:cs="Arial"/>
                <w:color w:val="000000"/>
                <w:spacing w:val="-7"/>
                <w:sz w:val="20"/>
              </w:rPr>
              <w:t>председ</w:t>
            </w:r>
            <w:r w:rsidRPr="00C50CE4">
              <w:rPr>
                <w:rFonts w:ascii="Arial" w:hAnsi="Arial" w:cs="Arial"/>
                <w:color w:val="000000"/>
                <w:spacing w:val="-7"/>
                <w:sz w:val="20"/>
              </w:rPr>
              <w:t>а</w:t>
            </w:r>
            <w:r w:rsidRPr="00C50CE4">
              <w:rPr>
                <w:rFonts w:ascii="Arial" w:hAnsi="Arial" w:cs="Arial"/>
                <w:color w:val="000000"/>
                <w:spacing w:val="-7"/>
                <w:sz w:val="20"/>
              </w:rPr>
              <w:t>теля</w:t>
            </w:r>
            <w:r w:rsidR="006358D4" w:rsidRPr="00C50CE4">
              <w:rPr>
                <w:rFonts w:ascii="Arial" w:hAnsi="Arial" w:cs="Arial"/>
                <w:color w:val="000000"/>
                <w:spacing w:val="-7"/>
                <w:sz w:val="20"/>
              </w:rPr>
              <w:t xml:space="preserve"> </w:t>
            </w:r>
            <w:r w:rsidRPr="00C50CE4">
              <w:rPr>
                <w:rFonts w:ascii="Arial" w:hAnsi="Arial" w:cs="Arial"/>
                <w:color w:val="000000"/>
                <w:sz w:val="20"/>
              </w:rPr>
              <w:t>комиссии:</w:t>
            </w:r>
          </w:p>
          <w:p w:rsidR="006C18E5" w:rsidRPr="00C50CE4" w:rsidRDefault="006C18E5" w:rsidP="00111576">
            <w:pPr>
              <w:shd w:val="clear" w:color="auto" w:fill="FFFFFF"/>
              <w:jc w:val="center"/>
              <w:rPr>
                <w:rFonts w:ascii="Arial" w:hAnsi="Arial" w:cs="Arial"/>
                <w:color w:val="000000"/>
                <w:spacing w:val="-7"/>
                <w:sz w:val="20"/>
              </w:rPr>
            </w:pPr>
          </w:p>
        </w:tc>
        <w:tc>
          <w:tcPr>
            <w:tcW w:w="4223" w:type="pct"/>
            <w:shd w:val="clear" w:color="auto" w:fill="auto"/>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Арсентьева</w:t>
            </w:r>
            <w:r w:rsidR="006358D4" w:rsidRPr="00C50CE4">
              <w:rPr>
                <w:rFonts w:ascii="Arial" w:hAnsi="Arial" w:cs="Arial"/>
                <w:color w:val="000000"/>
                <w:sz w:val="20"/>
              </w:rPr>
              <w:t xml:space="preserve"> </w:t>
            </w:r>
            <w:r w:rsidRPr="00C50CE4">
              <w:rPr>
                <w:rFonts w:ascii="Arial" w:hAnsi="Arial" w:cs="Arial"/>
                <w:color w:val="000000"/>
                <w:sz w:val="20"/>
              </w:rPr>
              <w:t>С.В.</w:t>
            </w:r>
          </w:p>
        </w:tc>
      </w:tr>
      <w:tr w:rsidR="006C18E5" w:rsidRPr="00C50CE4" w:rsidTr="00111576">
        <w:trPr>
          <w:cantSplit/>
          <w:trHeight w:val="1134"/>
        </w:trPr>
        <w:tc>
          <w:tcPr>
            <w:tcW w:w="777" w:type="pct"/>
            <w:shd w:val="clear" w:color="auto" w:fill="auto"/>
            <w:vAlign w:val="center"/>
          </w:tcPr>
          <w:p w:rsidR="006C18E5" w:rsidRPr="00C50CE4" w:rsidRDefault="006C18E5" w:rsidP="00111576">
            <w:pPr>
              <w:jc w:val="center"/>
              <w:rPr>
                <w:rFonts w:ascii="Arial" w:hAnsi="Arial" w:cs="Arial"/>
                <w:color w:val="000000"/>
                <w:spacing w:val="-8"/>
                <w:sz w:val="20"/>
              </w:rPr>
            </w:pPr>
            <w:r w:rsidRPr="00C50CE4">
              <w:rPr>
                <w:rFonts w:ascii="Arial" w:hAnsi="Arial" w:cs="Arial"/>
                <w:color w:val="000000"/>
                <w:spacing w:val="-8"/>
                <w:sz w:val="20"/>
              </w:rPr>
              <w:t>Секретарь</w:t>
            </w:r>
            <w:r w:rsidR="006358D4" w:rsidRPr="00C50CE4">
              <w:rPr>
                <w:rFonts w:ascii="Arial" w:hAnsi="Arial" w:cs="Arial"/>
                <w:color w:val="000000"/>
                <w:spacing w:val="-8"/>
                <w:sz w:val="20"/>
              </w:rPr>
              <w:t xml:space="preserve"> </w:t>
            </w:r>
            <w:r w:rsidRPr="00C50CE4">
              <w:rPr>
                <w:rFonts w:ascii="Arial" w:hAnsi="Arial" w:cs="Arial"/>
                <w:color w:val="000000"/>
                <w:spacing w:val="-8"/>
                <w:sz w:val="20"/>
              </w:rPr>
              <w:t>комиссии:</w:t>
            </w:r>
          </w:p>
          <w:p w:rsidR="006C18E5" w:rsidRPr="00C50CE4" w:rsidRDefault="006C18E5" w:rsidP="00111576">
            <w:pPr>
              <w:jc w:val="center"/>
              <w:rPr>
                <w:rFonts w:ascii="Arial" w:hAnsi="Arial" w:cs="Arial"/>
                <w:color w:val="000000"/>
                <w:sz w:val="20"/>
              </w:rPr>
            </w:pPr>
          </w:p>
        </w:tc>
        <w:tc>
          <w:tcPr>
            <w:tcW w:w="4223" w:type="pct"/>
            <w:shd w:val="clear" w:color="auto" w:fill="auto"/>
            <w:vAlign w:val="center"/>
          </w:tcPr>
          <w:p w:rsidR="006C18E5" w:rsidRPr="00C50CE4" w:rsidRDefault="006C18E5" w:rsidP="00111576">
            <w:pPr>
              <w:jc w:val="center"/>
              <w:rPr>
                <w:rFonts w:ascii="Arial" w:hAnsi="Arial" w:cs="Arial"/>
                <w:color w:val="000000"/>
                <w:sz w:val="20"/>
              </w:rPr>
            </w:pPr>
          </w:p>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Рубцова</w:t>
            </w:r>
            <w:r w:rsidR="006358D4" w:rsidRPr="00C50CE4">
              <w:rPr>
                <w:rFonts w:ascii="Arial" w:hAnsi="Arial" w:cs="Arial"/>
                <w:color w:val="000000"/>
                <w:sz w:val="20"/>
              </w:rPr>
              <w:t xml:space="preserve"> </w:t>
            </w:r>
            <w:r w:rsidRPr="00C50CE4">
              <w:rPr>
                <w:rFonts w:ascii="Arial" w:hAnsi="Arial" w:cs="Arial"/>
                <w:color w:val="000000"/>
                <w:sz w:val="20"/>
              </w:rPr>
              <w:t>О.А.</w:t>
            </w:r>
          </w:p>
        </w:tc>
      </w:tr>
      <w:tr w:rsidR="006C18E5" w:rsidRPr="00C50CE4" w:rsidTr="00111576">
        <w:trPr>
          <w:cantSplit/>
          <w:trHeight w:val="1134"/>
        </w:trPr>
        <w:tc>
          <w:tcPr>
            <w:tcW w:w="777" w:type="pct"/>
            <w:shd w:val="clear" w:color="auto" w:fill="auto"/>
            <w:vAlign w:val="center"/>
          </w:tcPr>
          <w:p w:rsidR="006C18E5" w:rsidRPr="00C50CE4" w:rsidRDefault="006C18E5" w:rsidP="00111576">
            <w:pPr>
              <w:jc w:val="center"/>
              <w:rPr>
                <w:rFonts w:ascii="Arial" w:hAnsi="Arial" w:cs="Arial"/>
                <w:color w:val="000000"/>
                <w:sz w:val="20"/>
              </w:rPr>
            </w:pPr>
            <w:r w:rsidRPr="00C50CE4">
              <w:rPr>
                <w:rFonts w:ascii="Arial" w:hAnsi="Arial" w:cs="Arial"/>
                <w:color w:val="000000"/>
                <w:sz w:val="20"/>
              </w:rPr>
              <w:t>Члены</w:t>
            </w:r>
            <w:r w:rsidR="006358D4" w:rsidRPr="00C50CE4">
              <w:rPr>
                <w:rFonts w:ascii="Arial" w:hAnsi="Arial" w:cs="Arial"/>
                <w:color w:val="000000"/>
                <w:sz w:val="20"/>
              </w:rPr>
              <w:t xml:space="preserve"> </w:t>
            </w:r>
            <w:r w:rsidRPr="00C50CE4">
              <w:rPr>
                <w:rFonts w:ascii="Arial" w:hAnsi="Arial" w:cs="Arial"/>
                <w:color w:val="000000"/>
                <w:sz w:val="20"/>
              </w:rPr>
              <w:t>комиссии:</w:t>
            </w:r>
          </w:p>
          <w:p w:rsidR="006C18E5" w:rsidRPr="00C50CE4" w:rsidRDefault="006C18E5" w:rsidP="00111576">
            <w:pPr>
              <w:jc w:val="center"/>
              <w:rPr>
                <w:rFonts w:ascii="Arial" w:hAnsi="Arial" w:cs="Arial"/>
                <w:color w:val="000000"/>
                <w:spacing w:val="-8"/>
                <w:sz w:val="20"/>
              </w:rPr>
            </w:pPr>
          </w:p>
        </w:tc>
        <w:tc>
          <w:tcPr>
            <w:tcW w:w="4223" w:type="pct"/>
            <w:shd w:val="clear" w:color="auto" w:fill="auto"/>
            <w:vAlign w:val="center"/>
          </w:tcPr>
          <w:p w:rsidR="006C18E5" w:rsidRPr="00C50CE4" w:rsidRDefault="006C18E5" w:rsidP="00111576">
            <w:pPr>
              <w:jc w:val="center"/>
              <w:rPr>
                <w:rFonts w:ascii="Arial" w:hAnsi="Arial" w:cs="Arial"/>
                <w:color w:val="000000"/>
                <w:sz w:val="20"/>
              </w:rPr>
            </w:pP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Цветкова</w:t>
            </w:r>
            <w:r w:rsidR="006358D4" w:rsidRPr="00C50CE4">
              <w:rPr>
                <w:rFonts w:ascii="Arial" w:hAnsi="Arial" w:cs="Arial"/>
                <w:color w:val="000000"/>
                <w:sz w:val="20"/>
              </w:rPr>
              <w:t xml:space="preserve"> </w:t>
            </w:r>
            <w:r w:rsidRPr="00C50CE4">
              <w:rPr>
                <w:rFonts w:ascii="Arial" w:hAnsi="Arial" w:cs="Arial"/>
                <w:color w:val="000000"/>
                <w:sz w:val="20"/>
              </w:rPr>
              <w:t>О.В..</w:t>
            </w: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Явгаева</w:t>
            </w:r>
            <w:r w:rsidR="006358D4" w:rsidRPr="00C50CE4">
              <w:rPr>
                <w:rFonts w:ascii="Arial" w:hAnsi="Arial" w:cs="Arial"/>
                <w:color w:val="000000"/>
                <w:sz w:val="20"/>
              </w:rPr>
              <w:t xml:space="preserve"> </w:t>
            </w:r>
            <w:r w:rsidRPr="00C50CE4">
              <w:rPr>
                <w:rFonts w:ascii="Arial" w:hAnsi="Arial" w:cs="Arial"/>
                <w:color w:val="000000"/>
                <w:sz w:val="20"/>
              </w:rPr>
              <w:t>Л.А.</w:t>
            </w:r>
          </w:p>
          <w:p w:rsidR="000A7A69" w:rsidRPr="00C50CE4" w:rsidRDefault="006C18E5" w:rsidP="00111576">
            <w:pPr>
              <w:jc w:val="center"/>
              <w:rPr>
                <w:rFonts w:ascii="Arial" w:hAnsi="Arial" w:cs="Arial"/>
                <w:color w:val="000000"/>
                <w:sz w:val="20"/>
              </w:rPr>
            </w:pPr>
            <w:r w:rsidRPr="00C50CE4">
              <w:rPr>
                <w:rFonts w:ascii="Arial" w:hAnsi="Arial" w:cs="Arial"/>
                <w:color w:val="000000"/>
                <w:sz w:val="20"/>
              </w:rPr>
              <w:t>Камбулова</w:t>
            </w:r>
            <w:r w:rsidR="006358D4" w:rsidRPr="00C50CE4">
              <w:rPr>
                <w:rFonts w:ascii="Arial" w:hAnsi="Arial" w:cs="Arial"/>
                <w:color w:val="000000"/>
                <w:sz w:val="20"/>
              </w:rPr>
              <w:t xml:space="preserve"> </w:t>
            </w:r>
            <w:r w:rsidRPr="00C50CE4">
              <w:rPr>
                <w:rFonts w:ascii="Arial" w:hAnsi="Arial" w:cs="Arial"/>
                <w:color w:val="000000"/>
                <w:sz w:val="20"/>
              </w:rPr>
              <w:t>Д.В.</w:t>
            </w:r>
          </w:p>
          <w:p w:rsidR="006C18E5" w:rsidRPr="00C50CE4" w:rsidRDefault="006C18E5" w:rsidP="00111576">
            <w:pPr>
              <w:jc w:val="center"/>
              <w:rPr>
                <w:rFonts w:ascii="Arial" w:hAnsi="Arial" w:cs="Arial"/>
                <w:color w:val="000000"/>
                <w:sz w:val="20"/>
              </w:rPr>
            </w:pPr>
          </w:p>
        </w:tc>
      </w:tr>
    </w:tbl>
    <w:p w:rsidR="00B37A21" w:rsidRDefault="00B37A21" w:rsidP="00B37A21">
      <w:pPr>
        <w:shd w:val="clear" w:color="auto" w:fill="FFFFFF"/>
        <w:ind w:left="2916"/>
        <w:jc w:val="center"/>
        <w:rPr>
          <w:rFonts w:ascii="Arial" w:hAnsi="Arial" w:cs="Arial"/>
          <w:color w:val="000000"/>
          <w:spacing w:val="-6"/>
          <w:sz w:val="20"/>
          <w:szCs w:val="22"/>
        </w:rPr>
      </w:pPr>
    </w:p>
    <w:p w:rsidR="00B37A21" w:rsidRPr="00C50CE4" w:rsidRDefault="00B37A21" w:rsidP="00B37A21">
      <w:pPr>
        <w:shd w:val="clear" w:color="auto" w:fill="FFFFFF"/>
        <w:ind w:left="2916"/>
        <w:jc w:val="center"/>
        <w:rPr>
          <w:rFonts w:ascii="Arial" w:hAnsi="Arial" w:cs="Arial"/>
          <w:color w:val="000000"/>
          <w:spacing w:val="-6"/>
          <w:sz w:val="20"/>
          <w:szCs w:val="22"/>
        </w:rPr>
      </w:pPr>
      <w:r w:rsidRPr="00C50CE4">
        <w:rPr>
          <w:rFonts w:ascii="Arial" w:hAnsi="Arial" w:cs="Arial"/>
          <w:color w:val="000000"/>
          <w:spacing w:val="-6"/>
          <w:sz w:val="20"/>
          <w:szCs w:val="22"/>
        </w:rPr>
        <w:t xml:space="preserve">Приложение к протоколу конкурсной комиссии по проведению конкурса по определению уполномоченной организации по реализации персонифицированного финансирования дополнительного образования детей </w:t>
      </w:r>
    </w:p>
    <w:p w:rsidR="00B37A21" w:rsidRPr="00C50CE4" w:rsidRDefault="00B37A21" w:rsidP="00B37A21">
      <w:pPr>
        <w:shd w:val="clear" w:color="auto" w:fill="FFFFFF"/>
        <w:ind w:left="2916"/>
        <w:jc w:val="center"/>
        <w:rPr>
          <w:rFonts w:ascii="Arial" w:hAnsi="Arial" w:cs="Arial"/>
          <w:color w:val="000000"/>
          <w:spacing w:val="-6"/>
          <w:sz w:val="20"/>
          <w:szCs w:val="22"/>
        </w:rPr>
      </w:pPr>
      <w:r w:rsidRPr="00C50CE4">
        <w:rPr>
          <w:rFonts w:ascii="Arial" w:hAnsi="Arial" w:cs="Arial"/>
          <w:color w:val="000000"/>
          <w:spacing w:val="-6"/>
          <w:sz w:val="20"/>
          <w:szCs w:val="22"/>
        </w:rPr>
        <w:t>в Мариинско-Посадском районе Чувашской Республики</w:t>
      </w:r>
    </w:p>
    <w:p w:rsidR="00B37A21" w:rsidRPr="00C50CE4" w:rsidRDefault="00B37A21" w:rsidP="00B37A21">
      <w:pPr>
        <w:shd w:val="clear" w:color="auto" w:fill="FFFFFF"/>
        <w:ind w:left="2916"/>
        <w:jc w:val="center"/>
        <w:rPr>
          <w:rFonts w:ascii="Arial" w:hAnsi="Arial" w:cs="Arial"/>
          <w:color w:val="000000"/>
          <w:spacing w:val="-6"/>
          <w:sz w:val="20"/>
          <w:szCs w:val="22"/>
        </w:rPr>
      </w:pPr>
      <w:r w:rsidRPr="00C50CE4">
        <w:rPr>
          <w:rFonts w:ascii="Arial" w:hAnsi="Arial" w:cs="Arial"/>
          <w:color w:val="000000"/>
          <w:spacing w:val="-6"/>
          <w:sz w:val="20"/>
          <w:szCs w:val="22"/>
        </w:rPr>
        <w:t>от 04 марта 2020 г. № 02</w:t>
      </w:r>
    </w:p>
    <w:p w:rsidR="00B37A21" w:rsidRDefault="00B37A21" w:rsidP="00B37A21">
      <w:pPr>
        <w:shd w:val="clear" w:color="auto" w:fill="FFFFFF"/>
        <w:ind w:left="-60"/>
        <w:jc w:val="center"/>
        <w:rPr>
          <w:rFonts w:ascii="Arial" w:hAnsi="Arial" w:cs="Arial"/>
          <w:b/>
          <w:color w:val="000000"/>
          <w:spacing w:val="-6"/>
          <w:sz w:val="20"/>
          <w:szCs w:val="22"/>
        </w:rPr>
      </w:pPr>
    </w:p>
    <w:p w:rsidR="00B37A21" w:rsidRPr="00C50CE4" w:rsidRDefault="00B37A21" w:rsidP="00B37A21">
      <w:pPr>
        <w:shd w:val="clear" w:color="auto" w:fill="FFFFFF"/>
        <w:ind w:left="-60"/>
        <w:jc w:val="center"/>
        <w:rPr>
          <w:rFonts w:ascii="Arial" w:hAnsi="Arial" w:cs="Arial"/>
          <w:b/>
          <w:color w:val="000000"/>
          <w:spacing w:val="-6"/>
          <w:sz w:val="20"/>
          <w:szCs w:val="22"/>
        </w:rPr>
      </w:pPr>
      <w:r w:rsidRPr="00C50CE4">
        <w:rPr>
          <w:rFonts w:ascii="Arial" w:hAnsi="Arial" w:cs="Arial"/>
          <w:b/>
          <w:color w:val="000000"/>
          <w:spacing w:val="-6"/>
          <w:sz w:val="20"/>
          <w:szCs w:val="22"/>
        </w:rPr>
        <w:t xml:space="preserve">Объявление </w:t>
      </w:r>
    </w:p>
    <w:p w:rsidR="00B37A21" w:rsidRPr="00C50CE4" w:rsidRDefault="00B37A21" w:rsidP="00B37A21">
      <w:pPr>
        <w:shd w:val="clear" w:color="auto" w:fill="FFFFFF"/>
        <w:ind w:left="-60"/>
        <w:jc w:val="center"/>
        <w:rPr>
          <w:rFonts w:ascii="Arial" w:hAnsi="Arial" w:cs="Arial"/>
          <w:b/>
          <w:color w:val="000000"/>
          <w:spacing w:val="-6"/>
          <w:sz w:val="20"/>
          <w:szCs w:val="22"/>
        </w:rPr>
      </w:pPr>
      <w:r w:rsidRPr="00C50CE4">
        <w:rPr>
          <w:rFonts w:ascii="Arial" w:hAnsi="Arial" w:cs="Arial"/>
          <w:b/>
          <w:color w:val="000000"/>
          <w:spacing w:val="-6"/>
          <w:sz w:val="20"/>
          <w:szCs w:val="22"/>
        </w:rPr>
        <w:t>о проведении конкурса по определению уполномоченной организации по реализации персонифицированного финансирования дополнительного образов</w:t>
      </w:r>
      <w:r w:rsidRPr="00C50CE4">
        <w:rPr>
          <w:rFonts w:ascii="Arial" w:hAnsi="Arial" w:cs="Arial"/>
          <w:b/>
          <w:color w:val="000000"/>
          <w:spacing w:val="-6"/>
          <w:sz w:val="20"/>
          <w:szCs w:val="22"/>
        </w:rPr>
        <w:t>а</w:t>
      </w:r>
      <w:r w:rsidRPr="00C50CE4">
        <w:rPr>
          <w:rFonts w:ascii="Arial" w:hAnsi="Arial" w:cs="Arial"/>
          <w:b/>
          <w:color w:val="000000"/>
          <w:spacing w:val="-6"/>
          <w:sz w:val="20"/>
          <w:szCs w:val="22"/>
        </w:rPr>
        <w:t>ния детей в Мариинско-Посадском районе Чувашской Республики</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Администрация Мариинско-Посадского района Чувашской Республики объявляет о проведении конкурса по определению уполномоченной организации по ре</w:t>
      </w:r>
      <w:r w:rsidRPr="00C50CE4">
        <w:rPr>
          <w:rFonts w:ascii="Arial" w:hAnsi="Arial" w:cs="Arial"/>
          <w:color w:val="000000"/>
          <w:spacing w:val="-6"/>
          <w:sz w:val="20"/>
          <w:szCs w:val="22"/>
        </w:rPr>
        <w:t>а</w:t>
      </w:r>
      <w:r w:rsidRPr="00C50CE4">
        <w:rPr>
          <w:rFonts w:ascii="Arial" w:hAnsi="Arial" w:cs="Arial"/>
          <w:color w:val="000000"/>
          <w:spacing w:val="-6"/>
          <w:sz w:val="20"/>
          <w:szCs w:val="22"/>
        </w:rPr>
        <w:t>лизации персонифицированного финансирования дополнительного образования детей в Мариинско-Посадском районе Чувашской Республики.</w:t>
      </w:r>
    </w:p>
    <w:p w:rsidR="00B37A21" w:rsidRPr="00C50CE4" w:rsidRDefault="00B37A21" w:rsidP="00B37A21">
      <w:pPr>
        <w:widowControl w:val="0"/>
        <w:numPr>
          <w:ilvl w:val="0"/>
          <w:numId w:val="21"/>
        </w:numPr>
        <w:shd w:val="clear" w:color="auto" w:fill="FFFFFF"/>
        <w:autoSpaceDE w:val="0"/>
        <w:autoSpaceDN w:val="0"/>
        <w:adjustRightInd w:val="0"/>
        <w:ind w:left="0" w:firstLine="851"/>
        <w:jc w:val="center"/>
        <w:rPr>
          <w:rFonts w:ascii="Arial" w:hAnsi="Arial" w:cs="Arial"/>
          <w:color w:val="000000"/>
          <w:spacing w:val="-6"/>
          <w:sz w:val="20"/>
          <w:szCs w:val="22"/>
        </w:rPr>
      </w:pPr>
      <w:r w:rsidRPr="00C50CE4">
        <w:rPr>
          <w:rFonts w:ascii="Arial" w:hAnsi="Arial" w:cs="Arial"/>
          <w:color w:val="000000"/>
          <w:spacing w:val="-6"/>
          <w:sz w:val="20"/>
          <w:szCs w:val="22"/>
        </w:rPr>
        <w:t>К участию в конкурсе допускаются организации Мариинско-Посадского района Чувашской Республики, соответствующие следующим требованиям:</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организация является некоммерческой организацией или автономным учреждением;</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организация не является поставщиком образовательных услуг системы персонифицированного финансирования дополнительного образования детей.</w:t>
      </w:r>
    </w:p>
    <w:p w:rsidR="00B37A21" w:rsidRPr="00C50CE4" w:rsidRDefault="00B37A21" w:rsidP="00B37A21">
      <w:pPr>
        <w:widowControl w:val="0"/>
        <w:numPr>
          <w:ilvl w:val="0"/>
          <w:numId w:val="21"/>
        </w:numPr>
        <w:shd w:val="clear" w:color="auto" w:fill="FFFFFF"/>
        <w:autoSpaceDE w:val="0"/>
        <w:autoSpaceDN w:val="0"/>
        <w:adjustRightInd w:val="0"/>
        <w:jc w:val="center"/>
        <w:rPr>
          <w:rFonts w:ascii="Arial" w:hAnsi="Arial" w:cs="Arial"/>
          <w:color w:val="000000"/>
          <w:spacing w:val="-6"/>
          <w:sz w:val="20"/>
          <w:szCs w:val="22"/>
        </w:rPr>
      </w:pPr>
      <w:r w:rsidRPr="00C50CE4">
        <w:rPr>
          <w:rFonts w:ascii="Arial" w:hAnsi="Arial" w:cs="Arial"/>
          <w:color w:val="000000"/>
          <w:spacing w:val="-6"/>
          <w:sz w:val="20"/>
          <w:szCs w:val="22"/>
        </w:rPr>
        <w:t>Для участи в конкурсе организация предоставляет следующие документы:</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 заявка на участие в конкурсе (приложение 1);</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 опись документов, представленных на конкурс (приложение 2);</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 копия свидетельства о государственной регистрации;</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lastRenderedPageBreak/>
        <w:t>- копии учредительных документов;</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 выписка из Единого государственного реестра юридических лиц, выданная не ранее месяца до даты подачи заявки на участие в конкурсе;</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 справка об исполнении налогоплательщиком обязанностей по уплате налогов, сборов, страховых взносов, пеней и налоговых санкций, подтверждающая о</w:t>
      </w:r>
      <w:r w:rsidRPr="00C50CE4">
        <w:rPr>
          <w:rFonts w:ascii="Arial" w:hAnsi="Arial" w:cs="Arial"/>
          <w:color w:val="000000"/>
          <w:spacing w:val="-6"/>
          <w:sz w:val="20"/>
          <w:szCs w:val="22"/>
        </w:rPr>
        <w:t>т</w:t>
      </w:r>
      <w:r w:rsidRPr="00C50CE4">
        <w:rPr>
          <w:rFonts w:ascii="Arial" w:hAnsi="Arial" w:cs="Arial"/>
          <w:color w:val="000000"/>
          <w:spacing w:val="-6"/>
          <w:sz w:val="20"/>
          <w:szCs w:val="22"/>
        </w:rPr>
        <w:t>сутствие задолженности, выданная не ранее месяца до даты подачи заявки на участие в конкурсе.</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Копии документов должны быть заверены подписью руководителя уполномоченного лица и печатью организации.</w:t>
      </w:r>
    </w:p>
    <w:p w:rsidR="00B37A21" w:rsidRPr="00C50CE4" w:rsidRDefault="00B37A21" w:rsidP="00B37A21">
      <w:pPr>
        <w:shd w:val="clear" w:color="auto" w:fill="FFFFFF"/>
        <w:ind w:firstLine="851"/>
        <w:jc w:val="center"/>
        <w:rPr>
          <w:rFonts w:ascii="Arial" w:hAnsi="Arial" w:cs="Arial"/>
          <w:color w:val="000000"/>
          <w:spacing w:val="-6"/>
          <w:sz w:val="20"/>
          <w:szCs w:val="22"/>
        </w:rPr>
      </w:pPr>
      <w:r w:rsidRPr="00C50CE4">
        <w:rPr>
          <w:rFonts w:ascii="Arial" w:hAnsi="Arial" w:cs="Arial"/>
          <w:color w:val="000000"/>
          <w:spacing w:val="-6"/>
          <w:sz w:val="20"/>
          <w:szCs w:val="22"/>
        </w:rPr>
        <w:t>Документы для участия в конкурсе предоставляются участником конкурса на бумажном носителе, все листы должны быть сшиты, пронумерованы и запакованы в конверт с указанием на конверте названия конкурса.</w:t>
      </w:r>
    </w:p>
    <w:p w:rsidR="00B37A21" w:rsidRPr="00C50CE4" w:rsidRDefault="00B37A21" w:rsidP="00B37A21">
      <w:pPr>
        <w:widowControl w:val="0"/>
        <w:numPr>
          <w:ilvl w:val="0"/>
          <w:numId w:val="21"/>
        </w:numPr>
        <w:shd w:val="clear" w:color="auto" w:fill="FFFFFF"/>
        <w:autoSpaceDE w:val="0"/>
        <w:autoSpaceDN w:val="0"/>
        <w:adjustRightInd w:val="0"/>
        <w:ind w:left="0" w:firstLine="851"/>
        <w:jc w:val="center"/>
        <w:rPr>
          <w:rFonts w:ascii="Arial" w:hAnsi="Arial" w:cs="Arial"/>
          <w:color w:val="000000"/>
          <w:spacing w:val="-6"/>
          <w:sz w:val="20"/>
          <w:szCs w:val="22"/>
        </w:rPr>
      </w:pPr>
      <w:r w:rsidRPr="00C50CE4">
        <w:rPr>
          <w:rFonts w:ascii="Arial" w:hAnsi="Arial" w:cs="Arial"/>
          <w:color w:val="000000"/>
          <w:spacing w:val="-6"/>
          <w:sz w:val="20"/>
          <w:szCs w:val="22"/>
        </w:rPr>
        <w:t>Прием документов осуществляется по адресу: г. Мариинский Посад, ул. Николаева, д. 47, кабинет 204, с 8.00 до 17.00, перерыв с 12.00 до 13.00, с «10» марта 2020 г. по «08» апреля 2020 года.</w:t>
      </w:r>
    </w:p>
    <w:p w:rsidR="00B37A21" w:rsidRPr="00C50CE4" w:rsidRDefault="00B37A21" w:rsidP="00B37A21">
      <w:pPr>
        <w:widowControl w:val="0"/>
        <w:numPr>
          <w:ilvl w:val="0"/>
          <w:numId w:val="21"/>
        </w:numPr>
        <w:shd w:val="clear" w:color="auto" w:fill="FFFFFF"/>
        <w:autoSpaceDE w:val="0"/>
        <w:autoSpaceDN w:val="0"/>
        <w:adjustRightInd w:val="0"/>
        <w:ind w:left="0" w:firstLine="851"/>
        <w:jc w:val="center"/>
        <w:rPr>
          <w:rFonts w:ascii="Arial" w:hAnsi="Arial" w:cs="Arial"/>
          <w:color w:val="000000"/>
          <w:spacing w:val="-6"/>
          <w:sz w:val="20"/>
          <w:szCs w:val="22"/>
        </w:rPr>
      </w:pPr>
      <w:r w:rsidRPr="00C50CE4">
        <w:rPr>
          <w:rFonts w:ascii="Arial" w:hAnsi="Arial" w:cs="Arial"/>
          <w:color w:val="000000"/>
          <w:spacing w:val="-6"/>
          <w:sz w:val="20"/>
          <w:szCs w:val="22"/>
        </w:rPr>
        <w:t>Место проведения конкурса: г. Мариинский Посад, ул. Николаева, д. 47, кабинет заместителя главы администрации – начальника отдела культуры и соц</w:t>
      </w:r>
      <w:r w:rsidRPr="00C50CE4">
        <w:rPr>
          <w:rFonts w:ascii="Arial" w:hAnsi="Arial" w:cs="Arial"/>
          <w:color w:val="000000"/>
          <w:spacing w:val="-6"/>
          <w:sz w:val="20"/>
          <w:szCs w:val="22"/>
        </w:rPr>
        <w:t>и</w:t>
      </w:r>
      <w:r w:rsidRPr="00C50CE4">
        <w:rPr>
          <w:rFonts w:ascii="Arial" w:hAnsi="Arial" w:cs="Arial"/>
          <w:color w:val="000000"/>
          <w:spacing w:val="-6"/>
          <w:sz w:val="20"/>
          <w:szCs w:val="22"/>
        </w:rPr>
        <w:t>ального развития.</w:t>
      </w:r>
    </w:p>
    <w:p w:rsidR="00B37A21" w:rsidRPr="00C50CE4" w:rsidRDefault="00B37A21" w:rsidP="00B37A21">
      <w:pPr>
        <w:shd w:val="clear" w:color="auto" w:fill="FFFFFF"/>
        <w:ind w:left="851"/>
        <w:jc w:val="center"/>
        <w:rPr>
          <w:rFonts w:ascii="Arial" w:hAnsi="Arial" w:cs="Arial"/>
          <w:color w:val="000000"/>
          <w:spacing w:val="-6"/>
          <w:sz w:val="20"/>
          <w:szCs w:val="22"/>
        </w:rPr>
      </w:pPr>
      <w:r w:rsidRPr="00C50CE4">
        <w:rPr>
          <w:rFonts w:ascii="Arial" w:hAnsi="Arial" w:cs="Arial"/>
          <w:color w:val="000000"/>
          <w:spacing w:val="-6"/>
          <w:sz w:val="20"/>
          <w:szCs w:val="22"/>
        </w:rPr>
        <w:t>Время проведения конкурса: 09 апреля 2020 года в 9.00.</w:t>
      </w:r>
    </w:p>
    <w:p w:rsidR="00B37A21" w:rsidRPr="00C50CE4" w:rsidRDefault="00B37A21" w:rsidP="00B37A21">
      <w:pPr>
        <w:widowControl w:val="0"/>
        <w:numPr>
          <w:ilvl w:val="0"/>
          <w:numId w:val="21"/>
        </w:numPr>
        <w:shd w:val="clear" w:color="auto" w:fill="FFFFFF"/>
        <w:autoSpaceDE w:val="0"/>
        <w:autoSpaceDN w:val="0"/>
        <w:adjustRightInd w:val="0"/>
        <w:ind w:left="0" w:firstLine="851"/>
        <w:jc w:val="center"/>
        <w:rPr>
          <w:rFonts w:ascii="Arial" w:hAnsi="Arial" w:cs="Arial"/>
          <w:color w:val="000000"/>
          <w:spacing w:val="-6"/>
          <w:sz w:val="20"/>
          <w:szCs w:val="22"/>
        </w:rPr>
      </w:pPr>
      <w:r w:rsidRPr="00C50CE4">
        <w:rPr>
          <w:rFonts w:ascii="Arial" w:hAnsi="Arial" w:cs="Arial"/>
          <w:color w:val="000000"/>
          <w:spacing w:val="-6"/>
          <w:sz w:val="20"/>
          <w:szCs w:val="22"/>
        </w:rPr>
        <w:t xml:space="preserve">Информация по телефону 83542-21442, факс 83542-21442, адрес электронной почты </w:t>
      </w:r>
      <w:hyperlink r:id="rId41" w:history="1">
        <w:r w:rsidRPr="00C50CE4">
          <w:rPr>
            <w:rStyle w:val="af"/>
            <w:rFonts w:ascii="Arial" w:hAnsi="Arial" w:cs="Arial"/>
            <w:color w:val="000000"/>
            <w:spacing w:val="-6"/>
            <w:sz w:val="20"/>
            <w:szCs w:val="22"/>
            <w:lang w:val="en-US"/>
          </w:rPr>
          <w:t>marpos</w:t>
        </w:r>
        <w:r w:rsidRPr="00C50CE4">
          <w:rPr>
            <w:rStyle w:val="af"/>
            <w:rFonts w:ascii="Arial" w:hAnsi="Arial" w:cs="Arial"/>
            <w:color w:val="000000"/>
            <w:spacing w:val="-6"/>
            <w:sz w:val="20"/>
            <w:szCs w:val="22"/>
          </w:rPr>
          <w:t>_</w:t>
        </w:r>
        <w:r w:rsidRPr="00C50CE4">
          <w:rPr>
            <w:rStyle w:val="af"/>
            <w:rFonts w:ascii="Arial" w:hAnsi="Arial" w:cs="Arial"/>
            <w:color w:val="000000"/>
            <w:spacing w:val="-6"/>
            <w:sz w:val="20"/>
            <w:szCs w:val="22"/>
            <w:lang w:val="en-US"/>
          </w:rPr>
          <w:t>obrazov</w:t>
        </w:r>
        <w:r w:rsidRPr="00C50CE4">
          <w:rPr>
            <w:rStyle w:val="af"/>
            <w:rFonts w:ascii="Arial" w:hAnsi="Arial" w:cs="Arial"/>
            <w:color w:val="000000"/>
            <w:spacing w:val="-6"/>
            <w:sz w:val="20"/>
            <w:szCs w:val="22"/>
          </w:rPr>
          <w:t>3@</w:t>
        </w:r>
        <w:r w:rsidRPr="00C50CE4">
          <w:rPr>
            <w:rStyle w:val="af"/>
            <w:rFonts w:ascii="Arial" w:hAnsi="Arial" w:cs="Arial"/>
            <w:color w:val="000000"/>
            <w:spacing w:val="-6"/>
            <w:sz w:val="20"/>
            <w:szCs w:val="22"/>
            <w:lang w:val="en-US"/>
          </w:rPr>
          <w:t>cap</w:t>
        </w:r>
        <w:r w:rsidRPr="00C50CE4">
          <w:rPr>
            <w:rStyle w:val="af"/>
            <w:rFonts w:ascii="Arial" w:hAnsi="Arial" w:cs="Arial"/>
            <w:color w:val="000000"/>
            <w:spacing w:val="-6"/>
            <w:sz w:val="20"/>
            <w:szCs w:val="22"/>
          </w:rPr>
          <w:t>.</w:t>
        </w:r>
        <w:r w:rsidRPr="00C50CE4">
          <w:rPr>
            <w:rStyle w:val="af"/>
            <w:rFonts w:ascii="Arial" w:hAnsi="Arial" w:cs="Arial"/>
            <w:color w:val="000000"/>
            <w:spacing w:val="-6"/>
            <w:sz w:val="20"/>
            <w:szCs w:val="22"/>
            <w:lang w:val="en-US"/>
          </w:rPr>
          <w:t>ru</w:t>
        </w:r>
      </w:hyperlink>
    </w:p>
    <w:p w:rsidR="00B37A21" w:rsidRPr="00C50CE4" w:rsidRDefault="00B37A21" w:rsidP="00B37A21">
      <w:pPr>
        <w:ind w:left="5670"/>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Приложение 1</w:t>
      </w:r>
    </w:p>
    <w:p w:rsidR="00B37A21" w:rsidRPr="00C50CE4" w:rsidRDefault="00B37A21" w:rsidP="00B37A21">
      <w:pPr>
        <w:jc w:val="center"/>
        <w:rPr>
          <w:rFonts w:ascii="Arial" w:eastAsia="Calibri" w:hAnsi="Arial" w:cs="Arial"/>
          <w:b/>
          <w:color w:val="000000"/>
          <w:sz w:val="20"/>
          <w:szCs w:val="22"/>
          <w:lang w:eastAsia="en-US"/>
        </w:rPr>
      </w:pPr>
      <w:r w:rsidRPr="00C50CE4">
        <w:rPr>
          <w:rFonts w:ascii="Arial" w:eastAsia="Calibri" w:hAnsi="Arial" w:cs="Arial"/>
          <w:b/>
          <w:color w:val="000000"/>
          <w:sz w:val="20"/>
          <w:szCs w:val="22"/>
          <w:lang w:eastAsia="en-US"/>
        </w:rPr>
        <w:t>Бланк организации</w:t>
      </w:r>
    </w:p>
    <w:p w:rsidR="00B37A21" w:rsidRPr="00C50CE4" w:rsidRDefault="00B37A21" w:rsidP="00B37A21">
      <w:pPr>
        <w:jc w:val="center"/>
        <w:rPr>
          <w:rFonts w:ascii="Arial" w:hAnsi="Arial" w:cs="Arial"/>
          <w:color w:val="000000"/>
          <w:sz w:val="20"/>
          <w:szCs w:val="22"/>
        </w:rPr>
      </w:pPr>
      <w:r w:rsidRPr="00C50CE4">
        <w:rPr>
          <w:rFonts w:ascii="Arial" w:hAnsi="Arial" w:cs="Arial"/>
          <w:color w:val="000000"/>
          <w:sz w:val="20"/>
          <w:szCs w:val="22"/>
        </w:rPr>
        <w:t>ЗАЯВКА</w:t>
      </w:r>
    </w:p>
    <w:p w:rsidR="00B37A21" w:rsidRPr="00C50CE4" w:rsidRDefault="00B37A21" w:rsidP="00B37A21">
      <w:pPr>
        <w:tabs>
          <w:tab w:val="left" w:pos="851"/>
        </w:tabs>
        <w:jc w:val="center"/>
        <w:rPr>
          <w:rFonts w:ascii="Arial" w:hAnsi="Arial" w:cs="Arial"/>
          <w:color w:val="000000"/>
          <w:sz w:val="20"/>
          <w:szCs w:val="22"/>
        </w:rPr>
      </w:pPr>
      <w:r w:rsidRPr="00C50CE4">
        <w:rPr>
          <w:rFonts w:ascii="Arial" w:eastAsia="Calibri" w:hAnsi="Arial" w:cs="Arial"/>
          <w:color w:val="000000"/>
          <w:sz w:val="20"/>
          <w:szCs w:val="22"/>
          <w:lang w:eastAsia="en-US"/>
        </w:rPr>
        <w:t xml:space="preserve">на участие в конкурсе </w:t>
      </w:r>
      <w:r w:rsidRPr="00C50CE4">
        <w:rPr>
          <w:rFonts w:ascii="Arial" w:hAnsi="Arial" w:cs="Arial"/>
          <w:color w:val="000000"/>
          <w:sz w:val="20"/>
          <w:szCs w:val="22"/>
        </w:rPr>
        <w:t>по определению уполномоченной организации по реализации персонифицированного финансирования дополнительного образования детей в Мариинско-Посадском районе Чувашской Республики</w:t>
      </w:r>
    </w:p>
    <w:p w:rsidR="00B37A21" w:rsidRPr="00C50CE4" w:rsidRDefault="00B37A21" w:rsidP="00B37A21">
      <w:pPr>
        <w:numPr>
          <w:ilvl w:val="0"/>
          <w:numId w:val="22"/>
        </w:numPr>
        <w:suppressAutoHyphens/>
        <w:jc w:val="center"/>
        <w:rPr>
          <w:rFonts w:ascii="Arial" w:hAnsi="Arial" w:cs="Arial"/>
          <w:color w:val="000000"/>
          <w:sz w:val="20"/>
          <w:szCs w:val="22"/>
        </w:rPr>
      </w:pPr>
      <w:r w:rsidRPr="00C50CE4">
        <w:rPr>
          <w:rFonts w:ascii="Arial" w:hAnsi="Arial" w:cs="Arial"/>
          <w:color w:val="000000"/>
          <w:sz w:val="20"/>
          <w:szCs w:val="22"/>
        </w:rPr>
        <w:t>____________________________________________________________</w:t>
      </w:r>
    </w:p>
    <w:p w:rsidR="00B37A21" w:rsidRPr="00C50CE4" w:rsidRDefault="00B37A21" w:rsidP="00B37A21">
      <w:pPr>
        <w:ind w:left="786"/>
        <w:jc w:val="center"/>
        <w:rPr>
          <w:rFonts w:ascii="Arial" w:hAnsi="Arial" w:cs="Arial"/>
          <w:color w:val="000000"/>
          <w:sz w:val="20"/>
          <w:szCs w:val="22"/>
        </w:rPr>
      </w:pPr>
      <w:r w:rsidRPr="00C50CE4">
        <w:rPr>
          <w:rFonts w:ascii="Arial" w:hAnsi="Arial" w:cs="Arial"/>
          <w:color w:val="000000"/>
          <w:sz w:val="20"/>
          <w:szCs w:val="22"/>
        </w:rPr>
        <w:t>(наименование организации)</w:t>
      </w:r>
    </w:p>
    <w:p w:rsidR="00B37A21" w:rsidRPr="00C50CE4" w:rsidRDefault="00B37A21" w:rsidP="00B37A21">
      <w:pPr>
        <w:ind w:firstLine="567"/>
        <w:jc w:val="center"/>
        <w:rPr>
          <w:rFonts w:ascii="Arial" w:hAnsi="Arial" w:cs="Arial"/>
          <w:color w:val="000000"/>
          <w:sz w:val="20"/>
          <w:szCs w:val="22"/>
        </w:rPr>
      </w:pPr>
      <w:r w:rsidRPr="00C50CE4">
        <w:rPr>
          <w:rFonts w:ascii="Arial" w:hAnsi="Arial" w:cs="Arial"/>
          <w:color w:val="000000"/>
          <w:sz w:val="20"/>
          <w:szCs w:val="22"/>
        </w:rPr>
        <w:t>в лице ___________________________________________________________</w:t>
      </w:r>
    </w:p>
    <w:p w:rsidR="00B37A21" w:rsidRPr="00C50CE4" w:rsidRDefault="00B37A21" w:rsidP="00B37A21">
      <w:pPr>
        <w:ind w:firstLine="567"/>
        <w:jc w:val="center"/>
        <w:rPr>
          <w:rFonts w:ascii="Arial" w:hAnsi="Arial" w:cs="Arial"/>
          <w:color w:val="000000"/>
          <w:sz w:val="20"/>
          <w:szCs w:val="22"/>
        </w:rPr>
      </w:pPr>
      <w:r w:rsidRPr="00C50CE4">
        <w:rPr>
          <w:rFonts w:ascii="Arial" w:hAnsi="Arial" w:cs="Arial"/>
          <w:color w:val="000000"/>
          <w:sz w:val="20"/>
          <w:szCs w:val="22"/>
        </w:rPr>
        <w:t xml:space="preserve"> (наименование должности, фамилия, имя, отчество руководителя организации или уполномоченного представителя организации)</w:t>
      </w:r>
    </w:p>
    <w:p w:rsidR="00B37A21" w:rsidRPr="00C50CE4" w:rsidRDefault="00B37A21" w:rsidP="00B37A21">
      <w:pPr>
        <w:tabs>
          <w:tab w:val="left" w:pos="851"/>
        </w:tabs>
        <w:jc w:val="center"/>
        <w:rPr>
          <w:rFonts w:ascii="Arial" w:eastAsia="Calibri" w:hAnsi="Arial" w:cs="Arial"/>
          <w:color w:val="000000"/>
          <w:sz w:val="20"/>
          <w:szCs w:val="22"/>
          <w:lang w:eastAsia="en-US"/>
        </w:rPr>
      </w:pPr>
      <w:r w:rsidRPr="00C50CE4">
        <w:rPr>
          <w:rFonts w:ascii="Arial" w:hAnsi="Arial" w:cs="Arial"/>
          <w:color w:val="000000"/>
          <w:sz w:val="20"/>
          <w:szCs w:val="22"/>
        </w:rPr>
        <w:t>(далее – Заявитель) сообщает о согласии участвовать в конкурсе по определению уполномоченной организации по реализации персонифицированного фина</w:t>
      </w:r>
      <w:r w:rsidRPr="00C50CE4">
        <w:rPr>
          <w:rFonts w:ascii="Arial" w:hAnsi="Arial" w:cs="Arial"/>
          <w:color w:val="000000"/>
          <w:sz w:val="20"/>
          <w:szCs w:val="22"/>
        </w:rPr>
        <w:t>н</w:t>
      </w:r>
      <w:r w:rsidRPr="00C50CE4">
        <w:rPr>
          <w:rFonts w:ascii="Arial" w:hAnsi="Arial" w:cs="Arial"/>
          <w:color w:val="000000"/>
          <w:sz w:val="20"/>
          <w:szCs w:val="22"/>
        </w:rPr>
        <w:t>сирования дополнительного образования детей в Мариинско-Посадском районе Чувашской Республики на условиях, установленных в объявлении о провед</w:t>
      </w:r>
      <w:r w:rsidRPr="00C50CE4">
        <w:rPr>
          <w:rFonts w:ascii="Arial" w:hAnsi="Arial" w:cs="Arial"/>
          <w:color w:val="000000"/>
          <w:sz w:val="20"/>
          <w:szCs w:val="22"/>
        </w:rPr>
        <w:t>е</w:t>
      </w:r>
      <w:r w:rsidRPr="00C50CE4">
        <w:rPr>
          <w:rFonts w:ascii="Arial" w:hAnsi="Arial" w:cs="Arial"/>
          <w:color w:val="000000"/>
          <w:sz w:val="20"/>
          <w:szCs w:val="22"/>
        </w:rPr>
        <w:t xml:space="preserve">нии конкурса и в Порядке </w:t>
      </w:r>
      <w:r w:rsidRPr="00C50CE4">
        <w:rPr>
          <w:rFonts w:ascii="Arial" w:eastAsia="Calibri" w:hAnsi="Arial" w:cs="Arial"/>
          <w:color w:val="000000"/>
          <w:sz w:val="20"/>
          <w:szCs w:val="22"/>
          <w:lang w:eastAsia="en-US"/>
        </w:rPr>
        <w:t>определения уполномоченной организации по реализации персонифицированного финансирования дополнительного образования детей в Мариинско-Посадском районе Чувашской Республики.</w:t>
      </w:r>
    </w:p>
    <w:p w:rsidR="00B37A21" w:rsidRPr="00C50CE4" w:rsidRDefault="00B37A21" w:rsidP="00B37A21">
      <w:pPr>
        <w:numPr>
          <w:ilvl w:val="0"/>
          <w:numId w:val="22"/>
        </w:numPr>
        <w:tabs>
          <w:tab w:val="left" w:pos="851"/>
        </w:tabs>
        <w:ind w:left="0" w:firstLine="709"/>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Настоящей заявкой на участие в конкурсе сообщаем, что в отношении Заявителя отсутствуют:</w:t>
      </w:r>
    </w:p>
    <w:p w:rsidR="00B37A21" w:rsidRPr="00C50CE4" w:rsidRDefault="00B37A21" w:rsidP="00B37A21">
      <w:pPr>
        <w:tabs>
          <w:tab w:val="left" w:pos="851"/>
        </w:tabs>
        <w:ind w:firstLine="709"/>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задолженность по уплате налогов и иных обязательных платежей в бюджеты всех уровней бюджетной системы Российской Федерации;</w:t>
      </w:r>
    </w:p>
    <w:p w:rsidR="00B37A21" w:rsidRPr="00C50CE4" w:rsidRDefault="00B37A21" w:rsidP="00B37A21">
      <w:pPr>
        <w:tabs>
          <w:tab w:val="left" w:pos="851"/>
        </w:tabs>
        <w:ind w:firstLine="709"/>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задолженность по уплате страховых взносов.</w:t>
      </w:r>
    </w:p>
    <w:p w:rsidR="00B37A21" w:rsidRPr="00C50CE4" w:rsidRDefault="00B37A21" w:rsidP="00B37A21">
      <w:pPr>
        <w:numPr>
          <w:ilvl w:val="0"/>
          <w:numId w:val="22"/>
        </w:numPr>
        <w:tabs>
          <w:tab w:val="left" w:pos="851"/>
        </w:tabs>
        <w:ind w:left="0" w:firstLine="709"/>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В случае признания нас победителем конкурса обязуемся заключить с администрацией Мариинско-Посадского района Чувашской Республики (уполномоченным органом администрации Мариинско-Посадского района Чувашской Республики) соглашение о предоставлении субсидии из бюджета Марии</w:t>
      </w:r>
      <w:r w:rsidRPr="00C50CE4">
        <w:rPr>
          <w:rFonts w:ascii="Arial" w:eastAsia="Calibri" w:hAnsi="Arial" w:cs="Arial"/>
          <w:color w:val="000000"/>
          <w:sz w:val="20"/>
          <w:szCs w:val="22"/>
          <w:lang w:eastAsia="en-US"/>
        </w:rPr>
        <w:t>н</w:t>
      </w:r>
      <w:r w:rsidRPr="00C50CE4">
        <w:rPr>
          <w:rFonts w:ascii="Arial" w:eastAsia="Calibri" w:hAnsi="Arial" w:cs="Arial"/>
          <w:color w:val="000000"/>
          <w:sz w:val="20"/>
          <w:szCs w:val="22"/>
          <w:lang w:eastAsia="en-US"/>
        </w:rPr>
        <w:t>ско-Посадского района Чувашской Республики на финансовое обеспечение персонифицированного финансирования дополнительного образования детей.</w:t>
      </w:r>
    </w:p>
    <w:p w:rsidR="00B37A21" w:rsidRPr="00C50CE4" w:rsidRDefault="00B37A21" w:rsidP="00B37A21">
      <w:pPr>
        <w:numPr>
          <w:ilvl w:val="0"/>
          <w:numId w:val="22"/>
        </w:numPr>
        <w:tabs>
          <w:tab w:val="left" w:pos="851"/>
        </w:tabs>
        <w:ind w:left="0" w:firstLine="709"/>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 xml:space="preserve">К настоящей заявке прилагаются документы, являющиеся неотъемлемой частью заявки, согласно прилагаемой описи документов. </w:t>
      </w:r>
    </w:p>
    <w:p w:rsidR="00B37A21" w:rsidRPr="00C50CE4" w:rsidRDefault="00B37A21" w:rsidP="00B37A21">
      <w:pPr>
        <w:numPr>
          <w:ilvl w:val="0"/>
          <w:numId w:val="22"/>
        </w:numPr>
        <w:tabs>
          <w:tab w:val="left" w:pos="851"/>
        </w:tabs>
        <w:ind w:left="0" w:firstLine="709"/>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Информация о Заявителе:</w:t>
      </w:r>
    </w:p>
    <w:p w:rsidR="00B37A21" w:rsidRPr="00C50CE4" w:rsidRDefault="00B37A21" w:rsidP="00B37A21">
      <w:pPr>
        <w:tabs>
          <w:tab w:val="left" w:pos="851"/>
        </w:tabs>
        <w:ind w:left="709"/>
        <w:jc w:val="center"/>
        <w:rPr>
          <w:rFonts w:ascii="Arial" w:eastAsia="Calibri" w:hAnsi="Arial" w:cs="Arial"/>
          <w:color w:val="000000"/>
          <w:sz w:val="20"/>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8"/>
        <w:gridCol w:w="7607"/>
      </w:tblGrid>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Полное наименование организации (по уставу)</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Краткое наименование</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Телефон (в формате +7(ХХХ) ХХХ-ХХ-ХХ</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lang w:val="en-US"/>
              </w:rPr>
            </w:pPr>
            <w:r w:rsidRPr="00C50CE4">
              <w:rPr>
                <w:rFonts w:ascii="Arial" w:hAnsi="Arial" w:cs="Arial"/>
                <w:color w:val="000000"/>
                <w:sz w:val="20"/>
                <w:szCs w:val="22"/>
                <w:lang w:val="en-US"/>
              </w:rPr>
              <w:t>e-mail</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lang w:val="en-US"/>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сайт</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lang w:val="en-US"/>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Организационно-правовая форма</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lang w:val="en-US"/>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Юридический адрес</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Фактический адрес</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ИНН</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lang w:val="en-US"/>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КПП</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lang w:val="en-US"/>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ОГРН (ОГРНИП)</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lang w:val="en-US"/>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lastRenderedPageBreak/>
              <w:t>Фамилия, имя, отчество руководителя</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ОКПО</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ОКВЭД</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Расчетный счет</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Корреспондентский счет</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Наименование банка</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БИК</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Адрес банка</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r w:rsidR="00B37A21" w:rsidRPr="00C50CE4" w:rsidTr="00111576">
        <w:trPr>
          <w:cantSplit/>
          <w:trHeight w:val="1134"/>
        </w:trPr>
        <w:tc>
          <w:tcPr>
            <w:tcW w:w="2523" w:type="pct"/>
            <w:shd w:val="clear" w:color="auto" w:fill="auto"/>
            <w:vAlign w:val="center"/>
          </w:tcPr>
          <w:p w:rsidR="00B37A21" w:rsidRPr="00C50CE4" w:rsidRDefault="00B37A21" w:rsidP="00111576">
            <w:pPr>
              <w:jc w:val="center"/>
              <w:rPr>
                <w:rFonts w:ascii="Arial" w:hAnsi="Arial" w:cs="Arial"/>
                <w:color w:val="000000"/>
                <w:sz w:val="20"/>
                <w:szCs w:val="22"/>
              </w:rPr>
            </w:pPr>
            <w:r w:rsidRPr="00C50CE4">
              <w:rPr>
                <w:rFonts w:ascii="Arial" w:hAnsi="Arial" w:cs="Arial"/>
                <w:color w:val="000000"/>
                <w:sz w:val="20"/>
                <w:szCs w:val="22"/>
              </w:rPr>
              <w:t>Участвует ли в общей системе налогообложения, с НДС</w:t>
            </w:r>
          </w:p>
        </w:tc>
        <w:tc>
          <w:tcPr>
            <w:tcW w:w="2477" w:type="pct"/>
            <w:shd w:val="clear" w:color="auto" w:fill="auto"/>
            <w:vAlign w:val="center"/>
          </w:tcPr>
          <w:p w:rsidR="00B37A21" w:rsidRPr="00C50CE4" w:rsidRDefault="00B37A21" w:rsidP="00111576">
            <w:pPr>
              <w:jc w:val="center"/>
              <w:rPr>
                <w:rFonts w:ascii="Arial" w:hAnsi="Arial" w:cs="Arial"/>
                <w:color w:val="000000"/>
                <w:sz w:val="20"/>
                <w:szCs w:val="22"/>
              </w:rPr>
            </w:pPr>
          </w:p>
        </w:tc>
      </w:tr>
    </w:tbl>
    <w:p w:rsidR="00B37A21" w:rsidRPr="00C50CE4" w:rsidRDefault="00B37A21" w:rsidP="00B37A21">
      <w:pPr>
        <w:tabs>
          <w:tab w:val="left" w:pos="851"/>
        </w:tabs>
        <w:ind w:left="709"/>
        <w:jc w:val="center"/>
        <w:rPr>
          <w:rFonts w:ascii="Arial" w:eastAsia="Calibri" w:hAnsi="Arial" w:cs="Arial"/>
          <w:color w:val="000000"/>
          <w:sz w:val="20"/>
          <w:szCs w:val="22"/>
          <w:lang w:eastAsia="en-US"/>
        </w:rPr>
      </w:pPr>
    </w:p>
    <w:p w:rsidR="00B37A21" w:rsidRDefault="00B37A21" w:rsidP="00B37A21">
      <w:pPr>
        <w:jc w:val="center"/>
        <w:rPr>
          <w:rFonts w:ascii="Arial" w:eastAsia="Calibri" w:hAnsi="Arial" w:cs="Arial"/>
          <w:color w:val="000000"/>
          <w:sz w:val="20"/>
          <w:szCs w:val="22"/>
          <w:lang w:eastAsia="en-US"/>
        </w:rPr>
      </w:pPr>
    </w:p>
    <w:p w:rsidR="00B37A21" w:rsidRPr="00C50CE4" w:rsidRDefault="00B37A21" w:rsidP="00B37A21">
      <w:pPr>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Руководитель __________________ _____________________</w:t>
      </w:r>
    </w:p>
    <w:p w:rsidR="00B37A21" w:rsidRPr="00C50CE4" w:rsidRDefault="00B37A21" w:rsidP="00B37A21">
      <w:pPr>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 xml:space="preserve"> (подпись) (расшифровка подписи)</w:t>
      </w:r>
    </w:p>
    <w:p w:rsidR="00B37A21" w:rsidRPr="00C50CE4" w:rsidRDefault="00B37A21" w:rsidP="00B37A21">
      <w:pPr>
        <w:tabs>
          <w:tab w:val="left" w:pos="851"/>
        </w:tabs>
        <w:ind w:left="5670"/>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 xml:space="preserve">Приложение 2 </w:t>
      </w:r>
    </w:p>
    <w:p w:rsidR="00B37A21" w:rsidRPr="00C50CE4" w:rsidRDefault="00B37A21" w:rsidP="00B37A21">
      <w:pPr>
        <w:tabs>
          <w:tab w:val="left" w:pos="851"/>
        </w:tabs>
        <w:jc w:val="center"/>
        <w:rPr>
          <w:rFonts w:ascii="Arial" w:eastAsia="Calibri" w:hAnsi="Arial" w:cs="Arial"/>
          <w:b/>
          <w:color w:val="000000"/>
          <w:sz w:val="20"/>
          <w:szCs w:val="22"/>
          <w:lang w:eastAsia="en-US"/>
        </w:rPr>
      </w:pPr>
      <w:r w:rsidRPr="00C50CE4">
        <w:rPr>
          <w:rFonts w:ascii="Arial" w:eastAsia="Calibri" w:hAnsi="Arial" w:cs="Arial"/>
          <w:b/>
          <w:color w:val="000000"/>
          <w:sz w:val="20"/>
          <w:szCs w:val="22"/>
          <w:lang w:eastAsia="en-US"/>
        </w:rPr>
        <w:t>Бланк организации</w:t>
      </w:r>
    </w:p>
    <w:p w:rsidR="00B37A21" w:rsidRPr="00C50CE4" w:rsidRDefault="00B37A21" w:rsidP="00B37A21">
      <w:pPr>
        <w:tabs>
          <w:tab w:val="left" w:pos="851"/>
        </w:tabs>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 xml:space="preserve">Опись документов, </w:t>
      </w:r>
    </w:p>
    <w:p w:rsidR="00B37A21" w:rsidRPr="00C50CE4" w:rsidRDefault="00B37A21" w:rsidP="00B37A21">
      <w:pPr>
        <w:tabs>
          <w:tab w:val="left" w:pos="851"/>
        </w:tabs>
        <w:jc w:val="center"/>
        <w:rPr>
          <w:rFonts w:ascii="Arial" w:hAnsi="Arial" w:cs="Arial"/>
          <w:color w:val="000000"/>
          <w:sz w:val="20"/>
          <w:szCs w:val="22"/>
        </w:rPr>
      </w:pPr>
      <w:r w:rsidRPr="00C50CE4">
        <w:rPr>
          <w:rFonts w:ascii="Arial" w:eastAsia="Calibri" w:hAnsi="Arial" w:cs="Arial"/>
          <w:color w:val="000000"/>
          <w:sz w:val="20"/>
          <w:szCs w:val="22"/>
          <w:lang w:eastAsia="en-US"/>
        </w:rPr>
        <w:t xml:space="preserve">представляемых для участия в конкурсе </w:t>
      </w:r>
      <w:r w:rsidRPr="00C50CE4">
        <w:rPr>
          <w:rFonts w:ascii="Arial" w:hAnsi="Arial" w:cs="Arial"/>
          <w:color w:val="000000"/>
          <w:sz w:val="20"/>
          <w:szCs w:val="22"/>
        </w:rPr>
        <w:t>по определению уполномоченной организации по реализации персонифицированного финансирования дополнител</w:t>
      </w:r>
      <w:r w:rsidRPr="00C50CE4">
        <w:rPr>
          <w:rFonts w:ascii="Arial" w:hAnsi="Arial" w:cs="Arial"/>
          <w:color w:val="000000"/>
          <w:sz w:val="20"/>
          <w:szCs w:val="22"/>
        </w:rPr>
        <w:t>ь</w:t>
      </w:r>
      <w:r w:rsidRPr="00C50CE4">
        <w:rPr>
          <w:rFonts w:ascii="Arial" w:hAnsi="Arial" w:cs="Arial"/>
          <w:color w:val="000000"/>
          <w:sz w:val="20"/>
          <w:szCs w:val="22"/>
        </w:rPr>
        <w:t xml:space="preserve">ного образования детей в Мариинско-Посадском районе </w:t>
      </w:r>
    </w:p>
    <w:p w:rsidR="00B37A21" w:rsidRPr="00C50CE4" w:rsidRDefault="00B37A21" w:rsidP="00B37A21">
      <w:pPr>
        <w:tabs>
          <w:tab w:val="left" w:pos="851"/>
        </w:tabs>
        <w:jc w:val="center"/>
        <w:rPr>
          <w:rFonts w:ascii="Arial" w:hAnsi="Arial" w:cs="Arial"/>
          <w:color w:val="000000"/>
          <w:sz w:val="20"/>
          <w:szCs w:val="22"/>
        </w:rPr>
      </w:pPr>
      <w:r w:rsidRPr="00C50CE4">
        <w:rPr>
          <w:rFonts w:ascii="Arial" w:hAnsi="Arial" w:cs="Arial"/>
          <w:color w:val="000000"/>
          <w:sz w:val="20"/>
          <w:szCs w:val="22"/>
        </w:rPr>
        <w:t>Чувашской Республики</w:t>
      </w:r>
    </w:p>
    <w:p w:rsidR="00B37A21" w:rsidRPr="00C50CE4" w:rsidRDefault="00B37A21" w:rsidP="00B37A21">
      <w:pPr>
        <w:tabs>
          <w:tab w:val="left" w:pos="851"/>
        </w:tabs>
        <w:jc w:val="center"/>
        <w:rPr>
          <w:rFonts w:ascii="Arial" w:hAnsi="Arial" w:cs="Arial"/>
          <w:color w:val="000000"/>
          <w:sz w:val="20"/>
          <w:szCs w:val="22"/>
        </w:rPr>
      </w:pPr>
      <w:r w:rsidRPr="00C50CE4">
        <w:rPr>
          <w:rFonts w:ascii="Arial" w:hAnsi="Arial" w:cs="Arial"/>
          <w:color w:val="000000"/>
          <w:sz w:val="20"/>
          <w:szCs w:val="22"/>
        </w:rPr>
        <w:t>(наименование участника конкурса)</w:t>
      </w:r>
    </w:p>
    <w:p w:rsidR="00B37A21" w:rsidRPr="00C50CE4" w:rsidRDefault="00B37A21" w:rsidP="00B37A21">
      <w:pPr>
        <w:tabs>
          <w:tab w:val="left" w:pos="851"/>
        </w:tabs>
        <w:jc w:val="center"/>
        <w:rPr>
          <w:rFonts w:ascii="Arial" w:hAnsi="Arial" w:cs="Arial"/>
          <w:color w:val="000000"/>
          <w:sz w:val="20"/>
          <w:szCs w:val="22"/>
        </w:rPr>
      </w:pPr>
      <w:r w:rsidRPr="00C50CE4">
        <w:rPr>
          <w:rFonts w:ascii="Arial" w:hAnsi="Arial" w:cs="Arial"/>
          <w:color w:val="000000"/>
          <w:sz w:val="20"/>
          <w:szCs w:val="22"/>
        </w:rPr>
        <w:t>представляет для участия в конкурсе по определению уполномоченной организации по реализации персонифицированного финансирования дополнительного образования детей в Мариинско-Посадском районе Чувашской Республики следующие документы:</w:t>
      </w:r>
    </w:p>
    <w:p w:rsidR="00B37A21" w:rsidRPr="00C50CE4" w:rsidRDefault="00B37A21" w:rsidP="00B37A21">
      <w:pPr>
        <w:tabs>
          <w:tab w:val="left" w:pos="851"/>
        </w:tabs>
        <w:jc w:val="center"/>
        <w:rPr>
          <w:rFonts w:ascii="Arial" w:hAnsi="Arial" w:cs="Arial"/>
          <w:color w:val="000000"/>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11823"/>
        <w:gridCol w:w="2641"/>
      </w:tblGrid>
      <w:tr w:rsidR="00B37A21" w:rsidRPr="00C50CE4" w:rsidTr="00111576">
        <w:trPr>
          <w:cantSplit/>
          <w:trHeight w:val="1134"/>
        </w:trPr>
        <w:tc>
          <w:tcPr>
            <w:tcW w:w="29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r w:rsidRPr="00C50CE4">
              <w:rPr>
                <w:rFonts w:ascii="Arial" w:hAnsi="Arial" w:cs="Arial"/>
                <w:color w:val="000000"/>
                <w:sz w:val="20"/>
                <w:szCs w:val="22"/>
              </w:rPr>
              <w:t>№</w:t>
            </w:r>
          </w:p>
        </w:tc>
        <w:tc>
          <w:tcPr>
            <w:tcW w:w="385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r w:rsidRPr="00C50CE4">
              <w:rPr>
                <w:rFonts w:ascii="Arial" w:hAnsi="Arial" w:cs="Arial"/>
                <w:color w:val="000000"/>
                <w:sz w:val="20"/>
                <w:szCs w:val="22"/>
              </w:rPr>
              <w:t>Наименование документа</w:t>
            </w:r>
          </w:p>
        </w:tc>
        <w:tc>
          <w:tcPr>
            <w:tcW w:w="86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r w:rsidRPr="00C50CE4">
              <w:rPr>
                <w:rFonts w:ascii="Arial" w:hAnsi="Arial" w:cs="Arial"/>
                <w:color w:val="000000"/>
                <w:sz w:val="20"/>
                <w:szCs w:val="22"/>
              </w:rPr>
              <w:t>Количество листов</w:t>
            </w:r>
          </w:p>
        </w:tc>
      </w:tr>
      <w:tr w:rsidR="00B37A21" w:rsidRPr="00C50CE4" w:rsidTr="00111576">
        <w:trPr>
          <w:cantSplit/>
          <w:trHeight w:val="1134"/>
        </w:trPr>
        <w:tc>
          <w:tcPr>
            <w:tcW w:w="29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385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86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r>
      <w:tr w:rsidR="00B37A21" w:rsidRPr="00C50CE4" w:rsidTr="00111576">
        <w:trPr>
          <w:cantSplit/>
          <w:trHeight w:val="1134"/>
        </w:trPr>
        <w:tc>
          <w:tcPr>
            <w:tcW w:w="29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385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86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r>
      <w:tr w:rsidR="00B37A21" w:rsidRPr="00C50CE4" w:rsidTr="00111576">
        <w:trPr>
          <w:cantSplit/>
          <w:trHeight w:val="1134"/>
        </w:trPr>
        <w:tc>
          <w:tcPr>
            <w:tcW w:w="29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385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86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r>
      <w:tr w:rsidR="00B37A21" w:rsidRPr="00C50CE4" w:rsidTr="00111576">
        <w:trPr>
          <w:cantSplit/>
          <w:trHeight w:val="1134"/>
        </w:trPr>
        <w:tc>
          <w:tcPr>
            <w:tcW w:w="29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385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86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r>
      <w:tr w:rsidR="00B37A21" w:rsidRPr="00C50CE4" w:rsidTr="00111576">
        <w:trPr>
          <w:cantSplit/>
          <w:trHeight w:val="1134"/>
        </w:trPr>
        <w:tc>
          <w:tcPr>
            <w:tcW w:w="29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385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86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r>
      <w:tr w:rsidR="00B37A21" w:rsidRPr="00C50CE4" w:rsidTr="00111576">
        <w:trPr>
          <w:cantSplit/>
          <w:trHeight w:val="1134"/>
        </w:trPr>
        <w:tc>
          <w:tcPr>
            <w:tcW w:w="29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385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c>
          <w:tcPr>
            <w:tcW w:w="860" w:type="pct"/>
            <w:shd w:val="clear" w:color="auto" w:fill="auto"/>
            <w:vAlign w:val="center"/>
          </w:tcPr>
          <w:p w:rsidR="00B37A21" w:rsidRPr="00C50CE4" w:rsidRDefault="00B37A21" w:rsidP="00111576">
            <w:pPr>
              <w:tabs>
                <w:tab w:val="left" w:pos="851"/>
              </w:tabs>
              <w:jc w:val="center"/>
              <w:rPr>
                <w:rFonts w:ascii="Arial" w:hAnsi="Arial" w:cs="Arial"/>
                <w:color w:val="000000"/>
                <w:sz w:val="20"/>
                <w:szCs w:val="22"/>
              </w:rPr>
            </w:pPr>
          </w:p>
        </w:tc>
      </w:tr>
    </w:tbl>
    <w:p w:rsidR="00B37A21" w:rsidRPr="00C50CE4" w:rsidRDefault="00B37A21" w:rsidP="00B37A21">
      <w:pPr>
        <w:tabs>
          <w:tab w:val="left" w:pos="851"/>
        </w:tabs>
        <w:jc w:val="center"/>
        <w:rPr>
          <w:rFonts w:ascii="Arial" w:hAnsi="Arial" w:cs="Arial"/>
          <w:color w:val="000000"/>
          <w:sz w:val="20"/>
          <w:szCs w:val="22"/>
        </w:rPr>
      </w:pPr>
    </w:p>
    <w:p w:rsidR="00B37A21" w:rsidRDefault="00B37A21" w:rsidP="00B37A21">
      <w:pPr>
        <w:jc w:val="center"/>
        <w:rPr>
          <w:rFonts w:ascii="Arial" w:eastAsia="Calibri" w:hAnsi="Arial" w:cs="Arial"/>
          <w:color w:val="000000"/>
          <w:sz w:val="20"/>
          <w:szCs w:val="22"/>
          <w:lang w:eastAsia="en-US"/>
        </w:rPr>
      </w:pPr>
    </w:p>
    <w:p w:rsidR="00B37A21" w:rsidRPr="00C50CE4" w:rsidRDefault="00B37A21" w:rsidP="00B37A21">
      <w:pPr>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Руководитель __________________ _____________________</w:t>
      </w:r>
    </w:p>
    <w:p w:rsidR="00B37A21" w:rsidRPr="00C50CE4" w:rsidRDefault="00B37A21" w:rsidP="00B37A21">
      <w:pPr>
        <w:jc w:val="center"/>
        <w:rPr>
          <w:rFonts w:ascii="Arial" w:eastAsia="Calibri" w:hAnsi="Arial" w:cs="Arial"/>
          <w:color w:val="000000"/>
          <w:sz w:val="20"/>
          <w:szCs w:val="22"/>
          <w:lang w:eastAsia="en-US"/>
        </w:rPr>
      </w:pPr>
      <w:r w:rsidRPr="00C50CE4">
        <w:rPr>
          <w:rFonts w:ascii="Arial" w:eastAsia="Calibri" w:hAnsi="Arial" w:cs="Arial"/>
          <w:color w:val="000000"/>
          <w:sz w:val="20"/>
          <w:szCs w:val="22"/>
          <w:lang w:eastAsia="en-US"/>
        </w:rPr>
        <w:t xml:space="preserve"> (подпись) (расшифровка подписи)»;</w:t>
      </w:r>
    </w:p>
    <w:p w:rsidR="006C18E5" w:rsidRPr="00C50CE4" w:rsidRDefault="006C18E5" w:rsidP="00C50CE4">
      <w:pPr>
        <w:shd w:val="clear" w:color="auto" w:fill="FFFFFF"/>
        <w:ind w:right="82"/>
        <w:jc w:val="center"/>
        <w:rPr>
          <w:rFonts w:ascii="Arial" w:hAnsi="Arial" w:cs="Arial"/>
          <w:b/>
          <w:bCs/>
          <w:color w:val="000000"/>
          <w:spacing w:val="-9"/>
          <w:sz w:val="20"/>
          <w:szCs w:val="26"/>
        </w:rPr>
      </w:pPr>
    </w:p>
    <w:p w:rsidR="006C18E5" w:rsidRPr="00C50CE4" w:rsidRDefault="006C18E5" w:rsidP="00C50CE4">
      <w:pPr>
        <w:shd w:val="clear" w:color="auto" w:fill="FFFFFF"/>
        <w:ind w:right="82"/>
        <w:jc w:val="center"/>
        <w:rPr>
          <w:rFonts w:ascii="Arial" w:hAnsi="Arial" w:cs="Arial"/>
          <w:b/>
          <w:bCs/>
          <w:color w:val="000000"/>
          <w:spacing w:val="-9"/>
          <w:sz w:val="20"/>
          <w:szCs w:val="26"/>
        </w:rPr>
      </w:pPr>
    </w:p>
    <w:tbl>
      <w:tblPr>
        <w:tblW w:w="5000" w:type="pct"/>
        <w:tblLook w:val="04A0"/>
      </w:tblPr>
      <w:tblGrid>
        <w:gridCol w:w="5789"/>
        <w:gridCol w:w="2813"/>
        <w:gridCol w:w="6753"/>
      </w:tblGrid>
      <w:tr w:rsidR="006C18E5" w:rsidRPr="00C50CE4" w:rsidTr="00111576">
        <w:trPr>
          <w:cantSplit/>
          <w:trHeight w:val="236"/>
        </w:trPr>
        <w:tc>
          <w:tcPr>
            <w:tcW w:w="1885" w:type="pct"/>
            <w:vAlign w:val="center"/>
            <w:hideMark/>
          </w:tcPr>
          <w:p w:rsidR="000A7A69" w:rsidRPr="00C50CE4" w:rsidRDefault="000A7A69" w:rsidP="00111576">
            <w:pPr>
              <w:jc w:val="center"/>
              <w:rPr>
                <w:rFonts w:ascii="Arial" w:hAnsi="Arial" w:cs="Arial"/>
                <w:b/>
                <w:bCs/>
                <w:i/>
                <w:noProof/>
                <w:color w:val="000000"/>
                <w:sz w:val="20"/>
              </w:rPr>
            </w:pPr>
          </w:p>
          <w:p w:rsidR="006C18E5" w:rsidRPr="00C50CE4" w:rsidRDefault="006C18E5" w:rsidP="00111576">
            <w:pPr>
              <w:jc w:val="center"/>
              <w:rPr>
                <w:rFonts w:ascii="Arial" w:hAnsi="Arial" w:cs="Arial"/>
                <w:b/>
                <w:bCs/>
                <w:i/>
                <w:noProof/>
                <w:color w:val="000000"/>
                <w:sz w:val="20"/>
              </w:rPr>
            </w:pPr>
            <w:r w:rsidRPr="00C50CE4">
              <w:rPr>
                <w:rFonts w:ascii="Arial" w:hAnsi="Arial" w:cs="Arial"/>
                <w:bCs/>
                <w:noProof/>
                <w:color w:val="000000"/>
                <w:sz w:val="20"/>
              </w:rPr>
              <w:t>Ч</w:t>
            </w:r>
            <w:r w:rsidR="00C50CE4" w:rsidRPr="00C50CE4">
              <w:rPr>
                <w:rFonts w:ascii="Arial" w:hAnsi="Arial" w:cs="Arial"/>
                <w:bCs/>
                <w:noProof/>
                <w:color w:val="000000"/>
                <w:sz w:val="20"/>
              </w:rPr>
              <w:t>Ă</w:t>
            </w:r>
            <w:r w:rsidRPr="00C50CE4">
              <w:rPr>
                <w:rFonts w:ascii="Arial" w:hAnsi="Arial" w:cs="Arial"/>
                <w:bCs/>
                <w:noProof/>
                <w:color w:val="000000"/>
                <w:sz w:val="20"/>
              </w:rPr>
              <w:t>ВАШ</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РЕСПУБЛИКИ</w:t>
            </w:r>
          </w:p>
          <w:p w:rsidR="006C18E5" w:rsidRPr="00C50CE4" w:rsidRDefault="006C18E5" w:rsidP="00111576">
            <w:pPr>
              <w:jc w:val="center"/>
              <w:rPr>
                <w:rFonts w:ascii="Arial" w:hAnsi="Arial" w:cs="Arial"/>
                <w:b/>
                <w:i/>
                <w:color w:val="000000"/>
                <w:sz w:val="20"/>
              </w:rPr>
            </w:pPr>
            <w:r w:rsidRPr="00C50CE4">
              <w:rPr>
                <w:rFonts w:ascii="Arial" w:hAnsi="Arial" w:cs="Arial"/>
                <w:bCs/>
                <w:caps/>
                <w:color w:val="000000"/>
                <w:sz w:val="20"/>
              </w:rPr>
              <w:t>Сентерварри</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РАЙОНĚ</w:t>
            </w:r>
            <w:r w:rsidR="006358D4" w:rsidRPr="00C50CE4">
              <w:rPr>
                <w:rFonts w:ascii="Arial" w:hAnsi="Arial" w:cs="Arial"/>
                <w:noProof/>
                <w:color w:val="000000"/>
                <w:sz w:val="20"/>
              </w:rPr>
              <w:t xml:space="preserve"> </w:t>
            </w:r>
          </w:p>
        </w:tc>
        <w:tc>
          <w:tcPr>
            <w:tcW w:w="916" w:type="pct"/>
            <w:vMerge w:val="restart"/>
            <w:vAlign w:val="center"/>
            <w:hideMark/>
          </w:tcPr>
          <w:p w:rsidR="006C18E5" w:rsidRPr="00C50CE4" w:rsidRDefault="006C18E5" w:rsidP="00111576">
            <w:pPr>
              <w:jc w:val="center"/>
              <w:rPr>
                <w:rFonts w:ascii="Arial" w:hAnsi="Arial" w:cs="Arial"/>
                <w:b/>
                <w:i/>
                <w:color w:val="000000"/>
                <w:sz w:val="20"/>
              </w:rPr>
            </w:pPr>
            <w:r w:rsidRPr="00C50CE4">
              <w:rPr>
                <w:rFonts w:ascii="Arial" w:hAnsi="Arial" w:cs="Arial"/>
                <w:noProof/>
                <w:color w:val="000000"/>
                <w:sz w:val="20"/>
              </w:rPr>
              <w:drawing>
                <wp:anchor distT="0" distB="0" distL="114300" distR="114300" simplePos="0" relativeHeight="251692032" behindDoc="0" locked="0" layoutInCell="1" allowOverlap="1">
                  <wp:simplePos x="0" y="0"/>
                  <wp:positionH relativeFrom="column">
                    <wp:posOffset>144780</wp:posOffset>
                  </wp:positionH>
                  <wp:positionV relativeFrom="paragraph">
                    <wp:posOffset>133985</wp:posOffset>
                  </wp:positionV>
                  <wp:extent cx="719012" cy="724619"/>
                  <wp:effectExtent l="19050" t="0" r="4888" b="0"/>
                  <wp:wrapNone/>
                  <wp:docPr id="2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0" cstate="print"/>
                          <a:srcRect/>
                          <a:stretch>
                            <a:fillRect/>
                          </a:stretch>
                        </pic:blipFill>
                        <pic:spPr bwMode="auto">
                          <a:xfrm>
                            <a:off x="0" y="0"/>
                            <a:ext cx="719012" cy="724619"/>
                          </a:xfrm>
                          <a:prstGeom prst="rect">
                            <a:avLst/>
                          </a:prstGeom>
                          <a:noFill/>
                        </pic:spPr>
                      </pic:pic>
                    </a:graphicData>
                  </a:graphic>
                </wp:anchor>
              </w:drawing>
            </w:r>
          </w:p>
        </w:tc>
        <w:tc>
          <w:tcPr>
            <w:tcW w:w="2199" w:type="pct"/>
            <w:vAlign w:val="center"/>
            <w:hideMark/>
          </w:tcPr>
          <w:p w:rsidR="000A7A69" w:rsidRPr="00C50CE4" w:rsidRDefault="000A7A69" w:rsidP="00111576">
            <w:pPr>
              <w:jc w:val="center"/>
              <w:rPr>
                <w:rFonts w:ascii="Arial" w:hAnsi="Arial" w:cs="Arial"/>
                <w:b/>
                <w:i/>
                <w:noProof/>
                <w:color w:val="000000"/>
                <w:sz w:val="20"/>
              </w:rPr>
            </w:pPr>
          </w:p>
          <w:p w:rsidR="006C18E5" w:rsidRPr="00C50CE4" w:rsidRDefault="006C18E5" w:rsidP="00111576">
            <w:pPr>
              <w:jc w:val="center"/>
              <w:rPr>
                <w:rStyle w:val="af6"/>
                <w:rFonts w:ascii="Arial" w:hAnsi="Arial" w:cs="Arial"/>
                <w:noProof/>
                <w:color w:val="000000"/>
                <w:sz w:val="20"/>
              </w:rPr>
            </w:pPr>
            <w:r w:rsidRPr="00C50CE4">
              <w:rPr>
                <w:rFonts w:ascii="Arial" w:hAnsi="Arial" w:cs="Arial"/>
                <w:noProof/>
                <w:color w:val="000000"/>
                <w:sz w:val="20"/>
              </w:rPr>
              <w:t>ЧУВАШСКАЯ</w:t>
            </w:r>
            <w:r w:rsidR="006358D4" w:rsidRPr="00C50CE4">
              <w:rPr>
                <w:rFonts w:ascii="Arial" w:hAnsi="Arial" w:cs="Arial"/>
                <w:noProof/>
                <w:color w:val="000000"/>
                <w:sz w:val="20"/>
              </w:rPr>
              <w:t xml:space="preserve"> </w:t>
            </w:r>
            <w:r w:rsidRPr="00C50CE4">
              <w:rPr>
                <w:rFonts w:ascii="Arial" w:hAnsi="Arial" w:cs="Arial"/>
                <w:noProof/>
                <w:color w:val="000000"/>
                <w:sz w:val="20"/>
              </w:rPr>
              <w:t>РЕСПУБЛИКА</w:t>
            </w:r>
            <w:r w:rsidR="006358D4" w:rsidRPr="00C50CE4">
              <w:rPr>
                <w:rStyle w:val="af6"/>
                <w:rFonts w:ascii="Arial" w:hAnsi="Arial" w:cs="Arial"/>
                <w:noProof/>
                <w:color w:val="000000"/>
                <w:sz w:val="20"/>
              </w:rPr>
              <w:t xml:space="preserve"> </w:t>
            </w:r>
          </w:p>
          <w:p w:rsidR="006C18E5" w:rsidRPr="00C50CE4" w:rsidRDefault="006C18E5" w:rsidP="00111576">
            <w:pPr>
              <w:jc w:val="center"/>
              <w:rPr>
                <w:rFonts w:ascii="Arial" w:hAnsi="Arial" w:cs="Arial"/>
                <w:color w:val="000000"/>
                <w:sz w:val="20"/>
              </w:rPr>
            </w:pPr>
            <w:r w:rsidRPr="00C50CE4">
              <w:rPr>
                <w:rFonts w:ascii="Arial" w:hAnsi="Arial" w:cs="Arial"/>
                <w:noProof/>
                <w:color w:val="000000"/>
                <w:sz w:val="20"/>
              </w:rPr>
              <w:t>МАРИИНСКО-ПОСАДСКИЙ</w:t>
            </w:r>
            <w:r w:rsidR="006358D4" w:rsidRPr="00C50CE4">
              <w:rPr>
                <w:rFonts w:ascii="Arial" w:hAnsi="Arial" w:cs="Arial"/>
                <w:noProof/>
                <w:color w:val="000000"/>
                <w:sz w:val="20"/>
              </w:rPr>
              <w:t xml:space="preserve"> </w:t>
            </w:r>
            <w:r w:rsidRPr="00C50CE4">
              <w:rPr>
                <w:rFonts w:ascii="Arial" w:hAnsi="Arial" w:cs="Arial"/>
                <w:noProof/>
                <w:color w:val="000000"/>
                <w:sz w:val="20"/>
              </w:rPr>
              <w:t>РАЙОН</w:t>
            </w:r>
            <w:r w:rsidR="006358D4" w:rsidRPr="00C50CE4">
              <w:rPr>
                <w:rFonts w:ascii="Arial" w:hAnsi="Arial" w:cs="Arial"/>
                <w:noProof/>
                <w:color w:val="000000"/>
                <w:sz w:val="20"/>
              </w:rPr>
              <w:t xml:space="preserve"> </w:t>
            </w:r>
          </w:p>
        </w:tc>
      </w:tr>
      <w:tr w:rsidR="006C18E5" w:rsidRPr="00C50CE4" w:rsidTr="00111576">
        <w:trPr>
          <w:cantSplit/>
          <w:trHeight w:val="236"/>
        </w:trPr>
        <w:tc>
          <w:tcPr>
            <w:tcW w:w="1885" w:type="pct"/>
            <w:vAlign w:val="center"/>
          </w:tcPr>
          <w:p w:rsidR="006C18E5" w:rsidRPr="00C50CE4" w:rsidRDefault="006C18E5" w:rsidP="00111576">
            <w:pPr>
              <w:jc w:val="center"/>
              <w:rPr>
                <w:rFonts w:ascii="Arial" w:hAnsi="Arial" w:cs="Arial"/>
                <w:b/>
                <w:i/>
                <w:noProof/>
                <w:color w:val="000000"/>
                <w:sz w:val="20"/>
              </w:rPr>
            </w:pPr>
            <w:r w:rsidRPr="00C50CE4">
              <w:rPr>
                <w:rFonts w:ascii="Arial" w:hAnsi="Arial" w:cs="Arial"/>
                <w:noProof/>
                <w:color w:val="000000"/>
                <w:sz w:val="20"/>
              </w:rPr>
              <w:t>КАРАПАШ</w:t>
            </w:r>
            <w:r w:rsidR="006358D4" w:rsidRPr="00C50CE4">
              <w:rPr>
                <w:rFonts w:ascii="Arial" w:hAnsi="Arial" w:cs="Arial"/>
                <w:noProof/>
                <w:color w:val="000000"/>
                <w:sz w:val="20"/>
              </w:rPr>
              <w:t xml:space="preserve"> </w:t>
            </w:r>
            <w:r w:rsidRPr="00C50CE4">
              <w:rPr>
                <w:rFonts w:ascii="Arial" w:hAnsi="Arial" w:cs="Arial"/>
                <w:noProof/>
                <w:color w:val="000000"/>
                <w:sz w:val="20"/>
              </w:rPr>
              <w:t>ПОСЕЛЕНИЙĚН</w:t>
            </w:r>
            <w:r w:rsidR="006358D4" w:rsidRPr="00C50CE4">
              <w:rPr>
                <w:rFonts w:ascii="Arial" w:hAnsi="Arial" w:cs="Arial"/>
                <w:noProof/>
                <w:color w:val="000000"/>
                <w:sz w:val="20"/>
              </w:rPr>
              <w:t xml:space="preserve"> </w:t>
            </w:r>
          </w:p>
          <w:p w:rsidR="000A7A69" w:rsidRPr="00C50CE4" w:rsidRDefault="006C18E5" w:rsidP="00111576">
            <w:pPr>
              <w:jc w:val="center"/>
              <w:rPr>
                <w:rStyle w:val="af6"/>
                <w:rFonts w:ascii="Arial" w:hAnsi="Arial" w:cs="Arial"/>
                <w:color w:val="000000"/>
                <w:sz w:val="20"/>
              </w:rPr>
            </w:pPr>
            <w:r w:rsidRPr="00C50CE4">
              <w:rPr>
                <w:rFonts w:ascii="Arial" w:hAnsi="Arial" w:cs="Arial"/>
                <w:noProof/>
                <w:color w:val="000000"/>
                <w:sz w:val="20"/>
              </w:rPr>
              <w:t>ДЕПУТАТСЕН</w:t>
            </w:r>
            <w:r w:rsidR="006358D4" w:rsidRPr="00C50CE4">
              <w:rPr>
                <w:rFonts w:ascii="Arial" w:hAnsi="Arial" w:cs="Arial"/>
                <w:noProof/>
                <w:color w:val="000000"/>
                <w:sz w:val="20"/>
              </w:rPr>
              <w:t xml:space="preserve"> </w:t>
            </w:r>
            <w:r w:rsidRPr="00C50CE4">
              <w:rPr>
                <w:rFonts w:ascii="Arial" w:hAnsi="Arial" w:cs="Arial"/>
                <w:noProof/>
                <w:color w:val="000000"/>
                <w:sz w:val="20"/>
              </w:rPr>
              <w:t>ПУХ</w:t>
            </w:r>
            <w:r w:rsidR="00C50CE4" w:rsidRPr="00C50CE4">
              <w:rPr>
                <w:rFonts w:ascii="Arial" w:hAnsi="Arial" w:cs="Arial"/>
                <w:noProof/>
                <w:color w:val="000000"/>
                <w:sz w:val="20"/>
              </w:rPr>
              <w:t>Ă</w:t>
            </w:r>
            <w:r w:rsidRPr="00C50CE4">
              <w:rPr>
                <w:rFonts w:ascii="Arial" w:hAnsi="Arial" w:cs="Arial"/>
                <w:noProof/>
                <w:color w:val="000000"/>
                <w:sz w:val="20"/>
              </w:rPr>
              <w:t>ВĚ</w:t>
            </w:r>
            <w:r w:rsidR="006358D4" w:rsidRPr="00C50CE4">
              <w:rPr>
                <w:rStyle w:val="af6"/>
                <w:rFonts w:ascii="Arial" w:hAnsi="Arial" w:cs="Arial"/>
                <w:noProof/>
                <w:color w:val="000000"/>
                <w:sz w:val="20"/>
              </w:rPr>
              <w:t xml:space="preserve"> </w:t>
            </w:r>
          </w:p>
          <w:p w:rsidR="000A7A69" w:rsidRPr="00C50CE4" w:rsidRDefault="006358D4" w:rsidP="00111576">
            <w:pPr>
              <w:pStyle w:val="afc"/>
              <w:ind w:right="-35"/>
              <w:jc w:val="center"/>
              <w:rPr>
                <w:rFonts w:ascii="Arial" w:hAnsi="Arial" w:cs="Arial"/>
                <w:bCs/>
                <w:noProof/>
                <w:color w:val="000000"/>
                <w:szCs w:val="24"/>
              </w:rPr>
            </w:pPr>
            <w:r w:rsidRPr="00C50CE4">
              <w:rPr>
                <w:rFonts w:ascii="Arial" w:hAnsi="Arial" w:cs="Arial"/>
                <w:bCs/>
                <w:noProof/>
                <w:color w:val="000000"/>
                <w:szCs w:val="24"/>
              </w:rPr>
              <w:t xml:space="preserve"> </w:t>
            </w:r>
            <w:r w:rsidR="006C18E5" w:rsidRPr="00C50CE4">
              <w:rPr>
                <w:rFonts w:ascii="Arial" w:hAnsi="Arial" w:cs="Arial"/>
                <w:bCs/>
                <w:noProof/>
                <w:color w:val="000000"/>
                <w:szCs w:val="24"/>
              </w:rPr>
              <w:t>ЙЫШ</w:t>
            </w:r>
            <w:r w:rsidR="00C50CE4" w:rsidRPr="00C50CE4">
              <w:rPr>
                <w:rFonts w:ascii="Arial" w:hAnsi="Arial" w:cs="Arial"/>
                <w:bCs/>
                <w:noProof/>
                <w:color w:val="000000"/>
                <w:szCs w:val="24"/>
              </w:rPr>
              <w:t>Ă</w:t>
            </w:r>
            <w:r w:rsidR="006C18E5" w:rsidRPr="00C50CE4">
              <w:rPr>
                <w:rFonts w:ascii="Arial" w:hAnsi="Arial" w:cs="Arial"/>
                <w:bCs/>
                <w:noProof/>
                <w:color w:val="000000"/>
                <w:szCs w:val="24"/>
              </w:rPr>
              <w:t>НУ</w:t>
            </w:r>
          </w:p>
          <w:p w:rsidR="006C18E5" w:rsidRPr="00C50CE4" w:rsidRDefault="006358D4" w:rsidP="00111576">
            <w:pPr>
              <w:jc w:val="center"/>
              <w:rPr>
                <w:rFonts w:ascii="Arial" w:hAnsi="Arial" w:cs="Arial"/>
                <w:b/>
                <w:i/>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2020</w:t>
            </w:r>
            <w:r w:rsidRPr="00C50CE4">
              <w:rPr>
                <w:rFonts w:ascii="Arial" w:hAnsi="Arial" w:cs="Arial"/>
                <w:color w:val="000000"/>
                <w:sz w:val="20"/>
              </w:rPr>
              <w:t xml:space="preserve"> </w:t>
            </w:r>
            <w:r w:rsidR="006C18E5" w:rsidRPr="00C50CE4">
              <w:rPr>
                <w:rFonts w:ascii="Arial" w:hAnsi="Arial" w:cs="Arial"/>
                <w:color w:val="000000"/>
                <w:sz w:val="20"/>
              </w:rPr>
              <w:t>03.</w:t>
            </w:r>
            <w:r w:rsidRPr="00C50CE4">
              <w:rPr>
                <w:rFonts w:ascii="Arial" w:hAnsi="Arial" w:cs="Arial"/>
                <w:color w:val="000000"/>
                <w:sz w:val="20"/>
              </w:rPr>
              <w:t xml:space="preserve"> </w:t>
            </w:r>
            <w:r w:rsidR="006C18E5" w:rsidRPr="00C50CE4">
              <w:rPr>
                <w:rFonts w:ascii="Arial" w:hAnsi="Arial" w:cs="Arial"/>
                <w:color w:val="000000"/>
                <w:sz w:val="20"/>
              </w:rPr>
              <w:t>03.</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С-107/1</w:t>
            </w:r>
          </w:p>
          <w:p w:rsidR="006C18E5" w:rsidRPr="00C50CE4" w:rsidRDefault="006358D4" w:rsidP="00111576">
            <w:pPr>
              <w:jc w:val="center"/>
              <w:rPr>
                <w:rFonts w:ascii="Arial" w:hAnsi="Arial" w:cs="Arial"/>
                <w:b/>
                <w:i/>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Карапаш</w:t>
            </w:r>
            <w:r w:rsidRPr="00C50CE4">
              <w:rPr>
                <w:rFonts w:ascii="Arial" w:hAnsi="Arial" w:cs="Arial"/>
                <w:noProof/>
                <w:color w:val="000000"/>
                <w:sz w:val="20"/>
              </w:rPr>
              <w:t xml:space="preserve"> </w:t>
            </w:r>
            <w:r w:rsidR="006C18E5" w:rsidRPr="00C50CE4">
              <w:rPr>
                <w:rFonts w:ascii="Arial" w:hAnsi="Arial" w:cs="Arial"/>
                <w:noProof/>
                <w:color w:val="000000"/>
                <w:sz w:val="20"/>
              </w:rPr>
              <w:t>ялě</w:t>
            </w:r>
          </w:p>
        </w:tc>
        <w:tc>
          <w:tcPr>
            <w:tcW w:w="916" w:type="pct"/>
            <w:vMerge/>
            <w:vAlign w:val="center"/>
            <w:hideMark/>
          </w:tcPr>
          <w:p w:rsidR="006C18E5" w:rsidRPr="00C50CE4" w:rsidRDefault="006C18E5" w:rsidP="00111576">
            <w:pPr>
              <w:jc w:val="center"/>
              <w:rPr>
                <w:rFonts w:ascii="Arial" w:hAnsi="Arial" w:cs="Arial"/>
                <w:b/>
                <w:i/>
                <w:color w:val="000000"/>
                <w:sz w:val="20"/>
              </w:rPr>
            </w:pPr>
          </w:p>
        </w:tc>
        <w:tc>
          <w:tcPr>
            <w:tcW w:w="2199" w:type="pct"/>
            <w:vAlign w:val="center"/>
          </w:tcPr>
          <w:p w:rsidR="006C18E5" w:rsidRPr="00C50CE4" w:rsidRDefault="006C18E5" w:rsidP="00111576">
            <w:pPr>
              <w:jc w:val="center"/>
              <w:rPr>
                <w:rFonts w:ascii="Arial" w:hAnsi="Arial" w:cs="Arial"/>
                <w:b/>
                <w:i/>
                <w:noProof/>
                <w:color w:val="000000"/>
                <w:sz w:val="20"/>
              </w:rPr>
            </w:pPr>
            <w:r w:rsidRPr="00C50CE4">
              <w:rPr>
                <w:rFonts w:ascii="Arial" w:hAnsi="Arial" w:cs="Arial"/>
                <w:noProof/>
                <w:color w:val="000000"/>
                <w:sz w:val="20"/>
              </w:rPr>
              <w:t>СОБРАНИЕ</w:t>
            </w:r>
            <w:r w:rsidR="006358D4" w:rsidRPr="00C50CE4">
              <w:rPr>
                <w:rFonts w:ascii="Arial" w:hAnsi="Arial" w:cs="Arial"/>
                <w:noProof/>
                <w:color w:val="000000"/>
                <w:sz w:val="20"/>
              </w:rPr>
              <w:t xml:space="preserve"> </w:t>
            </w:r>
            <w:r w:rsidRPr="00C50CE4">
              <w:rPr>
                <w:rFonts w:ascii="Arial" w:hAnsi="Arial" w:cs="Arial"/>
                <w:noProof/>
                <w:color w:val="000000"/>
                <w:sz w:val="20"/>
              </w:rPr>
              <w:t>ДЕПУТАТОВ</w:t>
            </w:r>
            <w:r w:rsidR="006358D4" w:rsidRPr="00C50CE4">
              <w:rPr>
                <w:rFonts w:ascii="Arial" w:hAnsi="Arial" w:cs="Arial"/>
                <w:noProof/>
                <w:color w:val="000000"/>
                <w:sz w:val="20"/>
              </w:rPr>
              <w:t xml:space="preserve"> </w:t>
            </w:r>
          </w:p>
          <w:p w:rsidR="006C18E5" w:rsidRPr="00C50CE4" w:rsidRDefault="006C18E5" w:rsidP="00111576">
            <w:pPr>
              <w:jc w:val="center"/>
              <w:rPr>
                <w:rFonts w:ascii="Arial" w:hAnsi="Arial" w:cs="Arial"/>
                <w:b/>
                <w:i/>
                <w:noProof/>
                <w:color w:val="000000"/>
                <w:sz w:val="20"/>
              </w:rPr>
            </w:pPr>
            <w:r w:rsidRPr="00C50CE4">
              <w:rPr>
                <w:rFonts w:ascii="Arial" w:hAnsi="Arial" w:cs="Arial"/>
                <w:noProof/>
                <w:color w:val="000000"/>
                <w:sz w:val="20"/>
              </w:rPr>
              <w:t>КАРАБАШСКОГО</w:t>
            </w:r>
            <w:r w:rsidR="006358D4" w:rsidRPr="00C50CE4">
              <w:rPr>
                <w:rFonts w:ascii="Arial" w:hAnsi="Arial" w:cs="Arial"/>
                <w:noProof/>
                <w:color w:val="000000"/>
                <w:sz w:val="20"/>
              </w:rPr>
              <w:t xml:space="preserve"> </w:t>
            </w:r>
            <w:r w:rsidRPr="00C50CE4">
              <w:rPr>
                <w:rFonts w:ascii="Arial" w:hAnsi="Arial" w:cs="Arial"/>
                <w:noProof/>
                <w:color w:val="000000"/>
                <w:sz w:val="20"/>
              </w:rPr>
              <w:t>СЕЛЬСКОГО</w:t>
            </w:r>
          </w:p>
          <w:p w:rsidR="006C18E5" w:rsidRPr="00C50CE4" w:rsidRDefault="006358D4" w:rsidP="00111576">
            <w:pPr>
              <w:jc w:val="center"/>
              <w:rPr>
                <w:rFonts w:ascii="Arial" w:hAnsi="Arial" w:cs="Arial"/>
                <w:b/>
                <w:i/>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ПОСЕЛЕНИЯ</w:t>
            </w:r>
            <w:r w:rsidRPr="00C50CE4">
              <w:rPr>
                <w:rFonts w:ascii="Arial" w:hAnsi="Arial" w:cs="Arial"/>
                <w:noProof/>
                <w:color w:val="000000"/>
                <w:sz w:val="20"/>
              </w:rPr>
              <w:t xml:space="preserve"> </w:t>
            </w:r>
          </w:p>
          <w:p w:rsidR="000A7A69" w:rsidRPr="00C50CE4" w:rsidRDefault="006358D4" w:rsidP="00111576">
            <w:pPr>
              <w:pStyle w:val="24"/>
              <w:keepNext w:val="0"/>
              <w:jc w:val="center"/>
              <w:rPr>
                <w:rFonts w:ascii="Arial" w:hAnsi="Arial" w:cs="Arial"/>
                <w:b/>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РЕШЕНИЕ</w:t>
            </w:r>
          </w:p>
          <w:p w:rsidR="006C18E5" w:rsidRPr="00C50CE4" w:rsidRDefault="006358D4" w:rsidP="00111576">
            <w:pPr>
              <w:ind w:left="240"/>
              <w:jc w:val="center"/>
              <w:rPr>
                <w:rFonts w:ascii="Arial" w:hAnsi="Arial" w:cs="Arial"/>
                <w:b/>
                <w:i/>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03.</w:t>
            </w:r>
            <w:r w:rsidRPr="00C50CE4">
              <w:rPr>
                <w:rFonts w:ascii="Arial" w:hAnsi="Arial" w:cs="Arial"/>
                <w:color w:val="000000"/>
                <w:sz w:val="20"/>
              </w:rPr>
              <w:t xml:space="preserve"> </w:t>
            </w:r>
            <w:r w:rsidR="006C18E5" w:rsidRPr="00C50CE4">
              <w:rPr>
                <w:rFonts w:ascii="Arial" w:hAnsi="Arial" w:cs="Arial"/>
                <w:color w:val="000000"/>
                <w:sz w:val="20"/>
              </w:rPr>
              <w:t>03.</w:t>
            </w:r>
            <w:r w:rsidRPr="00C50CE4">
              <w:rPr>
                <w:rFonts w:ascii="Arial" w:hAnsi="Arial" w:cs="Arial"/>
                <w:color w:val="000000"/>
                <w:sz w:val="20"/>
              </w:rPr>
              <w:t xml:space="preserve"> </w:t>
            </w:r>
            <w:r w:rsidR="006C18E5" w:rsidRPr="00C50CE4">
              <w:rPr>
                <w:rFonts w:ascii="Arial" w:hAnsi="Arial" w:cs="Arial"/>
                <w:color w:val="000000"/>
                <w:sz w:val="20"/>
              </w:rPr>
              <w:t>2020</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С-107/1</w:t>
            </w:r>
          </w:p>
          <w:p w:rsidR="006C18E5" w:rsidRPr="00C50CE4" w:rsidRDefault="006358D4" w:rsidP="00111576">
            <w:pPr>
              <w:jc w:val="center"/>
              <w:rPr>
                <w:rFonts w:ascii="Arial" w:hAnsi="Arial" w:cs="Arial"/>
                <w:b/>
                <w:i/>
                <w:noProof/>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деревня</w:t>
            </w:r>
            <w:r w:rsidRPr="00C50CE4">
              <w:rPr>
                <w:rFonts w:ascii="Arial" w:hAnsi="Arial" w:cs="Arial"/>
                <w:color w:val="000000"/>
                <w:sz w:val="20"/>
              </w:rPr>
              <w:t xml:space="preserve"> </w:t>
            </w:r>
            <w:r w:rsidR="006C18E5" w:rsidRPr="00C50CE4">
              <w:rPr>
                <w:rFonts w:ascii="Arial" w:hAnsi="Arial" w:cs="Arial"/>
                <w:color w:val="000000"/>
                <w:sz w:val="20"/>
              </w:rPr>
              <w:t>Карабаши</w:t>
            </w:r>
          </w:p>
        </w:tc>
      </w:tr>
    </w:tbl>
    <w:p w:rsidR="006C18E5" w:rsidRPr="00C50CE4" w:rsidRDefault="006C18E5" w:rsidP="00C50CE4">
      <w:pPr>
        <w:tabs>
          <w:tab w:val="left" w:pos="4392"/>
        </w:tabs>
        <w:suppressAutoHyphens/>
        <w:ind w:right="612"/>
        <w:jc w:val="both"/>
        <w:rPr>
          <w:rFonts w:ascii="Arial" w:hAnsi="Arial" w:cs="Arial"/>
          <w:iCs/>
          <w:color w:val="000000"/>
          <w:sz w:val="20"/>
          <w:lang w:eastAsia="en-US"/>
        </w:rPr>
      </w:pPr>
      <w:r w:rsidRPr="00C50CE4">
        <w:rPr>
          <w:rFonts w:ascii="Arial" w:hAnsi="Arial" w:cs="Arial"/>
          <w:iCs/>
          <w:color w:val="000000"/>
          <w:sz w:val="20"/>
          <w:lang w:eastAsia="en-US"/>
        </w:rPr>
        <w:t>Об</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отмене</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решения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Собрания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депутатов</w:t>
      </w:r>
    </w:p>
    <w:p w:rsidR="006C18E5" w:rsidRPr="00C50CE4" w:rsidRDefault="006C18E5" w:rsidP="00C50CE4">
      <w:pPr>
        <w:tabs>
          <w:tab w:val="left" w:pos="4392"/>
        </w:tabs>
        <w:suppressAutoHyphens/>
        <w:ind w:right="612"/>
        <w:jc w:val="both"/>
        <w:rPr>
          <w:rFonts w:ascii="Arial" w:hAnsi="Arial" w:cs="Arial"/>
          <w:iCs/>
          <w:color w:val="000000"/>
          <w:sz w:val="20"/>
          <w:lang w:eastAsia="en-US"/>
        </w:rPr>
      </w:pPr>
      <w:r w:rsidRPr="00C50CE4">
        <w:rPr>
          <w:rFonts w:ascii="Arial" w:hAnsi="Arial" w:cs="Arial"/>
          <w:iCs/>
          <w:color w:val="000000"/>
          <w:sz w:val="20"/>
          <w:lang w:eastAsia="en-US"/>
        </w:rPr>
        <w:t>Карабашского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сельского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поселения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от</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12.02.2020</w:t>
      </w:r>
    </w:p>
    <w:p w:rsidR="006C18E5" w:rsidRPr="00C50CE4" w:rsidRDefault="006C18E5" w:rsidP="00C50CE4">
      <w:pPr>
        <w:suppressAutoHyphens/>
        <w:ind w:right="612"/>
        <w:jc w:val="both"/>
        <w:rPr>
          <w:rFonts w:ascii="Arial" w:hAnsi="Arial" w:cs="Arial"/>
          <w:iCs/>
          <w:color w:val="000000"/>
          <w:sz w:val="20"/>
          <w:lang w:eastAsia="en-US"/>
        </w:rPr>
      </w:pPr>
      <w:r w:rsidRPr="00C50CE4">
        <w:rPr>
          <w:rFonts w:ascii="Arial" w:hAnsi="Arial" w:cs="Arial"/>
          <w:iCs/>
          <w:color w:val="000000"/>
          <w:sz w:val="20"/>
          <w:lang w:eastAsia="en-US"/>
        </w:rPr>
        <w:t>№</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С-104/1</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«Об</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утверждении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порядка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определения</w:t>
      </w:r>
    </w:p>
    <w:p w:rsidR="006C18E5" w:rsidRPr="00C50CE4" w:rsidRDefault="006358D4" w:rsidP="00C50CE4">
      <w:pPr>
        <w:tabs>
          <w:tab w:val="left" w:pos="4392"/>
        </w:tabs>
        <w:suppressAutoHyphens/>
        <w:ind w:right="612"/>
        <w:jc w:val="both"/>
        <w:rPr>
          <w:rFonts w:ascii="Arial" w:hAnsi="Arial" w:cs="Arial"/>
          <w:iCs/>
          <w:color w:val="000000"/>
          <w:sz w:val="20"/>
          <w:lang w:eastAsia="en-US"/>
        </w:rPr>
      </w:pPr>
      <w:r w:rsidRPr="00C50CE4">
        <w:rPr>
          <w:rFonts w:ascii="Arial" w:hAnsi="Arial" w:cs="Arial"/>
          <w:iCs/>
          <w:color w:val="000000"/>
          <w:sz w:val="20"/>
          <w:lang w:eastAsia="en-US"/>
        </w:rPr>
        <w:t xml:space="preserve"> </w:t>
      </w:r>
      <w:r w:rsidR="006C18E5" w:rsidRPr="00C50CE4">
        <w:rPr>
          <w:rFonts w:ascii="Arial" w:hAnsi="Arial" w:cs="Arial"/>
          <w:iCs/>
          <w:color w:val="000000"/>
          <w:sz w:val="20"/>
          <w:lang w:eastAsia="en-US"/>
        </w:rPr>
        <w:t>цены</w:t>
      </w:r>
      <w:r w:rsidRPr="00C50CE4">
        <w:rPr>
          <w:rFonts w:ascii="Arial" w:hAnsi="Arial" w:cs="Arial"/>
          <w:iCs/>
          <w:color w:val="000000"/>
          <w:sz w:val="20"/>
          <w:lang w:eastAsia="en-US"/>
        </w:rPr>
        <w:t xml:space="preserve"> </w:t>
      </w:r>
      <w:r w:rsidR="006C18E5" w:rsidRPr="00C50CE4">
        <w:rPr>
          <w:rFonts w:ascii="Arial" w:hAnsi="Arial" w:cs="Arial"/>
          <w:iCs/>
          <w:color w:val="000000"/>
          <w:sz w:val="20"/>
          <w:lang w:eastAsia="en-US"/>
        </w:rPr>
        <w:t>земельных</w:t>
      </w:r>
      <w:r w:rsidRPr="00C50CE4">
        <w:rPr>
          <w:rFonts w:ascii="Arial" w:hAnsi="Arial" w:cs="Arial"/>
          <w:iCs/>
          <w:color w:val="000000"/>
          <w:sz w:val="20"/>
          <w:lang w:eastAsia="en-US"/>
        </w:rPr>
        <w:t xml:space="preserve"> </w:t>
      </w:r>
      <w:r w:rsidR="006C18E5" w:rsidRPr="00C50CE4">
        <w:rPr>
          <w:rFonts w:ascii="Arial" w:hAnsi="Arial" w:cs="Arial"/>
          <w:iCs/>
          <w:color w:val="000000"/>
          <w:sz w:val="20"/>
          <w:lang w:eastAsia="en-US"/>
        </w:rPr>
        <w:t>участков,</w:t>
      </w:r>
      <w:r w:rsidRPr="00C50CE4">
        <w:rPr>
          <w:rFonts w:ascii="Arial" w:hAnsi="Arial" w:cs="Arial"/>
          <w:iCs/>
          <w:color w:val="000000"/>
          <w:sz w:val="20"/>
          <w:lang w:eastAsia="en-US"/>
        </w:rPr>
        <w:t xml:space="preserve"> </w:t>
      </w:r>
      <w:r w:rsidR="006C18E5" w:rsidRPr="00C50CE4">
        <w:rPr>
          <w:rFonts w:ascii="Arial" w:hAnsi="Arial" w:cs="Arial"/>
          <w:iCs/>
          <w:color w:val="000000"/>
          <w:sz w:val="20"/>
          <w:lang w:eastAsia="en-US"/>
        </w:rPr>
        <w:t>находящихся</w:t>
      </w:r>
      <w:r w:rsidRPr="00C50CE4">
        <w:rPr>
          <w:rFonts w:ascii="Arial" w:hAnsi="Arial" w:cs="Arial"/>
          <w:iCs/>
          <w:color w:val="000000"/>
          <w:sz w:val="20"/>
          <w:lang w:eastAsia="en-US"/>
        </w:rPr>
        <w:t xml:space="preserve"> </w:t>
      </w:r>
      <w:r w:rsidR="006C18E5" w:rsidRPr="00C50CE4">
        <w:rPr>
          <w:rFonts w:ascii="Arial" w:hAnsi="Arial" w:cs="Arial"/>
          <w:iCs/>
          <w:color w:val="000000"/>
          <w:sz w:val="20"/>
          <w:lang w:eastAsia="en-US"/>
        </w:rPr>
        <w:t>в</w:t>
      </w:r>
      <w:r w:rsidRPr="00C50CE4">
        <w:rPr>
          <w:rFonts w:ascii="Arial" w:hAnsi="Arial" w:cs="Arial"/>
          <w:iCs/>
          <w:color w:val="000000"/>
          <w:sz w:val="20"/>
          <w:lang w:eastAsia="en-US"/>
        </w:rPr>
        <w:t xml:space="preserve"> </w:t>
      </w:r>
    </w:p>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муниципальной</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собственности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Карабашского</w:t>
      </w:r>
      <w:r w:rsidR="006358D4" w:rsidRPr="00C50CE4">
        <w:rPr>
          <w:rFonts w:ascii="Arial" w:hAnsi="Arial" w:cs="Arial"/>
          <w:iCs/>
          <w:color w:val="000000"/>
          <w:sz w:val="20"/>
          <w:lang w:eastAsia="en-US"/>
        </w:rPr>
        <w:t xml:space="preserve"> </w:t>
      </w:r>
    </w:p>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сельского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поселения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Мариинско-Посадского</w:t>
      </w:r>
      <w:r w:rsidR="006358D4" w:rsidRPr="00C50CE4">
        <w:rPr>
          <w:rFonts w:ascii="Arial" w:hAnsi="Arial" w:cs="Arial"/>
          <w:iCs/>
          <w:color w:val="000000"/>
          <w:sz w:val="20"/>
          <w:lang w:eastAsia="en-US"/>
        </w:rPr>
        <w:t xml:space="preserve"> </w:t>
      </w:r>
    </w:p>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района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Чувашской</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Республики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при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заключении</w:t>
      </w:r>
      <w:r w:rsidR="006358D4" w:rsidRPr="00C50CE4">
        <w:rPr>
          <w:rFonts w:ascii="Arial" w:hAnsi="Arial" w:cs="Arial"/>
          <w:iCs/>
          <w:color w:val="000000"/>
          <w:sz w:val="20"/>
          <w:lang w:eastAsia="en-US"/>
        </w:rPr>
        <w:t xml:space="preserve"> </w:t>
      </w:r>
    </w:p>
    <w:p w:rsidR="006C18E5" w:rsidRPr="00C50CE4" w:rsidRDefault="006C18E5" w:rsidP="00C50CE4">
      <w:pPr>
        <w:tabs>
          <w:tab w:val="left" w:pos="4392"/>
        </w:tabs>
        <w:suppressAutoHyphens/>
        <w:ind w:right="612"/>
        <w:jc w:val="both"/>
        <w:rPr>
          <w:rFonts w:ascii="Arial" w:hAnsi="Arial" w:cs="Arial"/>
          <w:b/>
          <w:i/>
          <w:iCs/>
          <w:color w:val="000000"/>
          <w:sz w:val="20"/>
          <w:lang w:eastAsia="en-US"/>
        </w:rPr>
      </w:pPr>
      <w:r w:rsidRPr="00C50CE4">
        <w:rPr>
          <w:rFonts w:ascii="Arial" w:hAnsi="Arial" w:cs="Arial"/>
          <w:iCs/>
          <w:color w:val="000000"/>
          <w:sz w:val="20"/>
          <w:lang w:eastAsia="en-US"/>
        </w:rPr>
        <w:t>договора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купли-продажи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земельного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участка,</w:t>
      </w:r>
      <w:r w:rsidR="006358D4" w:rsidRPr="00C50CE4">
        <w:rPr>
          <w:rFonts w:ascii="Arial" w:hAnsi="Arial" w:cs="Arial"/>
          <w:iCs/>
          <w:color w:val="000000"/>
          <w:sz w:val="20"/>
          <w:lang w:eastAsia="en-US"/>
        </w:rPr>
        <w:t xml:space="preserve"> </w:t>
      </w:r>
    </w:p>
    <w:p w:rsidR="000A7A69" w:rsidRPr="00C50CE4" w:rsidRDefault="006C18E5" w:rsidP="00C50CE4">
      <w:pPr>
        <w:rPr>
          <w:rFonts w:ascii="Arial" w:hAnsi="Arial" w:cs="Arial"/>
          <w:iCs/>
          <w:color w:val="000000"/>
          <w:sz w:val="20"/>
          <w:lang w:eastAsia="en-US"/>
        </w:rPr>
      </w:pPr>
      <w:r w:rsidRPr="00C50CE4">
        <w:rPr>
          <w:rFonts w:ascii="Arial" w:hAnsi="Arial" w:cs="Arial"/>
          <w:iCs/>
          <w:color w:val="000000"/>
          <w:sz w:val="20"/>
          <w:lang w:eastAsia="en-US"/>
        </w:rPr>
        <w:t>без</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проведения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торгов»</w:t>
      </w:r>
    </w:p>
    <w:p w:rsidR="00FF0054" w:rsidRDefault="00FF0054" w:rsidP="00C50CE4">
      <w:pPr>
        <w:pStyle w:val="a7"/>
        <w:ind w:firstLine="567"/>
        <w:rPr>
          <w:rFonts w:ascii="Arial" w:hAnsi="Arial" w:cs="Arial"/>
          <w:color w:val="000000"/>
          <w:szCs w:val="24"/>
          <w:lang w:val="ru-RU"/>
        </w:rPr>
      </w:pPr>
    </w:p>
    <w:p w:rsidR="000A7A69" w:rsidRPr="00351C91" w:rsidRDefault="006C18E5" w:rsidP="00C50CE4">
      <w:pPr>
        <w:pStyle w:val="a7"/>
        <w:ind w:firstLine="567"/>
        <w:rPr>
          <w:rFonts w:ascii="Arial" w:hAnsi="Arial" w:cs="Arial"/>
          <w:color w:val="000000"/>
          <w:szCs w:val="24"/>
          <w:lang w:val="ru-RU"/>
        </w:rPr>
      </w:pPr>
      <w:r w:rsidRPr="00351C91">
        <w:rPr>
          <w:rFonts w:ascii="Arial" w:hAnsi="Arial" w:cs="Arial"/>
          <w:color w:val="000000"/>
          <w:szCs w:val="24"/>
          <w:lang w:val="ru-RU"/>
        </w:rPr>
        <w:t>В</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соответствии</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с</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пунктом</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2</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статьи</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39.4</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Земельного</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Кодекса</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Российской</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Федерации,</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Собрание</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депутатов</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Карабашского</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сельского</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поселения</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Мариинско-Посадского</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района</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Чувашской</w:t>
      </w:r>
      <w:r w:rsidR="006358D4" w:rsidRPr="00351C91">
        <w:rPr>
          <w:rFonts w:ascii="Arial" w:hAnsi="Arial" w:cs="Arial"/>
          <w:color w:val="000000"/>
          <w:szCs w:val="24"/>
          <w:lang w:val="ru-RU"/>
        </w:rPr>
        <w:t xml:space="preserve"> </w:t>
      </w:r>
      <w:r w:rsidRPr="00351C91">
        <w:rPr>
          <w:rFonts w:ascii="Arial" w:hAnsi="Arial" w:cs="Arial"/>
          <w:color w:val="000000"/>
          <w:szCs w:val="24"/>
          <w:lang w:val="ru-RU"/>
        </w:rPr>
        <w:t>Республики</w:t>
      </w:r>
      <w:r w:rsidR="006358D4" w:rsidRPr="00351C91">
        <w:rPr>
          <w:rFonts w:ascii="Arial" w:hAnsi="Arial" w:cs="Arial"/>
          <w:color w:val="000000"/>
          <w:szCs w:val="24"/>
          <w:lang w:val="ru-RU"/>
        </w:rPr>
        <w:t xml:space="preserve"> </w:t>
      </w:r>
    </w:p>
    <w:p w:rsidR="000A7A69" w:rsidRPr="00C50CE4" w:rsidRDefault="006358D4" w:rsidP="00C50CE4">
      <w:pPr>
        <w:pStyle w:val="a7"/>
        <w:ind w:firstLine="567"/>
        <w:rPr>
          <w:rFonts w:ascii="Arial" w:hAnsi="Arial" w:cs="Arial"/>
          <w:color w:val="000000"/>
          <w:szCs w:val="24"/>
        </w:rPr>
      </w:pPr>
      <w:r w:rsidRPr="00351C91">
        <w:rPr>
          <w:rFonts w:ascii="Arial" w:hAnsi="Arial" w:cs="Arial"/>
          <w:color w:val="000000"/>
          <w:szCs w:val="24"/>
          <w:lang w:val="ru-RU"/>
        </w:rPr>
        <w:t xml:space="preserve"> </w:t>
      </w:r>
      <w:r w:rsidR="006C18E5" w:rsidRPr="00C50CE4">
        <w:rPr>
          <w:rFonts w:ascii="Arial" w:hAnsi="Arial" w:cs="Arial"/>
          <w:color w:val="000000"/>
          <w:szCs w:val="24"/>
        </w:rPr>
        <w:t>Решило:</w:t>
      </w:r>
    </w:p>
    <w:p w:rsidR="000A7A69" w:rsidRPr="00C50CE4" w:rsidRDefault="006C18E5" w:rsidP="00C50CE4">
      <w:pPr>
        <w:pStyle w:val="aff8"/>
        <w:numPr>
          <w:ilvl w:val="0"/>
          <w:numId w:val="24"/>
        </w:numPr>
        <w:tabs>
          <w:tab w:val="left" w:pos="9639"/>
        </w:tabs>
        <w:suppressAutoHyphens/>
        <w:ind w:right="-1"/>
        <w:jc w:val="both"/>
        <w:rPr>
          <w:rFonts w:ascii="Arial" w:hAnsi="Arial" w:cs="Arial"/>
          <w:iCs/>
          <w:color w:val="000000"/>
          <w:sz w:val="20"/>
          <w:lang w:eastAsia="en-US"/>
        </w:rPr>
      </w:pPr>
      <w:r w:rsidRPr="00C50CE4">
        <w:rPr>
          <w:rFonts w:ascii="Arial" w:hAnsi="Arial" w:cs="Arial"/>
          <w:color w:val="000000"/>
          <w:sz w:val="20"/>
        </w:rPr>
        <w:t>Отменить</w:t>
      </w:r>
      <w:r w:rsidR="006358D4" w:rsidRPr="00C50CE4">
        <w:rPr>
          <w:rFonts w:ascii="Arial" w:hAnsi="Arial" w:cs="Arial"/>
          <w:color w:val="000000"/>
          <w:sz w:val="20"/>
        </w:rPr>
        <w:t xml:space="preserve"> </w:t>
      </w:r>
      <w:r w:rsidRPr="00C50CE4">
        <w:rPr>
          <w:rFonts w:ascii="Arial" w:hAnsi="Arial" w:cs="Arial"/>
          <w:iCs/>
          <w:color w:val="000000"/>
          <w:sz w:val="20"/>
          <w:lang w:eastAsia="en-US"/>
        </w:rPr>
        <w:t>решения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Собрания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депутатов</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Карабашского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сельского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поселения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от</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12.02.2020</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С-104/1</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«Об</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утверждении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порядка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определения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цены</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земельных</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участков,</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находящихся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в</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муниципальной</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собственности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Карабашского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сельского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поселения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Мариинско-Посадского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района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Чувашской</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Республики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при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заключении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договора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купли-продажи</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земельного</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участка,</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без</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проведения</w:t>
      </w:r>
      <w:r w:rsidR="006358D4" w:rsidRPr="00C50CE4">
        <w:rPr>
          <w:rFonts w:ascii="Arial" w:hAnsi="Arial" w:cs="Arial"/>
          <w:iCs/>
          <w:color w:val="000000"/>
          <w:sz w:val="20"/>
          <w:lang w:eastAsia="en-US"/>
        </w:rPr>
        <w:t xml:space="preserve"> </w:t>
      </w:r>
      <w:r w:rsidRPr="00C50CE4">
        <w:rPr>
          <w:rFonts w:ascii="Arial" w:hAnsi="Arial" w:cs="Arial"/>
          <w:iCs/>
          <w:color w:val="000000"/>
          <w:sz w:val="20"/>
          <w:lang w:eastAsia="en-US"/>
        </w:rPr>
        <w:t>торгов».</w:t>
      </w:r>
    </w:p>
    <w:p w:rsidR="000A7A69" w:rsidRPr="00C50CE4" w:rsidRDefault="006C18E5" w:rsidP="00C50CE4">
      <w:pPr>
        <w:pStyle w:val="aff8"/>
        <w:numPr>
          <w:ilvl w:val="0"/>
          <w:numId w:val="24"/>
        </w:numPr>
        <w:jc w:val="both"/>
        <w:rPr>
          <w:rFonts w:ascii="Arial" w:hAnsi="Arial" w:cs="Arial"/>
          <w:b/>
          <w:i/>
          <w:color w:val="000000"/>
          <w:sz w:val="20"/>
        </w:rPr>
      </w:pP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постановление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момента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p>
    <w:p w:rsidR="00B37A21" w:rsidRDefault="00B37A21" w:rsidP="00C50CE4">
      <w:pPr>
        <w:jc w:val="both"/>
        <w:rPr>
          <w:rFonts w:ascii="Arial" w:hAnsi="Arial" w:cs="Arial"/>
          <w:color w:val="000000"/>
          <w:sz w:val="20"/>
        </w:rPr>
      </w:pPr>
    </w:p>
    <w:p w:rsidR="00B37A21" w:rsidRDefault="00B37A21" w:rsidP="00C50CE4">
      <w:pPr>
        <w:jc w:val="both"/>
        <w:rPr>
          <w:rFonts w:ascii="Arial" w:hAnsi="Arial" w:cs="Arial"/>
          <w:color w:val="000000"/>
          <w:sz w:val="20"/>
        </w:rPr>
      </w:pPr>
    </w:p>
    <w:p w:rsidR="000A7A69" w:rsidRDefault="006C18E5" w:rsidP="00C50CE4">
      <w:pPr>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B37A21">
        <w:rPr>
          <w:rFonts w:ascii="Arial" w:hAnsi="Arial" w:cs="Arial"/>
          <w:b/>
          <w:i/>
          <w:color w:val="000000"/>
          <w:sz w:val="20"/>
        </w:rPr>
        <w:t xml:space="preserve"> </w:t>
      </w:r>
      <w:r w:rsidRPr="00C50CE4">
        <w:rPr>
          <w:rFonts w:ascii="Arial" w:hAnsi="Arial" w:cs="Arial"/>
          <w:color w:val="000000"/>
          <w:sz w:val="20"/>
        </w:rPr>
        <w:t>Мариинско</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00B37A21">
        <w:rPr>
          <w:rFonts w:ascii="Arial" w:hAnsi="Arial" w:cs="Arial"/>
          <w:color w:val="000000"/>
          <w:sz w:val="20"/>
        </w:rPr>
        <w:tab/>
      </w:r>
      <w:r w:rsidR="00B37A21">
        <w:rPr>
          <w:rFonts w:ascii="Arial" w:hAnsi="Arial" w:cs="Arial"/>
          <w:color w:val="000000"/>
          <w:sz w:val="20"/>
        </w:rPr>
        <w:tab/>
      </w:r>
      <w:r w:rsidR="00B37A21">
        <w:rPr>
          <w:rFonts w:ascii="Arial" w:hAnsi="Arial" w:cs="Arial"/>
          <w:color w:val="000000"/>
          <w:sz w:val="20"/>
        </w:rPr>
        <w:tab/>
      </w:r>
      <w:r w:rsidR="00B37A21">
        <w:rPr>
          <w:rFonts w:ascii="Arial" w:hAnsi="Arial" w:cs="Arial"/>
          <w:color w:val="000000"/>
          <w:sz w:val="20"/>
        </w:rPr>
        <w:tab/>
      </w:r>
      <w:r w:rsidR="00B37A21">
        <w:rPr>
          <w:rFonts w:ascii="Arial" w:hAnsi="Arial" w:cs="Arial"/>
          <w:color w:val="000000"/>
          <w:sz w:val="20"/>
        </w:rPr>
        <w:tab/>
      </w:r>
      <w:r w:rsidRPr="00C50CE4">
        <w:rPr>
          <w:rFonts w:ascii="Arial" w:hAnsi="Arial" w:cs="Arial"/>
          <w:color w:val="000000"/>
          <w:sz w:val="20"/>
        </w:rPr>
        <w:t>Н.М.Алаев</w:t>
      </w:r>
    </w:p>
    <w:p w:rsidR="00B37A21" w:rsidRPr="00C50CE4" w:rsidRDefault="00B37A21" w:rsidP="00C50CE4">
      <w:pPr>
        <w:jc w:val="both"/>
        <w:rPr>
          <w:rFonts w:ascii="Arial" w:hAnsi="Arial" w:cs="Arial"/>
          <w:b/>
          <w:i/>
          <w:color w:val="000000"/>
          <w:sz w:val="20"/>
        </w:rPr>
      </w:pPr>
    </w:p>
    <w:p w:rsidR="006C18E5" w:rsidRPr="00C50CE4" w:rsidRDefault="006C18E5" w:rsidP="00C50CE4">
      <w:pPr>
        <w:rPr>
          <w:rFonts w:ascii="Arial" w:hAnsi="Arial" w:cs="Arial"/>
          <w:color w:val="000000"/>
          <w:sz w:val="20"/>
        </w:rPr>
      </w:pPr>
    </w:p>
    <w:tbl>
      <w:tblPr>
        <w:tblW w:w="5000" w:type="pct"/>
        <w:tblLook w:val="04A0"/>
      </w:tblPr>
      <w:tblGrid>
        <w:gridCol w:w="5789"/>
        <w:gridCol w:w="2813"/>
        <w:gridCol w:w="6753"/>
      </w:tblGrid>
      <w:tr w:rsidR="006C18E5" w:rsidRPr="00C50CE4" w:rsidTr="00111576">
        <w:trPr>
          <w:cantSplit/>
          <w:trHeight w:val="236"/>
        </w:trPr>
        <w:tc>
          <w:tcPr>
            <w:tcW w:w="1885" w:type="pct"/>
            <w:vAlign w:val="center"/>
            <w:hideMark/>
          </w:tcPr>
          <w:p w:rsidR="000A7A69" w:rsidRPr="00C50CE4" w:rsidRDefault="000A7A69" w:rsidP="00111576">
            <w:pPr>
              <w:jc w:val="center"/>
              <w:rPr>
                <w:rFonts w:ascii="Arial" w:hAnsi="Arial" w:cs="Arial"/>
                <w:b/>
                <w:bCs/>
                <w:i/>
                <w:noProof/>
                <w:color w:val="000000"/>
                <w:sz w:val="20"/>
              </w:rPr>
            </w:pPr>
          </w:p>
          <w:p w:rsidR="006C18E5" w:rsidRPr="00C50CE4" w:rsidRDefault="006C18E5" w:rsidP="00111576">
            <w:pPr>
              <w:jc w:val="center"/>
              <w:rPr>
                <w:rFonts w:ascii="Arial" w:hAnsi="Arial" w:cs="Arial"/>
                <w:b/>
                <w:bCs/>
                <w:i/>
                <w:noProof/>
                <w:color w:val="000000"/>
                <w:sz w:val="20"/>
              </w:rPr>
            </w:pPr>
            <w:r w:rsidRPr="00C50CE4">
              <w:rPr>
                <w:rFonts w:ascii="Arial" w:hAnsi="Arial" w:cs="Arial"/>
                <w:bCs/>
                <w:noProof/>
                <w:color w:val="000000"/>
                <w:sz w:val="20"/>
              </w:rPr>
              <w:t>Ч</w:t>
            </w:r>
            <w:r w:rsidR="00C50CE4" w:rsidRPr="00C50CE4">
              <w:rPr>
                <w:rFonts w:ascii="Arial" w:hAnsi="Arial" w:cs="Arial"/>
                <w:bCs/>
                <w:noProof/>
                <w:color w:val="000000"/>
                <w:sz w:val="20"/>
              </w:rPr>
              <w:t>Ă</w:t>
            </w:r>
            <w:r w:rsidRPr="00C50CE4">
              <w:rPr>
                <w:rFonts w:ascii="Arial" w:hAnsi="Arial" w:cs="Arial"/>
                <w:bCs/>
                <w:noProof/>
                <w:color w:val="000000"/>
                <w:sz w:val="20"/>
              </w:rPr>
              <w:t>ВАШ</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РЕСПУБЛИКИ</w:t>
            </w:r>
          </w:p>
          <w:p w:rsidR="006C18E5" w:rsidRPr="00C50CE4" w:rsidRDefault="006C18E5" w:rsidP="00111576">
            <w:pPr>
              <w:jc w:val="center"/>
              <w:rPr>
                <w:rFonts w:ascii="Arial" w:hAnsi="Arial" w:cs="Arial"/>
                <w:b/>
                <w:i/>
                <w:color w:val="000000"/>
                <w:sz w:val="20"/>
              </w:rPr>
            </w:pPr>
            <w:r w:rsidRPr="00C50CE4">
              <w:rPr>
                <w:rFonts w:ascii="Arial" w:hAnsi="Arial" w:cs="Arial"/>
                <w:bCs/>
                <w:caps/>
                <w:color w:val="000000"/>
                <w:sz w:val="20"/>
              </w:rPr>
              <w:t>Сентерварри</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РАЙОНĚ</w:t>
            </w:r>
            <w:r w:rsidR="006358D4" w:rsidRPr="00C50CE4">
              <w:rPr>
                <w:rFonts w:ascii="Arial" w:hAnsi="Arial" w:cs="Arial"/>
                <w:noProof/>
                <w:color w:val="000000"/>
                <w:sz w:val="20"/>
              </w:rPr>
              <w:t xml:space="preserve"> </w:t>
            </w:r>
          </w:p>
        </w:tc>
        <w:tc>
          <w:tcPr>
            <w:tcW w:w="916" w:type="pct"/>
            <w:vMerge w:val="restart"/>
            <w:vAlign w:val="center"/>
            <w:hideMark/>
          </w:tcPr>
          <w:p w:rsidR="006C18E5" w:rsidRPr="00C50CE4" w:rsidRDefault="006C18E5" w:rsidP="00111576">
            <w:pPr>
              <w:jc w:val="center"/>
              <w:rPr>
                <w:rFonts w:ascii="Arial" w:hAnsi="Arial" w:cs="Arial"/>
                <w:b/>
                <w:i/>
                <w:color w:val="000000"/>
                <w:sz w:val="20"/>
              </w:rPr>
            </w:pPr>
            <w:r w:rsidRPr="00C50CE4">
              <w:rPr>
                <w:rFonts w:ascii="Arial" w:hAnsi="Arial" w:cs="Arial"/>
                <w:noProof/>
                <w:color w:val="000000"/>
                <w:sz w:val="20"/>
              </w:rPr>
              <w:drawing>
                <wp:anchor distT="0" distB="0" distL="114300" distR="114300" simplePos="0" relativeHeight="251694080" behindDoc="0" locked="0" layoutInCell="1" allowOverlap="1">
                  <wp:simplePos x="0" y="0"/>
                  <wp:positionH relativeFrom="column">
                    <wp:posOffset>144780</wp:posOffset>
                  </wp:positionH>
                  <wp:positionV relativeFrom="paragraph">
                    <wp:posOffset>133985</wp:posOffset>
                  </wp:positionV>
                  <wp:extent cx="719012" cy="724619"/>
                  <wp:effectExtent l="19050" t="0" r="4888" b="0"/>
                  <wp:wrapNone/>
                  <wp:docPr id="2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0" cstate="print"/>
                          <a:srcRect/>
                          <a:stretch>
                            <a:fillRect/>
                          </a:stretch>
                        </pic:blipFill>
                        <pic:spPr bwMode="auto">
                          <a:xfrm>
                            <a:off x="0" y="0"/>
                            <a:ext cx="719012" cy="724619"/>
                          </a:xfrm>
                          <a:prstGeom prst="rect">
                            <a:avLst/>
                          </a:prstGeom>
                          <a:noFill/>
                        </pic:spPr>
                      </pic:pic>
                    </a:graphicData>
                  </a:graphic>
                </wp:anchor>
              </w:drawing>
            </w:r>
          </w:p>
        </w:tc>
        <w:tc>
          <w:tcPr>
            <w:tcW w:w="2199" w:type="pct"/>
            <w:vAlign w:val="center"/>
            <w:hideMark/>
          </w:tcPr>
          <w:p w:rsidR="000A7A69" w:rsidRPr="00C50CE4" w:rsidRDefault="000A7A69" w:rsidP="00111576">
            <w:pPr>
              <w:jc w:val="center"/>
              <w:rPr>
                <w:rFonts w:ascii="Arial" w:hAnsi="Arial" w:cs="Arial"/>
                <w:b/>
                <w:i/>
                <w:noProof/>
                <w:color w:val="000000"/>
                <w:sz w:val="20"/>
              </w:rPr>
            </w:pPr>
          </w:p>
          <w:p w:rsidR="006C18E5" w:rsidRPr="00C50CE4" w:rsidRDefault="006C18E5" w:rsidP="00111576">
            <w:pPr>
              <w:jc w:val="center"/>
              <w:rPr>
                <w:rStyle w:val="af6"/>
                <w:rFonts w:ascii="Arial" w:hAnsi="Arial" w:cs="Arial"/>
                <w:noProof/>
                <w:color w:val="000000"/>
                <w:sz w:val="20"/>
              </w:rPr>
            </w:pPr>
            <w:r w:rsidRPr="00C50CE4">
              <w:rPr>
                <w:rFonts w:ascii="Arial" w:hAnsi="Arial" w:cs="Arial"/>
                <w:noProof/>
                <w:color w:val="000000"/>
                <w:sz w:val="20"/>
              </w:rPr>
              <w:t>ЧУВАШСКАЯ</w:t>
            </w:r>
            <w:r w:rsidR="006358D4" w:rsidRPr="00C50CE4">
              <w:rPr>
                <w:rFonts w:ascii="Arial" w:hAnsi="Arial" w:cs="Arial"/>
                <w:noProof/>
                <w:color w:val="000000"/>
                <w:sz w:val="20"/>
              </w:rPr>
              <w:t xml:space="preserve"> </w:t>
            </w:r>
            <w:r w:rsidRPr="00C50CE4">
              <w:rPr>
                <w:rFonts w:ascii="Arial" w:hAnsi="Arial" w:cs="Arial"/>
                <w:noProof/>
                <w:color w:val="000000"/>
                <w:sz w:val="20"/>
              </w:rPr>
              <w:t>РЕСПУБЛИКА</w:t>
            </w:r>
            <w:r w:rsidR="006358D4" w:rsidRPr="00C50CE4">
              <w:rPr>
                <w:rStyle w:val="af6"/>
                <w:rFonts w:ascii="Arial" w:hAnsi="Arial" w:cs="Arial"/>
                <w:noProof/>
                <w:color w:val="000000"/>
                <w:sz w:val="20"/>
              </w:rPr>
              <w:t xml:space="preserve"> </w:t>
            </w:r>
          </w:p>
          <w:p w:rsidR="006C18E5" w:rsidRPr="00C50CE4" w:rsidRDefault="006C18E5" w:rsidP="00111576">
            <w:pPr>
              <w:jc w:val="center"/>
              <w:rPr>
                <w:rFonts w:ascii="Arial" w:hAnsi="Arial" w:cs="Arial"/>
                <w:color w:val="000000"/>
                <w:sz w:val="20"/>
              </w:rPr>
            </w:pPr>
            <w:r w:rsidRPr="00C50CE4">
              <w:rPr>
                <w:rFonts w:ascii="Arial" w:hAnsi="Arial" w:cs="Arial"/>
                <w:noProof/>
                <w:color w:val="000000"/>
                <w:sz w:val="20"/>
              </w:rPr>
              <w:t>МАРИИНСКО-ПОСАДСКИЙ</w:t>
            </w:r>
            <w:r w:rsidR="006358D4" w:rsidRPr="00C50CE4">
              <w:rPr>
                <w:rFonts w:ascii="Arial" w:hAnsi="Arial" w:cs="Arial"/>
                <w:noProof/>
                <w:color w:val="000000"/>
                <w:sz w:val="20"/>
              </w:rPr>
              <w:t xml:space="preserve"> </w:t>
            </w:r>
            <w:r w:rsidRPr="00C50CE4">
              <w:rPr>
                <w:rFonts w:ascii="Arial" w:hAnsi="Arial" w:cs="Arial"/>
                <w:noProof/>
                <w:color w:val="000000"/>
                <w:sz w:val="20"/>
              </w:rPr>
              <w:t>РАЙОН</w:t>
            </w:r>
            <w:r w:rsidR="006358D4" w:rsidRPr="00C50CE4">
              <w:rPr>
                <w:rFonts w:ascii="Arial" w:hAnsi="Arial" w:cs="Arial"/>
                <w:noProof/>
                <w:color w:val="000000"/>
                <w:sz w:val="20"/>
              </w:rPr>
              <w:t xml:space="preserve"> </w:t>
            </w:r>
          </w:p>
        </w:tc>
      </w:tr>
      <w:tr w:rsidR="006C18E5" w:rsidRPr="00C50CE4" w:rsidTr="00111576">
        <w:trPr>
          <w:cantSplit/>
          <w:trHeight w:val="236"/>
        </w:trPr>
        <w:tc>
          <w:tcPr>
            <w:tcW w:w="1885" w:type="pct"/>
            <w:vAlign w:val="center"/>
          </w:tcPr>
          <w:p w:rsidR="006C18E5" w:rsidRPr="00C50CE4" w:rsidRDefault="006C18E5" w:rsidP="00111576">
            <w:pPr>
              <w:jc w:val="center"/>
              <w:rPr>
                <w:rFonts w:ascii="Arial" w:hAnsi="Arial" w:cs="Arial"/>
                <w:b/>
                <w:i/>
                <w:noProof/>
                <w:color w:val="000000"/>
                <w:sz w:val="20"/>
              </w:rPr>
            </w:pPr>
            <w:r w:rsidRPr="00C50CE4">
              <w:rPr>
                <w:rFonts w:ascii="Arial" w:hAnsi="Arial" w:cs="Arial"/>
                <w:noProof/>
                <w:color w:val="000000"/>
                <w:sz w:val="20"/>
              </w:rPr>
              <w:t>КАРАПАШ</w:t>
            </w:r>
            <w:r w:rsidR="006358D4" w:rsidRPr="00C50CE4">
              <w:rPr>
                <w:rFonts w:ascii="Arial" w:hAnsi="Arial" w:cs="Arial"/>
                <w:noProof/>
                <w:color w:val="000000"/>
                <w:sz w:val="20"/>
              </w:rPr>
              <w:t xml:space="preserve"> </w:t>
            </w:r>
            <w:r w:rsidRPr="00C50CE4">
              <w:rPr>
                <w:rFonts w:ascii="Arial" w:hAnsi="Arial" w:cs="Arial"/>
                <w:noProof/>
                <w:color w:val="000000"/>
                <w:sz w:val="20"/>
              </w:rPr>
              <w:t>ПОСЕЛЕНИЙĚН</w:t>
            </w:r>
            <w:r w:rsidR="006358D4" w:rsidRPr="00C50CE4">
              <w:rPr>
                <w:rFonts w:ascii="Arial" w:hAnsi="Arial" w:cs="Arial"/>
                <w:noProof/>
                <w:color w:val="000000"/>
                <w:sz w:val="20"/>
              </w:rPr>
              <w:t xml:space="preserve"> </w:t>
            </w:r>
          </w:p>
          <w:p w:rsidR="000A7A69" w:rsidRPr="00C50CE4" w:rsidRDefault="006C18E5" w:rsidP="00111576">
            <w:pPr>
              <w:jc w:val="center"/>
              <w:rPr>
                <w:rStyle w:val="af6"/>
                <w:rFonts w:ascii="Arial" w:hAnsi="Arial" w:cs="Arial"/>
                <w:color w:val="000000"/>
                <w:sz w:val="20"/>
              </w:rPr>
            </w:pPr>
            <w:r w:rsidRPr="00C50CE4">
              <w:rPr>
                <w:rFonts w:ascii="Arial" w:hAnsi="Arial" w:cs="Arial"/>
                <w:noProof/>
                <w:color w:val="000000"/>
                <w:sz w:val="20"/>
              </w:rPr>
              <w:t>ДЕПУТАТСЕН</w:t>
            </w:r>
            <w:r w:rsidR="006358D4" w:rsidRPr="00C50CE4">
              <w:rPr>
                <w:rFonts w:ascii="Arial" w:hAnsi="Arial" w:cs="Arial"/>
                <w:noProof/>
                <w:color w:val="000000"/>
                <w:sz w:val="20"/>
              </w:rPr>
              <w:t xml:space="preserve"> </w:t>
            </w:r>
            <w:r w:rsidRPr="00C50CE4">
              <w:rPr>
                <w:rFonts w:ascii="Arial" w:hAnsi="Arial" w:cs="Arial"/>
                <w:noProof/>
                <w:color w:val="000000"/>
                <w:sz w:val="20"/>
              </w:rPr>
              <w:t>ПУХ</w:t>
            </w:r>
            <w:r w:rsidR="00C50CE4" w:rsidRPr="00C50CE4">
              <w:rPr>
                <w:rFonts w:ascii="Arial" w:hAnsi="Arial" w:cs="Arial"/>
                <w:noProof/>
                <w:color w:val="000000"/>
                <w:sz w:val="20"/>
              </w:rPr>
              <w:t>Ă</w:t>
            </w:r>
            <w:r w:rsidRPr="00C50CE4">
              <w:rPr>
                <w:rFonts w:ascii="Arial" w:hAnsi="Arial" w:cs="Arial"/>
                <w:noProof/>
                <w:color w:val="000000"/>
                <w:sz w:val="20"/>
              </w:rPr>
              <w:t>ВĚ</w:t>
            </w:r>
            <w:r w:rsidR="006358D4" w:rsidRPr="00C50CE4">
              <w:rPr>
                <w:rStyle w:val="af6"/>
                <w:rFonts w:ascii="Arial" w:hAnsi="Arial" w:cs="Arial"/>
                <w:noProof/>
                <w:color w:val="000000"/>
                <w:sz w:val="20"/>
              </w:rPr>
              <w:t xml:space="preserve"> </w:t>
            </w:r>
          </w:p>
          <w:p w:rsidR="000A7A69" w:rsidRPr="00C50CE4" w:rsidRDefault="006358D4" w:rsidP="00111576">
            <w:pPr>
              <w:pStyle w:val="afc"/>
              <w:ind w:right="-35"/>
              <w:jc w:val="center"/>
              <w:rPr>
                <w:rFonts w:ascii="Arial" w:hAnsi="Arial" w:cs="Arial"/>
                <w:bCs/>
                <w:noProof/>
                <w:color w:val="000000"/>
                <w:szCs w:val="24"/>
              </w:rPr>
            </w:pPr>
            <w:r w:rsidRPr="00C50CE4">
              <w:rPr>
                <w:rFonts w:ascii="Arial" w:hAnsi="Arial" w:cs="Arial"/>
                <w:bCs/>
                <w:noProof/>
                <w:color w:val="000000"/>
                <w:szCs w:val="24"/>
              </w:rPr>
              <w:t xml:space="preserve"> </w:t>
            </w:r>
            <w:r w:rsidR="006C18E5" w:rsidRPr="00C50CE4">
              <w:rPr>
                <w:rFonts w:ascii="Arial" w:hAnsi="Arial" w:cs="Arial"/>
                <w:bCs/>
                <w:noProof/>
                <w:color w:val="000000"/>
                <w:szCs w:val="24"/>
              </w:rPr>
              <w:t>ЙЫШ</w:t>
            </w:r>
            <w:r w:rsidR="00C50CE4" w:rsidRPr="00C50CE4">
              <w:rPr>
                <w:rFonts w:ascii="Arial" w:hAnsi="Arial" w:cs="Arial"/>
                <w:bCs/>
                <w:noProof/>
                <w:color w:val="000000"/>
                <w:szCs w:val="24"/>
              </w:rPr>
              <w:t>Ă</w:t>
            </w:r>
            <w:r w:rsidR="006C18E5" w:rsidRPr="00C50CE4">
              <w:rPr>
                <w:rFonts w:ascii="Arial" w:hAnsi="Arial" w:cs="Arial"/>
                <w:bCs/>
                <w:noProof/>
                <w:color w:val="000000"/>
                <w:szCs w:val="24"/>
              </w:rPr>
              <w:t>НУ</w:t>
            </w:r>
          </w:p>
          <w:p w:rsidR="006C18E5" w:rsidRPr="00C50CE4" w:rsidRDefault="006358D4" w:rsidP="00111576">
            <w:pPr>
              <w:jc w:val="center"/>
              <w:rPr>
                <w:rFonts w:ascii="Arial" w:hAnsi="Arial" w:cs="Arial"/>
                <w:b/>
                <w:i/>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2020</w:t>
            </w:r>
            <w:r w:rsidRPr="00C50CE4">
              <w:rPr>
                <w:rFonts w:ascii="Arial" w:hAnsi="Arial" w:cs="Arial"/>
                <w:color w:val="000000"/>
                <w:sz w:val="20"/>
              </w:rPr>
              <w:t xml:space="preserve"> </w:t>
            </w:r>
            <w:r w:rsidR="006C18E5" w:rsidRPr="00C50CE4">
              <w:rPr>
                <w:rFonts w:ascii="Arial" w:hAnsi="Arial" w:cs="Arial"/>
                <w:color w:val="000000"/>
                <w:sz w:val="20"/>
              </w:rPr>
              <w:t>02.</w:t>
            </w:r>
            <w:r w:rsidRPr="00C50CE4">
              <w:rPr>
                <w:rFonts w:ascii="Arial" w:hAnsi="Arial" w:cs="Arial"/>
                <w:color w:val="000000"/>
                <w:sz w:val="20"/>
              </w:rPr>
              <w:t xml:space="preserve"> </w:t>
            </w:r>
            <w:r w:rsidR="006C18E5" w:rsidRPr="00C50CE4">
              <w:rPr>
                <w:rFonts w:ascii="Arial" w:hAnsi="Arial" w:cs="Arial"/>
                <w:color w:val="000000"/>
                <w:sz w:val="20"/>
              </w:rPr>
              <w:t>03.</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С-103/1</w:t>
            </w:r>
          </w:p>
          <w:p w:rsidR="006C18E5" w:rsidRPr="00C50CE4" w:rsidRDefault="006358D4" w:rsidP="00111576">
            <w:pPr>
              <w:jc w:val="center"/>
              <w:rPr>
                <w:rFonts w:ascii="Arial" w:hAnsi="Arial" w:cs="Arial"/>
                <w:b/>
                <w:i/>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Карапаш</w:t>
            </w:r>
            <w:r w:rsidRPr="00C50CE4">
              <w:rPr>
                <w:rFonts w:ascii="Arial" w:hAnsi="Arial" w:cs="Arial"/>
                <w:noProof/>
                <w:color w:val="000000"/>
                <w:sz w:val="20"/>
              </w:rPr>
              <w:t xml:space="preserve"> </w:t>
            </w:r>
            <w:r w:rsidR="006C18E5" w:rsidRPr="00C50CE4">
              <w:rPr>
                <w:rFonts w:ascii="Arial" w:hAnsi="Arial" w:cs="Arial"/>
                <w:noProof/>
                <w:color w:val="000000"/>
                <w:sz w:val="20"/>
              </w:rPr>
              <w:t>ялě</w:t>
            </w:r>
          </w:p>
        </w:tc>
        <w:tc>
          <w:tcPr>
            <w:tcW w:w="916" w:type="pct"/>
            <w:vMerge/>
            <w:vAlign w:val="center"/>
            <w:hideMark/>
          </w:tcPr>
          <w:p w:rsidR="006C18E5" w:rsidRPr="00C50CE4" w:rsidRDefault="006C18E5" w:rsidP="00111576">
            <w:pPr>
              <w:jc w:val="center"/>
              <w:rPr>
                <w:rFonts w:ascii="Arial" w:hAnsi="Arial" w:cs="Arial"/>
                <w:b/>
                <w:i/>
                <w:color w:val="000000"/>
                <w:sz w:val="20"/>
              </w:rPr>
            </w:pPr>
          </w:p>
        </w:tc>
        <w:tc>
          <w:tcPr>
            <w:tcW w:w="2199" w:type="pct"/>
            <w:vAlign w:val="center"/>
          </w:tcPr>
          <w:p w:rsidR="006C18E5" w:rsidRPr="00C50CE4" w:rsidRDefault="006C18E5" w:rsidP="00111576">
            <w:pPr>
              <w:jc w:val="center"/>
              <w:rPr>
                <w:rFonts w:ascii="Arial" w:hAnsi="Arial" w:cs="Arial"/>
                <w:b/>
                <w:i/>
                <w:noProof/>
                <w:color w:val="000000"/>
                <w:sz w:val="20"/>
              </w:rPr>
            </w:pPr>
            <w:r w:rsidRPr="00C50CE4">
              <w:rPr>
                <w:rFonts w:ascii="Arial" w:hAnsi="Arial" w:cs="Arial"/>
                <w:noProof/>
                <w:color w:val="000000"/>
                <w:sz w:val="20"/>
              </w:rPr>
              <w:t>СОБРАНИЕ</w:t>
            </w:r>
            <w:r w:rsidR="006358D4" w:rsidRPr="00C50CE4">
              <w:rPr>
                <w:rFonts w:ascii="Arial" w:hAnsi="Arial" w:cs="Arial"/>
                <w:noProof/>
                <w:color w:val="000000"/>
                <w:sz w:val="20"/>
              </w:rPr>
              <w:t xml:space="preserve"> </w:t>
            </w:r>
            <w:r w:rsidRPr="00C50CE4">
              <w:rPr>
                <w:rFonts w:ascii="Arial" w:hAnsi="Arial" w:cs="Arial"/>
                <w:noProof/>
                <w:color w:val="000000"/>
                <w:sz w:val="20"/>
              </w:rPr>
              <w:t>ДЕПУТАТОВ</w:t>
            </w:r>
            <w:r w:rsidR="006358D4" w:rsidRPr="00C50CE4">
              <w:rPr>
                <w:rFonts w:ascii="Arial" w:hAnsi="Arial" w:cs="Arial"/>
                <w:noProof/>
                <w:color w:val="000000"/>
                <w:sz w:val="20"/>
              </w:rPr>
              <w:t xml:space="preserve"> </w:t>
            </w:r>
          </w:p>
          <w:p w:rsidR="006C18E5" w:rsidRPr="00C50CE4" w:rsidRDefault="006C18E5" w:rsidP="00111576">
            <w:pPr>
              <w:jc w:val="center"/>
              <w:rPr>
                <w:rFonts w:ascii="Arial" w:hAnsi="Arial" w:cs="Arial"/>
                <w:b/>
                <w:i/>
                <w:noProof/>
                <w:color w:val="000000"/>
                <w:sz w:val="20"/>
              </w:rPr>
            </w:pPr>
            <w:r w:rsidRPr="00C50CE4">
              <w:rPr>
                <w:rFonts w:ascii="Arial" w:hAnsi="Arial" w:cs="Arial"/>
                <w:noProof/>
                <w:color w:val="000000"/>
                <w:sz w:val="20"/>
              </w:rPr>
              <w:t>КАРАБАШСКОГО</w:t>
            </w:r>
            <w:r w:rsidR="006358D4" w:rsidRPr="00C50CE4">
              <w:rPr>
                <w:rFonts w:ascii="Arial" w:hAnsi="Arial" w:cs="Arial"/>
                <w:noProof/>
                <w:color w:val="000000"/>
                <w:sz w:val="20"/>
              </w:rPr>
              <w:t xml:space="preserve"> </w:t>
            </w:r>
            <w:r w:rsidRPr="00C50CE4">
              <w:rPr>
                <w:rFonts w:ascii="Arial" w:hAnsi="Arial" w:cs="Arial"/>
                <w:noProof/>
                <w:color w:val="000000"/>
                <w:sz w:val="20"/>
              </w:rPr>
              <w:t>СЕЛЬСКОГО</w:t>
            </w:r>
          </w:p>
          <w:p w:rsidR="006C18E5" w:rsidRPr="00C50CE4" w:rsidRDefault="006358D4" w:rsidP="00111576">
            <w:pPr>
              <w:jc w:val="center"/>
              <w:rPr>
                <w:rFonts w:ascii="Arial" w:hAnsi="Arial" w:cs="Arial"/>
                <w:b/>
                <w:i/>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ПОСЕЛЕНИЯ</w:t>
            </w:r>
            <w:r w:rsidRPr="00C50CE4">
              <w:rPr>
                <w:rFonts w:ascii="Arial" w:hAnsi="Arial" w:cs="Arial"/>
                <w:noProof/>
                <w:color w:val="000000"/>
                <w:sz w:val="20"/>
              </w:rPr>
              <w:t xml:space="preserve"> </w:t>
            </w:r>
          </w:p>
          <w:p w:rsidR="000A7A69" w:rsidRPr="00C50CE4" w:rsidRDefault="006358D4" w:rsidP="00111576">
            <w:pPr>
              <w:pStyle w:val="24"/>
              <w:keepNext w:val="0"/>
              <w:jc w:val="center"/>
              <w:rPr>
                <w:rFonts w:ascii="Arial" w:hAnsi="Arial" w:cs="Arial"/>
                <w:b/>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РЕШЕНИЕ</w:t>
            </w:r>
          </w:p>
          <w:p w:rsidR="006C18E5" w:rsidRPr="00C50CE4" w:rsidRDefault="006358D4" w:rsidP="00111576">
            <w:pPr>
              <w:ind w:left="240"/>
              <w:jc w:val="center"/>
              <w:rPr>
                <w:rFonts w:ascii="Arial" w:hAnsi="Arial" w:cs="Arial"/>
                <w:b/>
                <w:i/>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03.</w:t>
            </w:r>
            <w:r w:rsidRPr="00C50CE4">
              <w:rPr>
                <w:rFonts w:ascii="Arial" w:hAnsi="Arial" w:cs="Arial"/>
                <w:color w:val="000000"/>
                <w:sz w:val="20"/>
              </w:rPr>
              <w:t xml:space="preserve"> </w:t>
            </w:r>
            <w:r w:rsidR="006C18E5" w:rsidRPr="00C50CE4">
              <w:rPr>
                <w:rFonts w:ascii="Arial" w:hAnsi="Arial" w:cs="Arial"/>
                <w:color w:val="000000"/>
                <w:sz w:val="20"/>
              </w:rPr>
              <w:t>02.</w:t>
            </w:r>
            <w:r w:rsidRPr="00C50CE4">
              <w:rPr>
                <w:rFonts w:ascii="Arial" w:hAnsi="Arial" w:cs="Arial"/>
                <w:color w:val="000000"/>
                <w:sz w:val="20"/>
              </w:rPr>
              <w:t xml:space="preserve"> </w:t>
            </w:r>
            <w:r w:rsidR="006C18E5" w:rsidRPr="00C50CE4">
              <w:rPr>
                <w:rFonts w:ascii="Arial" w:hAnsi="Arial" w:cs="Arial"/>
                <w:color w:val="000000"/>
                <w:sz w:val="20"/>
              </w:rPr>
              <w:t>2020</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С-103/1</w:t>
            </w:r>
          </w:p>
          <w:p w:rsidR="006C18E5" w:rsidRPr="00C50CE4" w:rsidRDefault="006358D4" w:rsidP="00111576">
            <w:pPr>
              <w:jc w:val="center"/>
              <w:rPr>
                <w:rFonts w:ascii="Arial" w:hAnsi="Arial" w:cs="Arial"/>
                <w:b/>
                <w:i/>
                <w:noProof/>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деревня</w:t>
            </w:r>
            <w:r w:rsidRPr="00C50CE4">
              <w:rPr>
                <w:rFonts w:ascii="Arial" w:hAnsi="Arial" w:cs="Arial"/>
                <w:color w:val="000000"/>
                <w:sz w:val="20"/>
              </w:rPr>
              <w:t xml:space="preserve"> </w:t>
            </w:r>
            <w:r w:rsidR="006C18E5" w:rsidRPr="00C50CE4">
              <w:rPr>
                <w:rFonts w:ascii="Arial" w:hAnsi="Arial" w:cs="Arial"/>
                <w:color w:val="000000"/>
                <w:sz w:val="20"/>
              </w:rPr>
              <w:t>Карабаши</w:t>
            </w:r>
          </w:p>
        </w:tc>
      </w:tr>
    </w:tbl>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Порядке</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принятия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решения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применении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к</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депутату,</w:t>
      </w:r>
      <w:r w:rsidR="006358D4" w:rsidRPr="00C50CE4">
        <w:rPr>
          <w:rFonts w:ascii="Arial" w:hAnsi="Arial" w:cs="Arial"/>
          <w:b/>
          <w:color w:val="000000"/>
          <w:sz w:val="20"/>
          <w:szCs w:val="24"/>
        </w:rPr>
        <w:t xml:space="preserve"> </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выборному</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должностному</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лицу</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местного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самоуправления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мер</w:t>
      </w:r>
      <w:r w:rsidR="006358D4" w:rsidRPr="00C50CE4">
        <w:rPr>
          <w:rFonts w:ascii="Arial" w:hAnsi="Arial" w:cs="Arial"/>
          <w:b/>
          <w:color w:val="000000"/>
          <w:sz w:val="20"/>
          <w:szCs w:val="24"/>
        </w:rPr>
        <w:t xml:space="preserve"> </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ответственности,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указанных</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в</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части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5.4.1</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статьи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35</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Закона</w:t>
      </w:r>
      <w:r w:rsidR="006358D4" w:rsidRPr="00C50CE4">
        <w:rPr>
          <w:rFonts w:ascii="Arial" w:hAnsi="Arial" w:cs="Arial"/>
          <w:b/>
          <w:color w:val="000000"/>
          <w:sz w:val="20"/>
          <w:szCs w:val="24"/>
        </w:rPr>
        <w:t xml:space="preserve"> </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Чувашской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Республики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«Об</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организации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местного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самоуправления</w:t>
      </w:r>
      <w:r w:rsidR="006358D4" w:rsidRPr="00C50CE4">
        <w:rPr>
          <w:rFonts w:ascii="Arial" w:hAnsi="Arial" w:cs="Arial"/>
          <w:b/>
          <w:color w:val="000000"/>
          <w:sz w:val="20"/>
          <w:szCs w:val="24"/>
        </w:rPr>
        <w:t xml:space="preserve"> </w:t>
      </w:r>
    </w:p>
    <w:p w:rsidR="000A7A69"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в</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Чувашской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Республике»</w:t>
      </w:r>
    </w:p>
    <w:p w:rsidR="00B37A21" w:rsidRDefault="00B37A21" w:rsidP="00C50CE4">
      <w:pPr>
        <w:ind w:firstLine="708"/>
        <w:jc w:val="both"/>
        <w:rPr>
          <w:rFonts w:ascii="Arial" w:hAnsi="Arial" w:cs="Arial"/>
          <w:color w:val="000000"/>
          <w:sz w:val="20"/>
        </w:rPr>
      </w:pPr>
    </w:p>
    <w:p w:rsidR="000A7A69" w:rsidRPr="00C50CE4" w:rsidRDefault="006C18E5" w:rsidP="00C50CE4">
      <w:pPr>
        <w:ind w:firstLine="708"/>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6.1</w:t>
      </w:r>
      <w:r w:rsidR="006358D4" w:rsidRPr="00C50CE4">
        <w:rPr>
          <w:rFonts w:ascii="Arial" w:hAnsi="Arial" w:cs="Arial"/>
          <w:color w:val="000000"/>
          <w:sz w:val="20"/>
        </w:rPr>
        <w:t xml:space="preserve"> </w:t>
      </w:r>
      <w:r w:rsidRPr="00C50CE4">
        <w:rPr>
          <w:rFonts w:ascii="Arial" w:hAnsi="Arial" w:cs="Arial"/>
          <w:color w:val="000000"/>
          <w:sz w:val="20"/>
        </w:rPr>
        <w:t>Закона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29</w:t>
      </w:r>
      <w:r w:rsidR="006358D4" w:rsidRPr="00C50CE4">
        <w:rPr>
          <w:rFonts w:ascii="Arial" w:hAnsi="Arial" w:cs="Arial"/>
          <w:color w:val="000000"/>
          <w:sz w:val="20"/>
        </w:rPr>
        <w:t xml:space="preserve"> </w:t>
      </w:r>
      <w:r w:rsidRPr="00C50CE4">
        <w:rPr>
          <w:rFonts w:ascii="Arial" w:hAnsi="Arial" w:cs="Arial"/>
          <w:color w:val="000000"/>
          <w:sz w:val="20"/>
        </w:rPr>
        <w:t>августа</w:t>
      </w:r>
      <w:r w:rsidR="006358D4" w:rsidRPr="00C50CE4">
        <w:rPr>
          <w:rFonts w:ascii="Arial" w:hAnsi="Arial" w:cs="Arial"/>
          <w:color w:val="000000"/>
          <w:sz w:val="20"/>
        </w:rPr>
        <w:t xml:space="preserve"> </w:t>
      </w:r>
      <w:r w:rsidRPr="00C50CE4">
        <w:rPr>
          <w:rFonts w:ascii="Arial" w:hAnsi="Arial" w:cs="Arial"/>
          <w:color w:val="000000"/>
          <w:sz w:val="20"/>
        </w:rPr>
        <w:t>2017</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46</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представлении</w:t>
      </w:r>
      <w:r w:rsidR="006358D4" w:rsidRPr="00C50CE4">
        <w:rPr>
          <w:rFonts w:ascii="Arial" w:hAnsi="Arial" w:cs="Arial"/>
          <w:color w:val="000000"/>
          <w:sz w:val="20"/>
        </w:rPr>
        <w:t xml:space="preserve"> </w:t>
      </w:r>
      <w:r w:rsidRPr="00C50CE4">
        <w:rPr>
          <w:rFonts w:ascii="Arial" w:hAnsi="Arial" w:cs="Arial"/>
          <w:color w:val="000000"/>
          <w:sz w:val="20"/>
        </w:rPr>
        <w:t>гражданами,</w:t>
      </w:r>
      <w:r w:rsidR="006358D4" w:rsidRPr="00C50CE4">
        <w:rPr>
          <w:rFonts w:ascii="Arial" w:hAnsi="Arial" w:cs="Arial"/>
          <w:color w:val="000000"/>
          <w:sz w:val="20"/>
        </w:rPr>
        <w:t xml:space="preserve"> </w:t>
      </w:r>
      <w:r w:rsidRPr="00C50CE4">
        <w:rPr>
          <w:rFonts w:ascii="Arial" w:hAnsi="Arial" w:cs="Arial"/>
          <w:color w:val="000000"/>
          <w:sz w:val="20"/>
        </w:rPr>
        <w:t>претендующими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мещение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должности,</w:t>
      </w:r>
      <w:r w:rsidR="006358D4" w:rsidRPr="00C50CE4">
        <w:rPr>
          <w:rFonts w:ascii="Arial" w:hAnsi="Arial" w:cs="Arial"/>
          <w:color w:val="000000"/>
          <w:sz w:val="20"/>
        </w:rPr>
        <w:t xml:space="preserve"> </w:t>
      </w:r>
      <w:r w:rsidRPr="00C50CE4">
        <w:rPr>
          <w:rFonts w:ascii="Arial" w:hAnsi="Arial" w:cs="Arial"/>
          <w:color w:val="000000"/>
          <w:sz w:val="20"/>
        </w:rPr>
        <w:t>должности</w:t>
      </w:r>
      <w:r w:rsidR="006358D4" w:rsidRPr="00C50CE4">
        <w:rPr>
          <w:rFonts w:ascii="Arial" w:hAnsi="Arial" w:cs="Arial"/>
          <w:color w:val="000000"/>
          <w:sz w:val="20"/>
        </w:rPr>
        <w:t xml:space="preserve"> </w:t>
      </w:r>
      <w:r w:rsidRPr="00C50CE4">
        <w:rPr>
          <w:rFonts w:ascii="Arial" w:hAnsi="Arial" w:cs="Arial"/>
          <w:color w:val="000000"/>
          <w:sz w:val="20"/>
        </w:rPr>
        <w:t>главы</w:t>
      </w:r>
      <w:r w:rsidR="006358D4" w:rsidRPr="00C50CE4">
        <w:rPr>
          <w:rFonts w:ascii="Arial" w:hAnsi="Arial" w:cs="Arial"/>
          <w:color w:val="000000"/>
          <w:sz w:val="20"/>
        </w:rPr>
        <w:t xml:space="preserve"> </w:t>
      </w:r>
      <w:r w:rsidRPr="00C50CE4">
        <w:rPr>
          <w:rFonts w:ascii="Arial" w:hAnsi="Arial" w:cs="Arial"/>
          <w:color w:val="000000"/>
          <w:sz w:val="20"/>
        </w:rPr>
        <w:t>местной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контракту,</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замещающими</w:t>
      </w:r>
      <w:r w:rsidR="006358D4" w:rsidRPr="00C50CE4">
        <w:rPr>
          <w:rFonts w:ascii="Arial" w:hAnsi="Arial" w:cs="Arial"/>
          <w:color w:val="000000"/>
          <w:sz w:val="20"/>
        </w:rPr>
        <w:t xml:space="preserve"> </w:t>
      </w:r>
      <w:r w:rsidRPr="00C50CE4">
        <w:rPr>
          <w:rFonts w:ascii="Arial" w:hAnsi="Arial" w:cs="Arial"/>
          <w:color w:val="000000"/>
          <w:sz w:val="20"/>
        </w:rPr>
        <w:t>указанные</w:t>
      </w:r>
      <w:r w:rsidR="006358D4" w:rsidRPr="00C50CE4">
        <w:rPr>
          <w:rFonts w:ascii="Arial" w:hAnsi="Arial" w:cs="Arial"/>
          <w:color w:val="000000"/>
          <w:sz w:val="20"/>
        </w:rPr>
        <w:t xml:space="preserve"> </w:t>
      </w:r>
      <w:r w:rsidRPr="00C50CE4">
        <w:rPr>
          <w:rFonts w:ascii="Arial" w:hAnsi="Arial" w:cs="Arial"/>
          <w:color w:val="000000"/>
          <w:sz w:val="20"/>
        </w:rPr>
        <w:t>должности,</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дох</w:t>
      </w:r>
      <w:r w:rsidRPr="00C50CE4">
        <w:rPr>
          <w:rFonts w:ascii="Arial" w:hAnsi="Arial" w:cs="Arial"/>
          <w:color w:val="000000"/>
          <w:sz w:val="20"/>
        </w:rPr>
        <w:t>о</w:t>
      </w:r>
      <w:r w:rsidRPr="00C50CE4">
        <w:rPr>
          <w:rFonts w:ascii="Arial" w:hAnsi="Arial" w:cs="Arial"/>
          <w:color w:val="000000"/>
          <w:sz w:val="20"/>
        </w:rPr>
        <w:t>дах,</w:t>
      </w:r>
      <w:r w:rsidR="006358D4" w:rsidRPr="00C50CE4">
        <w:rPr>
          <w:rFonts w:ascii="Arial" w:hAnsi="Arial" w:cs="Arial"/>
          <w:color w:val="000000"/>
          <w:sz w:val="20"/>
        </w:rPr>
        <w:t xml:space="preserve"> </w:t>
      </w:r>
      <w:r w:rsidRPr="00C50CE4">
        <w:rPr>
          <w:rFonts w:ascii="Arial" w:hAnsi="Arial" w:cs="Arial"/>
          <w:color w:val="000000"/>
          <w:sz w:val="20"/>
        </w:rPr>
        <w:t>расходах,</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имуществе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обязательствах</w:t>
      </w:r>
      <w:r w:rsidR="006358D4" w:rsidRPr="00C50CE4">
        <w:rPr>
          <w:rFonts w:ascii="Arial" w:hAnsi="Arial" w:cs="Arial"/>
          <w:color w:val="000000"/>
          <w:sz w:val="20"/>
        </w:rPr>
        <w:t xml:space="preserve"> </w:t>
      </w:r>
      <w:r w:rsidRPr="00C50CE4">
        <w:rPr>
          <w:rFonts w:ascii="Arial" w:hAnsi="Arial" w:cs="Arial"/>
          <w:color w:val="000000"/>
          <w:sz w:val="20"/>
        </w:rPr>
        <w:t>имущественного</w:t>
      </w:r>
      <w:r w:rsidR="006358D4" w:rsidRPr="00C50CE4">
        <w:rPr>
          <w:rFonts w:ascii="Arial" w:hAnsi="Arial" w:cs="Arial"/>
          <w:color w:val="000000"/>
          <w:sz w:val="20"/>
        </w:rPr>
        <w:t xml:space="preserve"> </w:t>
      </w:r>
      <w:r w:rsidRPr="00C50CE4">
        <w:rPr>
          <w:rFonts w:ascii="Arial" w:hAnsi="Arial" w:cs="Arial"/>
          <w:color w:val="000000"/>
          <w:sz w:val="20"/>
        </w:rPr>
        <w:t>характера,</w:t>
      </w:r>
      <w:r w:rsidR="006358D4" w:rsidRPr="00C50CE4">
        <w:rPr>
          <w:rFonts w:ascii="Arial" w:hAnsi="Arial" w:cs="Arial"/>
          <w:color w:val="000000"/>
          <w:sz w:val="20"/>
        </w:rPr>
        <w:t xml:space="preserve"> </w:t>
      </w:r>
      <w:r w:rsidRPr="00C50CE4">
        <w:rPr>
          <w:rFonts w:ascii="Arial" w:hAnsi="Arial" w:cs="Arial"/>
          <w:color w:val="000000"/>
          <w:sz w:val="20"/>
        </w:rPr>
        <w:t>проверке</w:t>
      </w:r>
      <w:r w:rsidR="006358D4" w:rsidRPr="00C50CE4">
        <w:rPr>
          <w:rFonts w:ascii="Arial" w:hAnsi="Arial" w:cs="Arial"/>
          <w:color w:val="000000"/>
          <w:sz w:val="20"/>
        </w:rPr>
        <w:t xml:space="preserve"> </w:t>
      </w:r>
      <w:r w:rsidRPr="00C50CE4">
        <w:rPr>
          <w:rFonts w:ascii="Arial" w:hAnsi="Arial" w:cs="Arial"/>
          <w:color w:val="000000"/>
          <w:sz w:val="20"/>
        </w:rPr>
        <w:t>достоверности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полноты</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принятии</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и</w:t>
      </w:r>
      <w:r w:rsidRPr="00C50CE4">
        <w:rPr>
          <w:rFonts w:ascii="Arial" w:hAnsi="Arial" w:cs="Arial"/>
          <w:color w:val="000000"/>
          <w:sz w:val="20"/>
        </w:rPr>
        <w:t>менении</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ответственности</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представление</w:t>
      </w:r>
      <w:r w:rsidR="006358D4" w:rsidRPr="00C50CE4">
        <w:rPr>
          <w:rFonts w:ascii="Arial" w:hAnsi="Arial" w:cs="Arial"/>
          <w:color w:val="000000"/>
          <w:sz w:val="20"/>
        </w:rPr>
        <w:t xml:space="preserve"> </w:t>
      </w:r>
      <w:r w:rsidRPr="00C50CE4">
        <w:rPr>
          <w:rFonts w:ascii="Arial" w:hAnsi="Arial" w:cs="Arial"/>
          <w:color w:val="000000"/>
          <w:sz w:val="20"/>
        </w:rPr>
        <w:t>недостоверных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неполных</w:t>
      </w:r>
      <w:r w:rsidR="006358D4" w:rsidRPr="00C50CE4">
        <w:rPr>
          <w:rFonts w:ascii="Arial" w:hAnsi="Arial" w:cs="Arial"/>
          <w:color w:val="000000"/>
          <w:sz w:val="20"/>
        </w:rPr>
        <w:t xml:space="preserve"> </w:t>
      </w:r>
      <w:r w:rsidRPr="00C50CE4">
        <w:rPr>
          <w:rFonts w:ascii="Arial" w:hAnsi="Arial" w:cs="Arial"/>
          <w:color w:val="000000"/>
          <w:sz w:val="20"/>
        </w:rPr>
        <w:t>таких</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jc w:val="center"/>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jc w:val="center"/>
        <w:rPr>
          <w:rFonts w:ascii="Arial" w:hAnsi="Arial" w:cs="Arial"/>
          <w:color w:val="000000"/>
          <w:sz w:val="20"/>
        </w:rPr>
      </w:pPr>
      <w:r w:rsidRPr="00C50CE4">
        <w:rPr>
          <w:rFonts w:ascii="Arial" w:hAnsi="Arial" w:cs="Arial"/>
          <w:color w:val="000000"/>
          <w:sz w:val="20"/>
        </w:rPr>
        <w:t>р</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о:</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1.</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Утвердить</w:t>
      </w:r>
      <w:r w:rsidR="006358D4" w:rsidRPr="00C50CE4">
        <w:rPr>
          <w:rFonts w:ascii="Arial" w:hAnsi="Arial" w:cs="Arial"/>
          <w:color w:val="000000"/>
          <w:sz w:val="20"/>
          <w:szCs w:val="24"/>
        </w:rPr>
        <w:t xml:space="preserve"> </w:t>
      </w:r>
      <w:hyperlink w:anchor="P39" w:history="1">
        <w:r w:rsidRPr="00C50CE4">
          <w:rPr>
            <w:rFonts w:ascii="Arial" w:hAnsi="Arial" w:cs="Arial"/>
            <w:color w:val="000000"/>
            <w:sz w:val="20"/>
            <w:szCs w:val="24"/>
          </w:rPr>
          <w:t>Порядок</w:t>
        </w:r>
      </w:hyperlink>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выборному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лицу</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самоуправления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ук</w:t>
      </w:r>
      <w:r w:rsidRPr="00C50CE4">
        <w:rPr>
          <w:rFonts w:ascii="Arial" w:hAnsi="Arial" w:cs="Arial"/>
          <w:color w:val="000000"/>
          <w:sz w:val="20"/>
          <w:szCs w:val="24"/>
        </w:rPr>
        <w:t>а</w:t>
      </w:r>
      <w:r w:rsidRPr="00C50CE4">
        <w:rPr>
          <w:rFonts w:ascii="Arial" w:hAnsi="Arial" w:cs="Arial"/>
          <w:color w:val="000000"/>
          <w:sz w:val="20"/>
          <w:szCs w:val="24"/>
        </w:rPr>
        <w:t>занных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части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5.4.1</w:t>
      </w:r>
      <w:r w:rsidR="006358D4" w:rsidRPr="00C50CE4">
        <w:rPr>
          <w:rFonts w:ascii="Arial" w:hAnsi="Arial" w:cs="Arial"/>
          <w:color w:val="000000"/>
          <w:sz w:val="20"/>
          <w:szCs w:val="24"/>
        </w:rPr>
        <w:t xml:space="preserve"> </w:t>
      </w:r>
      <w:r w:rsidRPr="00C50CE4">
        <w:rPr>
          <w:rFonts w:ascii="Arial" w:hAnsi="Arial" w:cs="Arial"/>
          <w:color w:val="000000"/>
          <w:sz w:val="20"/>
          <w:szCs w:val="24"/>
        </w:rPr>
        <w:t>статьи</w:t>
      </w:r>
      <w:r w:rsidR="006358D4" w:rsidRPr="00C50CE4">
        <w:rPr>
          <w:rFonts w:ascii="Arial" w:hAnsi="Arial" w:cs="Arial"/>
          <w:color w:val="000000"/>
          <w:sz w:val="20"/>
          <w:szCs w:val="24"/>
        </w:rPr>
        <w:t xml:space="preserve"> </w:t>
      </w:r>
      <w:r w:rsidRPr="00C50CE4">
        <w:rPr>
          <w:rFonts w:ascii="Arial" w:hAnsi="Arial" w:cs="Arial"/>
          <w:color w:val="000000"/>
          <w:sz w:val="20"/>
          <w:szCs w:val="24"/>
        </w:rPr>
        <w:t>35</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организации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самоуправления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приложению.</w:t>
      </w:r>
    </w:p>
    <w:p w:rsidR="000A7A69" w:rsidRPr="00C50CE4" w:rsidRDefault="006358D4" w:rsidP="00C50CE4">
      <w:pPr>
        <w:rPr>
          <w:rFonts w:ascii="Arial" w:eastAsia="Calibri" w:hAnsi="Arial" w:cs="Arial"/>
          <w:color w:val="000000"/>
          <w:sz w:val="20"/>
          <w:lang w:eastAsia="en-US"/>
        </w:rPr>
      </w:pPr>
      <w:r w:rsidRPr="00C50CE4">
        <w:rPr>
          <w:rFonts w:ascii="Arial" w:hAnsi="Arial" w:cs="Arial"/>
          <w:color w:val="000000"/>
          <w:sz w:val="20"/>
        </w:rPr>
        <w:t xml:space="preserve"> </w:t>
      </w:r>
      <w:r w:rsidR="006C18E5" w:rsidRPr="00C50CE4">
        <w:rPr>
          <w:rFonts w:ascii="Arial" w:hAnsi="Arial" w:cs="Arial"/>
          <w:color w:val="000000"/>
          <w:sz w:val="20"/>
        </w:rPr>
        <w:t>2.</w:t>
      </w:r>
      <w:r w:rsidRPr="00C50CE4">
        <w:rPr>
          <w:rFonts w:ascii="Arial" w:hAnsi="Arial" w:cs="Arial"/>
          <w:color w:val="000000"/>
          <w:sz w:val="20"/>
        </w:rPr>
        <w:t xml:space="preserve"> </w:t>
      </w:r>
      <w:r w:rsidR="006C18E5" w:rsidRPr="00C50CE4">
        <w:rPr>
          <w:rFonts w:ascii="Arial" w:eastAsia="Calibri" w:hAnsi="Arial" w:cs="Arial"/>
          <w:color w:val="000000"/>
          <w:sz w:val="20"/>
          <w:lang w:eastAsia="en-US"/>
        </w:rPr>
        <w:t>Настоящее</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решение</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вступает</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в</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силу</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после</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его</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официального</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опубликования</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в</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печатном</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средстве</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массовой</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информации</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"Посадский</w:t>
      </w:r>
      <w:r w:rsidRPr="00C50CE4">
        <w:rPr>
          <w:rFonts w:ascii="Arial" w:eastAsia="Calibri" w:hAnsi="Arial" w:cs="Arial"/>
          <w:color w:val="000000"/>
          <w:sz w:val="20"/>
          <w:lang w:eastAsia="en-US"/>
        </w:rPr>
        <w:t xml:space="preserve"> </w:t>
      </w:r>
      <w:r w:rsidR="006C18E5" w:rsidRPr="00C50CE4">
        <w:rPr>
          <w:rFonts w:ascii="Arial" w:eastAsia="Calibri" w:hAnsi="Arial" w:cs="Arial"/>
          <w:color w:val="000000"/>
          <w:sz w:val="20"/>
          <w:lang w:eastAsia="en-US"/>
        </w:rPr>
        <w:t>вестник".</w:t>
      </w:r>
    </w:p>
    <w:p w:rsidR="00FF0054" w:rsidRDefault="00FF0054" w:rsidP="00C50CE4">
      <w:pPr>
        <w:jc w:val="both"/>
        <w:rPr>
          <w:rFonts w:ascii="Arial" w:hAnsi="Arial" w:cs="Arial"/>
          <w:color w:val="000000"/>
          <w:sz w:val="20"/>
        </w:rPr>
      </w:pPr>
    </w:p>
    <w:p w:rsidR="00FF0054" w:rsidRDefault="00FF0054" w:rsidP="00C50CE4">
      <w:pPr>
        <w:jc w:val="both"/>
        <w:rPr>
          <w:rFonts w:ascii="Arial" w:hAnsi="Arial" w:cs="Arial"/>
          <w:color w:val="000000"/>
          <w:sz w:val="20"/>
        </w:rPr>
      </w:pPr>
    </w:p>
    <w:p w:rsidR="000A7A69" w:rsidRPr="00C50CE4" w:rsidRDefault="006358D4" w:rsidP="00C50CE4">
      <w:pPr>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Глава</w:t>
      </w:r>
      <w:r w:rsidRPr="00C50CE4">
        <w:rPr>
          <w:rFonts w:ascii="Arial" w:hAnsi="Arial" w:cs="Arial"/>
          <w:color w:val="000000"/>
          <w:sz w:val="20"/>
        </w:rPr>
        <w:t xml:space="preserve"> </w:t>
      </w:r>
      <w:r w:rsidR="006C18E5" w:rsidRPr="00C50CE4">
        <w:rPr>
          <w:rFonts w:ascii="Arial" w:hAnsi="Arial" w:cs="Arial"/>
          <w:color w:val="000000"/>
          <w:sz w:val="20"/>
        </w:rPr>
        <w:t>Карабашского</w:t>
      </w:r>
      <w:r w:rsidR="00FF005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FF0054">
        <w:rPr>
          <w:rFonts w:ascii="Arial" w:hAnsi="Arial" w:cs="Arial"/>
          <w:color w:val="000000"/>
          <w:sz w:val="20"/>
        </w:rPr>
        <w:tab/>
      </w:r>
      <w:r w:rsidR="00FF0054">
        <w:rPr>
          <w:rFonts w:ascii="Arial" w:hAnsi="Arial" w:cs="Arial"/>
          <w:color w:val="000000"/>
          <w:sz w:val="20"/>
        </w:rPr>
        <w:tab/>
      </w:r>
      <w:r w:rsidR="00FF0054">
        <w:rPr>
          <w:rFonts w:ascii="Arial" w:hAnsi="Arial" w:cs="Arial"/>
          <w:color w:val="000000"/>
          <w:sz w:val="20"/>
        </w:rPr>
        <w:tab/>
      </w:r>
      <w:r w:rsidR="00FF0054">
        <w:rPr>
          <w:rFonts w:ascii="Arial" w:hAnsi="Arial" w:cs="Arial"/>
          <w:color w:val="000000"/>
          <w:sz w:val="20"/>
        </w:rPr>
        <w:tab/>
      </w:r>
      <w:r w:rsidR="006C18E5" w:rsidRPr="00C50CE4">
        <w:rPr>
          <w:rFonts w:ascii="Arial" w:hAnsi="Arial" w:cs="Arial"/>
          <w:color w:val="000000"/>
          <w:sz w:val="20"/>
        </w:rPr>
        <w:t>Н.М.Алаев</w:t>
      </w:r>
    </w:p>
    <w:p w:rsidR="006C18E5" w:rsidRPr="00C50CE4" w:rsidRDefault="006C18E5" w:rsidP="00C50CE4">
      <w:pPr>
        <w:pStyle w:val="aff6"/>
        <w:jc w:val="right"/>
        <w:rPr>
          <w:rFonts w:ascii="Arial" w:hAnsi="Arial" w:cs="Arial"/>
          <w:color w:val="000000"/>
          <w:sz w:val="20"/>
          <w:szCs w:val="24"/>
        </w:rPr>
      </w:pPr>
      <w:r w:rsidRPr="00C50CE4">
        <w:rPr>
          <w:rFonts w:ascii="Arial" w:hAnsi="Arial" w:cs="Arial"/>
          <w:color w:val="000000"/>
          <w:sz w:val="20"/>
          <w:szCs w:val="24"/>
        </w:rPr>
        <w:t>Утвержден</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p>
    <w:p w:rsidR="006C18E5" w:rsidRPr="00C50CE4" w:rsidRDefault="006358D4" w:rsidP="00C50CE4">
      <w:pPr>
        <w:jc w:val="right"/>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Карабашского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ind w:left="348"/>
        <w:jc w:val="right"/>
        <w:rPr>
          <w:rFonts w:ascii="Arial" w:hAnsi="Arial" w:cs="Arial"/>
          <w:b/>
          <w:noProof/>
          <w:color w:val="000000"/>
          <w:sz w:val="20"/>
        </w:rPr>
      </w:pPr>
      <w:r w:rsidRPr="00C50CE4">
        <w:rPr>
          <w:rFonts w:ascii="Arial" w:hAnsi="Arial" w:cs="Arial"/>
          <w:noProof/>
          <w:color w:val="000000"/>
          <w:sz w:val="20"/>
        </w:rPr>
        <w:t>«03»</w:t>
      </w:r>
      <w:r w:rsidR="006358D4" w:rsidRPr="00C50CE4">
        <w:rPr>
          <w:rFonts w:ascii="Arial" w:hAnsi="Arial" w:cs="Arial"/>
          <w:noProof/>
          <w:color w:val="000000"/>
          <w:sz w:val="20"/>
        </w:rPr>
        <w:t xml:space="preserve"> </w:t>
      </w:r>
      <w:r w:rsidRPr="00C50CE4">
        <w:rPr>
          <w:rFonts w:ascii="Arial" w:hAnsi="Arial" w:cs="Arial"/>
          <w:noProof/>
          <w:color w:val="000000"/>
          <w:sz w:val="20"/>
        </w:rPr>
        <w:t>февраля</w:t>
      </w:r>
      <w:r w:rsidR="006358D4" w:rsidRPr="00C50CE4">
        <w:rPr>
          <w:rFonts w:ascii="Arial" w:hAnsi="Arial" w:cs="Arial"/>
          <w:noProof/>
          <w:color w:val="000000"/>
          <w:sz w:val="20"/>
        </w:rPr>
        <w:t xml:space="preserve"> </w:t>
      </w:r>
      <w:r w:rsidRPr="00C50CE4">
        <w:rPr>
          <w:rFonts w:ascii="Arial" w:hAnsi="Arial" w:cs="Arial"/>
          <w:noProof/>
          <w:color w:val="000000"/>
          <w:sz w:val="20"/>
        </w:rPr>
        <w:t>2020</w:t>
      </w:r>
      <w:r w:rsidR="006358D4" w:rsidRPr="00C50CE4">
        <w:rPr>
          <w:rFonts w:ascii="Arial" w:hAnsi="Arial" w:cs="Arial"/>
          <w:noProof/>
          <w:color w:val="000000"/>
          <w:sz w:val="20"/>
        </w:rPr>
        <w:t xml:space="preserve"> </w:t>
      </w:r>
      <w:r w:rsidRPr="00C50CE4">
        <w:rPr>
          <w:rFonts w:ascii="Arial" w:hAnsi="Arial" w:cs="Arial"/>
          <w:noProof/>
          <w:color w:val="000000"/>
          <w:sz w:val="20"/>
        </w:rPr>
        <w:t>г.</w:t>
      </w:r>
      <w:r w:rsidR="006358D4" w:rsidRPr="00C50CE4">
        <w:rPr>
          <w:rFonts w:ascii="Arial" w:hAnsi="Arial" w:cs="Arial"/>
          <w:noProof/>
          <w:color w:val="000000"/>
          <w:sz w:val="20"/>
        </w:rPr>
        <w:t xml:space="preserve"> </w:t>
      </w:r>
      <w:r w:rsidRPr="00C50CE4">
        <w:rPr>
          <w:rFonts w:ascii="Arial" w:hAnsi="Arial" w:cs="Arial"/>
          <w:noProof/>
          <w:color w:val="000000"/>
          <w:sz w:val="20"/>
        </w:rPr>
        <w:t>№</w:t>
      </w:r>
      <w:r w:rsidR="006358D4" w:rsidRPr="00C50CE4">
        <w:rPr>
          <w:rFonts w:ascii="Arial" w:hAnsi="Arial" w:cs="Arial"/>
          <w:noProof/>
          <w:color w:val="000000"/>
          <w:sz w:val="20"/>
        </w:rPr>
        <w:t xml:space="preserve"> </w:t>
      </w:r>
      <w:r w:rsidRPr="00C50CE4">
        <w:rPr>
          <w:rFonts w:ascii="Arial" w:hAnsi="Arial" w:cs="Arial"/>
          <w:noProof/>
          <w:color w:val="000000"/>
          <w:sz w:val="20"/>
        </w:rPr>
        <w:t>С-</w:t>
      </w:r>
      <w:r w:rsidR="006358D4" w:rsidRPr="00C50CE4">
        <w:rPr>
          <w:rFonts w:ascii="Arial" w:hAnsi="Arial" w:cs="Arial"/>
          <w:noProof/>
          <w:color w:val="000000"/>
          <w:sz w:val="20"/>
        </w:rPr>
        <w:t xml:space="preserve"> </w:t>
      </w:r>
      <w:r w:rsidRPr="00C50CE4">
        <w:rPr>
          <w:rFonts w:ascii="Arial" w:hAnsi="Arial" w:cs="Arial"/>
          <w:noProof/>
          <w:color w:val="000000"/>
          <w:sz w:val="20"/>
        </w:rPr>
        <w:t>103/1</w:t>
      </w:r>
    </w:p>
    <w:p w:rsidR="006C18E5" w:rsidRPr="00C50CE4" w:rsidRDefault="006C18E5" w:rsidP="00C50CE4">
      <w:pPr>
        <w:pStyle w:val="aff6"/>
        <w:jc w:val="center"/>
        <w:rPr>
          <w:rFonts w:ascii="Arial" w:hAnsi="Arial" w:cs="Arial"/>
          <w:b/>
          <w:color w:val="000000"/>
          <w:sz w:val="20"/>
          <w:szCs w:val="24"/>
        </w:rPr>
      </w:pPr>
      <w:bookmarkStart w:id="60" w:name="P39"/>
      <w:bookmarkEnd w:id="60"/>
      <w:r w:rsidRPr="00C50CE4">
        <w:rPr>
          <w:rFonts w:ascii="Arial" w:hAnsi="Arial" w:cs="Arial"/>
          <w:b/>
          <w:color w:val="000000"/>
          <w:sz w:val="20"/>
          <w:szCs w:val="24"/>
        </w:rPr>
        <w:t>Порядок</w:t>
      </w:r>
      <w:r w:rsidR="006358D4" w:rsidRPr="00C50CE4">
        <w:rPr>
          <w:rFonts w:ascii="Arial" w:hAnsi="Arial" w:cs="Arial"/>
          <w:b/>
          <w:color w:val="000000"/>
          <w:sz w:val="20"/>
          <w:szCs w:val="24"/>
        </w:rPr>
        <w:t xml:space="preserve"> </w:t>
      </w:r>
    </w:p>
    <w:p w:rsidR="006C18E5" w:rsidRPr="00C50CE4" w:rsidRDefault="006C18E5" w:rsidP="00C50CE4">
      <w:pPr>
        <w:pStyle w:val="aff6"/>
        <w:jc w:val="center"/>
        <w:rPr>
          <w:rFonts w:ascii="Arial" w:hAnsi="Arial" w:cs="Arial"/>
          <w:b/>
          <w:color w:val="000000"/>
          <w:sz w:val="20"/>
          <w:szCs w:val="24"/>
        </w:rPr>
      </w:pPr>
      <w:r w:rsidRPr="00C50CE4">
        <w:rPr>
          <w:rFonts w:ascii="Arial" w:hAnsi="Arial" w:cs="Arial"/>
          <w:b/>
          <w:color w:val="000000"/>
          <w:sz w:val="20"/>
          <w:szCs w:val="24"/>
        </w:rPr>
        <w:t>принятия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решения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применении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к</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депутату,</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выборному</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должностному</w:t>
      </w:r>
      <w:r w:rsidR="006358D4" w:rsidRPr="00C50CE4">
        <w:rPr>
          <w:rFonts w:ascii="Arial" w:hAnsi="Arial" w:cs="Arial"/>
          <w:b/>
          <w:color w:val="000000"/>
          <w:sz w:val="20"/>
          <w:szCs w:val="24"/>
        </w:rPr>
        <w:t xml:space="preserve"> </w:t>
      </w:r>
    </w:p>
    <w:p w:rsidR="006C18E5" w:rsidRPr="00C50CE4" w:rsidRDefault="006C18E5" w:rsidP="00C50CE4">
      <w:pPr>
        <w:pStyle w:val="aff6"/>
        <w:jc w:val="center"/>
        <w:rPr>
          <w:rFonts w:ascii="Arial" w:hAnsi="Arial" w:cs="Arial"/>
          <w:b/>
          <w:color w:val="000000"/>
          <w:sz w:val="20"/>
          <w:szCs w:val="24"/>
        </w:rPr>
      </w:pPr>
      <w:r w:rsidRPr="00C50CE4">
        <w:rPr>
          <w:rFonts w:ascii="Arial" w:hAnsi="Arial" w:cs="Arial"/>
          <w:b/>
          <w:color w:val="000000"/>
          <w:sz w:val="20"/>
          <w:szCs w:val="24"/>
        </w:rPr>
        <w:t>лицу</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местного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самоуправления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мер</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ответственности,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указанных</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в</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части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br/>
        <w:t>5.4.1</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статьи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35</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Закона</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Чувашской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Республики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«Об</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организации</w:t>
      </w:r>
      <w:r w:rsidR="006358D4" w:rsidRPr="00C50CE4">
        <w:rPr>
          <w:rFonts w:ascii="Arial" w:hAnsi="Arial" w:cs="Arial"/>
          <w:b/>
          <w:color w:val="000000"/>
          <w:sz w:val="20"/>
          <w:szCs w:val="24"/>
        </w:rPr>
        <w:t xml:space="preserve"> </w:t>
      </w:r>
    </w:p>
    <w:p w:rsidR="000A7A69" w:rsidRPr="00C50CE4" w:rsidRDefault="006C18E5" w:rsidP="00C50CE4">
      <w:pPr>
        <w:pStyle w:val="aff6"/>
        <w:jc w:val="center"/>
        <w:rPr>
          <w:rFonts w:ascii="Arial" w:hAnsi="Arial" w:cs="Arial"/>
          <w:b/>
          <w:color w:val="000000"/>
          <w:sz w:val="20"/>
          <w:szCs w:val="24"/>
        </w:rPr>
      </w:pPr>
      <w:r w:rsidRPr="00C50CE4">
        <w:rPr>
          <w:rFonts w:ascii="Arial" w:hAnsi="Arial" w:cs="Arial"/>
          <w:b/>
          <w:color w:val="000000"/>
          <w:sz w:val="20"/>
          <w:szCs w:val="24"/>
        </w:rPr>
        <w:t>местного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самоуправления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в</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Чувашской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Республике»</w:t>
      </w:r>
    </w:p>
    <w:p w:rsidR="006C18E5" w:rsidRPr="00C50CE4" w:rsidRDefault="006C18E5" w:rsidP="00C50CE4">
      <w:pPr>
        <w:ind w:firstLine="708"/>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Настоящий</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определяет</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принятия</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ответственности</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депутату,</w:t>
      </w:r>
      <w:r w:rsidR="006358D4" w:rsidRPr="00C50CE4">
        <w:rPr>
          <w:rFonts w:ascii="Arial" w:hAnsi="Arial" w:cs="Arial"/>
          <w:color w:val="000000"/>
          <w:sz w:val="20"/>
        </w:rPr>
        <w:t xml:space="preserve"> </w:t>
      </w:r>
      <w:r w:rsidRPr="00C50CE4">
        <w:rPr>
          <w:rFonts w:ascii="Arial" w:hAnsi="Arial" w:cs="Arial"/>
          <w:color w:val="000000"/>
          <w:sz w:val="20"/>
        </w:rPr>
        <w:t>выборному</w:t>
      </w:r>
      <w:r w:rsidR="006358D4" w:rsidRPr="00C50CE4">
        <w:rPr>
          <w:rFonts w:ascii="Arial" w:hAnsi="Arial" w:cs="Arial"/>
          <w:color w:val="000000"/>
          <w:sz w:val="20"/>
        </w:rPr>
        <w:t xml:space="preserve"> </w:t>
      </w:r>
      <w:r w:rsidRPr="00C50CE4">
        <w:rPr>
          <w:rFonts w:ascii="Arial" w:hAnsi="Arial" w:cs="Arial"/>
          <w:color w:val="000000"/>
          <w:sz w:val="20"/>
        </w:rPr>
        <w:t>должностному</w:t>
      </w:r>
      <w:r w:rsidR="006358D4" w:rsidRPr="00C50CE4">
        <w:rPr>
          <w:rFonts w:ascii="Arial" w:hAnsi="Arial" w:cs="Arial"/>
          <w:color w:val="000000"/>
          <w:sz w:val="20"/>
        </w:rPr>
        <w:t xml:space="preserve"> </w:t>
      </w:r>
      <w:r w:rsidRPr="00C50CE4">
        <w:rPr>
          <w:rFonts w:ascii="Arial" w:hAnsi="Arial" w:cs="Arial"/>
          <w:color w:val="000000"/>
          <w:sz w:val="20"/>
        </w:rPr>
        <w:t>лицу</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Карабашского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замещающие</w:t>
      </w:r>
      <w:r w:rsidR="006358D4" w:rsidRPr="00C50CE4">
        <w:rPr>
          <w:rFonts w:ascii="Arial" w:hAnsi="Arial" w:cs="Arial"/>
          <w:color w:val="000000"/>
          <w:sz w:val="20"/>
        </w:rPr>
        <w:t xml:space="preserve"> </w:t>
      </w:r>
      <w:r w:rsidRPr="00C50CE4">
        <w:rPr>
          <w:rFonts w:ascii="Arial" w:hAnsi="Arial" w:cs="Arial"/>
          <w:color w:val="000000"/>
          <w:sz w:val="20"/>
        </w:rPr>
        <w:t>муниципальные</w:t>
      </w:r>
      <w:r w:rsidR="006358D4" w:rsidRPr="00C50CE4">
        <w:rPr>
          <w:rFonts w:ascii="Arial" w:hAnsi="Arial" w:cs="Arial"/>
          <w:color w:val="000000"/>
          <w:sz w:val="20"/>
        </w:rPr>
        <w:t xml:space="preserve"> </w:t>
      </w:r>
      <w:r w:rsidRPr="00C50CE4">
        <w:rPr>
          <w:rFonts w:ascii="Arial" w:hAnsi="Arial" w:cs="Arial"/>
          <w:color w:val="000000"/>
          <w:sz w:val="20"/>
        </w:rPr>
        <w:t>должности),</w:t>
      </w:r>
      <w:r w:rsidR="006358D4" w:rsidRPr="00C50CE4">
        <w:rPr>
          <w:rFonts w:ascii="Arial" w:hAnsi="Arial" w:cs="Arial"/>
          <w:color w:val="000000"/>
          <w:sz w:val="20"/>
        </w:rPr>
        <w:t xml:space="preserve"> </w:t>
      </w:r>
      <w:r w:rsidRPr="00C50CE4">
        <w:rPr>
          <w:rFonts w:ascii="Arial" w:hAnsi="Arial" w:cs="Arial"/>
          <w:color w:val="000000"/>
          <w:sz w:val="20"/>
        </w:rPr>
        <w:t>представившим</w:t>
      </w:r>
      <w:r w:rsidR="006358D4" w:rsidRPr="00C50CE4">
        <w:rPr>
          <w:rFonts w:ascii="Arial" w:hAnsi="Arial" w:cs="Arial"/>
          <w:color w:val="000000"/>
          <w:sz w:val="20"/>
        </w:rPr>
        <w:t xml:space="preserve"> </w:t>
      </w:r>
      <w:r w:rsidRPr="00C50CE4">
        <w:rPr>
          <w:rFonts w:ascii="Arial" w:hAnsi="Arial" w:cs="Arial"/>
          <w:color w:val="000000"/>
          <w:sz w:val="20"/>
        </w:rPr>
        <w:t>недостоверные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неполные</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своих</w:t>
      </w:r>
      <w:r w:rsidR="006358D4" w:rsidRPr="00C50CE4">
        <w:rPr>
          <w:rFonts w:ascii="Arial" w:hAnsi="Arial" w:cs="Arial"/>
          <w:color w:val="000000"/>
          <w:sz w:val="20"/>
        </w:rPr>
        <w:t xml:space="preserve"> </w:t>
      </w:r>
      <w:r w:rsidRPr="00C50CE4">
        <w:rPr>
          <w:rFonts w:ascii="Arial" w:hAnsi="Arial" w:cs="Arial"/>
          <w:color w:val="000000"/>
          <w:sz w:val="20"/>
        </w:rPr>
        <w:t>доходах,</w:t>
      </w:r>
      <w:r w:rsidR="006358D4" w:rsidRPr="00C50CE4">
        <w:rPr>
          <w:rFonts w:ascii="Arial" w:hAnsi="Arial" w:cs="Arial"/>
          <w:color w:val="000000"/>
          <w:sz w:val="20"/>
        </w:rPr>
        <w:t xml:space="preserve"> </w:t>
      </w:r>
      <w:r w:rsidRPr="00C50CE4">
        <w:rPr>
          <w:rFonts w:ascii="Arial" w:hAnsi="Arial" w:cs="Arial"/>
          <w:color w:val="000000"/>
          <w:sz w:val="20"/>
        </w:rPr>
        <w:t>расходах,</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имуществе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обязательствах</w:t>
      </w:r>
      <w:r w:rsidR="006358D4" w:rsidRPr="00C50CE4">
        <w:rPr>
          <w:rFonts w:ascii="Arial" w:hAnsi="Arial" w:cs="Arial"/>
          <w:color w:val="000000"/>
          <w:sz w:val="20"/>
        </w:rPr>
        <w:t xml:space="preserve"> </w:t>
      </w:r>
      <w:r w:rsidRPr="00C50CE4">
        <w:rPr>
          <w:rFonts w:ascii="Arial" w:hAnsi="Arial" w:cs="Arial"/>
          <w:color w:val="000000"/>
          <w:sz w:val="20"/>
        </w:rPr>
        <w:t>имущественного</w:t>
      </w:r>
      <w:r w:rsidR="006358D4" w:rsidRPr="00C50CE4">
        <w:rPr>
          <w:rFonts w:ascii="Arial" w:hAnsi="Arial" w:cs="Arial"/>
          <w:color w:val="000000"/>
          <w:sz w:val="20"/>
        </w:rPr>
        <w:t xml:space="preserve"> </w:t>
      </w:r>
      <w:r w:rsidRPr="00C50CE4">
        <w:rPr>
          <w:rFonts w:ascii="Arial" w:hAnsi="Arial" w:cs="Arial"/>
          <w:color w:val="000000"/>
          <w:sz w:val="20"/>
        </w:rPr>
        <w:t>характера,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свед</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доходах,</w:t>
      </w:r>
      <w:r w:rsidR="006358D4" w:rsidRPr="00C50CE4">
        <w:rPr>
          <w:rFonts w:ascii="Arial" w:hAnsi="Arial" w:cs="Arial"/>
          <w:color w:val="000000"/>
          <w:sz w:val="20"/>
        </w:rPr>
        <w:t xml:space="preserve"> </w:t>
      </w:r>
      <w:r w:rsidRPr="00C50CE4">
        <w:rPr>
          <w:rFonts w:ascii="Arial" w:hAnsi="Arial" w:cs="Arial"/>
          <w:color w:val="000000"/>
          <w:sz w:val="20"/>
        </w:rPr>
        <w:t>расходах,</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имуществе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обязательствах</w:t>
      </w:r>
      <w:r w:rsidR="006358D4" w:rsidRPr="00C50CE4">
        <w:rPr>
          <w:rFonts w:ascii="Arial" w:hAnsi="Arial" w:cs="Arial"/>
          <w:color w:val="000000"/>
          <w:sz w:val="20"/>
        </w:rPr>
        <w:t xml:space="preserve"> </w:t>
      </w:r>
      <w:r w:rsidRPr="00C50CE4">
        <w:rPr>
          <w:rFonts w:ascii="Arial" w:hAnsi="Arial" w:cs="Arial"/>
          <w:color w:val="000000"/>
          <w:sz w:val="20"/>
        </w:rPr>
        <w:t>имущественного</w:t>
      </w:r>
      <w:r w:rsidR="006358D4" w:rsidRPr="00C50CE4">
        <w:rPr>
          <w:rFonts w:ascii="Arial" w:hAnsi="Arial" w:cs="Arial"/>
          <w:color w:val="000000"/>
          <w:sz w:val="20"/>
        </w:rPr>
        <w:t xml:space="preserve"> </w:t>
      </w:r>
      <w:r w:rsidRPr="00C50CE4">
        <w:rPr>
          <w:rFonts w:ascii="Arial" w:hAnsi="Arial" w:cs="Arial"/>
          <w:color w:val="000000"/>
          <w:sz w:val="20"/>
        </w:rPr>
        <w:t>характера</w:t>
      </w:r>
      <w:r w:rsidR="006358D4" w:rsidRPr="00C50CE4">
        <w:rPr>
          <w:rFonts w:ascii="Arial" w:hAnsi="Arial" w:cs="Arial"/>
          <w:color w:val="000000"/>
          <w:sz w:val="20"/>
        </w:rPr>
        <w:t xml:space="preserve"> </w:t>
      </w:r>
      <w:r w:rsidRPr="00C50CE4">
        <w:rPr>
          <w:rFonts w:ascii="Arial" w:hAnsi="Arial" w:cs="Arial"/>
          <w:color w:val="000000"/>
          <w:sz w:val="20"/>
        </w:rPr>
        <w:t>своих</w:t>
      </w:r>
      <w:r w:rsidR="006358D4" w:rsidRPr="00C50CE4">
        <w:rPr>
          <w:rFonts w:ascii="Arial" w:hAnsi="Arial" w:cs="Arial"/>
          <w:color w:val="000000"/>
          <w:sz w:val="20"/>
        </w:rPr>
        <w:t xml:space="preserve"> </w:t>
      </w:r>
      <w:r w:rsidRPr="00C50CE4">
        <w:rPr>
          <w:rFonts w:ascii="Arial" w:hAnsi="Arial" w:cs="Arial"/>
          <w:color w:val="000000"/>
          <w:sz w:val="20"/>
        </w:rPr>
        <w:t>супруги</w:t>
      </w:r>
      <w:r w:rsidR="006358D4" w:rsidRPr="00C50CE4">
        <w:rPr>
          <w:rFonts w:ascii="Arial" w:hAnsi="Arial" w:cs="Arial"/>
          <w:color w:val="000000"/>
          <w:sz w:val="20"/>
        </w:rPr>
        <w:t xml:space="preserve"> </w:t>
      </w:r>
      <w:r w:rsidRPr="00C50CE4">
        <w:rPr>
          <w:rFonts w:ascii="Arial" w:hAnsi="Arial" w:cs="Arial"/>
          <w:color w:val="000000"/>
          <w:sz w:val="20"/>
        </w:rPr>
        <w:t>(супруга)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несовершеннолетних</w:t>
      </w:r>
      <w:r w:rsidR="006358D4" w:rsidRPr="00C50CE4">
        <w:rPr>
          <w:rFonts w:ascii="Arial" w:hAnsi="Arial" w:cs="Arial"/>
          <w:color w:val="000000"/>
          <w:sz w:val="20"/>
        </w:rPr>
        <w:t xml:space="preserve"> </w:t>
      </w:r>
      <w:r w:rsidRPr="00C50CE4">
        <w:rPr>
          <w:rFonts w:ascii="Arial" w:hAnsi="Arial" w:cs="Arial"/>
          <w:color w:val="000000"/>
          <w:sz w:val="20"/>
        </w:rPr>
        <w:t>детей,</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искажение</w:t>
      </w:r>
      <w:r w:rsidR="006358D4" w:rsidRPr="00C50CE4">
        <w:rPr>
          <w:rFonts w:ascii="Arial" w:hAnsi="Arial" w:cs="Arial"/>
          <w:color w:val="000000"/>
          <w:sz w:val="20"/>
        </w:rPr>
        <w:t xml:space="preserve"> </w:t>
      </w:r>
      <w:r w:rsidRPr="00C50CE4">
        <w:rPr>
          <w:rFonts w:ascii="Arial" w:hAnsi="Arial" w:cs="Arial"/>
          <w:color w:val="000000"/>
          <w:sz w:val="20"/>
        </w:rPr>
        <w:t>этих</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несущественным.</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представившим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недостоверные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неполные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также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супруги</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(супруга)</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несовершеннолетних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детей,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искажение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этих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является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несущественным,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Собранием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Карабашского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могут</w:t>
      </w:r>
      <w:r w:rsidR="006358D4" w:rsidRPr="00C50CE4">
        <w:rPr>
          <w:rFonts w:ascii="Arial" w:hAnsi="Arial" w:cs="Arial"/>
          <w:color w:val="000000"/>
          <w:sz w:val="20"/>
          <w:szCs w:val="24"/>
        </w:rPr>
        <w:t xml:space="preserve"> </w:t>
      </w:r>
      <w:r w:rsidRPr="00C50CE4">
        <w:rPr>
          <w:rFonts w:ascii="Arial" w:hAnsi="Arial" w:cs="Arial"/>
          <w:color w:val="000000"/>
          <w:sz w:val="20"/>
          <w:szCs w:val="24"/>
        </w:rPr>
        <w:t>быть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части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5.4.1</w:t>
      </w:r>
      <w:r w:rsidR="006358D4" w:rsidRPr="00C50CE4">
        <w:rPr>
          <w:rFonts w:ascii="Arial" w:hAnsi="Arial" w:cs="Arial"/>
          <w:color w:val="000000"/>
          <w:sz w:val="20"/>
          <w:szCs w:val="24"/>
        </w:rPr>
        <w:t xml:space="preserve"> </w:t>
      </w:r>
      <w:r w:rsidRPr="00C50CE4">
        <w:rPr>
          <w:rFonts w:ascii="Arial" w:hAnsi="Arial" w:cs="Arial"/>
          <w:color w:val="000000"/>
          <w:sz w:val="20"/>
          <w:szCs w:val="24"/>
        </w:rPr>
        <w:t>статьи</w:t>
      </w:r>
      <w:r w:rsidR="006358D4" w:rsidRPr="00C50CE4">
        <w:rPr>
          <w:rFonts w:ascii="Arial" w:hAnsi="Arial" w:cs="Arial"/>
          <w:color w:val="000000"/>
          <w:sz w:val="20"/>
          <w:szCs w:val="24"/>
        </w:rPr>
        <w:t xml:space="preserve"> </w:t>
      </w:r>
      <w:r w:rsidRPr="00C50CE4">
        <w:rPr>
          <w:rFonts w:ascii="Arial" w:hAnsi="Arial" w:cs="Arial"/>
          <w:color w:val="000000"/>
          <w:sz w:val="20"/>
          <w:szCs w:val="24"/>
        </w:rPr>
        <w:t>35</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w:t>
      </w:r>
      <w:r w:rsidRPr="00C50CE4">
        <w:rPr>
          <w:rFonts w:ascii="Arial" w:hAnsi="Arial" w:cs="Arial"/>
          <w:color w:val="000000"/>
          <w:sz w:val="20"/>
          <w:szCs w:val="24"/>
        </w:rPr>
        <w:t>с</w:t>
      </w:r>
      <w:r w:rsidRPr="00C50CE4">
        <w:rPr>
          <w:rFonts w:ascii="Arial" w:hAnsi="Arial" w:cs="Arial"/>
          <w:color w:val="000000"/>
          <w:sz w:val="20"/>
          <w:szCs w:val="24"/>
        </w:rPr>
        <w:t>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организации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самоуправления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(далее</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3.</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применяется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лицу,</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основании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поступивших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результатов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проверки,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проведенной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порядке,</w:t>
      </w:r>
      <w:r w:rsidR="006358D4" w:rsidRPr="00C50CE4">
        <w:rPr>
          <w:rFonts w:ascii="Arial" w:hAnsi="Arial" w:cs="Arial"/>
          <w:color w:val="000000"/>
          <w:sz w:val="20"/>
          <w:szCs w:val="24"/>
        </w:rPr>
        <w:t xml:space="preserve"> </w:t>
      </w:r>
      <w:r w:rsidRPr="00C50CE4">
        <w:rPr>
          <w:rFonts w:ascii="Arial" w:hAnsi="Arial" w:cs="Arial"/>
          <w:color w:val="000000"/>
          <w:sz w:val="20"/>
          <w:szCs w:val="24"/>
        </w:rPr>
        <w:t>установленном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Законом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гражданами,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претендующими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з</w:t>
      </w:r>
      <w:r w:rsidRPr="00C50CE4">
        <w:rPr>
          <w:rFonts w:ascii="Arial" w:hAnsi="Arial" w:cs="Arial"/>
          <w:color w:val="000000"/>
          <w:sz w:val="20"/>
          <w:szCs w:val="24"/>
        </w:rPr>
        <w:t>а</w:t>
      </w:r>
      <w:r w:rsidRPr="00C50CE4">
        <w:rPr>
          <w:rFonts w:ascii="Arial" w:hAnsi="Arial" w:cs="Arial"/>
          <w:color w:val="000000"/>
          <w:sz w:val="20"/>
          <w:szCs w:val="24"/>
        </w:rPr>
        <w:lastRenderedPageBreak/>
        <w:t>мещение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w:t>
      </w:r>
      <w:r w:rsidRPr="00C50CE4">
        <w:rPr>
          <w:rFonts w:ascii="Arial" w:hAnsi="Arial" w:cs="Arial"/>
          <w:color w:val="000000"/>
          <w:sz w:val="20"/>
          <w:szCs w:val="24"/>
        </w:rPr>
        <w:t>о</w:t>
      </w:r>
      <w:r w:rsidRPr="00C50CE4">
        <w:rPr>
          <w:rFonts w:ascii="Arial" w:hAnsi="Arial" w:cs="Arial"/>
          <w:color w:val="000000"/>
          <w:sz w:val="20"/>
          <w:szCs w:val="24"/>
        </w:rPr>
        <w:t>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проверке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достоверности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полноты</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w:t>
      </w:r>
      <w:r w:rsidRPr="00C50CE4">
        <w:rPr>
          <w:rFonts w:ascii="Arial" w:hAnsi="Arial" w:cs="Arial"/>
          <w:color w:val="000000"/>
          <w:sz w:val="20"/>
          <w:szCs w:val="24"/>
        </w:rPr>
        <w:t>и</w:t>
      </w:r>
      <w:r w:rsidRPr="00C50CE4">
        <w:rPr>
          <w:rFonts w:ascii="Arial" w:hAnsi="Arial" w:cs="Arial"/>
          <w:color w:val="000000"/>
          <w:sz w:val="20"/>
          <w:szCs w:val="24"/>
        </w:rPr>
        <w:t>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недостоверных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неполных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(далее</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результаты</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проверки),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результаты</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проверки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направлялись</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комиссию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соблюдению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требований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служебному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поведению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сл</w:t>
      </w:r>
      <w:r w:rsidRPr="00C50CE4">
        <w:rPr>
          <w:rFonts w:ascii="Arial" w:hAnsi="Arial" w:cs="Arial"/>
          <w:color w:val="000000"/>
          <w:sz w:val="20"/>
          <w:szCs w:val="24"/>
        </w:rPr>
        <w:t>у</w:t>
      </w:r>
      <w:r w:rsidRPr="00C50CE4">
        <w:rPr>
          <w:rFonts w:ascii="Arial" w:hAnsi="Arial" w:cs="Arial"/>
          <w:color w:val="000000"/>
          <w:sz w:val="20"/>
          <w:szCs w:val="24"/>
        </w:rPr>
        <w:t>жащих,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осуществляющих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полномочия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представителя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нанимателя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(работодателя),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урегулированию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конфликта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интересов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самоуправления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основании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рекомендации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комиссии,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позднее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шести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месяцев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поступления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Pr="00C50CE4">
        <w:rPr>
          <w:rFonts w:ascii="Arial" w:hAnsi="Arial" w:cs="Arial"/>
          <w:color w:val="000000"/>
          <w:sz w:val="20"/>
          <w:szCs w:val="24"/>
        </w:rPr>
        <w:t>б</w:t>
      </w:r>
      <w:r w:rsidRPr="00C50CE4">
        <w:rPr>
          <w:rFonts w:ascii="Arial" w:hAnsi="Arial" w:cs="Arial"/>
          <w:color w:val="000000"/>
          <w:sz w:val="20"/>
          <w:szCs w:val="24"/>
        </w:rPr>
        <w:t>рание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Карабашского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результатов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проверки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позднее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трех</w:t>
      </w:r>
      <w:r w:rsidR="006358D4" w:rsidRPr="00C50CE4">
        <w:rPr>
          <w:rFonts w:ascii="Arial" w:hAnsi="Arial" w:cs="Arial"/>
          <w:color w:val="000000"/>
          <w:sz w:val="20"/>
          <w:szCs w:val="24"/>
        </w:rPr>
        <w:t xml:space="preserve"> </w:t>
      </w:r>
      <w:r w:rsidRPr="00C50CE4">
        <w:rPr>
          <w:rFonts w:ascii="Arial" w:hAnsi="Arial" w:cs="Arial"/>
          <w:color w:val="000000"/>
          <w:sz w:val="20"/>
          <w:szCs w:val="24"/>
        </w:rPr>
        <w:t>лет</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совершения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коррупционного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правонарушения.</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4.</w:t>
      </w:r>
      <w:r w:rsidR="006358D4" w:rsidRPr="00C50CE4">
        <w:rPr>
          <w:rFonts w:ascii="Arial" w:hAnsi="Arial" w:cs="Arial"/>
          <w:color w:val="000000"/>
          <w:sz w:val="20"/>
          <w:szCs w:val="24"/>
        </w:rPr>
        <w:t xml:space="preserve"> </w:t>
      </w:r>
      <w:r w:rsidRPr="00C50CE4">
        <w:rPr>
          <w:rFonts w:ascii="Arial" w:hAnsi="Arial" w:cs="Arial"/>
          <w:color w:val="000000"/>
          <w:sz w:val="20"/>
          <w:szCs w:val="24"/>
        </w:rPr>
        <w:t>Вопрос</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лицу,</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включается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повестку</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ближайшего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заседания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Собрания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Карабашского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может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быть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рассмотрен</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позднее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трех</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w:t>
      </w:r>
      <w:r w:rsidRPr="00C50CE4">
        <w:rPr>
          <w:rFonts w:ascii="Arial" w:hAnsi="Arial" w:cs="Arial"/>
          <w:color w:val="000000"/>
          <w:sz w:val="20"/>
          <w:szCs w:val="24"/>
        </w:rPr>
        <w:t>я</w:t>
      </w:r>
      <w:r w:rsidRPr="00C50CE4">
        <w:rPr>
          <w:rFonts w:ascii="Arial" w:hAnsi="Arial" w:cs="Arial"/>
          <w:color w:val="000000"/>
          <w:sz w:val="20"/>
          <w:szCs w:val="24"/>
        </w:rPr>
        <w:t>цев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поступления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результатов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проверки.</w:t>
      </w:r>
      <w:r w:rsidR="006358D4" w:rsidRPr="00C50CE4">
        <w:rPr>
          <w:rFonts w:ascii="Arial" w:hAnsi="Arial" w:cs="Arial"/>
          <w:color w:val="000000"/>
          <w:sz w:val="20"/>
          <w:szCs w:val="24"/>
        </w:rPr>
        <w:t xml:space="preserve"> </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5.</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учитываются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совершенного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коррупционного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w:t>
      </w:r>
      <w:r w:rsidRPr="00C50CE4">
        <w:rPr>
          <w:rFonts w:ascii="Arial" w:hAnsi="Arial" w:cs="Arial"/>
          <w:color w:val="000000"/>
          <w:sz w:val="20"/>
          <w:szCs w:val="24"/>
        </w:rPr>
        <w:t>а</w:t>
      </w:r>
      <w:r w:rsidRPr="00C50CE4">
        <w:rPr>
          <w:rFonts w:ascii="Arial" w:hAnsi="Arial" w:cs="Arial"/>
          <w:color w:val="000000"/>
          <w:sz w:val="20"/>
          <w:szCs w:val="24"/>
        </w:rPr>
        <w:t>вонарушения,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тяжесть,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существенность,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обстоятельства,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которых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оно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совершено,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также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соблюдение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других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ограничений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запретов,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требований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предотвращении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урегулировании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конфликта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интересов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исполнение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обязанностей,</w:t>
      </w:r>
      <w:r w:rsidR="006358D4" w:rsidRPr="00C50CE4">
        <w:rPr>
          <w:rFonts w:ascii="Arial" w:hAnsi="Arial" w:cs="Arial"/>
          <w:color w:val="000000"/>
          <w:sz w:val="20"/>
          <w:szCs w:val="24"/>
        </w:rPr>
        <w:t xml:space="preserve"> </w:t>
      </w:r>
      <w:r w:rsidRPr="00C50CE4">
        <w:rPr>
          <w:rFonts w:ascii="Arial" w:hAnsi="Arial" w:cs="Arial"/>
          <w:color w:val="000000"/>
          <w:sz w:val="20"/>
          <w:szCs w:val="24"/>
        </w:rPr>
        <w:t>установленных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целях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противодействия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Также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могут</w:t>
      </w:r>
      <w:r w:rsidR="006358D4" w:rsidRPr="00C50CE4">
        <w:rPr>
          <w:rFonts w:ascii="Arial" w:hAnsi="Arial" w:cs="Arial"/>
          <w:color w:val="000000"/>
          <w:sz w:val="20"/>
          <w:szCs w:val="24"/>
        </w:rPr>
        <w:t xml:space="preserve"> </w:t>
      </w:r>
      <w:r w:rsidRPr="00C50CE4">
        <w:rPr>
          <w:rFonts w:ascii="Arial" w:hAnsi="Arial" w:cs="Arial"/>
          <w:color w:val="000000"/>
          <w:sz w:val="20"/>
          <w:szCs w:val="24"/>
        </w:rPr>
        <w:t>быть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учтены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письма,</w:t>
      </w:r>
      <w:r w:rsidR="006358D4" w:rsidRPr="00C50CE4">
        <w:rPr>
          <w:rFonts w:ascii="Arial" w:hAnsi="Arial" w:cs="Arial"/>
          <w:color w:val="000000"/>
          <w:sz w:val="20"/>
          <w:szCs w:val="24"/>
        </w:rPr>
        <w:t xml:space="preserve"> </w:t>
      </w:r>
      <w:r w:rsidRPr="00C50CE4">
        <w:rPr>
          <w:rFonts w:ascii="Arial" w:hAnsi="Arial" w:cs="Arial"/>
          <w:color w:val="000000"/>
          <w:sz w:val="20"/>
          <w:szCs w:val="24"/>
        </w:rPr>
        <w:t>рекомендации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материалы,</w:t>
      </w:r>
      <w:r w:rsidR="006358D4" w:rsidRPr="00C50CE4">
        <w:rPr>
          <w:rFonts w:ascii="Arial" w:hAnsi="Arial" w:cs="Arial"/>
          <w:color w:val="000000"/>
          <w:sz w:val="20"/>
          <w:szCs w:val="24"/>
        </w:rPr>
        <w:t xml:space="preserve"> </w:t>
      </w:r>
      <w:r w:rsidRPr="00C50CE4">
        <w:rPr>
          <w:rFonts w:ascii="Arial" w:hAnsi="Arial" w:cs="Arial"/>
          <w:color w:val="000000"/>
          <w:sz w:val="20"/>
          <w:szCs w:val="24"/>
        </w:rPr>
        <w:t>касающиеся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определения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критериев</w:t>
      </w:r>
      <w:r w:rsidR="006358D4" w:rsidRPr="00C50CE4">
        <w:rPr>
          <w:rFonts w:ascii="Arial" w:hAnsi="Arial" w:cs="Arial"/>
          <w:color w:val="000000"/>
          <w:sz w:val="20"/>
          <w:szCs w:val="24"/>
        </w:rPr>
        <w:t xml:space="preserve"> </w:t>
      </w:r>
      <w:r w:rsidRPr="00C50CE4">
        <w:rPr>
          <w:rFonts w:ascii="Arial" w:hAnsi="Arial" w:cs="Arial"/>
          <w:color w:val="000000"/>
          <w:sz w:val="20"/>
          <w:szCs w:val="24"/>
        </w:rPr>
        <w:t>существенности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коррупционного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правонарушения,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подготавливаемые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федеральным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исполнительной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власти,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осуществляющим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функции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консультативно-методическому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обеспечению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w:t>
      </w:r>
      <w:r w:rsidR="006358D4" w:rsidRPr="00C50CE4">
        <w:rPr>
          <w:rFonts w:ascii="Arial" w:hAnsi="Arial" w:cs="Arial"/>
          <w:color w:val="000000"/>
          <w:sz w:val="20"/>
          <w:szCs w:val="24"/>
        </w:rPr>
        <w:t xml:space="preserve"> </w:t>
      </w:r>
      <w:r w:rsidRPr="00C50CE4">
        <w:rPr>
          <w:rFonts w:ascii="Arial" w:hAnsi="Arial" w:cs="Arial"/>
          <w:color w:val="000000"/>
          <w:sz w:val="20"/>
          <w:szCs w:val="24"/>
        </w:rPr>
        <w:t>направленных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предупреждение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6.</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лицу,</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принимается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большинством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голосов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от</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чи</w:t>
      </w:r>
      <w:r w:rsidRPr="00C50CE4">
        <w:rPr>
          <w:rFonts w:ascii="Arial" w:hAnsi="Arial" w:cs="Arial"/>
          <w:color w:val="000000"/>
          <w:sz w:val="20"/>
          <w:szCs w:val="24"/>
        </w:rPr>
        <w:t>с</w:t>
      </w:r>
      <w:r w:rsidRPr="00C50CE4">
        <w:rPr>
          <w:rFonts w:ascii="Arial" w:hAnsi="Arial" w:cs="Arial"/>
          <w:color w:val="000000"/>
          <w:sz w:val="20"/>
          <w:szCs w:val="24"/>
        </w:rPr>
        <w:t>ла</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оформляется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Собрания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Карабашского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7.</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содержать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коррупционное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правонарушение,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положения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нормативных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правовых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актов,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которые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нарушены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также</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конкретную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меру</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8.</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Копия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позднее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трех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рабочих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дней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вручается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лицу,</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под</w:t>
      </w:r>
      <w:r w:rsidR="006358D4" w:rsidRPr="00C50CE4">
        <w:rPr>
          <w:rFonts w:ascii="Arial" w:hAnsi="Arial" w:cs="Arial"/>
          <w:color w:val="000000"/>
          <w:sz w:val="20"/>
          <w:szCs w:val="24"/>
        </w:rPr>
        <w:t xml:space="preserve"> </w:t>
      </w:r>
      <w:r w:rsidRPr="00C50CE4">
        <w:rPr>
          <w:rFonts w:ascii="Arial" w:hAnsi="Arial" w:cs="Arial"/>
          <w:color w:val="000000"/>
          <w:sz w:val="20"/>
          <w:szCs w:val="24"/>
        </w:rPr>
        <w:t>роспись.</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отказывается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ознакомиться</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под</w:t>
      </w:r>
      <w:r w:rsidR="006358D4" w:rsidRPr="00C50CE4">
        <w:rPr>
          <w:rFonts w:ascii="Arial" w:hAnsi="Arial" w:cs="Arial"/>
          <w:color w:val="000000"/>
          <w:sz w:val="20"/>
          <w:szCs w:val="24"/>
        </w:rPr>
        <w:t xml:space="preserve"> </w:t>
      </w:r>
      <w:r w:rsidRPr="00C50CE4">
        <w:rPr>
          <w:rFonts w:ascii="Arial" w:hAnsi="Arial" w:cs="Arial"/>
          <w:color w:val="000000"/>
          <w:sz w:val="20"/>
          <w:szCs w:val="24"/>
        </w:rPr>
        <w:t>роспись,</w:t>
      </w:r>
      <w:r w:rsidR="006358D4" w:rsidRPr="00C50CE4">
        <w:rPr>
          <w:rFonts w:ascii="Arial" w:hAnsi="Arial" w:cs="Arial"/>
          <w:color w:val="000000"/>
          <w:sz w:val="20"/>
          <w:szCs w:val="24"/>
        </w:rPr>
        <w:t xml:space="preserve"> </w:t>
      </w:r>
      <w:r w:rsidRPr="00C50CE4">
        <w:rPr>
          <w:rFonts w:ascii="Arial" w:hAnsi="Arial" w:cs="Arial"/>
          <w:color w:val="000000"/>
          <w:sz w:val="20"/>
          <w:szCs w:val="24"/>
        </w:rPr>
        <w:t>то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составляется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соответствующий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акт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данное</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пяти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рабочих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дней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направляется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адрес</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w:t>
      </w:r>
      <w:r w:rsidR="006358D4" w:rsidRPr="00C50CE4">
        <w:rPr>
          <w:rFonts w:ascii="Arial" w:hAnsi="Arial" w:cs="Arial"/>
          <w:color w:val="000000"/>
          <w:sz w:val="20"/>
          <w:szCs w:val="24"/>
        </w:rPr>
        <w:t xml:space="preserve"> </w:t>
      </w:r>
      <w:r w:rsidRPr="00C50CE4">
        <w:rPr>
          <w:rFonts w:ascii="Arial" w:hAnsi="Arial" w:cs="Arial"/>
          <w:color w:val="000000"/>
          <w:sz w:val="20"/>
          <w:szCs w:val="24"/>
        </w:rPr>
        <w:t>п</w:t>
      </w:r>
      <w:r w:rsidRPr="00C50CE4">
        <w:rPr>
          <w:rFonts w:ascii="Arial" w:hAnsi="Arial" w:cs="Arial"/>
          <w:color w:val="000000"/>
          <w:sz w:val="20"/>
          <w:szCs w:val="24"/>
        </w:rPr>
        <w:t>о</w:t>
      </w:r>
      <w:r w:rsidRPr="00C50CE4">
        <w:rPr>
          <w:rFonts w:ascii="Arial" w:hAnsi="Arial" w:cs="Arial"/>
          <w:color w:val="000000"/>
          <w:sz w:val="20"/>
          <w:szCs w:val="24"/>
        </w:rPr>
        <w:t>средством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почтового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уведомлением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вручении.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Копия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меры</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также</w:t>
      </w:r>
      <w:r w:rsidR="006358D4" w:rsidRPr="00C50CE4">
        <w:rPr>
          <w:rFonts w:ascii="Arial" w:hAnsi="Arial" w:cs="Arial"/>
          <w:color w:val="000000"/>
          <w:sz w:val="20"/>
          <w:szCs w:val="24"/>
        </w:rPr>
        <w:t xml:space="preserve"> </w:t>
      </w:r>
      <w:r w:rsidRPr="00C50CE4">
        <w:rPr>
          <w:rFonts w:ascii="Arial" w:hAnsi="Arial" w:cs="Arial"/>
          <w:color w:val="000000"/>
          <w:sz w:val="20"/>
          <w:szCs w:val="24"/>
        </w:rPr>
        <w:t>направляется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адрес</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исполнительной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власти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уполномоче</w:t>
      </w:r>
      <w:r w:rsidRPr="00C50CE4">
        <w:rPr>
          <w:rFonts w:ascii="Arial" w:hAnsi="Arial" w:cs="Arial"/>
          <w:color w:val="000000"/>
          <w:sz w:val="20"/>
          <w:szCs w:val="24"/>
        </w:rPr>
        <w:t>н</w:t>
      </w:r>
      <w:r w:rsidRPr="00C50CE4">
        <w:rPr>
          <w:rFonts w:ascii="Arial" w:hAnsi="Arial" w:cs="Arial"/>
          <w:color w:val="000000"/>
          <w:sz w:val="20"/>
          <w:szCs w:val="24"/>
        </w:rPr>
        <w:t>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исполнение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функций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профилактике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коррупционных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правонарушений,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w:t>
      </w:r>
      <w:r w:rsidRPr="00C50CE4">
        <w:rPr>
          <w:rFonts w:ascii="Arial" w:hAnsi="Arial" w:cs="Arial"/>
          <w:color w:val="000000"/>
          <w:sz w:val="20"/>
          <w:szCs w:val="24"/>
        </w:rPr>
        <w:t>д</w:t>
      </w:r>
      <w:r w:rsidRPr="00C50CE4">
        <w:rPr>
          <w:rFonts w:ascii="Arial" w:hAnsi="Arial" w:cs="Arial"/>
          <w:color w:val="000000"/>
          <w:sz w:val="20"/>
          <w:szCs w:val="24"/>
        </w:rPr>
        <w:t>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трёх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рабочих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дней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соответствующего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решения.</w:t>
      </w:r>
    </w:p>
    <w:p w:rsidR="000A7A69"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9.</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вправе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обжаловать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судебном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порядке.</w:t>
      </w:r>
    </w:p>
    <w:p w:rsidR="006C18E5" w:rsidRDefault="006C18E5" w:rsidP="00C50CE4">
      <w:pPr>
        <w:rPr>
          <w:rFonts w:ascii="Arial" w:hAnsi="Arial" w:cs="Arial"/>
          <w:color w:val="000000"/>
          <w:sz w:val="20"/>
        </w:rPr>
      </w:pPr>
    </w:p>
    <w:p w:rsidR="00B37A21" w:rsidRPr="00C50CE4" w:rsidRDefault="00B37A21" w:rsidP="00C50CE4">
      <w:pPr>
        <w:rPr>
          <w:rFonts w:ascii="Arial" w:hAnsi="Arial" w:cs="Arial"/>
          <w:color w:val="000000"/>
          <w:sz w:val="20"/>
        </w:rPr>
      </w:pPr>
    </w:p>
    <w:tbl>
      <w:tblPr>
        <w:tblW w:w="5000" w:type="pct"/>
        <w:tblLook w:val="04A0"/>
      </w:tblPr>
      <w:tblGrid>
        <w:gridCol w:w="6692"/>
        <w:gridCol w:w="1858"/>
        <w:gridCol w:w="6805"/>
      </w:tblGrid>
      <w:tr w:rsidR="006C18E5" w:rsidRPr="00C50CE4" w:rsidTr="00111576">
        <w:trPr>
          <w:cantSplit/>
          <w:trHeight w:val="236"/>
        </w:trPr>
        <w:tc>
          <w:tcPr>
            <w:tcW w:w="2179" w:type="pct"/>
            <w:vAlign w:val="center"/>
            <w:hideMark/>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ВАШ</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
                <w:bCs/>
                <w:noProof/>
                <w:color w:val="000000"/>
              </w:rPr>
              <w:t>С</w:t>
            </w:r>
            <w:r w:rsidR="00C50CE4" w:rsidRPr="00C50CE4">
              <w:rPr>
                <w:rFonts w:ascii="Arial" w:hAnsi="Arial" w:cs="Arial"/>
                <w:b/>
                <w:bCs/>
                <w:noProof/>
                <w:color w:val="000000"/>
              </w:rPr>
              <w:t>Ĕ</w:t>
            </w:r>
            <w:r w:rsidRPr="00C50CE4">
              <w:rPr>
                <w:rFonts w:ascii="Arial" w:hAnsi="Arial" w:cs="Arial"/>
                <w:b/>
                <w:bCs/>
                <w:noProof/>
                <w:color w:val="000000"/>
              </w:rPr>
              <w:t>НТ</w:t>
            </w:r>
            <w:r w:rsidR="00C50CE4" w:rsidRPr="00C50CE4">
              <w:rPr>
                <w:rFonts w:ascii="Arial" w:hAnsi="Arial" w:cs="Arial"/>
                <w:b/>
                <w:bCs/>
                <w:noProof/>
                <w:color w:val="000000"/>
              </w:rPr>
              <w:t>Ĕ</w:t>
            </w:r>
            <w:r w:rsidRPr="00C50CE4">
              <w:rPr>
                <w:rFonts w:ascii="Arial" w:hAnsi="Arial" w:cs="Arial"/>
                <w:b/>
                <w:bCs/>
                <w:noProof/>
                <w:color w:val="000000"/>
              </w:rPr>
              <w:t>РВ</w:t>
            </w:r>
            <w:r w:rsidR="00C50CE4" w:rsidRPr="00C50CE4">
              <w:rPr>
                <w:rFonts w:ascii="Arial" w:hAnsi="Arial" w:cs="Arial"/>
                <w:b/>
                <w:bCs/>
                <w:noProof/>
                <w:color w:val="000000"/>
              </w:rPr>
              <w:t>Ă</w:t>
            </w:r>
            <w:r w:rsidRPr="00C50CE4">
              <w:rPr>
                <w:rFonts w:ascii="Arial" w:hAnsi="Arial" w:cs="Arial"/>
                <w:b/>
                <w:bCs/>
                <w:noProof/>
                <w:color w:val="000000"/>
              </w:rPr>
              <w:t>РРИ</w:t>
            </w:r>
            <w:r w:rsidR="006358D4" w:rsidRPr="00C50CE4">
              <w:rPr>
                <w:rFonts w:ascii="Arial" w:hAnsi="Arial" w:cs="Arial"/>
                <w:b/>
                <w:bCs/>
                <w:noProof/>
                <w:color w:val="000000"/>
              </w:rPr>
              <w:t xml:space="preserve"> </w:t>
            </w:r>
            <w:r w:rsidRPr="00C50CE4">
              <w:rPr>
                <w:rFonts w:ascii="Arial" w:hAnsi="Arial" w:cs="Arial"/>
                <w:b/>
                <w:bCs/>
                <w:noProof/>
                <w:color w:val="000000"/>
              </w:rPr>
              <w:t>РАЙОНĚ</w:t>
            </w:r>
          </w:p>
        </w:tc>
        <w:tc>
          <w:tcPr>
            <w:tcW w:w="605" w:type="pct"/>
            <w:vMerge w:val="restart"/>
            <w:vAlign w:val="center"/>
          </w:tcPr>
          <w:p w:rsidR="006C18E5" w:rsidRPr="00C50CE4" w:rsidRDefault="006C18E5" w:rsidP="00111576">
            <w:pPr>
              <w:ind w:left="-133"/>
              <w:jc w:val="center"/>
              <w:rPr>
                <w:rFonts w:ascii="Arial" w:hAnsi="Arial" w:cs="Arial"/>
                <w:color w:val="000000"/>
                <w:sz w:val="20"/>
              </w:rPr>
            </w:pPr>
            <w:r w:rsidRPr="00C50CE4">
              <w:rPr>
                <w:rFonts w:ascii="Arial" w:hAnsi="Arial" w:cs="Arial"/>
                <w:noProof/>
                <w:color w:val="000000"/>
                <w:sz w:val="20"/>
              </w:rPr>
              <w:drawing>
                <wp:inline distT="0" distB="0" distL="0" distR="0">
                  <wp:extent cx="560705" cy="53467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60705" cy="534670"/>
                          </a:xfrm>
                          <a:prstGeom prst="rect">
                            <a:avLst/>
                          </a:prstGeom>
                          <a:noFill/>
                          <a:ln w="9525">
                            <a:noFill/>
                            <a:miter lim="800000"/>
                            <a:headEnd/>
                            <a:tailEnd/>
                          </a:ln>
                        </pic:spPr>
                      </pic:pic>
                    </a:graphicData>
                  </a:graphic>
                </wp:inline>
              </w:drawing>
            </w:r>
          </w:p>
        </w:tc>
        <w:tc>
          <w:tcPr>
            <w:tcW w:w="2216" w:type="pct"/>
            <w:vAlign w:val="center"/>
            <w:hideMark/>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ЧУВАШСКАЯ</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РЕСПУБЛИКА</w:t>
            </w:r>
          </w:p>
          <w:p w:rsidR="006C18E5" w:rsidRPr="00C50CE4" w:rsidRDefault="006C18E5" w:rsidP="00111576">
            <w:pPr>
              <w:pStyle w:val="afc"/>
              <w:jc w:val="center"/>
              <w:rPr>
                <w:rFonts w:ascii="Arial" w:hAnsi="Arial" w:cs="Arial"/>
                <w:color w:val="000000"/>
              </w:rPr>
            </w:pPr>
            <w:r w:rsidRPr="00C50CE4">
              <w:rPr>
                <w:rFonts w:ascii="Arial" w:hAnsi="Arial" w:cs="Arial"/>
                <w:b/>
                <w:bCs/>
                <w:noProof/>
                <w:color w:val="000000"/>
              </w:rPr>
              <w:t>МАРИИНСКО-ПОСАДСКИЙ</w:t>
            </w:r>
            <w:r w:rsidR="006358D4" w:rsidRPr="00C50CE4">
              <w:rPr>
                <w:rFonts w:ascii="Arial" w:hAnsi="Arial" w:cs="Arial"/>
                <w:b/>
                <w:bCs/>
                <w:noProof/>
                <w:color w:val="000000"/>
              </w:rPr>
              <w:t xml:space="preserve"> </w:t>
            </w:r>
            <w:r w:rsidRPr="00C50CE4">
              <w:rPr>
                <w:rFonts w:ascii="Arial" w:hAnsi="Arial" w:cs="Arial"/>
                <w:b/>
                <w:bCs/>
                <w:noProof/>
                <w:color w:val="000000"/>
              </w:rPr>
              <w:t>РАЙОН</w:t>
            </w:r>
          </w:p>
        </w:tc>
      </w:tr>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ХУРАКАССИ</w:t>
            </w:r>
            <w:r w:rsidR="006358D4" w:rsidRPr="00C50CE4">
              <w:rPr>
                <w:rFonts w:ascii="Arial" w:hAnsi="Arial" w:cs="Arial"/>
                <w:b/>
                <w:bCs/>
                <w:noProof/>
                <w:color w:val="000000"/>
              </w:rPr>
              <w:t xml:space="preserve"> </w:t>
            </w:r>
            <w:r w:rsidRPr="00C50CE4">
              <w:rPr>
                <w:rFonts w:ascii="Arial" w:hAnsi="Arial" w:cs="Arial"/>
                <w:b/>
                <w:bCs/>
                <w:noProof/>
                <w:color w:val="000000"/>
              </w:rPr>
              <w:t>ПОСЕЛЕНИЙĚН</w:t>
            </w:r>
            <w:r w:rsidR="006358D4" w:rsidRPr="00C50CE4">
              <w:rPr>
                <w:rFonts w:ascii="Arial" w:hAnsi="Arial" w:cs="Arial"/>
                <w:b/>
                <w:bCs/>
                <w:noProof/>
                <w:color w:val="000000"/>
              </w:rPr>
              <w:t xml:space="preserve"> </w:t>
            </w:r>
          </w:p>
          <w:p w:rsidR="000A7A69" w:rsidRPr="00C50CE4" w:rsidRDefault="006C18E5" w:rsidP="00111576">
            <w:pPr>
              <w:pStyle w:val="afc"/>
              <w:tabs>
                <w:tab w:val="left" w:pos="4285"/>
              </w:tabs>
              <w:jc w:val="center"/>
              <w:rPr>
                <w:rStyle w:val="af6"/>
                <w:rFonts w:ascii="Arial" w:hAnsi="Arial" w:cs="Arial"/>
                <w:color w:val="000000"/>
              </w:rPr>
            </w:pPr>
            <w:r w:rsidRPr="00C50CE4">
              <w:rPr>
                <w:rFonts w:ascii="Arial" w:hAnsi="Arial" w:cs="Arial"/>
                <w:b/>
                <w:bCs/>
                <w:noProof/>
                <w:color w:val="000000"/>
              </w:rPr>
              <w:t>ДЕПУТАТСЕН</w:t>
            </w:r>
            <w:r w:rsidR="006358D4" w:rsidRPr="00C50CE4">
              <w:rPr>
                <w:rFonts w:ascii="Arial" w:hAnsi="Arial" w:cs="Arial"/>
                <w:b/>
                <w:bCs/>
                <w:noProof/>
                <w:color w:val="000000"/>
              </w:rPr>
              <w:t xml:space="preserve"> </w:t>
            </w:r>
            <w:r w:rsidRPr="00C50CE4">
              <w:rPr>
                <w:rFonts w:ascii="Arial" w:hAnsi="Arial" w:cs="Arial"/>
                <w:b/>
                <w:bCs/>
                <w:noProof/>
                <w:color w:val="000000"/>
              </w:rPr>
              <w:t>ПУХ</w:t>
            </w:r>
            <w:r w:rsidR="00C50CE4" w:rsidRPr="00C50CE4">
              <w:rPr>
                <w:rFonts w:ascii="Arial" w:hAnsi="Arial" w:cs="Arial"/>
                <w:b/>
                <w:bCs/>
                <w:noProof/>
                <w:color w:val="000000"/>
              </w:rPr>
              <w:t>Ă</w:t>
            </w:r>
            <w:r w:rsidRPr="00C50CE4">
              <w:rPr>
                <w:rFonts w:ascii="Arial" w:hAnsi="Arial" w:cs="Arial"/>
                <w:b/>
                <w:bCs/>
                <w:noProof/>
                <w:color w:val="000000"/>
              </w:rPr>
              <w:t>ВĚ</w:t>
            </w:r>
            <w:r w:rsidR="006358D4" w:rsidRPr="00C50CE4">
              <w:rPr>
                <w:rStyle w:val="af6"/>
                <w:rFonts w:ascii="Arial" w:hAnsi="Arial" w:cs="Arial"/>
                <w:noProof/>
                <w:color w:val="000000"/>
              </w:rPr>
              <w:t xml:space="preserve"> </w:t>
            </w:r>
          </w:p>
          <w:p w:rsidR="006C18E5" w:rsidRPr="00C50CE4" w:rsidRDefault="006C18E5" w:rsidP="00111576">
            <w:pPr>
              <w:pStyle w:val="afc"/>
              <w:tabs>
                <w:tab w:val="left" w:pos="4285"/>
              </w:tabs>
              <w:jc w:val="center"/>
              <w:rPr>
                <w:rStyle w:val="af6"/>
                <w:rFonts w:ascii="Arial" w:hAnsi="Arial" w:cs="Arial"/>
                <w:noProof/>
                <w:color w:val="000000"/>
              </w:rPr>
            </w:pPr>
            <w:r w:rsidRPr="00C50CE4">
              <w:rPr>
                <w:rStyle w:val="af6"/>
                <w:rFonts w:ascii="Arial" w:hAnsi="Arial" w:cs="Arial"/>
                <w:noProof/>
                <w:color w:val="000000"/>
              </w:rPr>
              <w:t>ЙЫШ</w:t>
            </w:r>
            <w:r w:rsidR="00C50CE4" w:rsidRPr="00C50CE4">
              <w:rPr>
                <w:rStyle w:val="af6"/>
                <w:rFonts w:ascii="Arial" w:hAnsi="Arial" w:cs="Arial"/>
                <w:noProof/>
                <w:color w:val="000000"/>
              </w:rPr>
              <w:t>Ă</w:t>
            </w:r>
            <w:r w:rsidRPr="00C50CE4">
              <w:rPr>
                <w:rStyle w:val="af6"/>
                <w:rFonts w:ascii="Arial" w:hAnsi="Arial" w:cs="Arial"/>
                <w:noProof/>
                <w:color w:val="000000"/>
              </w:rPr>
              <w:t>НУ</w:t>
            </w:r>
          </w:p>
          <w:p w:rsidR="006C18E5" w:rsidRPr="00C50CE4" w:rsidRDefault="006358D4" w:rsidP="00111576">
            <w:pPr>
              <w:pStyle w:val="afc"/>
              <w:ind w:right="-35"/>
              <w:jc w:val="center"/>
              <w:rPr>
                <w:rFonts w:ascii="Arial" w:hAnsi="Arial" w:cs="Arial"/>
                <w:noProof/>
                <w:color w:val="000000"/>
              </w:rPr>
            </w:pPr>
            <w:r w:rsidRPr="00C50CE4">
              <w:rPr>
                <w:rFonts w:ascii="Arial" w:hAnsi="Arial" w:cs="Arial"/>
                <w:noProof/>
                <w:color w:val="000000"/>
              </w:rPr>
              <w:t xml:space="preserve"> </w:t>
            </w:r>
          </w:p>
          <w:p w:rsidR="006C18E5" w:rsidRPr="00C50CE4" w:rsidRDefault="006C18E5" w:rsidP="00111576">
            <w:pPr>
              <w:pStyle w:val="afc"/>
              <w:ind w:right="-35"/>
              <w:jc w:val="center"/>
              <w:rPr>
                <w:rFonts w:ascii="Arial" w:hAnsi="Arial" w:cs="Arial"/>
                <w:noProof/>
                <w:color w:val="000000"/>
                <w:szCs w:val="24"/>
              </w:rPr>
            </w:pPr>
            <w:r w:rsidRPr="00C50CE4">
              <w:rPr>
                <w:rFonts w:ascii="Arial" w:hAnsi="Arial" w:cs="Arial"/>
                <w:noProof/>
                <w:color w:val="000000"/>
                <w:szCs w:val="24"/>
              </w:rPr>
              <w:t>04</w:t>
            </w:r>
            <w:r w:rsidR="006358D4" w:rsidRPr="00C50CE4">
              <w:rPr>
                <w:rFonts w:ascii="Arial" w:hAnsi="Arial" w:cs="Arial"/>
                <w:noProof/>
                <w:color w:val="000000"/>
                <w:szCs w:val="24"/>
              </w:rPr>
              <w:t xml:space="preserve"> </w:t>
            </w:r>
            <w:r w:rsidRPr="00C50CE4">
              <w:rPr>
                <w:rFonts w:ascii="Arial" w:hAnsi="Arial" w:cs="Arial"/>
                <w:noProof/>
                <w:color w:val="000000"/>
                <w:szCs w:val="24"/>
              </w:rPr>
              <w:t>марта</w:t>
            </w:r>
            <w:r w:rsidR="006358D4" w:rsidRPr="00C50CE4">
              <w:rPr>
                <w:rFonts w:ascii="Arial" w:hAnsi="Arial" w:cs="Arial"/>
                <w:noProof/>
                <w:color w:val="000000"/>
                <w:szCs w:val="24"/>
              </w:rPr>
              <w:t xml:space="preserve"> </w:t>
            </w:r>
            <w:r w:rsidRPr="00C50CE4">
              <w:rPr>
                <w:rFonts w:ascii="Arial" w:hAnsi="Arial" w:cs="Arial"/>
                <w:noProof/>
                <w:color w:val="000000"/>
                <w:szCs w:val="24"/>
              </w:rPr>
              <w:t>2020</w:t>
            </w:r>
            <w:r w:rsidR="006358D4" w:rsidRPr="00C50CE4">
              <w:rPr>
                <w:rFonts w:ascii="Arial" w:hAnsi="Arial" w:cs="Arial"/>
                <w:noProof/>
                <w:color w:val="000000"/>
                <w:szCs w:val="24"/>
              </w:rPr>
              <w:t xml:space="preserve"> </w:t>
            </w:r>
            <w:r w:rsidRPr="00C50CE4">
              <w:rPr>
                <w:rFonts w:ascii="Arial" w:hAnsi="Arial" w:cs="Arial"/>
                <w:noProof/>
                <w:color w:val="000000"/>
                <w:szCs w:val="24"/>
              </w:rPr>
              <w:t>г.</w:t>
            </w:r>
            <w:r w:rsidR="006358D4" w:rsidRPr="00C50CE4">
              <w:rPr>
                <w:rFonts w:ascii="Arial" w:hAnsi="Arial" w:cs="Arial"/>
                <w:noProof/>
                <w:color w:val="000000"/>
                <w:szCs w:val="24"/>
              </w:rPr>
              <w:t xml:space="preserve"> </w:t>
            </w:r>
            <w:r w:rsidRPr="00C50CE4">
              <w:rPr>
                <w:rFonts w:ascii="Arial" w:hAnsi="Arial" w:cs="Arial"/>
                <w:noProof/>
                <w:color w:val="000000"/>
                <w:szCs w:val="24"/>
              </w:rPr>
              <w:t>№</w:t>
            </w:r>
            <w:r w:rsidR="006358D4" w:rsidRPr="00C50CE4">
              <w:rPr>
                <w:rFonts w:ascii="Arial" w:hAnsi="Arial" w:cs="Arial"/>
                <w:noProof/>
                <w:color w:val="000000"/>
                <w:szCs w:val="24"/>
              </w:rPr>
              <w:t xml:space="preserve"> </w:t>
            </w:r>
            <w:r w:rsidRPr="00C50CE4">
              <w:rPr>
                <w:rFonts w:ascii="Arial" w:hAnsi="Arial" w:cs="Arial"/>
                <w:noProof/>
                <w:color w:val="000000"/>
                <w:szCs w:val="24"/>
              </w:rPr>
              <w:t>89.1</w:t>
            </w:r>
          </w:p>
          <w:p w:rsidR="006C18E5" w:rsidRPr="00C50CE4" w:rsidRDefault="006C18E5" w:rsidP="00111576">
            <w:pPr>
              <w:pStyle w:val="afc"/>
              <w:ind w:right="-35"/>
              <w:jc w:val="center"/>
              <w:rPr>
                <w:rFonts w:ascii="Arial" w:hAnsi="Arial" w:cs="Arial"/>
                <w:noProof/>
                <w:color w:val="000000"/>
              </w:rPr>
            </w:pPr>
            <w:r w:rsidRPr="00C50CE4">
              <w:rPr>
                <w:rFonts w:ascii="Arial" w:hAnsi="Arial" w:cs="Arial"/>
                <w:noProof/>
                <w:color w:val="000000"/>
                <w:szCs w:val="24"/>
              </w:rPr>
              <w:t>Хуракасси</w:t>
            </w:r>
            <w:r w:rsidR="006358D4" w:rsidRPr="00C50CE4">
              <w:rPr>
                <w:rFonts w:ascii="Arial" w:hAnsi="Arial" w:cs="Arial"/>
                <w:noProof/>
                <w:color w:val="000000"/>
                <w:szCs w:val="24"/>
              </w:rPr>
              <w:t xml:space="preserve"> </w:t>
            </w:r>
            <w:r w:rsidRPr="00C50CE4">
              <w:rPr>
                <w:rFonts w:ascii="Arial" w:hAnsi="Arial" w:cs="Arial"/>
                <w:noProof/>
                <w:color w:val="000000"/>
                <w:szCs w:val="24"/>
              </w:rPr>
              <w:t>ялӗ</w:t>
            </w:r>
          </w:p>
        </w:tc>
        <w:tc>
          <w:tcPr>
            <w:tcW w:w="605" w:type="pct"/>
            <w:vMerge/>
            <w:vAlign w:val="center"/>
            <w:hideMark/>
          </w:tcPr>
          <w:p w:rsidR="006C18E5" w:rsidRPr="00C50CE4" w:rsidRDefault="006C18E5" w:rsidP="00111576">
            <w:pPr>
              <w:jc w:val="center"/>
              <w:rPr>
                <w:rFonts w:ascii="Arial" w:hAnsi="Arial" w:cs="Arial"/>
                <w:color w:val="000000"/>
                <w:sz w:val="20"/>
              </w:rPr>
            </w:pPr>
          </w:p>
        </w:tc>
        <w:tc>
          <w:tcPr>
            <w:tcW w:w="2216"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СОБРАНИЕ</w:t>
            </w:r>
            <w:r w:rsidR="006358D4" w:rsidRPr="00C50CE4">
              <w:rPr>
                <w:rFonts w:ascii="Arial" w:hAnsi="Arial" w:cs="Arial"/>
                <w:b/>
                <w:bCs/>
                <w:noProof/>
                <w:color w:val="000000"/>
              </w:rPr>
              <w:t xml:space="preserve"> </w:t>
            </w:r>
            <w:r w:rsidRPr="00C50CE4">
              <w:rPr>
                <w:rFonts w:ascii="Arial" w:hAnsi="Arial" w:cs="Arial"/>
                <w:b/>
                <w:bCs/>
                <w:noProof/>
                <w:color w:val="000000"/>
              </w:rPr>
              <w:t>ДЕПУТАТОВ</w:t>
            </w:r>
          </w:p>
          <w:p w:rsidR="000A7A69" w:rsidRPr="00C50CE4" w:rsidRDefault="006C18E5" w:rsidP="00111576">
            <w:pPr>
              <w:pStyle w:val="afc"/>
              <w:jc w:val="center"/>
              <w:rPr>
                <w:rFonts w:ascii="Arial" w:hAnsi="Arial" w:cs="Arial"/>
                <w:noProof/>
                <w:color w:val="000000"/>
              </w:rPr>
            </w:pPr>
            <w:r w:rsidRPr="00C50CE4">
              <w:rPr>
                <w:rFonts w:ascii="Arial" w:hAnsi="Arial" w:cs="Arial"/>
                <w:b/>
                <w:bCs/>
                <w:noProof/>
                <w:color w:val="000000"/>
              </w:rPr>
              <w:t>ЭЛЬБАРУСОВСКОГО</w:t>
            </w:r>
            <w:r w:rsidR="006358D4" w:rsidRPr="00C50CE4">
              <w:rPr>
                <w:rFonts w:ascii="Arial" w:hAnsi="Arial" w:cs="Arial"/>
                <w:b/>
                <w:bCs/>
                <w:noProof/>
                <w:color w:val="000000"/>
              </w:rPr>
              <w:t xml:space="preserve"> </w:t>
            </w:r>
            <w:r w:rsidRPr="00C50CE4">
              <w:rPr>
                <w:rFonts w:ascii="Arial" w:hAnsi="Arial" w:cs="Arial"/>
                <w:b/>
                <w:bCs/>
                <w:noProof/>
                <w:color w:val="000000"/>
              </w:rPr>
              <w:t>СЕЛЬСКОГО</w:t>
            </w:r>
            <w:r w:rsidR="006358D4" w:rsidRPr="00C50CE4">
              <w:rPr>
                <w:rFonts w:ascii="Arial" w:hAnsi="Arial" w:cs="Arial"/>
                <w:b/>
                <w:bCs/>
                <w:noProof/>
                <w:color w:val="000000"/>
              </w:rPr>
              <w:t xml:space="preserve"> </w:t>
            </w:r>
            <w:r w:rsidRPr="00C50CE4">
              <w:rPr>
                <w:rFonts w:ascii="Arial" w:hAnsi="Arial" w:cs="Arial"/>
                <w:b/>
                <w:bCs/>
                <w:noProof/>
                <w:color w:val="000000"/>
              </w:rPr>
              <w:t>ПОСЕЛЕНИЯ</w:t>
            </w:r>
          </w:p>
          <w:p w:rsidR="000A7A69" w:rsidRPr="00C50CE4" w:rsidRDefault="006C18E5" w:rsidP="00111576">
            <w:pPr>
              <w:pStyle w:val="afc"/>
              <w:jc w:val="center"/>
              <w:rPr>
                <w:rStyle w:val="af6"/>
                <w:rFonts w:ascii="Arial" w:hAnsi="Arial" w:cs="Arial"/>
                <w:noProof/>
                <w:color w:val="000000"/>
              </w:rPr>
            </w:pPr>
            <w:r w:rsidRPr="00C50CE4">
              <w:rPr>
                <w:rStyle w:val="af6"/>
                <w:rFonts w:ascii="Arial" w:hAnsi="Arial" w:cs="Arial"/>
                <w:noProof/>
                <w:color w:val="000000"/>
              </w:rPr>
              <w:t>РЕШЕНИЕ</w:t>
            </w:r>
          </w:p>
          <w:p w:rsidR="006C18E5" w:rsidRPr="00C50CE4" w:rsidRDefault="006C18E5" w:rsidP="00111576">
            <w:pPr>
              <w:pStyle w:val="afc"/>
              <w:tabs>
                <w:tab w:val="left" w:pos="615"/>
                <w:tab w:val="center" w:pos="2194"/>
              </w:tabs>
              <w:ind w:left="362"/>
              <w:jc w:val="center"/>
              <w:rPr>
                <w:rFonts w:ascii="Arial" w:hAnsi="Arial" w:cs="Arial"/>
                <w:noProof/>
                <w:color w:val="000000"/>
                <w:szCs w:val="24"/>
              </w:rPr>
            </w:pPr>
            <w:r w:rsidRPr="00C50CE4">
              <w:rPr>
                <w:rFonts w:ascii="Arial" w:hAnsi="Arial" w:cs="Arial"/>
                <w:noProof/>
                <w:color w:val="000000"/>
              </w:rPr>
              <w:t>04</w:t>
            </w:r>
            <w:r w:rsidR="006358D4" w:rsidRPr="00C50CE4">
              <w:rPr>
                <w:rFonts w:ascii="Arial" w:hAnsi="Arial" w:cs="Arial"/>
                <w:noProof/>
                <w:color w:val="000000"/>
              </w:rPr>
              <w:t xml:space="preserve"> </w:t>
            </w:r>
            <w:r w:rsidRPr="00C50CE4">
              <w:rPr>
                <w:rFonts w:ascii="Arial" w:hAnsi="Arial" w:cs="Arial"/>
                <w:noProof/>
                <w:color w:val="000000"/>
              </w:rPr>
              <w:t>марта</w:t>
            </w:r>
            <w:r w:rsidR="006358D4" w:rsidRPr="00C50CE4">
              <w:rPr>
                <w:rFonts w:ascii="Arial" w:hAnsi="Arial" w:cs="Arial"/>
                <w:noProof/>
                <w:color w:val="000000"/>
              </w:rPr>
              <w:t xml:space="preserve"> </w:t>
            </w:r>
            <w:r w:rsidRPr="00C50CE4">
              <w:rPr>
                <w:rFonts w:ascii="Arial" w:hAnsi="Arial" w:cs="Arial"/>
                <w:noProof/>
                <w:color w:val="000000"/>
                <w:szCs w:val="24"/>
              </w:rPr>
              <w:t>2020</w:t>
            </w:r>
            <w:r w:rsidR="006358D4" w:rsidRPr="00C50CE4">
              <w:rPr>
                <w:rFonts w:ascii="Arial" w:hAnsi="Arial" w:cs="Arial"/>
                <w:noProof/>
                <w:color w:val="000000"/>
                <w:szCs w:val="24"/>
              </w:rPr>
              <w:t xml:space="preserve"> </w:t>
            </w:r>
            <w:r w:rsidRPr="00C50CE4">
              <w:rPr>
                <w:rFonts w:ascii="Arial" w:hAnsi="Arial" w:cs="Arial"/>
                <w:noProof/>
                <w:color w:val="000000"/>
                <w:szCs w:val="24"/>
              </w:rPr>
              <w:t>г.</w:t>
            </w:r>
            <w:r w:rsidR="006358D4" w:rsidRPr="00C50CE4">
              <w:rPr>
                <w:rFonts w:ascii="Arial" w:hAnsi="Arial" w:cs="Arial"/>
                <w:noProof/>
                <w:color w:val="000000"/>
                <w:szCs w:val="24"/>
              </w:rPr>
              <w:t xml:space="preserve"> </w:t>
            </w:r>
            <w:r w:rsidRPr="00C50CE4">
              <w:rPr>
                <w:rFonts w:ascii="Arial" w:hAnsi="Arial" w:cs="Arial"/>
                <w:noProof/>
                <w:color w:val="000000"/>
                <w:szCs w:val="24"/>
              </w:rPr>
              <w:t>№89.1</w:t>
            </w:r>
          </w:p>
          <w:p w:rsidR="006C18E5" w:rsidRPr="00C50CE4" w:rsidRDefault="006358D4" w:rsidP="00111576">
            <w:pPr>
              <w:pStyle w:val="afc"/>
              <w:tabs>
                <w:tab w:val="left" w:pos="615"/>
                <w:tab w:val="center" w:pos="2194"/>
              </w:tabs>
              <w:ind w:left="362"/>
              <w:jc w:val="center"/>
              <w:rPr>
                <w:rFonts w:ascii="Arial" w:hAnsi="Arial" w:cs="Arial"/>
                <w:b/>
                <w:i/>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д.Эльбарусово</w:t>
            </w:r>
          </w:p>
        </w:tc>
      </w:tr>
    </w:tbl>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О</w:t>
      </w:r>
      <w:r w:rsidR="006358D4" w:rsidRPr="00C50CE4">
        <w:rPr>
          <w:rFonts w:ascii="Arial" w:hAnsi="Arial" w:cs="Arial"/>
          <w:b/>
          <w:color w:val="000000"/>
          <w:sz w:val="20"/>
          <w:szCs w:val="20"/>
        </w:rPr>
        <w:t xml:space="preserve"> </w:t>
      </w:r>
      <w:hyperlink w:anchor="P34" w:history="1">
        <w:r w:rsidRPr="00C50CE4">
          <w:rPr>
            <w:rFonts w:ascii="Arial" w:hAnsi="Arial" w:cs="Arial"/>
            <w:b/>
            <w:color w:val="000000"/>
            <w:sz w:val="20"/>
            <w:szCs w:val="20"/>
          </w:rPr>
          <w:t>порядк</w:t>
        </w:r>
      </w:hyperlink>
      <w:r w:rsidRPr="00C50CE4">
        <w:rPr>
          <w:rFonts w:ascii="Arial" w:hAnsi="Arial" w:cs="Arial"/>
          <w:b/>
          <w:color w:val="000000"/>
          <w:sz w:val="20"/>
          <w:szCs w:val="20"/>
        </w:rPr>
        <w:t>е</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представления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сведений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доходах,</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расходах,</w:t>
      </w:r>
    </w:p>
    <w:p w:rsidR="006C18E5" w:rsidRPr="00C50CE4" w:rsidRDefault="006358D4"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 xml:space="preserve"> </w:t>
      </w:r>
      <w:r w:rsidR="006C18E5" w:rsidRPr="00C50CE4">
        <w:rPr>
          <w:rFonts w:ascii="Arial" w:hAnsi="Arial" w:cs="Arial"/>
          <w:b/>
          <w:color w:val="000000"/>
          <w:sz w:val="20"/>
          <w:szCs w:val="20"/>
        </w:rPr>
        <w:t>об</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имуществе</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обязательствах</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имущественного</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характера</w:t>
      </w:r>
    </w:p>
    <w:p w:rsidR="006C18E5" w:rsidRPr="00C50CE4" w:rsidRDefault="006358D4"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 xml:space="preserve"> </w:t>
      </w:r>
      <w:r w:rsidR="006C18E5" w:rsidRPr="00C50CE4">
        <w:rPr>
          <w:rFonts w:ascii="Arial" w:hAnsi="Arial" w:cs="Arial"/>
          <w:b/>
          <w:color w:val="000000"/>
          <w:sz w:val="20"/>
          <w:szCs w:val="20"/>
        </w:rPr>
        <w:t>лицами,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замещающими</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муниципальную</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должность</w:t>
      </w:r>
      <w:r w:rsidRPr="00C50CE4">
        <w:rPr>
          <w:rFonts w:ascii="Arial" w:hAnsi="Arial" w:cs="Arial"/>
          <w:b/>
          <w:color w:val="000000"/>
          <w:sz w:val="20"/>
          <w:szCs w:val="20"/>
        </w:rPr>
        <w:t xml:space="preserve"> </w:t>
      </w:r>
      <w:r w:rsidR="006C18E5" w:rsidRPr="00C50CE4">
        <w:rPr>
          <w:rFonts w:ascii="Arial" w:hAnsi="Arial" w:cs="Arial"/>
          <w:b/>
          <w:color w:val="000000"/>
          <w:sz w:val="20"/>
          <w:szCs w:val="20"/>
        </w:rPr>
        <w:t>в</w:t>
      </w:r>
      <w:r w:rsidRPr="00C50CE4">
        <w:rPr>
          <w:rFonts w:ascii="Arial" w:hAnsi="Arial" w:cs="Arial"/>
          <w:b/>
          <w:color w:val="000000"/>
          <w:sz w:val="20"/>
          <w:szCs w:val="20"/>
        </w:rPr>
        <w:t xml:space="preserve"> </w:t>
      </w:r>
    </w:p>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Эльбарусовском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сельском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поселении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Мариинско-</w:t>
      </w:r>
    </w:p>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Посадского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Чувашской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членов</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их</w:t>
      </w:r>
      <w:r w:rsidR="006358D4" w:rsidRPr="00C50CE4">
        <w:rPr>
          <w:rFonts w:ascii="Arial" w:hAnsi="Arial" w:cs="Arial"/>
          <w:b/>
          <w:color w:val="000000"/>
          <w:sz w:val="20"/>
          <w:szCs w:val="20"/>
        </w:rPr>
        <w:t xml:space="preserve"> </w:t>
      </w:r>
    </w:p>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семей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для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размещения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на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официальном</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сайте</w:t>
      </w:r>
      <w:r w:rsidR="006358D4" w:rsidRPr="00C50CE4">
        <w:rPr>
          <w:rFonts w:ascii="Arial" w:hAnsi="Arial" w:cs="Arial"/>
          <w:b/>
          <w:color w:val="000000"/>
          <w:sz w:val="20"/>
          <w:szCs w:val="20"/>
        </w:rPr>
        <w:t xml:space="preserve"> </w:t>
      </w:r>
    </w:p>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Эльбарусовского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сельского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поселения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Мариинско-</w:t>
      </w:r>
    </w:p>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Посадского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Чувашской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в</w:t>
      </w:r>
      <w:r w:rsidR="006358D4" w:rsidRPr="00C50CE4">
        <w:rPr>
          <w:rFonts w:ascii="Arial" w:hAnsi="Arial" w:cs="Arial"/>
          <w:b/>
          <w:color w:val="000000"/>
          <w:sz w:val="20"/>
          <w:szCs w:val="20"/>
        </w:rPr>
        <w:t xml:space="preserve"> </w:t>
      </w:r>
    </w:p>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информационно-телекоммуникационной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сети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«Интернет»</w:t>
      </w:r>
      <w:r w:rsidR="006358D4" w:rsidRPr="00C50CE4">
        <w:rPr>
          <w:rFonts w:ascii="Arial" w:hAnsi="Arial" w:cs="Arial"/>
          <w:b/>
          <w:color w:val="000000"/>
          <w:sz w:val="20"/>
          <w:szCs w:val="20"/>
        </w:rPr>
        <w:t xml:space="preserve"> </w:t>
      </w:r>
    </w:p>
    <w:p w:rsidR="006C18E5" w:rsidRPr="00C50CE4" w:rsidRDefault="006C18E5" w:rsidP="00C50CE4">
      <w:pPr>
        <w:pStyle w:val="aff6"/>
        <w:tabs>
          <w:tab w:val="left" w:pos="598"/>
        </w:tabs>
        <w:rPr>
          <w:rFonts w:ascii="Arial" w:hAnsi="Arial" w:cs="Arial"/>
          <w:b/>
          <w:color w:val="000000"/>
          <w:sz w:val="20"/>
          <w:szCs w:val="20"/>
        </w:rPr>
      </w:pPr>
      <w:r w:rsidRPr="00C50CE4">
        <w:rPr>
          <w:rFonts w:ascii="Arial" w:hAnsi="Arial" w:cs="Arial"/>
          <w:b/>
          <w:color w:val="000000"/>
          <w:sz w:val="20"/>
          <w:szCs w:val="20"/>
        </w:rPr>
        <w:t>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(или)</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предоставления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для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опубликования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средствам</w:t>
      </w:r>
      <w:r w:rsidR="006358D4" w:rsidRPr="00C50CE4">
        <w:rPr>
          <w:rFonts w:ascii="Arial" w:hAnsi="Arial" w:cs="Arial"/>
          <w:b/>
          <w:color w:val="000000"/>
          <w:sz w:val="20"/>
          <w:szCs w:val="20"/>
        </w:rPr>
        <w:t xml:space="preserve"> </w:t>
      </w:r>
    </w:p>
    <w:p w:rsidR="000A7A69" w:rsidRPr="00C50CE4" w:rsidRDefault="006C18E5" w:rsidP="00C50CE4">
      <w:pPr>
        <w:pStyle w:val="aff6"/>
        <w:tabs>
          <w:tab w:val="left" w:pos="598"/>
        </w:tabs>
        <w:rPr>
          <w:rFonts w:ascii="Arial" w:hAnsi="Arial" w:cs="Arial"/>
          <w:color w:val="000000"/>
          <w:sz w:val="20"/>
          <w:szCs w:val="20"/>
        </w:rPr>
      </w:pPr>
      <w:r w:rsidRPr="00C50CE4">
        <w:rPr>
          <w:rFonts w:ascii="Arial" w:hAnsi="Arial" w:cs="Arial"/>
          <w:b/>
          <w:color w:val="000000"/>
          <w:sz w:val="20"/>
          <w:szCs w:val="20"/>
        </w:rPr>
        <w:t>массовой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информации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частью</w:t>
      </w:r>
      <w:r w:rsidR="006358D4" w:rsidRPr="00C50CE4">
        <w:rPr>
          <w:rFonts w:ascii="Arial" w:hAnsi="Arial" w:cs="Arial"/>
          <w:color w:val="000000"/>
          <w:sz w:val="20"/>
          <w:szCs w:val="24"/>
        </w:rPr>
        <w:t xml:space="preserve"> </w:t>
      </w:r>
      <w:r w:rsidRPr="00C50CE4">
        <w:rPr>
          <w:rFonts w:ascii="Arial" w:hAnsi="Arial" w:cs="Arial"/>
          <w:color w:val="000000"/>
          <w:sz w:val="20"/>
          <w:szCs w:val="24"/>
        </w:rPr>
        <w:t>1.1</w:t>
      </w:r>
      <w:r w:rsidR="006358D4" w:rsidRPr="00C50CE4">
        <w:rPr>
          <w:rFonts w:ascii="Arial" w:hAnsi="Arial" w:cs="Arial"/>
          <w:color w:val="000000"/>
          <w:sz w:val="20"/>
          <w:szCs w:val="24"/>
        </w:rPr>
        <w:t xml:space="preserve"> </w:t>
      </w:r>
      <w:r w:rsidRPr="00C50CE4">
        <w:rPr>
          <w:rFonts w:ascii="Arial" w:hAnsi="Arial" w:cs="Arial"/>
          <w:color w:val="000000"/>
          <w:sz w:val="20"/>
          <w:szCs w:val="24"/>
        </w:rPr>
        <w:t>статьи</w:t>
      </w:r>
      <w:r w:rsidR="006358D4" w:rsidRPr="00C50CE4">
        <w:rPr>
          <w:rFonts w:ascii="Arial" w:hAnsi="Arial" w:cs="Arial"/>
          <w:color w:val="000000"/>
          <w:sz w:val="20"/>
          <w:szCs w:val="24"/>
        </w:rPr>
        <w:t xml:space="preserve"> </w:t>
      </w: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от</w:t>
      </w:r>
      <w:r w:rsidR="006358D4" w:rsidRPr="00C50CE4">
        <w:rPr>
          <w:rFonts w:ascii="Arial" w:hAnsi="Arial" w:cs="Arial"/>
          <w:color w:val="000000"/>
          <w:sz w:val="20"/>
          <w:szCs w:val="24"/>
        </w:rPr>
        <w:t xml:space="preserve"> </w:t>
      </w:r>
      <w:r w:rsidRPr="00C50CE4">
        <w:rPr>
          <w:rFonts w:ascii="Arial" w:hAnsi="Arial" w:cs="Arial"/>
          <w:color w:val="000000"/>
          <w:sz w:val="20"/>
          <w:szCs w:val="24"/>
        </w:rPr>
        <w:br/>
        <w:t>29</w:t>
      </w:r>
      <w:r w:rsidR="006358D4" w:rsidRPr="00C50CE4">
        <w:rPr>
          <w:rFonts w:ascii="Arial" w:hAnsi="Arial" w:cs="Arial"/>
          <w:color w:val="000000"/>
          <w:sz w:val="20"/>
          <w:szCs w:val="24"/>
        </w:rPr>
        <w:t xml:space="preserve"> </w:t>
      </w:r>
      <w:r w:rsidRPr="00C50CE4">
        <w:rPr>
          <w:rFonts w:ascii="Arial" w:hAnsi="Arial" w:cs="Arial"/>
          <w:color w:val="000000"/>
          <w:sz w:val="20"/>
          <w:szCs w:val="24"/>
        </w:rPr>
        <w:t>августа</w:t>
      </w:r>
      <w:r w:rsidR="006358D4" w:rsidRPr="00C50CE4">
        <w:rPr>
          <w:rFonts w:ascii="Arial" w:hAnsi="Arial" w:cs="Arial"/>
          <w:color w:val="000000"/>
          <w:sz w:val="20"/>
          <w:szCs w:val="24"/>
        </w:rPr>
        <w:t xml:space="preserve"> </w:t>
      </w:r>
      <w:r w:rsidRPr="00C50CE4">
        <w:rPr>
          <w:rFonts w:ascii="Arial" w:hAnsi="Arial" w:cs="Arial"/>
          <w:color w:val="000000"/>
          <w:sz w:val="20"/>
          <w:szCs w:val="24"/>
        </w:rPr>
        <w:t>2017</w:t>
      </w:r>
      <w:r w:rsidR="006358D4" w:rsidRPr="00C50CE4">
        <w:rPr>
          <w:rFonts w:ascii="Arial" w:hAnsi="Arial" w:cs="Arial"/>
          <w:color w:val="000000"/>
          <w:sz w:val="20"/>
          <w:szCs w:val="24"/>
        </w:rPr>
        <w:t xml:space="preserve"> </w:t>
      </w:r>
      <w:r w:rsidRPr="00C50CE4">
        <w:rPr>
          <w:rFonts w:ascii="Arial" w:hAnsi="Arial" w:cs="Arial"/>
          <w:color w:val="000000"/>
          <w:sz w:val="20"/>
          <w:szCs w:val="24"/>
        </w:rPr>
        <w:t>г.</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46</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гражданами,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претендующими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w:t>
      </w:r>
      <w:r w:rsidRPr="00C50CE4">
        <w:rPr>
          <w:rFonts w:ascii="Arial" w:hAnsi="Arial" w:cs="Arial"/>
          <w:color w:val="000000"/>
          <w:sz w:val="20"/>
          <w:szCs w:val="24"/>
        </w:rPr>
        <w:t>р</w:t>
      </w:r>
      <w:r w:rsidRPr="00C50CE4">
        <w:rPr>
          <w:rFonts w:ascii="Arial" w:hAnsi="Arial" w:cs="Arial"/>
          <w:color w:val="000000"/>
          <w:sz w:val="20"/>
          <w:szCs w:val="24"/>
        </w:rPr>
        <w:t>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достоверности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полноты</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недостоверных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неполных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p>
    <w:p w:rsidR="006C18E5" w:rsidRPr="00C50CE4" w:rsidRDefault="006C18E5" w:rsidP="00C50CE4">
      <w:pPr>
        <w:pStyle w:val="aff6"/>
        <w:ind w:firstLine="709"/>
        <w:jc w:val="both"/>
        <w:rPr>
          <w:rFonts w:ascii="Arial" w:hAnsi="Arial" w:cs="Arial"/>
          <w:b/>
          <w:color w:val="000000"/>
          <w:sz w:val="20"/>
          <w:szCs w:val="24"/>
        </w:rPr>
      </w:pPr>
      <w:r w:rsidRPr="00C50CE4">
        <w:rPr>
          <w:rFonts w:ascii="Arial" w:hAnsi="Arial" w:cs="Arial"/>
          <w:b/>
          <w:color w:val="000000"/>
          <w:sz w:val="20"/>
          <w:szCs w:val="24"/>
        </w:rPr>
        <w:t>Собрание</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депутатов</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Эльбарусовского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сельского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поселения</w:t>
      </w:r>
    </w:p>
    <w:p w:rsidR="006C18E5" w:rsidRPr="00C50CE4" w:rsidRDefault="006C18E5" w:rsidP="00C50CE4">
      <w:pPr>
        <w:pStyle w:val="aff6"/>
        <w:ind w:firstLine="709"/>
        <w:jc w:val="center"/>
        <w:rPr>
          <w:rFonts w:ascii="Arial" w:hAnsi="Arial" w:cs="Arial"/>
          <w:b/>
          <w:color w:val="000000"/>
          <w:sz w:val="20"/>
          <w:szCs w:val="24"/>
        </w:rPr>
      </w:pPr>
      <w:r w:rsidRPr="00C50CE4">
        <w:rPr>
          <w:rFonts w:ascii="Arial" w:hAnsi="Arial" w:cs="Arial"/>
          <w:b/>
          <w:color w:val="000000"/>
          <w:sz w:val="20"/>
          <w:szCs w:val="24"/>
        </w:rPr>
        <w:t>р</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е</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ш</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л</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w:t>
      </w:r>
    </w:p>
    <w:p w:rsidR="006C18E5" w:rsidRPr="00C50CE4" w:rsidRDefault="006C18E5" w:rsidP="00C50CE4">
      <w:pPr>
        <w:pStyle w:val="aff6"/>
        <w:ind w:left="709"/>
        <w:jc w:val="both"/>
        <w:rPr>
          <w:rFonts w:ascii="Arial" w:hAnsi="Arial" w:cs="Arial"/>
          <w:color w:val="000000"/>
          <w:sz w:val="20"/>
          <w:szCs w:val="24"/>
        </w:rPr>
      </w:pPr>
      <w:r w:rsidRPr="00C50CE4">
        <w:rPr>
          <w:rFonts w:ascii="Arial" w:hAnsi="Arial" w:cs="Arial"/>
          <w:color w:val="000000"/>
          <w:sz w:val="20"/>
          <w:szCs w:val="24"/>
        </w:rPr>
        <w:t>1.</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Утвердить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прилагаемый</w:t>
      </w:r>
      <w:r w:rsidR="006358D4" w:rsidRPr="00C50CE4">
        <w:rPr>
          <w:rFonts w:ascii="Arial" w:hAnsi="Arial" w:cs="Arial"/>
          <w:color w:val="000000"/>
          <w:sz w:val="20"/>
          <w:szCs w:val="24"/>
        </w:rPr>
        <w:t xml:space="preserve"> </w:t>
      </w:r>
      <w:hyperlink w:anchor="P34" w:history="1">
        <w:r w:rsidRPr="00C50CE4">
          <w:rPr>
            <w:rFonts w:ascii="Arial" w:hAnsi="Arial" w:cs="Arial"/>
            <w:color w:val="000000"/>
            <w:sz w:val="20"/>
            <w:szCs w:val="24"/>
          </w:rPr>
          <w:t>Порядок</w:t>
        </w:r>
      </w:hyperlink>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членов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семей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w:t>
      </w:r>
      <w:r w:rsidRPr="00C50CE4">
        <w:rPr>
          <w:rFonts w:ascii="Arial" w:hAnsi="Arial" w:cs="Arial"/>
          <w:color w:val="000000"/>
          <w:sz w:val="20"/>
          <w:szCs w:val="24"/>
        </w:rPr>
        <w:t>р</w:t>
      </w:r>
      <w:r w:rsidRPr="00C50CE4">
        <w:rPr>
          <w:rFonts w:ascii="Arial" w:hAnsi="Arial" w:cs="Arial"/>
          <w:color w:val="000000"/>
          <w:sz w:val="20"/>
          <w:szCs w:val="24"/>
        </w:rPr>
        <w:t>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p>
    <w:p w:rsidR="006C18E5" w:rsidRPr="00C50CE4" w:rsidRDefault="006C18E5" w:rsidP="00C50CE4">
      <w:pPr>
        <w:pStyle w:val="aff6"/>
        <w:ind w:left="709"/>
        <w:jc w:val="both"/>
        <w:rPr>
          <w:rFonts w:ascii="Arial" w:hAnsi="Arial" w:cs="Arial"/>
          <w:color w:val="000000"/>
          <w:sz w:val="20"/>
          <w:szCs w:val="24"/>
        </w:rPr>
      </w:pPr>
      <w:r w:rsidRPr="00C50CE4">
        <w:rPr>
          <w:rFonts w:ascii="Arial" w:hAnsi="Arial" w:cs="Arial"/>
          <w:color w:val="000000"/>
          <w:sz w:val="20"/>
          <w:szCs w:val="24"/>
        </w:rPr>
        <w:t>2.Признать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утратившим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силу</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Собрания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от</w:t>
      </w:r>
      <w:r w:rsidR="006358D4" w:rsidRPr="00C50CE4">
        <w:rPr>
          <w:rFonts w:ascii="Arial" w:hAnsi="Arial" w:cs="Arial"/>
          <w:color w:val="000000"/>
          <w:sz w:val="20"/>
          <w:szCs w:val="24"/>
        </w:rPr>
        <w:t xml:space="preserve"> </w:t>
      </w:r>
      <w:r w:rsidRPr="00C50CE4">
        <w:rPr>
          <w:rFonts w:ascii="Arial" w:hAnsi="Arial" w:cs="Arial"/>
          <w:color w:val="000000"/>
          <w:sz w:val="20"/>
          <w:szCs w:val="24"/>
        </w:rPr>
        <w:t>24.03.2017</w:t>
      </w:r>
      <w:r w:rsidR="006358D4" w:rsidRPr="00C50CE4">
        <w:rPr>
          <w:rFonts w:ascii="Arial" w:hAnsi="Arial" w:cs="Arial"/>
          <w:color w:val="000000"/>
          <w:sz w:val="20"/>
          <w:szCs w:val="24"/>
        </w:rPr>
        <w:t xml:space="preserve"> </w:t>
      </w:r>
      <w:r w:rsidRPr="00C50CE4">
        <w:rPr>
          <w:rFonts w:ascii="Arial" w:hAnsi="Arial" w:cs="Arial"/>
          <w:color w:val="000000"/>
          <w:sz w:val="20"/>
          <w:szCs w:val="24"/>
        </w:rPr>
        <w:t>№27</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hyperlink r:id="rId43" w:history="1">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порядке</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w:t>
        </w:r>
        <w:r w:rsidRPr="00C50CE4">
          <w:rPr>
            <w:rFonts w:ascii="Arial" w:hAnsi="Arial" w:cs="Arial"/>
            <w:color w:val="000000"/>
            <w:sz w:val="20"/>
            <w:szCs w:val="24"/>
          </w:rPr>
          <w:t>ю</w:t>
        </w:r>
        <w:r w:rsidRPr="00C50CE4">
          <w:rPr>
            <w:rFonts w:ascii="Arial" w:hAnsi="Arial" w:cs="Arial"/>
            <w:color w:val="000000"/>
            <w:sz w:val="20"/>
            <w:szCs w:val="24"/>
          </w:rPr>
          <w:t>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членов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семей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самоуправления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этих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hyperlink>
      <w:r w:rsidRPr="00C50CE4">
        <w:rPr>
          <w:rFonts w:ascii="Arial" w:hAnsi="Arial" w:cs="Arial"/>
          <w:color w:val="000000"/>
          <w:sz w:val="20"/>
          <w:szCs w:val="24"/>
        </w:rPr>
        <w:t>»</w:t>
      </w:r>
    </w:p>
    <w:p w:rsidR="000A7A69"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3.</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вступает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силу</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p>
    <w:p w:rsidR="00714F6E" w:rsidRDefault="00714F6E" w:rsidP="00C50CE4">
      <w:pPr>
        <w:tabs>
          <w:tab w:val="left" w:pos="7010"/>
        </w:tabs>
        <w:ind w:right="28"/>
        <w:jc w:val="both"/>
        <w:rPr>
          <w:rFonts w:ascii="Arial" w:hAnsi="Arial" w:cs="Arial"/>
          <w:color w:val="000000"/>
          <w:sz w:val="20"/>
        </w:rPr>
      </w:pPr>
    </w:p>
    <w:p w:rsidR="00714F6E" w:rsidRDefault="00714F6E" w:rsidP="00C50CE4">
      <w:pPr>
        <w:tabs>
          <w:tab w:val="left" w:pos="7010"/>
        </w:tabs>
        <w:ind w:right="28"/>
        <w:jc w:val="both"/>
        <w:rPr>
          <w:rFonts w:ascii="Arial" w:hAnsi="Arial" w:cs="Arial"/>
          <w:color w:val="000000"/>
          <w:sz w:val="20"/>
        </w:rPr>
      </w:pPr>
    </w:p>
    <w:p w:rsidR="00714F6E" w:rsidRDefault="00714F6E" w:rsidP="00C50CE4">
      <w:pPr>
        <w:tabs>
          <w:tab w:val="left" w:pos="7010"/>
        </w:tabs>
        <w:ind w:right="28"/>
        <w:jc w:val="both"/>
        <w:rPr>
          <w:rFonts w:ascii="Arial" w:hAnsi="Arial" w:cs="Arial"/>
          <w:color w:val="000000"/>
          <w:sz w:val="20"/>
        </w:rPr>
      </w:pPr>
    </w:p>
    <w:p w:rsidR="000A7A69" w:rsidRPr="00C50CE4" w:rsidRDefault="006C18E5" w:rsidP="00C50CE4">
      <w:pPr>
        <w:tabs>
          <w:tab w:val="left" w:pos="7010"/>
        </w:tabs>
        <w:ind w:right="28"/>
        <w:jc w:val="both"/>
        <w:rPr>
          <w:rFonts w:ascii="Arial" w:hAnsi="Arial" w:cs="Arial"/>
          <w:b/>
          <w:color w:val="000000"/>
          <w:sz w:val="20"/>
        </w:rPr>
      </w:pPr>
      <w:r w:rsidRPr="00C50CE4">
        <w:rPr>
          <w:rFonts w:ascii="Arial" w:hAnsi="Arial" w:cs="Arial"/>
          <w:color w:val="000000"/>
          <w:sz w:val="20"/>
        </w:rPr>
        <w:t>И.о.главы</w:t>
      </w:r>
      <w:r w:rsidR="006358D4" w:rsidRPr="00C50CE4">
        <w:rPr>
          <w:rFonts w:ascii="Arial" w:hAnsi="Arial" w:cs="Arial"/>
          <w:color w:val="000000"/>
          <w:sz w:val="20"/>
        </w:rPr>
        <w:t xml:space="preserve"> </w:t>
      </w:r>
      <w:r w:rsidRPr="00C50CE4">
        <w:rPr>
          <w:rFonts w:ascii="Arial" w:hAnsi="Arial" w:cs="Arial"/>
          <w:color w:val="000000"/>
          <w:sz w:val="20"/>
        </w:rPr>
        <w:t>Эльбарусовского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714F6E">
        <w:rPr>
          <w:rFonts w:ascii="Arial" w:hAnsi="Arial" w:cs="Arial"/>
          <w:color w:val="000000"/>
          <w:sz w:val="20"/>
        </w:rPr>
        <w:tab/>
      </w:r>
      <w:r w:rsidR="00714F6E">
        <w:rPr>
          <w:rFonts w:ascii="Arial" w:hAnsi="Arial" w:cs="Arial"/>
          <w:color w:val="000000"/>
          <w:sz w:val="20"/>
        </w:rPr>
        <w:tab/>
      </w:r>
      <w:r w:rsidR="00714F6E">
        <w:rPr>
          <w:rFonts w:ascii="Arial" w:hAnsi="Arial" w:cs="Arial"/>
          <w:color w:val="000000"/>
          <w:sz w:val="20"/>
        </w:rPr>
        <w:tab/>
      </w:r>
      <w:r w:rsidRPr="00C50CE4">
        <w:rPr>
          <w:rFonts w:ascii="Arial" w:hAnsi="Arial" w:cs="Arial"/>
          <w:color w:val="000000"/>
          <w:sz w:val="20"/>
        </w:rPr>
        <w:t>Н.А.Коротаева</w:t>
      </w:r>
    </w:p>
    <w:p w:rsidR="006C18E5" w:rsidRPr="00C50CE4" w:rsidRDefault="006C18E5" w:rsidP="00C50CE4">
      <w:pPr>
        <w:pStyle w:val="aff6"/>
        <w:jc w:val="right"/>
        <w:rPr>
          <w:rFonts w:ascii="Arial" w:hAnsi="Arial" w:cs="Arial"/>
          <w:color w:val="000000"/>
          <w:sz w:val="20"/>
          <w:szCs w:val="24"/>
        </w:rPr>
      </w:pPr>
      <w:r w:rsidRPr="00C50CE4">
        <w:rPr>
          <w:rFonts w:ascii="Arial" w:hAnsi="Arial" w:cs="Arial"/>
          <w:color w:val="000000"/>
          <w:sz w:val="20"/>
          <w:szCs w:val="24"/>
        </w:rPr>
        <w:t>Утвержден</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решением</w:t>
      </w:r>
    </w:p>
    <w:p w:rsidR="006C18E5" w:rsidRPr="00C50CE4" w:rsidRDefault="006358D4" w:rsidP="00C50CE4">
      <w:pPr>
        <w:pStyle w:val="aff6"/>
        <w:jc w:val="right"/>
        <w:rPr>
          <w:rFonts w:ascii="Arial" w:hAnsi="Arial" w:cs="Arial"/>
          <w:color w:val="000000"/>
          <w:sz w:val="20"/>
          <w:szCs w:val="24"/>
        </w:rPr>
      </w:pPr>
      <w:r w:rsidRPr="00C50CE4">
        <w:rPr>
          <w:rFonts w:ascii="Arial" w:hAnsi="Arial" w:cs="Arial"/>
          <w:color w:val="000000"/>
          <w:sz w:val="20"/>
          <w:szCs w:val="24"/>
        </w:rPr>
        <w:t xml:space="preserve"> </w:t>
      </w:r>
      <w:r w:rsidR="006C18E5" w:rsidRPr="00C50CE4">
        <w:rPr>
          <w:rFonts w:ascii="Arial" w:hAnsi="Arial" w:cs="Arial"/>
          <w:color w:val="000000"/>
          <w:sz w:val="20"/>
          <w:szCs w:val="24"/>
        </w:rPr>
        <w:t>решением</w:t>
      </w:r>
      <w:r w:rsidRPr="00C50CE4">
        <w:rPr>
          <w:rFonts w:ascii="Arial" w:hAnsi="Arial" w:cs="Arial"/>
          <w:color w:val="000000"/>
          <w:sz w:val="20"/>
          <w:szCs w:val="24"/>
        </w:rPr>
        <w:t xml:space="preserve"> </w:t>
      </w:r>
      <w:r w:rsidR="006C18E5" w:rsidRPr="00C50CE4">
        <w:rPr>
          <w:rFonts w:ascii="Arial" w:hAnsi="Arial" w:cs="Arial"/>
          <w:color w:val="000000"/>
          <w:sz w:val="20"/>
          <w:szCs w:val="24"/>
        </w:rPr>
        <w:t>Собрания</w:t>
      </w:r>
      <w:r w:rsidRPr="00C50CE4">
        <w:rPr>
          <w:rFonts w:ascii="Arial" w:hAnsi="Arial" w:cs="Arial"/>
          <w:color w:val="000000"/>
          <w:sz w:val="20"/>
          <w:szCs w:val="24"/>
        </w:rPr>
        <w:t xml:space="preserve"> </w:t>
      </w:r>
      <w:r w:rsidR="006C18E5" w:rsidRPr="00C50CE4">
        <w:rPr>
          <w:rFonts w:ascii="Arial" w:hAnsi="Arial" w:cs="Arial"/>
          <w:color w:val="000000"/>
          <w:sz w:val="20"/>
          <w:szCs w:val="24"/>
        </w:rPr>
        <w:t>депутатов</w:t>
      </w:r>
      <w:r w:rsidRPr="00C50CE4">
        <w:rPr>
          <w:rFonts w:ascii="Arial" w:hAnsi="Arial" w:cs="Arial"/>
          <w:color w:val="000000"/>
          <w:sz w:val="20"/>
          <w:szCs w:val="24"/>
        </w:rPr>
        <w:t xml:space="preserve"> </w:t>
      </w:r>
    </w:p>
    <w:p w:rsidR="006C18E5" w:rsidRPr="00C50CE4" w:rsidRDefault="006C18E5" w:rsidP="00C50CE4">
      <w:pPr>
        <w:pStyle w:val="aff6"/>
        <w:jc w:val="right"/>
        <w:rPr>
          <w:rFonts w:ascii="Arial" w:hAnsi="Arial" w:cs="Arial"/>
          <w:color w:val="000000"/>
          <w:sz w:val="20"/>
          <w:szCs w:val="24"/>
        </w:rPr>
      </w:pP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p>
    <w:p w:rsidR="006C18E5" w:rsidRPr="00C50CE4" w:rsidRDefault="006C18E5" w:rsidP="00C50CE4">
      <w:pPr>
        <w:pStyle w:val="aff6"/>
        <w:jc w:val="right"/>
        <w:rPr>
          <w:rFonts w:ascii="Arial" w:hAnsi="Arial" w:cs="Arial"/>
          <w:color w:val="000000"/>
          <w:sz w:val="20"/>
          <w:szCs w:val="24"/>
        </w:rPr>
      </w:pP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p>
    <w:p w:rsidR="006C18E5" w:rsidRPr="00C50CE4" w:rsidRDefault="006C18E5" w:rsidP="00C50CE4">
      <w:pPr>
        <w:pStyle w:val="aff6"/>
        <w:jc w:val="right"/>
        <w:rPr>
          <w:rFonts w:ascii="Arial" w:hAnsi="Arial" w:cs="Arial"/>
          <w:i/>
          <w:color w:val="000000"/>
          <w:sz w:val="20"/>
          <w:szCs w:val="26"/>
          <w:u w:val="single"/>
        </w:rPr>
      </w:pP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p>
    <w:p w:rsidR="000A7A69" w:rsidRPr="00C50CE4" w:rsidRDefault="006C18E5" w:rsidP="00C50CE4">
      <w:pPr>
        <w:pStyle w:val="aff6"/>
        <w:jc w:val="right"/>
        <w:rPr>
          <w:rFonts w:ascii="Arial" w:hAnsi="Arial" w:cs="Arial"/>
          <w:color w:val="000000"/>
          <w:sz w:val="20"/>
          <w:szCs w:val="26"/>
        </w:rPr>
      </w:pPr>
      <w:r w:rsidRPr="00C50CE4">
        <w:rPr>
          <w:rFonts w:ascii="Arial" w:hAnsi="Arial" w:cs="Arial"/>
          <w:color w:val="000000"/>
          <w:sz w:val="20"/>
          <w:szCs w:val="26"/>
        </w:rPr>
        <w:t>от</w:t>
      </w:r>
      <w:r w:rsidR="006358D4" w:rsidRPr="00C50CE4">
        <w:rPr>
          <w:rFonts w:ascii="Arial" w:hAnsi="Arial" w:cs="Arial"/>
          <w:color w:val="000000"/>
          <w:sz w:val="20"/>
          <w:szCs w:val="26"/>
        </w:rPr>
        <w:t xml:space="preserve"> </w:t>
      </w:r>
      <w:r w:rsidRPr="00C50CE4">
        <w:rPr>
          <w:rFonts w:ascii="Arial" w:hAnsi="Arial" w:cs="Arial"/>
          <w:color w:val="000000"/>
          <w:sz w:val="20"/>
          <w:szCs w:val="26"/>
        </w:rPr>
        <w:t>04</w:t>
      </w:r>
      <w:r w:rsidR="006358D4" w:rsidRPr="00C50CE4">
        <w:rPr>
          <w:rFonts w:ascii="Arial" w:hAnsi="Arial" w:cs="Arial"/>
          <w:color w:val="000000"/>
          <w:sz w:val="20"/>
          <w:szCs w:val="26"/>
        </w:rPr>
        <w:t xml:space="preserve"> </w:t>
      </w:r>
      <w:r w:rsidRPr="00C50CE4">
        <w:rPr>
          <w:rFonts w:ascii="Arial" w:hAnsi="Arial" w:cs="Arial"/>
          <w:color w:val="000000"/>
          <w:sz w:val="20"/>
          <w:szCs w:val="26"/>
        </w:rPr>
        <w:t>марта</w:t>
      </w:r>
      <w:r w:rsidR="006358D4" w:rsidRPr="00C50CE4">
        <w:rPr>
          <w:rFonts w:ascii="Arial" w:hAnsi="Arial" w:cs="Arial"/>
          <w:color w:val="000000"/>
          <w:sz w:val="20"/>
          <w:szCs w:val="26"/>
        </w:rPr>
        <w:t xml:space="preserve"> </w:t>
      </w:r>
      <w:r w:rsidRPr="00C50CE4">
        <w:rPr>
          <w:rFonts w:ascii="Arial" w:hAnsi="Arial" w:cs="Arial"/>
          <w:color w:val="000000"/>
          <w:sz w:val="20"/>
          <w:szCs w:val="26"/>
        </w:rPr>
        <w:t>2020</w:t>
      </w:r>
      <w:r w:rsidR="006358D4" w:rsidRPr="00C50CE4">
        <w:rPr>
          <w:rFonts w:ascii="Arial" w:hAnsi="Arial" w:cs="Arial"/>
          <w:color w:val="000000"/>
          <w:sz w:val="20"/>
          <w:szCs w:val="26"/>
        </w:rPr>
        <w:t xml:space="preserve"> </w:t>
      </w:r>
      <w:r w:rsidRPr="00C50CE4">
        <w:rPr>
          <w:rFonts w:ascii="Arial" w:hAnsi="Arial" w:cs="Arial"/>
          <w:color w:val="000000"/>
          <w:sz w:val="20"/>
          <w:szCs w:val="26"/>
        </w:rPr>
        <w:t>№</w:t>
      </w:r>
      <w:r w:rsidR="006358D4" w:rsidRPr="00C50CE4">
        <w:rPr>
          <w:rFonts w:ascii="Arial" w:hAnsi="Arial" w:cs="Arial"/>
          <w:color w:val="000000"/>
          <w:sz w:val="20"/>
          <w:szCs w:val="26"/>
        </w:rPr>
        <w:t xml:space="preserve"> </w:t>
      </w:r>
      <w:r w:rsidRPr="00C50CE4">
        <w:rPr>
          <w:rFonts w:ascii="Arial" w:hAnsi="Arial" w:cs="Arial"/>
          <w:color w:val="000000"/>
          <w:sz w:val="20"/>
          <w:szCs w:val="26"/>
        </w:rPr>
        <w:t>89</w:t>
      </w:r>
    </w:p>
    <w:bookmarkStart w:id="61" w:name="P34"/>
    <w:bookmarkEnd w:id="61"/>
    <w:p w:rsidR="006C18E5" w:rsidRPr="00C50CE4" w:rsidRDefault="007319A9" w:rsidP="00C50CE4">
      <w:pPr>
        <w:pStyle w:val="aff6"/>
        <w:jc w:val="center"/>
        <w:rPr>
          <w:rFonts w:ascii="Arial" w:hAnsi="Arial" w:cs="Arial"/>
          <w:color w:val="000000"/>
          <w:sz w:val="20"/>
          <w:szCs w:val="24"/>
        </w:rPr>
      </w:pPr>
      <w:r w:rsidRPr="00C50CE4">
        <w:rPr>
          <w:rFonts w:ascii="Arial" w:hAnsi="Arial" w:cs="Arial"/>
          <w:color w:val="000000"/>
          <w:sz w:val="20"/>
          <w:szCs w:val="24"/>
        </w:rPr>
        <w:fldChar w:fldCharType="begin"/>
      </w:r>
      <w:r w:rsidR="006C18E5" w:rsidRPr="00C50CE4">
        <w:rPr>
          <w:rFonts w:ascii="Arial" w:hAnsi="Arial" w:cs="Arial"/>
          <w:color w:val="000000"/>
          <w:sz w:val="20"/>
          <w:szCs w:val="24"/>
        </w:rPr>
        <w:instrText xml:space="preserve"> HYPERLINK \l "P34" </w:instrText>
      </w:r>
      <w:r w:rsidRPr="00C50CE4">
        <w:rPr>
          <w:rFonts w:ascii="Arial" w:hAnsi="Arial" w:cs="Arial"/>
          <w:color w:val="000000"/>
          <w:sz w:val="20"/>
          <w:szCs w:val="24"/>
        </w:rPr>
        <w:fldChar w:fldCharType="separate"/>
      </w:r>
      <w:r w:rsidR="006C18E5" w:rsidRPr="00C50CE4">
        <w:rPr>
          <w:rFonts w:ascii="Arial" w:hAnsi="Arial" w:cs="Arial"/>
          <w:color w:val="000000"/>
          <w:sz w:val="20"/>
          <w:szCs w:val="24"/>
        </w:rPr>
        <w:t>ПОРЯДОК</w:t>
      </w:r>
      <w:r w:rsidRPr="00C50CE4">
        <w:rPr>
          <w:rFonts w:ascii="Arial" w:hAnsi="Arial" w:cs="Arial"/>
          <w:color w:val="000000"/>
          <w:sz w:val="20"/>
          <w:szCs w:val="24"/>
        </w:rPr>
        <w:fldChar w:fldCharType="end"/>
      </w:r>
    </w:p>
    <w:p w:rsidR="006C18E5" w:rsidRPr="00C50CE4" w:rsidRDefault="006C18E5" w:rsidP="00C50CE4">
      <w:pPr>
        <w:pStyle w:val="aff6"/>
        <w:jc w:val="center"/>
        <w:rPr>
          <w:rFonts w:ascii="Arial" w:hAnsi="Arial" w:cs="Arial"/>
          <w:color w:val="000000"/>
          <w:sz w:val="20"/>
          <w:szCs w:val="24"/>
        </w:rPr>
      </w:pPr>
      <w:r w:rsidRPr="00C50CE4">
        <w:rPr>
          <w:rFonts w:ascii="Arial" w:hAnsi="Arial" w:cs="Arial"/>
          <w:color w:val="000000"/>
          <w:sz w:val="20"/>
          <w:szCs w:val="24"/>
        </w:rPr>
        <w:t>представления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p>
    <w:p w:rsidR="000A7A69" w:rsidRPr="00C50CE4" w:rsidRDefault="006C18E5" w:rsidP="00C50CE4">
      <w:pPr>
        <w:pStyle w:val="aff6"/>
        <w:jc w:val="center"/>
        <w:rPr>
          <w:rFonts w:ascii="Arial" w:hAnsi="Arial" w:cs="Arial"/>
          <w:color w:val="000000"/>
          <w:sz w:val="20"/>
          <w:szCs w:val="24"/>
        </w:rPr>
      </w:pP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w:t>
      </w:r>
      <w:r w:rsidRPr="00C50CE4">
        <w:rPr>
          <w:rFonts w:ascii="Arial" w:hAnsi="Arial" w:cs="Arial"/>
          <w:color w:val="000000"/>
          <w:sz w:val="20"/>
          <w:szCs w:val="24"/>
        </w:rPr>
        <w:t>ш</w:t>
      </w:r>
      <w:r w:rsidRPr="00C50CE4">
        <w:rPr>
          <w:rFonts w:ascii="Arial" w:hAnsi="Arial" w:cs="Arial"/>
          <w:color w:val="000000"/>
          <w:sz w:val="20"/>
          <w:szCs w:val="24"/>
        </w:rPr>
        <w:t>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членов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семей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1.</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Порядок</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определяет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процедуру</w:t>
      </w:r>
      <w:r w:rsidR="006358D4" w:rsidRPr="00C50CE4">
        <w:rPr>
          <w:rFonts w:ascii="Arial" w:hAnsi="Arial" w:cs="Arial"/>
          <w:color w:val="000000"/>
          <w:sz w:val="20"/>
          <w:szCs w:val="24"/>
        </w:rPr>
        <w:t xml:space="preserve"> </w:t>
      </w:r>
      <w:hyperlink w:anchor="P34" w:history="1"/>
      <w:r w:rsidRPr="00C50CE4">
        <w:rPr>
          <w:rFonts w:ascii="Arial" w:hAnsi="Arial" w:cs="Arial"/>
          <w:color w:val="000000"/>
          <w:sz w:val="20"/>
          <w:szCs w:val="24"/>
        </w:rPr>
        <w:t>представления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w:t>
      </w:r>
      <w:r w:rsidRPr="00C50CE4">
        <w:rPr>
          <w:rFonts w:ascii="Arial" w:hAnsi="Arial" w:cs="Arial"/>
          <w:color w:val="000000"/>
          <w:sz w:val="20"/>
          <w:szCs w:val="24"/>
        </w:rPr>
        <w:t>к</w:t>
      </w:r>
      <w:r w:rsidRPr="00C50CE4">
        <w:rPr>
          <w:rFonts w:ascii="Arial" w:hAnsi="Arial" w:cs="Arial"/>
          <w:color w:val="000000"/>
          <w:sz w:val="20"/>
          <w:szCs w:val="24"/>
        </w:rPr>
        <w:t>же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супруги</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(супруга)</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несовершеннолетних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детей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w:t>
      </w:r>
      <w:r w:rsidRPr="00C50CE4">
        <w:rPr>
          <w:rFonts w:ascii="Arial" w:hAnsi="Arial" w:cs="Arial"/>
          <w:color w:val="000000"/>
          <w:sz w:val="20"/>
          <w:szCs w:val="24"/>
        </w:rPr>
        <w:t>з</w:t>
      </w:r>
      <w:r w:rsidRPr="00C50CE4">
        <w:rPr>
          <w:rFonts w:ascii="Arial" w:hAnsi="Arial" w:cs="Arial"/>
          <w:color w:val="000000"/>
          <w:sz w:val="20"/>
          <w:szCs w:val="24"/>
        </w:rPr>
        <w:t>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(далее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соответственно</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Порядок,</w:t>
      </w:r>
      <w:r w:rsidR="006358D4" w:rsidRPr="00C50CE4">
        <w:rPr>
          <w:rFonts w:ascii="Arial" w:hAnsi="Arial" w:cs="Arial"/>
          <w:color w:val="000000"/>
          <w:sz w:val="20"/>
          <w:szCs w:val="24"/>
        </w:rPr>
        <w:t xml:space="preserve"> </w:t>
      </w:r>
      <w:r w:rsidRPr="00C50CE4">
        <w:rPr>
          <w:rFonts w:ascii="Arial" w:hAnsi="Arial" w:cs="Arial"/>
          <w:color w:val="000000"/>
          <w:sz w:val="20"/>
          <w:szCs w:val="24"/>
        </w:rPr>
        <w:t>св</w:t>
      </w:r>
      <w:r w:rsidRPr="00C50CE4">
        <w:rPr>
          <w:rFonts w:ascii="Arial" w:hAnsi="Arial" w:cs="Arial"/>
          <w:color w:val="000000"/>
          <w:sz w:val="20"/>
          <w:szCs w:val="24"/>
        </w:rPr>
        <w:t>е</w:t>
      </w:r>
      <w:r w:rsidRPr="00C50CE4">
        <w:rPr>
          <w:rFonts w:ascii="Arial" w:hAnsi="Arial" w:cs="Arial"/>
          <w:color w:val="000000"/>
          <w:sz w:val="20"/>
          <w:szCs w:val="24"/>
        </w:rPr>
        <w:t>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используются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понятия,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предусмотренные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Федеральными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законами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принципах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организации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самоуправления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Российской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Федерации»,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противодействии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контроле</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государственные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доходам».</w:t>
      </w:r>
    </w:p>
    <w:p w:rsidR="006C18E5" w:rsidRPr="00C50CE4" w:rsidRDefault="006C18E5" w:rsidP="00C50CE4">
      <w:pPr>
        <w:pStyle w:val="aff6"/>
        <w:ind w:firstLine="709"/>
        <w:jc w:val="both"/>
        <w:rPr>
          <w:rFonts w:ascii="Arial" w:hAnsi="Arial" w:cs="Arial"/>
          <w:color w:val="000000"/>
          <w:sz w:val="20"/>
          <w:szCs w:val="24"/>
        </w:rPr>
      </w:pPr>
      <w:bookmarkStart w:id="62" w:name="P45"/>
      <w:bookmarkEnd w:id="62"/>
      <w:r w:rsidRPr="00C50CE4">
        <w:rPr>
          <w:rFonts w:ascii="Arial" w:hAnsi="Arial" w:cs="Arial"/>
          <w:color w:val="000000"/>
          <w:sz w:val="20"/>
          <w:szCs w:val="24"/>
        </w:rPr>
        <w:lastRenderedPageBreak/>
        <w:t>2.</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представляются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исключением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w:t>
      </w:r>
      <w:r w:rsidRPr="00C50CE4">
        <w:rPr>
          <w:rFonts w:ascii="Arial" w:hAnsi="Arial" w:cs="Arial"/>
          <w:color w:val="000000"/>
          <w:sz w:val="20"/>
          <w:szCs w:val="24"/>
        </w:rPr>
        <w:t>а</w:t>
      </w:r>
      <w:r w:rsidRPr="00C50CE4">
        <w:rPr>
          <w:rFonts w:ascii="Arial" w:hAnsi="Arial" w:cs="Arial"/>
          <w:color w:val="000000"/>
          <w:sz w:val="20"/>
          <w:szCs w:val="24"/>
        </w:rPr>
        <w:t>ев,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предусмотренных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пунктом</w:t>
      </w:r>
      <w:r w:rsidR="006358D4" w:rsidRPr="00C50CE4">
        <w:rPr>
          <w:rFonts w:ascii="Arial" w:hAnsi="Arial" w:cs="Arial"/>
          <w:color w:val="000000"/>
          <w:sz w:val="20"/>
          <w:szCs w:val="24"/>
        </w:rPr>
        <w:t xml:space="preserve"> </w:t>
      </w:r>
      <w:r w:rsidRPr="00C50CE4">
        <w:rPr>
          <w:rFonts w:ascii="Arial" w:hAnsi="Arial" w:cs="Arial"/>
          <w:color w:val="000000"/>
          <w:sz w:val="20"/>
          <w:szCs w:val="24"/>
        </w:rPr>
        <w:t>3</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Порядка,</w:t>
      </w:r>
      <w:r w:rsidR="006358D4" w:rsidRPr="00C50CE4">
        <w:rPr>
          <w:rFonts w:ascii="Arial" w:hAnsi="Arial" w:cs="Arial"/>
          <w:color w:val="000000"/>
          <w:sz w:val="20"/>
          <w:szCs w:val="24"/>
        </w:rPr>
        <w:t xml:space="preserve"> </w:t>
      </w:r>
      <w:r w:rsidRPr="00C50CE4">
        <w:rPr>
          <w:rFonts w:ascii="Arial" w:hAnsi="Arial" w:cs="Arial"/>
          <w:color w:val="000000"/>
          <w:sz w:val="20"/>
          <w:szCs w:val="24"/>
        </w:rPr>
        <w:t>ежегодно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позднее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30</w:t>
      </w:r>
      <w:r w:rsidR="006358D4" w:rsidRPr="00C50CE4">
        <w:rPr>
          <w:rFonts w:ascii="Arial" w:hAnsi="Arial" w:cs="Arial"/>
          <w:color w:val="000000"/>
          <w:sz w:val="20"/>
          <w:szCs w:val="24"/>
        </w:rPr>
        <w:t xml:space="preserve"> </w:t>
      </w:r>
      <w:r w:rsidRPr="00C50CE4">
        <w:rPr>
          <w:rFonts w:ascii="Arial" w:hAnsi="Arial" w:cs="Arial"/>
          <w:color w:val="000000"/>
          <w:sz w:val="20"/>
          <w:szCs w:val="24"/>
        </w:rPr>
        <w:t>апреля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года,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следующего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отчетным,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форме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приложению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w:t>
      </w:r>
      <w:r w:rsidRPr="00C50CE4">
        <w:rPr>
          <w:rFonts w:ascii="Arial" w:hAnsi="Arial" w:cs="Arial"/>
          <w:color w:val="000000"/>
          <w:sz w:val="20"/>
          <w:szCs w:val="24"/>
        </w:rPr>
        <w:t>я</w:t>
      </w:r>
      <w:r w:rsidRPr="00C50CE4">
        <w:rPr>
          <w:rFonts w:ascii="Arial" w:hAnsi="Arial" w:cs="Arial"/>
          <w:color w:val="000000"/>
          <w:sz w:val="20"/>
          <w:szCs w:val="24"/>
        </w:rPr>
        <w:t>щему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Порядку.</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3.</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представительного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осуществляющее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полномочия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н</w:t>
      </w:r>
      <w:r w:rsidRPr="00C50CE4">
        <w:rPr>
          <w:rFonts w:ascii="Arial" w:hAnsi="Arial" w:cs="Arial"/>
          <w:color w:val="000000"/>
          <w:sz w:val="20"/>
          <w:szCs w:val="24"/>
        </w:rPr>
        <w:t>е</w:t>
      </w:r>
      <w:r w:rsidRPr="00C50CE4">
        <w:rPr>
          <w:rFonts w:ascii="Arial" w:hAnsi="Arial" w:cs="Arial"/>
          <w:color w:val="000000"/>
          <w:sz w:val="20"/>
          <w:szCs w:val="24"/>
        </w:rPr>
        <w:t>постоянной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основе,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представляет</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форме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приложению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Порядку</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позднее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30</w:t>
      </w:r>
      <w:r w:rsidR="006358D4" w:rsidRPr="00C50CE4">
        <w:rPr>
          <w:rFonts w:ascii="Arial" w:hAnsi="Arial" w:cs="Arial"/>
          <w:color w:val="000000"/>
          <w:sz w:val="20"/>
          <w:szCs w:val="24"/>
        </w:rPr>
        <w:t xml:space="preserve"> </w:t>
      </w:r>
      <w:r w:rsidRPr="00C50CE4">
        <w:rPr>
          <w:rFonts w:ascii="Arial" w:hAnsi="Arial" w:cs="Arial"/>
          <w:color w:val="000000"/>
          <w:sz w:val="20"/>
          <w:szCs w:val="24"/>
        </w:rPr>
        <w:t>апреля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года,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следующего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отчетным,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совершения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календарного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года,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предшествующего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году</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w:t>
      </w:r>
      <w:r w:rsidRPr="00C50CE4">
        <w:rPr>
          <w:rFonts w:ascii="Arial" w:hAnsi="Arial" w:cs="Arial"/>
          <w:color w:val="000000"/>
          <w:sz w:val="20"/>
          <w:szCs w:val="24"/>
        </w:rPr>
        <w:t>с</w:t>
      </w:r>
      <w:r w:rsidRPr="00C50CE4">
        <w:rPr>
          <w:rFonts w:ascii="Arial" w:hAnsi="Arial" w:cs="Arial"/>
          <w:color w:val="000000"/>
          <w:sz w:val="20"/>
          <w:szCs w:val="24"/>
        </w:rPr>
        <w:t>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1</w:t>
      </w:r>
      <w:r w:rsidR="006358D4" w:rsidRPr="00C50CE4">
        <w:rPr>
          <w:rFonts w:ascii="Arial" w:hAnsi="Arial" w:cs="Arial"/>
          <w:color w:val="000000"/>
          <w:sz w:val="20"/>
          <w:szCs w:val="24"/>
        </w:rPr>
        <w:t xml:space="preserve"> </w:t>
      </w:r>
      <w:r w:rsidRPr="00C50CE4">
        <w:rPr>
          <w:rFonts w:ascii="Arial" w:hAnsi="Arial" w:cs="Arial"/>
          <w:color w:val="000000"/>
          <w:sz w:val="20"/>
          <w:szCs w:val="24"/>
        </w:rPr>
        <w:t>января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31</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декабря)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(далее</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отчетный</w:t>
      </w:r>
      <w:r w:rsidR="006358D4" w:rsidRPr="00C50CE4">
        <w:rPr>
          <w:rFonts w:ascii="Arial" w:hAnsi="Arial" w:cs="Arial"/>
          <w:color w:val="000000"/>
          <w:sz w:val="20"/>
          <w:szCs w:val="24"/>
        </w:rPr>
        <w:t xml:space="preserve"> </w:t>
      </w:r>
      <w:r w:rsidRPr="00C50CE4">
        <w:rPr>
          <w:rFonts w:ascii="Arial" w:hAnsi="Arial" w:cs="Arial"/>
          <w:color w:val="000000"/>
          <w:sz w:val="20"/>
          <w:szCs w:val="24"/>
        </w:rPr>
        <w:t>период),</w:t>
      </w:r>
      <w:r w:rsidR="006358D4" w:rsidRPr="00C50CE4">
        <w:rPr>
          <w:rFonts w:ascii="Arial" w:hAnsi="Arial" w:cs="Arial"/>
          <w:color w:val="000000"/>
          <w:sz w:val="20"/>
          <w:szCs w:val="24"/>
        </w:rPr>
        <w:t xml:space="preserve"> </w:t>
      </w:r>
      <w:r w:rsidRPr="00C50CE4">
        <w:rPr>
          <w:rFonts w:ascii="Arial" w:hAnsi="Arial" w:cs="Arial"/>
          <w:color w:val="000000"/>
          <w:sz w:val="20"/>
          <w:szCs w:val="24"/>
        </w:rPr>
        <w:t>сделок</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приобретению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земельного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участка,</w:t>
      </w:r>
      <w:r w:rsidR="006358D4" w:rsidRPr="00C50CE4">
        <w:rPr>
          <w:rFonts w:ascii="Arial" w:hAnsi="Arial" w:cs="Arial"/>
          <w:color w:val="000000"/>
          <w:sz w:val="20"/>
          <w:szCs w:val="24"/>
        </w:rPr>
        <w:t xml:space="preserve"> </w:t>
      </w:r>
      <w:r w:rsidRPr="00C50CE4">
        <w:rPr>
          <w:rFonts w:ascii="Arial" w:hAnsi="Arial" w:cs="Arial"/>
          <w:color w:val="000000"/>
          <w:sz w:val="20"/>
          <w:szCs w:val="24"/>
        </w:rPr>
        <w:t>другого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объекта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недвижимости,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транспортного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w:t>
      </w:r>
      <w:r w:rsidR="006358D4" w:rsidRPr="00C50CE4">
        <w:rPr>
          <w:rFonts w:ascii="Arial" w:hAnsi="Arial" w:cs="Arial"/>
          <w:color w:val="000000"/>
          <w:sz w:val="20"/>
          <w:szCs w:val="24"/>
        </w:rPr>
        <w:t xml:space="preserve"> </w:t>
      </w:r>
      <w:r w:rsidRPr="00C50CE4">
        <w:rPr>
          <w:rFonts w:ascii="Arial" w:hAnsi="Arial" w:cs="Arial"/>
          <w:color w:val="000000"/>
          <w:sz w:val="20"/>
          <w:szCs w:val="24"/>
        </w:rPr>
        <w:t>ценных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бумаг,</w:t>
      </w:r>
      <w:r w:rsidR="006358D4" w:rsidRPr="00C50CE4">
        <w:rPr>
          <w:rFonts w:ascii="Arial" w:hAnsi="Arial" w:cs="Arial"/>
          <w:color w:val="000000"/>
          <w:sz w:val="20"/>
          <w:szCs w:val="24"/>
        </w:rPr>
        <w:t xml:space="preserve"> </w:t>
      </w:r>
      <w:r w:rsidRPr="00C50CE4">
        <w:rPr>
          <w:rFonts w:ascii="Arial" w:hAnsi="Arial" w:cs="Arial"/>
          <w:color w:val="000000"/>
          <w:sz w:val="20"/>
          <w:szCs w:val="24"/>
        </w:rPr>
        <w:t>акций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(долей</w:t>
      </w:r>
      <w:r w:rsidR="006358D4" w:rsidRPr="00C50CE4">
        <w:rPr>
          <w:rFonts w:ascii="Arial" w:hAnsi="Arial" w:cs="Arial"/>
          <w:color w:val="000000"/>
          <w:sz w:val="20"/>
          <w:szCs w:val="24"/>
        </w:rPr>
        <w:t xml:space="preserve"> </w:t>
      </w:r>
      <w:r w:rsidRPr="00C50CE4">
        <w:rPr>
          <w:rFonts w:ascii="Arial" w:hAnsi="Arial" w:cs="Arial"/>
          <w:color w:val="000000"/>
          <w:sz w:val="20"/>
          <w:szCs w:val="24"/>
        </w:rPr>
        <w:t>участия,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паев</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уставных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(складочных)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капиталах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организаций),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совершенных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несовершеннолетними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детьми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отчетного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периода,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общая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сумма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сделок</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превышает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Pr="00C50CE4">
        <w:rPr>
          <w:rFonts w:ascii="Arial" w:hAnsi="Arial" w:cs="Arial"/>
          <w:color w:val="000000"/>
          <w:sz w:val="20"/>
          <w:szCs w:val="24"/>
        </w:rPr>
        <w:t>б</w:t>
      </w:r>
      <w:r w:rsidRPr="00C50CE4">
        <w:rPr>
          <w:rFonts w:ascii="Arial" w:hAnsi="Arial" w:cs="Arial"/>
          <w:color w:val="000000"/>
          <w:sz w:val="20"/>
          <w:szCs w:val="24"/>
        </w:rPr>
        <w:t>щий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супруги</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(супруга)</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три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последних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года,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предшествующих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отчетному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периоду.</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отчетного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периода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такие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сделки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совершались,</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представительного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осуществляющее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полномочия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непостоянной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основе,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w:t>
      </w:r>
      <w:r w:rsidRPr="00C50CE4">
        <w:rPr>
          <w:rFonts w:ascii="Arial" w:hAnsi="Arial" w:cs="Arial"/>
          <w:color w:val="000000"/>
          <w:sz w:val="20"/>
          <w:szCs w:val="24"/>
        </w:rPr>
        <w:t>д</w:t>
      </w:r>
      <w:r w:rsidRPr="00C50CE4">
        <w:rPr>
          <w:rFonts w:ascii="Arial" w:hAnsi="Arial" w:cs="Arial"/>
          <w:color w:val="000000"/>
          <w:sz w:val="20"/>
          <w:szCs w:val="24"/>
        </w:rPr>
        <w:t>ставляет.</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4.</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представляются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администрацию</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лицу,</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профилактике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коррупционных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правонарушений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Pr="00C50CE4">
        <w:rPr>
          <w:rFonts w:ascii="Arial" w:hAnsi="Arial" w:cs="Arial"/>
          <w:color w:val="000000"/>
          <w:sz w:val="20"/>
          <w:szCs w:val="24"/>
        </w:rPr>
        <w:t>д</w:t>
      </w:r>
      <w:r w:rsidRPr="00C50CE4">
        <w:rPr>
          <w:rFonts w:ascii="Arial" w:hAnsi="Arial" w:cs="Arial"/>
          <w:color w:val="000000"/>
          <w:sz w:val="20"/>
          <w:szCs w:val="24"/>
        </w:rPr>
        <w:t>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5.</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обнаружило,</w:t>
      </w:r>
      <w:r w:rsidR="006358D4" w:rsidRPr="00C50CE4">
        <w:rPr>
          <w:rFonts w:ascii="Arial" w:hAnsi="Arial" w:cs="Arial"/>
          <w:color w:val="000000"/>
          <w:sz w:val="20"/>
          <w:szCs w:val="24"/>
        </w:rPr>
        <w:t xml:space="preserve"> </w:t>
      </w:r>
      <w:r w:rsidRPr="00C50CE4">
        <w:rPr>
          <w:rFonts w:ascii="Arial" w:hAnsi="Arial" w:cs="Arial"/>
          <w:color w:val="000000"/>
          <w:sz w:val="20"/>
          <w:szCs w:val="24"/>
        </w:rPr>
        <w:t>что</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сведениях</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отражены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полностью</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отражены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какие-либо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имеются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ошибки,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вправе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уточненные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Pr="00C50CE4">
        <w:rPr>
          <w:rFonts w:ascii="Arial" w:hAnsi="Arial" w:cs="Arial"/>
          <w:color w:val="000000"/>
          <w:sz w:val="20"/>
          <w:szCs w:val="24"/>
        </w:rPr>
        <w:t>д</w:t>
      </w:r>
      <w:r w:rsidRPr="00C50CE4">
        <w:rPr>
          <w:rFonts w:ascii="Arial" w:hAnsi="Arial" w:cs="Arial"/>
          <w:color w:val="000000"/>
          <w:sz w:val="20"/>
          <w:szCs w:val="24"/>
        </w:rPr>
        <w:t>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месяца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истечения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срока,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предусмотренного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пунктом</w:t>
      </w:r>
      <w:r w:rsidR="006358D4" w:rsidRPr="00C50CE4">
        <w:rPr>
          <w:rFonts w:ascii="Arial" w:hAnsi="Arial" w:cs="Arial"/>
          <w:color w:val="000000"/>
          <w:sz w:val="20"/>
          <w:szCs w:val="24"/>
        </w:rPr>
        <w:t xml:space="preserve"> </w:t>
      </w: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Порядка.</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6.</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представительного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осуществляющее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Pr="00C50CE4">
        <w:rPr>
          <w:rFonts w:ascii="Arial" w:hAnsi="Arial" w:cs="Arial"/>
          <w:color w:val="000000"/>
          <w:sz w:val="20"/>
          <w:szCs w:val="24"/>
        </w:rPr>
        <w:t>л</w:t>
      </w:r>
      <w:r w:rsidRPr="00C50CE4">
        <w:rPr>
          <w:rFonts w:ascii="Arial" w:hAnsi="Arial" w:cs="Arial"/>
          <w:color w:val="000000"/>
          <w:sz w:val="20"/>
          <w:szCs w:val="24"/>
        </w:rPr>
        <w:t>номочия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непостоянной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основе,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обнаружило,</w:t>
      </w:r>
      <w:r w:rsidR="006358D4" w:rsidRPr="00C50CE4">
        <w:rPr>
          <w:rFonts w:ascii="Arial" w:hAnsi="Arial" w:cs="Arial"/>
          <w:color w:val="000000"/>
          <w:sz w:val="20"/>
          <w:szCs w:val="24"/>
        </w:rPr>
        <w:t xml:space="preserve"> </w:t>
      </w:r>
      <w:r w:rsidRPr="00C50CE4">
        <w:rPr>
          <w:rFonts w:ascii="Arial" w:hAnsi="Arial" w:cs="Arial"/>
          <w:color w:val="000000"/>
          <w:sz w:val="20"/>
          <w:szCs w:val="24"/>
        </w:rPr>
        <w:t>что</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сведениях</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отражены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w:t>
      </w:r>
      <w:r w:rsidRPr="00C50CE4">
        <w:rPr>
          <w:rFonts w:ascii="Arial" w:hAnsi="Arial" w:cs="Arial"/>
          <w:color w:val="000000"/>
          <w:sz w:val="20"/>
          <w:szCs w:val="24"/>
        </w:rPr>
        <w:t>о</w:t>
      </w:r>
      <w:r w:rsidRPr="00C50CE4">
        <w:rPr>
          <w:rFonts w:ascii="Arial" w:hAnsi="Arial" w:cs="Arial"/>
          <w:color w:val="000000"/>
          <w:sz w:val="20"/>
          <w:szCs w:val="24"/>
        </w:rPr>
        <w:t>стью</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отражены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какие-либо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имеются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ошибки,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вправе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уточненные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одного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месяца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истечения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срока,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предусмотренного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пунктом</w:t>
      </w:r>
      <w:r w:rsidR="006358D4" w:rsidRPr="00C50CE4">
        <w:rPr>
          <w:rFonts w:ascii="Arial" w:hAnsi="Arial" w:cs="Arial"/>
          <w:color w:val="000000"/>
          <w:sz w:val="20"/>
          <w:szCs w:val="24"/>
        </w:rPr>
        <w:t xml:space="preserve"> </w:t>
      </w:r>
      <w:r w:rsidRPr="00C50CE4">
        <w:rPr>
          <w:rFonts w:ascii="Arial" w:hAnsi="Arial" w:cs="Arial"/>
          <w:color w:val="000000"/>
          <w:sz w:val="20"/>
          <w:szCs w:val="24"/>
        </w:rPr>
        <w:t>3</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Порядка.</w:t>
      </w:r>
    </w:p>
    <w:p w:rsidR="006C18E5" w:rsidRPr="00C50CE4" w:rsidRDefault="006358D4" w:rsidP="00C50CE4">
      <w:pPr>
        <w:pStyle w:val="aff6"/>
        <w:rPr>
          <w:rFonts w:ascii="Arial" w:hAnsi="Arial" w:cs="Arial"/>
          <w:color w:val="000000"/>
          <w:sz w:val="20"/>
          <w:szCs w:val="24"/>
        </w:rPr>
      </w:pPr>
      <w:r w:rsidRPr="00C50CE4">
        <w:rPr>
          <w:rFonts w:ascii="Arial" w:hAnsi="Arial" w:cs="Arial"/>
          <w:color w:val="000000"/>
          <w:sz w:val="20"/>
          <w:szCs w:val="24"/>
        </w:rPr>
        <w:t xml:space="preserve"> </w:t>
      </w:r>
      <w:r w:rsidR="006C18E5" w:rsidRPr="00C50CE4">
        <w:rPr>
          <w:rFonts w:ascii="Arial" w:hAnsi="Arial" w:cs="Arial"/>
          <w:color w:val="000000"/>
          <w:sz w:val="20"/>
          <w:szCs w:val="24"/>
        </w:rPr>
        <w:t>7.</w:t>
      </w:r>
      <w:r w:rsidRPr="00C50CE4">
        <w:rPr>
          <w:rFonts w:ascii="Arial" w:hAnsi="Arial" w:cs="Arial"/>
          <w:color w:val="000000"/>
          <w:sz w:val="20"/>
          <w:szCs w:val="24"/>
        </w:rPr>
        <w:t xml:space="preserve"> </w:t>
      </w:r>
      <w:r w:rsidR="006C18E5" w:rsidRPr="00C50CE4">
        <w:rPr>
          <w:rFonts w:ascii="Arial" w:hAnsi="Arial" w:cs="Arial"/>
          <w:color w:val="000000"/>
          <w:sz w:val="20"/>
          <w:szCs w:val="24"/>
        </w:rPr>
        <w:t>Сведения</w:t>
      </w:r>
      <w:r w:rsidRPr="00C50CE4">
        <w:rPr>
          <w:rFonts w:ascii="Arial" w:hAnsi="Arial" w:cs="Arial"/>
          <w:color w:val="000000"/>
          <w:sz w:val="20"/>
          <w:szCs w:val="24"/>
        </w:rPr>
        <w:t xml:space="preserve"> </w:t>
      </w:r>
      <w:r w:rsidR="006C18E5" w:rsidRPr="00C50CE4">
        <w:rPr>
          <w:rFonts w:ascii="Arial" w:hAnsi="Arial" w:cs="Arial"/>
          <w:color w:val="000000"/>
          <w:sz w:val="20"/>
          <w:szCs w:val="24"/>
        </w:rPr>
        <w:t>о</w:t>
      </w:r>
      <w:r w:rsidRPr="00C50CE4">
        <w:rPr>
          <w:rFonts w:ascii="Arial" w:hAnsi="Arial" w:cs="Arial"/>
          <w:color w:val="000000"/>
          <w:sz w:val="20"/>
          <w:szCs w:val="24"/>
        </w:rPr>
        <w:t xml:space="preserve"> </w:t>
      </w:r>
      <w:r w:rsidR="006C18E5" w:rsidRPr="00C50CE4">
        <w:rPr>
          <w:rFonts w:ascii="Arial" w:hAnsi="Arial" w:cs="Arial"/>
          <w:color w:val="000000"/>
          <w:sz w:val="20"/>
          <w:szCs w:val="24"/>
        </w:rPr>
        <w:t>доходах</w:t>
      </w:r>
      <w:r w:rsidRPr="00C50CE4">
        <w:rPr>
          <w:rFonts w:ascii="Arial" w:hAnsi="Arial" w:cs="Arial"/>
          <w:color w:val="000000"/>
          <w:sz w:val="20"/>
          <w:szCs w:val="24"/>
        </w:rPr>
        <w:t xml:space="preserve"> </w:t>
      </w:r>
      <w:r w:rsidR="006C18E5" w:rsidRPr="00C50CE4">
        <w:rPr>
          <w:rFonts w:ascii="Arial" w:hAnsi="Arial" w:cs="Arial"/>
          <w:color w:val="000000"/>
          <w:sz w:val="20"/>
          <w:szCs w:val="24"/>
        </w:rPr>
        <w:t>для</w:t>
      </w:r>
      <w:r w:rsidRPr="00C50CE4">
        <w:rPr>
          <w:rFonts w:ascii="Arial" w:hAnsi="Arial" w:cs="Arial"/>
          <w:color w:val="000000"/>
          <w:sz w:val="20"/>
          <w:szCs w:val="24"/>
        </w:rPr>
        <w:t xml:space="preserve"> </w:t>
      </w:r>
      <w:r w:rsidR="006C18E5" w:rsidRPr="00C50CE4">
        <w:rPr>
          <w:rFonts w:ascii="Arial" w:hAnsi="Arial" w:cs="Arial"/>
          <w:color w:val="000000"/>
          <w:sz w:val="20"/>
          <w:szCs w:val="24"/>
        </w:rPr>
        <w:t>размещения</w:t>
      </w:r>
      <w:r w:rsidRPr="00C50CE4">
        <w:rPr>
          <w:rFonts w:ascii="Arial" w:hAnsi="Arial" w:cs="Arial"/>
          <w:color w:val="000000"/>
          <w:sz w:val="20"/>
          <w:szCs w:val="24"/>
        </w:rPr>
        <w:t xml:space="preserve"> </w:t>
      </w:r>
      <w:r w:rsidR="006C18E5" w:rsidRPr="00C50CE4">
        <w:rPr>
          <w:rFonts w:ascii="Arial" w:hAnsi="Arial" w:cs="Arial"/>
          <w:color w:val="000000"/>
          <w:sz w:val="20"/>
          <w:szCs w:val="24"/>
        </w:rPr>
        <w:t>в</w:t>
      </w:r>
      <w:r w:rsidRPr="00C50CE4">
        <w:rPr>
          <w:rFonts w:ascii="Arial" w:hAnsi="Arial" w:cs="Arial"/>
          <w:color w:val="000000"/>
          <w:sz w:val="20"/>
          <w:szCs w:val="24"/>
        </w:rPr>
        <w:t xml:space="preserve"> </w:t>
      </w:r>
      <w:r w:rsidR="006C18E5" w:rsidRPr="00C50CE4">
        <w:rPr>
          <w:rFonts w:ascii="Arial" w:hAnsi="Arial" w:cs="Arial"/>
          <w:color w:val="000000"/>
          <w:sz w:val="20"/>
          <w:szCs w:val="24"/>
        </w:rPr>
        <w:t>сети</w:t>
      </w:r>
      <w:r w:rsidRPr="00C50CE4">
        <w:rPr>
          <w:rFonts w:ascii="Arial" w:hAnsi="Arial" w:cs="Arial"/>
          <w:color w:val="000000"/>
          <w:sz w:val="20"/>
          <w:szCs w:val="24"/>
        </w:rPr>
        <w:t xml:space="preserve"> </w:t>
      </w:r>
      <w:r w:rsidR="006C18E5" w:rsidRPr="00C50CE4">
        <w:rPr>
          <w:rFonts w:ascii="Arial" w:hAnsi="Arial" w:cs="Arial"/>
          <w:color w:val="000000"/>
          <w:sz w:val="20"/>
          <w:szCs w:val="24"/>
        </w:rPr>
        <w:t>«Интернет»</w:t>
      </w:r>
      <w:r w:rsidRPr="00C50CE4">
        <w:rPr>
          <w:rFonts w:ascii="Arial" w:hAnsi="Arial" w:cs="Arial"/>
          <w:color w:val="000000"/>
          <w:sz w:val="20"/>
          <w:szCs w:val="24"/>
        </w:rPr>
        <w:t xml:space="preserve"> </w:t>
      </w:r>
      <w:r w:rsidR="006C18E5" w:rsidRPr="00C50CE4">
        <w:rPr>
          <w:rFonts w:ascii="Arial" w:hAnsi="Arial" w:cs="Arial"/>
          <w:color w:val="000000"/>
          <w:sz w:val="20"/>
          <w:szCs w:val="24"/>
        </w:rPr>
        <w:t>в</w:t>
      </w:r>
      <w:r w:rsidRPr="00C50CE4">
        <w:rPr>
          <w:rFonts w:ascii="Arial" w:hAnsi="Arial" w:cs="Arial"/>
          <w:color w:val="000000"/>
          <w:sz w:val="20"/>
          <w:szCs w:val="24"/>
        </w:rPr>
        <w:t xml:space="preserve"> </w:t>
      </w:r>
      <w:r w:rsidR="006C18E5" w:rsidRPr="00C50CE4">
        <w:rPr>
          <w:rFonts w:ascii="Arial" w:hAnsi="Arial" w:cs="Arial"/>
          <w:color w:val="000000"/>
          <w:sz w:val="20"/>
          <w:szCs w:val="24"/>
        </w:rPr>
        <w:t>порядке,</w:t>
      </w:r>
      <w:r w:rsidRPr="00C50CE4">
        <w:rPr>
          <w:rFonts w:ascii="Arial" w:hAnsi="Arial" w:cs="Arial"/>
          <w:color w:val="000000"/>
          <w:sz w:val="20"/>
          <w:szCs w:val="24"/>
        </w:rPr>
        <w:t xml:space="preserve"> </w:t>
      </w:r>
      <w:r w:rsidR="006C18E5" w:rsidRPr="00C50CE4">
        <w:rPr>
          <w:rFonts w:ascii="Arial" w:hAnsi="Arial" w:cs="Arial"/>
          <w:color w:val="000000"/>
          <w:sz w:val="20"/>
          <w:szCs w:val="24"/>
        </w:rPr>
        <w:t>предусмотренном</w:t>
      </w:r>
      <w:r w:rsidRPr="00C50CE4">
        <w:rPr>
          <w:rFonts w:ascii="Arial" w:hAnsi="Arial" w:cs="Arial"/>
          <w:color w:val="000000"/>
          <w:sz w:val="20"/>
          <w:szCs w:val="24"/>
        </w:rPr>
        <w:t xml:space="preserve"> </w:t>
      </w:r>
      <w:r w:rsidR="006C18E5" w:rsidRPr="00C50CE4">
        <w:rPr>
          <w:rFonts w:ascii="Arial" w:hAnsi="Arial" w:cs="Arial"/>
          <w:color w:val="000000"/>
          <w:sz w:val="20"/>
          <w:szCs w:val="24"/>
        </w:rPr>
        <w:t>решением</w:t>
      </w:r>
      <w:r w:rsidRPr="00C50CE4">
        <w:rPr>
          <w:rFonts w:ascii="Arial" w:hAnsi="Arial" w:cs="Arial"/>
          <w:color w:val="000000"/>
          <w:sz w:val="20"/>
          <w:szCs w:val="24"/>
        </w:rPr>
        <w:t xml:space="preserve"> </w:t>
      </w:r>
      <w:r w:rsidR="006C18E5" w:rsidRPr="00C50CE4">
        <w:rPr>
          <w:rFonts w:ascii="Arial" w:hAnsi="Arial" w:cs="Arial"/>
          <w:color w:val="000000"/>
          <w:sz w:val="20"/>
          <w:szCs w:val="24"/>
        </w:rPr>
        <w:t>Собрания</w:t>
      </w:r>
      <w:r w:rsidRPr="00C50CE4">
        <w:rPr>
          <w:rFonts w:ascii="Arial" w:hAnsi="Arial" w:cs="Arial"/>
          <w:color w:val="000000"/>
          <w:sz w:val="20"/>
          <w:szCs w:val="24"/>
        </w:rPr>
        <w:t xml:space="preserve"> </w:t>
      </w:r>
      <w:r w:rsidR="006C18E5" w:rsidRPr="00C50CE4">
        <w:rPr>
          <w:rFonts w:ascii="Arial" w:hAnsi="Arial" w:cs="Arial"/>
          <w:color w:val="000000"/>
          <w:sz w:val="20"/>
          <w:szCs w:val="24"/>
        </w:rPr>
        <w:t>депутатов</w:t>
      </w:r>
      <w:r w:rsidRPr="00C50CE4">
        <w:rPr>
          <w:rFonts w:ascii="Arial" w:hAnsi="Arial" w:cs="Arial"/>
          <w:color w:val="000000"/>
          <w:sz w:val="20"/>
          <w:szCs w:val="24"/>
        </w:rPr>
        <w:t xml:space="preserve"> </w:t>
      </w:r>
      <w:r w:rsidR="006C18E5" w:rsidRPr="00C50CE4">
        <w:rPr>
          <w:rFonts w:ascii="Arial" w:hAnsi="Arial" w:cs="Arial"/>
          <w:color w:val="000000"/>
          <w:sz w:val="20"/>
          <w:szCs w:val="24"/>
        </w:rPr>
        <w:t>Эльбарусовского</w:t>
      </w:r>
      <w:r w:rsidRPr="00C50CE4">
        <w:rPr>
          <w:rFonts w:ascii="Arial" w:hAnsi="Arial" w:cs="Arial"/>
          <w:color w:val="000000"/>
          <w:sz w:val="20"/>
          <w:szCs w:val="24"/>
        </w:rPr>
        <w:t xml:space="preserve"> </w:t>
      </w:r>
      <w:r w:rsidR="006C18E5" w:rsidRPr="00C50CE4">
        <w:rPr>
          <w:rFonts w:ascii="Arial" w:hAnsi="Arial" w:cs="Arial"/>
          <w:color w:val="000000"/>
          <w:sz w:val="20"/>
          <w:szCs w:val="24"/>
        </w:rPr>
        <w:t>сельского</w:t>
      </w:r>
      <w:r w:rsidRPr="00C50CE4">
        <w:rPr>
          <w:rFonts w:ascii="Arial" w:hAnsi="Arial" w:cs="Arial"/>
          <w:color w:val="000000"/>
          <w:sz w:val="20"/>
          <w:szCs w:val="24"/>
        </w:rPr>
        <w:t xml:space="preserve"> </w:t>
      </w:r>
      <w:r w:rsidR="006C18E5" w:rsidRPr="00C50CE4">
        <w:rPr>
          <w:rFonts w:ascii="Arial" w:hAnsi="Arial" w:cs="Arial"/>
          <w:color w:val="000000"/>
          <w:sz w:val="20"/>
          <w:szCs w:val="24"/>
        </w:rPr>
        <w:t>поселения</w:t>
      </w:r>
      <w:r w:rsidRPr="00C50CE4">
        <w:rPr>
          <w:rFonts w:ascii="Arial" w:hAnsi="Arial" w:cs="Arial"/>
          <w:color w:val="000000"/>
          <w:sz w:val="20"/>
          <w:szCs w:val="24"/>
        </w:rPr>
        <w:t xml:space="preserve"> </w:t>
      </w:r>
    </w:p>
    <w:p w:rsidR="006C18E5" w:rsidRPr="00C50CE4" w:rsidRDefault="006C18E5" w:rsidP="00C50CE4">
      <w:pPr>
        <w:pStyle w:val="aff6"/>
        <w:rPr>
          <w:rFonts w:ascii="Arial" w:hAnsi="Arial" w:cs="Arial"/>
          <w:color w:val="000000"/>
          <w:sz w:val="20"/>
          <w:szCs w:val="24"/>
        </w:rPr>
      </w:pP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размещаются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w:t>
      </w:r>
      <w:r w:rsidRPr="00C50CE4">
        <w:rPr>
          <w:rFonts w:ascii="Arial" w:hAnsi="Arial" w:cs="Arial"/>
          <w:color w:val="000000"/>
          <w:sz w:val="20"/>
          <w:szCs w:val="24"/>
        </w:rPr>
        <w:t>й</w:t>
      </w:r>
      <w:r w:rsidRPr="00C50CE4">
        <w:rPr>
          <w:rFonts w:ascii="Arial" w:hAnsi="Arial" w:cs="Arial"/>
          <w:color w:val="000000"/>
          <w:sz w:val="20"/>
          <w:szCs w:val="24"/>
        </w:rPr>
        <w:t>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отсутствия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этих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w:t>
      </w:r>
      <w:r w:rsidRPr="00C50CE4">
        <w:rPr>
          <w:rFonts w:ascii="Arial" w:hAnsi="Arial" w:cs="Arial"/>
          <w:color w:val="000000"/>
          <w:sz w:val="20"/>
          <w:szCs w:val="24"/>
        </w:rPr>
        <w:t>у</w:t>
      </w:r>
      <w:r w:rsidRPr="00C50CE4">
        <w:rPr>
          <w:rFonts w:ascii="Arial" w:hAnsi="Arial" w:cs="Arial"/>
          <w:color w:val="000000"/>
          <w:sz w:val="20"/>
          <w:szCs w:val="24"/>
        </w:rPr>
        <w:t>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p>
    <w:p w:rsidR="006C18E5" w:rsidRPr="00C50CE4" w:rsidRDefault="006C18E5" w:rsidP="00C50CE4">
      <w:pPr>
        <w:pStyle w:val="aff6"/>
        <w:rPr>
          <w:rFonts w:ascii="Arial" w:hAnsi="Arial" w:cs="Arial"/>
          <w:color w:val="000000"/>
          <w:sz w:val="20"/>
          <w:szCs w:val="24"/>
        </w:rPr>
      </w:pP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предоставляются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запросам.</w:t>
      </w:r>
    </w:p>
    <w:p w:rsidR="006C18E5" w:rsidRPr="00C50CE4" w:rsidRDefault="006C18E5" w:rsidP="00C50CE4">
      <w:pPr>
        <w:pStyle w:val="aff6"/>
        <w:rPr>
          <w:rFonts w:ascii="Arial" w:hAnsi="Arial" w:cs="Arial"/>
          <w:color w:val="000000"/>
          <w:sz w:val="20"/>
          <w:szCs w:val="24"/>
        </w:rPr>
      </w:pPr>
      <w:r w:rsidRPr="00C50CE4">
        <w:rPr>
          <w:rFonts w:ascii="Arial" w:hAnsi="Arial" w:cs="Arial"/>
          <w:color w:val="000000"/>
          <w:sz w:val="20"/>
          <w:szCs w:val="24"/>
        </w:rPr>
        <w:t>8.</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представляемые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муниципальную</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хранятся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пяти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лет</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представления.</w:t>
      </w:r>
    </w:p>
    <w:p w:rsidR="000A7A69" w:rsidRPr="00C50CE4" w:rsidRDefault="006C18E5" w:rsidP="00B37A21">
      <w:pPr>
        <w:pStyle w:val="aff6"/>
        <w:rPr>
          <w:rFonts w:ascii="Arial" w:hAnsi="Arial" w:cs="Arial"/>
          <w:color w:val="000000"/>
          <w:sz w:val="20"/>
          <w:szCs w:val="24"/>
        </w:rPr>
      </w:pP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истечении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срока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передаются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архив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w:t>
      </w:r>
      <w:r w:rsidRPr="00C50CE4">
        <w:rPr>
          <w:rFonts w:ascii="Arial" w:hAnsi="Arial" w:cs="Arial"/>
          <w:color w:val="000000"/>
          <w:sz w:val="20"/>
          <w:szCs w:val="24"/>
        </w:rPr>
        <w:t>е</w:t>
      </w:r>
      <w:r w:rsidRPr="00C50CE4">
        <w:rPr>
          <w:rFonts w:ascii="Arial" w:hAnsi="Arial" w:cs="Arial"/>
          <w:color w:val="000000"/>
          <w:sz w:val="20"/>
          <w:szCs w:val="24"/>
        </w:rPr>
        <w:t>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i/>
          <w:color w:val="000000"/>
          <w:sz w:val="20"/>
          <w:szCs w:val="24"/>
        </w:rPr>
        <w:t xml:space="preserve"> </w:t>
      </w:r>
      <w:r w:rsidRPr="00C50CE4">
        <w:rPr>
          <w:rFonts w:ascii="Arial" w:hAnsi="Arial" w:cs="Arial"/>
          <w:i/>
          <w:color w:val="000000"/>
          <w:sz w:val="20"/>
          <w:szCs w:val="24"/>
        </w:rPr>
        <w:t>.</w:t>
      </w:r>
    </w:p>
    <w:p w:rsidR="000A7A69" w:rsidRPr="00C50CE4" w:rsidRDefault="006C18E5" w:rsidP="00C50CE4">
      <w:pPr>
        <w:pStyle w:val="aff6"/>
        <w:jc w:val="center"/>
        <w:rPr>
          <w:rFonts w:ascii="Arial" w:hAnsi="Arial" w:cs="Arial"/>
          <w:color w:val="000000"/>
          <w:sz w:val="20"/>
          <w:szCs w:val="24"/>
        </w:rPr>
      </w:pPr>
      <w:r w:rsidRPr="00C50CE4">
        <w:rPr>
          <w:rFonts w:ascii="Arial" w:hAnsi="Arial" w:cs="Arial"/>
          <w:color w:val="000000"/>
          <w:sz w:val="20"/>
          <w:szCs w:val="24"/>
        </w:rPr>
        <w:t>__________</w:t>
      </w:r>
    </w:p>
    <w:p w:rsidR="006C18E5" w:rsidRPr="00C50CE4" w:rsidRDefault="006C18E5" w:rsidP="00C50CE4">
      <w:pPr>
        <w:pStyle w:val="aff6"/>
        <w:ind w:left="9072"/>
        <w:jc w:val="right"/>
        <w:rPr>
          <w:rFonts w:ascii="Arial" w:hAnsi="Arial" w:cs="Arial"/>
          <w:color w:val="000000"/>
          <w:sz w:val="20"/>
          <w:szCs w:val="20"/>
          <w:lang w:eastAsia="ru-RU"/>
        </w:rPr>
      </w:pPr>
    </w:p>
    <w:p w:rsidR="006C18E5" w:rsidRPr="00C50CE4" w:rsidRDefault="006C18E5" w:rsidP="00FF0054">
      <w:pPr>
        <w:pStyle w:val="aff6"/>
        <w:ind w:left="9072"/>
        <w:jc w:val="right"/>
        <w:rPr>
          <w:rFonts w:ascii="Arial" w:hAnsi="Arial" w:cs="Arial"/>
          <w:color w:val="000000"/>
          <w:sz w:val="20"/>
          <w:szCs w:val="20"/>
          <w:lang w:eastAsia="ru-RU"/>
        </w:rPr>
      </w:pPr>
      <w:r w:rsidRPr="00C50CE4">
        <w:rPr>
          <w:rFonts w:ascii="Arial" w:hAnsi="Arial" w:cs="Arial"/>
          <w:color w:val="000000"/>
          <w:sz w:val="20"/>
          <w:szCs w:val="20"/>
          <w:lang w:eastAsia="ru-RU"/>
        </w:rPr>
        <w:t>Приложение</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к</w:t>
      </w:r>
      <w:r w:rsidR="006358D4" w:rsidRPr="00C50CE4">
        <w:rPr>
          <w:rFonts w:ascii="Arial" w:hAnsi="Arial" w:cs="Arial"/>
          <w:color w:val="000000"/>
          <w:sz w:val="20"/>
          <w:szCs w:val="20"/>
          <w:lang w:eastAsia="ru-RU"/>
        </w:rPr>
        <w:t xml:space="preserve"> </w:t>
      </w:r>
    </w:p>
    <w:p w:rsidR="006C18E5" w:rsidRPr="00C50CE4" w:rsidRDefault="006C18E5" w:rsidP="00FF0054">
      <w:pPr>
        <w:pStyle w:val="aff6"/>
        <w:ind w:left="8789"/>
        <w:jc w:val="right"/>
        <w:rPr>
          <w:rFonts w:ascii="Arial" w:hAnsi="Arial" w:cs="Arial"/>
          <w:color w:val="000000"/>
          <w:sz w:val="20"/>
          <w:szCs w:val="20"/>
          <w:lang w:eastAsia="ru-RU"/>
        </w:rPr>
      </w:pPr>
      <w:r w:rsidRPr="00C50CE4">
        <w:rPr>
          <w:rFonts w:ascii="Arial" w:hAnsi="Arial" w:cs="Arial"/>
          <w:color w:val="000000"/>
          <w:sz w:val="20"/>
          <w:szCs w:val="20"/>
          <w:lang w:eastAsia="ru-RU"/>
        </w:rPr>
        <w:t>Порядку</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представления</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сведений</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о</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доходах,</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расходах,</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об</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имущ</w:t>
      </w:r>
      <w:r w:rsidRPr="00C50CE4">
        <w:rPr>
          <w:rFonts w:ascii="Arial" w:hAnsi="Arial" w:cs="Arial"/>
          <w:color w:val="000000"/>
          <w:sz w:val="20"/>
          <w:szCs w:val="20"/>
          <w:lang w:eastAsia="ru-RU"/>
        </w:rPr>
        <w:t>е</w:t>
      </w:r>
      <w:r w:rsidRPr="00C50CE4">
        <w:rPr>
          <w:rFonts w:ascii="Arial" w:hAnsi="Arial" w:cs="Arial"/>
          <w:color w:val="000000"/>
          <w:sz w:val="20"/>
          <w:szCs w:val="20"/>
          <w:lang w:eastAsia="ru-RU"/>
        </w:rPr>
        <w:t>стве</w:t>
      </w:r>
      <w:r w:rsidR="006358D4" w:rsidRPr="00C50CE4">
        <w:rPr>
          <w:rFonts w:ascii="Arial" w:hAnsi="Arial" w:cs="Arial"/>
          <w:color w:val="000000"/>
          <w:sz w:val="20"/>
          <w:szCs w:val="20"/>
          <w:lang w:eastAsia="ru-RU"/>
        </w:rPr>
        <w:t xml:space="preserve"> </w:t>
      </w:r>
    </w:p>
    <w:p w:rsidR="006C18E5" w:rsidRPr="00C50CE4" w:rsidRDefault="006358D4" w:rsidP="00FF0054">
      <w:pPr>
        <w:pStyle w:val="aff6"/>
        <w:jc w:val="right"/>
        <w:rPr>
          <w:rFonts w:ascii="Arial" w:hAnsi="Arial" w:cs="Arial"/>
          <w:color w:val="000000"/>
          <w:sz w:val="20"/>
          <w:szCs w:val="20"/>
        </w:rPr>
      </w:pP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обязательствах</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имущественного</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характера</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лицами,</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замещающими</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br/>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муниципальную</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должность</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в</w:t>
      </w:r>
      <w:r w:rsidRPr="00C50CE4">
        <w:rPr>
          <w:rFonts w:ascii="Arial" w:hAnsi="Arial" w:cs="Arial"/>
          <w:color w:val="000000"/>
          <w:sz w:val="20"/>
          <w:szCs w:val="24"/>
        </w:rPr>
        <w:t xml:space="preserve"> </w:t>
      </w:r>
      <w:r w:rsidR="006C18E5" w:rsidRPr="00C50CE4">
        <w:rPr>
          <w:rFonts w:ascii="Arial" w:hAnsi="Arial" w:cs="Arial"/>
          <w:color w:val="000000"/>
          <w:sz w:val="20"/>
          <w:szCs w:val="20"/>
        </w:rPr>
        <w:t>Эльбарусовском</w:t>
      </w:r>
      <w:r w:rsidRPr="00C50CE4">
        <w:rPr>
          <w:rFonts w:ascii="Arial" w:hAnsi="Arial" w:cs="Arial"/>
          <w:color w:val="000000"/>
          <w:sz w:val="20"/>
          <w:szCs w:val="20"/>
        </w:rPr>
        <w:t xml:space="preserve"> </w:t>
      </w:r>
      <w:r w:rsidR="006C18E5" w:rsidRPr="00C50CE4">
        <w:rPr>
          <w:rFonts w:ascii="Arial" w:hAnsi="Arial" w:cs="Arial"/>
          <w:color w:val="000000"/>
          <w:sz w:val="20"/>
          <w:szCs w:val="20"/>
        </w:rPr>
        <w:t>сельском</w:t>
      </w:r>
      <w:r w:rsidRPr="00C50CE4">
        <w:rPr>
          <w:rFonts w:ascii="Arial" w:hAnsi="Arial" w:cs="Arial"/>
          <w:color w:val="000000"/>
          <w:sz w:val="20"/>
          <w:szCs w:val="20"/>
        </w:rPr>
        <w:t xml:space="preserve"> </w:t>
      </w:r>
      <w:r w:rsidR="006C18E5" w:rsidRPr="00C50CE4">
        <w:rPr>
          <w:rFonts w:ascii="Arial" w:hAnsi="Arial" w:cs="Arial"/>
          <w:color w:val="000000"/>
          <w:sz w:val="20"/>
          <w:szCs w:val="20"/>
        </w:rPr>
        <w:t>поселении</w:t>
      </w:r>
      <w:r w:rsidRPr="00C50CE4">
        <w:rPr>
          <w:rFonts w:ascii="Arial" w:hAnsi="Arial" w:cs="Arial"/>
          <w:color w:val="000000"/>
          <w:sz w:val="20"/>
          <w:szCs w:val="20"/>
        </w:rPr>
        <w:t xml:space="preserve"> </w:t>
      </w:r>
    </w:p>
    <w:p w:rsidR="006C18E5" w:rsidRPr="00C50CE4" w:rsidRDefault="006358D4" w:rsidP="00FF0054">
      <w:pPr>
        <w:pStyle w:val="aff6"/>
        <w:jc w:val="right"/>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Мариинско-Посадского</w:t>
      </w:r>
      <w:r w:rsidRPr="00C50CE4">
        <w:rPr>
          <w:rFonts w:ascii="Arial" w:hAnsi="Arial" w:cs="Arial"/>
          <w:color w:val="000000"/>
          <w:sz w:val="20"/>
          <w:szCs w:val="20"/>
        </w:rPr>
        <w:t xml:space="preserve"> </w:t>
      </w:r>
      <w:r w:rsidR="006C18E5" w:rsidRPr="00C50CE4">
        <w:rPr>
          <w:rFonts w:ascii="Arial" w:hAnsi="Arial" w:cs="Arial"/>
          <w:color w:val="000000"/>
          <w:sz w:val="20"/>
          <w:szCs w:val="20"/>
        </w:rPr>
        <w:t>района</w:t>
      </w:r>
      <w:r w:rsidRPr="00C50CE4">
        <w:rPr>
          <w:rFonts w:ascii="Arial" w:hAnsi="Arial" w:cs="Arial"/>
          <w:color w:val="000000"/>
          <w:sz w:val="20"/>
          <w:szCs w:val="20"/>
        </w:rPr>
        <w:t xml:space="preserve"> </w:t>
      </w:r>
      <w:r w:rsidR="006C18E5" w:rsidRPr="00C50CE4">
        <w:rPr>
          <w:rFonts w:ascii="Arial" w:hAnsi="Arial" w:cs="Arial"/>
          <w:color w:val="000000"/>
          <w:sz w:val="20"/>
          <w:szCs w:val="20"/>
        </w:rPr>
        <w:t>Чувашской</w:t>
      </w:r>
      <w:r w:rsidRPr="00C50CE4">
        <w:rPr>
          <w:rFonts w:ascii="Arial" w:hAnsi="Arial" w:cs="Arial"/>
          <w:color w:val="000000"/>
          <w:sz w:val="20"/>
          <w:szCs w:val="20"/>
        </w:rPr>
        <w:t xml:space="preserve"> </w:t>
      </w:r>
      <w:r w:rsidR="006C18E5" w:rsidRPr="00C50CE4">
        <w:rPr>
          <w:rFonts w:ascii="Arial" w:hAnsi="Arial" w:cs="Arial"/>
          <w:color w:val="000000"/>
          <w:sz w:val="20"/>
          <w:szCs w:val="20"/>
        </w:rPr>
        <w:t>Республики</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членов</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их</w:t>
      </w:r>
      <w:r w:rsidRPr="00C50CE4">
        <w:rPr>
          <w:rFonts w:ascii="Arial" w:hAnsi="Arial" w:cs="Arial"/>
          <w:color w:val="000000"/>
          <w:sz w:val="20"/>
          <w:szCs w:val="20"/>
          <w:lang w:eastAsia="ru-RU"/>
        </w:rPr>
        <w:t xml:space="preserve"> </w:t>
      </w:r>
    </w:p>
    <w:p w:rsidR="006C18E5" w:rsidRPr="00C50CE4" w:rsidRDefault="006358D4" w:rsidP="00FF0054">
      <w:pPr>
        <w:pStyle w:val="aff6"/>
        <w:tabs>
          <w:tab w:val="left" w:pos="9822"/>
        </w:tabs>
        <w:jc w:val="right"/>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lang w:eastAsia="ru-RU"/>
        </w:rPr>
        <w:t>семей</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для</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размещения</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на</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официальном</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сайте</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Эльбарусовского</w:t>
      </w:r>
    </w:p>
    <w:p w:rsidR="006C18E5" w:rsidRPr="00C50CE4" w:rsidRDefault="006358D4" w:rsidP="00FF0054">
      <w:pPr>
        <w:pStyle w:val="aff6"/>
        <w:ind w:left="8789"/>
        <w:jc w:val="right"/>
        <w:rPr>
          <w:rFonts w:ascii="Arial" w:hAnsi="Arial" w:cs="Arial"/>
          <w:color w:val="000000"/>
          <w:sz w:val="20"/>
          <w:szCs w:val="20"/>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сельского</w:t>
      </w:r>
      <w:r w:rsidRPr="00C50CE4">
        <w:rPr>
          <w:rFonts w:ascii="Arial" w:hAnsi="Arial" w:cs="Arial"/>
          <w:color w:val="000000"/>
          <w:sz w:val="20"/>
          <w:szCs w:val="20"/>
        </w:rPr>
        <w:t xml:space="preserve"> </w:t>
      </w:r>
      <w:r w:rsidR="006C18E5" w:rsidRPr="00C50CE4">
        <w:rPr>
          <w:rFonts w:ascii="Arial" w:hAnsi="Arial" w:cs="Arial"/>
          <w:color w:val="000000"/>
          <w:sz w:val="20"/>
          <w:szCs w:val="20"/>
        </w:rPr>
        <w:t>поселения</w:t>
      </w:r>
      <w:r w:rsidRPr="00C50CE4">
        <w:rPr>
          <w:rFonts w:ascii="Arial" w:hAnsi="Arial" w:cs="Arial"/>
          <w:color w:val="000000"/>
          <w:sz w:val="20"/>
          <w:szCs w:val="20"/>
        </w:rPr>
        <w:t xml:space="preserve"> </w:t>
      </w:r>
      <w:r w:rsidR="006C18E5" w:rsidRPr="00C50CE4">
        <w:rPr>
          <w:rFonts w:ascii="Arial" w:hAnsi="Arial" w:cs="Arial"/>
          <w:color w:val="000000"/>
          <w:sz w:val="20"/>
          <w:szCs w:val="20"/>
        </w:rPr>
        <w:t>Мариинско-Посадского</w:t>
      </w:r>
      <w:r w:rsidRPr="00C50CE4">
        <w:rPr>
          <w:rFonts w:ascii="Arial" w:hAnsi="Arial" w:cs="Arial"/>
          <w:color w:val="000000"/>
          <w:sz w:val="20"/>
          <w:szCs w:val="20"/>
        </w:rPr>
        <w:t xml:space="preserve"> </w:t>
      </w:r>
      <w:r w:rsidR="006C18E5" w:rsidRPr="00C50CE4">
        <w:rPr>
          <w:rFonts w:ascii="Arial" w:hAnsi="Arial" w:cs="Arial"/>
          <w:color w:val="000000"/>
          <w:sz w:val="20"/>
          <w:szCs w:val="20"/>
        </w:rPr>
        <w:t>района</w:t>
      </w:r>
      <w:r w:rsidRPr="00C50CE4">
        <w:rPr>
          <w:rFonts w:ascii="Arial" w:hAnsi="Arial" w:cs="Arial"/>
          <w:color w:val="000000"/>
          <w:sz w:val="20"/>
          <w:szCs w:val="20"/>
        </w:rPr>
        <w:t xml:space="preserve"> </w:t>
      </w:r>
      <w:r w:rsidR="006C18E5" w:rsidRPr="00C50CE4">
        <w:rPr>
          <w:rFonts w:ascii="Arial" w:hAnsi="Arial" w:cs="Arial"/>
          <w:color w:val="000000"/>
          <w:sz w:val="20"/>
          <w:szCs w:val="20"/>
        </w:rPr>
        <w:t>Чувашской</w:t>
      </w:r>
      <w:r w:rsidRPr="00C50CE4">
        <w:rPr>
          <w:rFonts w:ascii="Arial" w:hAnsi="Arial" w:cs="Arial"/>
          <w:color w:val="000000"/>
          <w:sz w:val="20"/>
          <w:szCs w:val="20"/>
        </w:rPr>
        <w:t xml:space="preserve"> </w:t>
      </w:r>
    </w:p>
    <w:p w:rsidR="006C18E5" w:rsidRPr="00C50CE4" w:rsidRDefault="006358D4" w:rsidP="00FF0054">
      <w:pPr>
        <w:pStyle w:val="aff6"/>
        <w:ind w:left="8789"/>
        <w:jc w:val="right"/>
        <w:rPr>
          <w:rFonts w:ascii="Arial" w:hAnsi="Arial" w:cs="Arial"/>
          <w:color w:val="000000"/>
          <w:sz w:val="20"/>
          <w:szCs w:val="20"/>
          <w:lang w:eastAsia="ru-RU"/>
        </w:rPr>
      </w:pPr>
      <w:r w:rsidRPr="00C50CE4">
        <w:rPr>
          <w:rFonts w:ascii="Arial" w:hAnsi="Arial" w:cs="Arial"/>
          <w:color w:val="000000"/>
          <w:sz w:val="20"/>
          <w:szCs w:val="20"/>
        </w:rPr>
        <w:t xml:space="preserve"> </w:t>
      </w:r>
      <w:r w:rsidR="006C18E5" w:rsidRPr="00C50CE4">
        <w:rPr>
          <w:rFonts w:ascii="Arial" w:hAnsi="Arial" w:cs="Arial"/>
          <w:color w:val="000000"/>
          <w:sz w:val="20"/>
          <w:szCs w:val="20"/>
        </w:rPr>
        <w:t>Республики</w:t>
      </w:r>
      <w:r w:rsidRPr="00C50CE4">
        <w:rPr>
          <w:rFonts w:ascii="Arial" w:hAnsi="Arial" w:cs="Arial"/>
          <w:color w:val="000000"/>
          <w:sz w:val="20"/>
          <w:szCs w:val="20"/>
        </w:rPr>
        <w:t xml:space="preserve"> </w:t>
      </w:r>
      <w:r w:rsidR="006C18E5" w:rsidRPr="00C50CE4">
        <w:rPr>
          <w:rFonts w:ascii="Arial" w:hAnsi="Arial" w:cs="Arial"/>
          <w:color w:val="000000"/>
          <w:sz w:val="20"/>
          <w:szCs w:val="20"/>
          <w:lang w:eastAsia="ru-RU"/>
        </w:rPr>
        <w:t>в</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информационно-телекоммуникационной</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сети</w:t>
      </w:r>
      <w:r w:rsidRPr="00C50CE4">
        <w:rPr>
          <w:rFonts w:ascii="Arial" w:hAnsi="Arial" w:cs="Arial"/>
          <w:color w:val="000000"/>
          <w:sz w:val="20"/>
          <w:szCs w:val="20"/>
          <w:lang w:eastAsia="ru-RU"/>
        </w:rPr>
        <w:t xml:space="preserve"> </w:t>
      </w:r>
    </w:p>
    <w:p w:rsidR="006C18E5" w:rsidRPr="00C50CE4" w:rsidRDefault="006358D4" w:rsidP="00FF0054">
      <w:pPr>
        <w:pStyle w:val="aff6"/>
        <w:ind w:left="8789"/>
        <w:jc w:val="right"/>
        <w:rPr>
          <w:rFonts w:ascii="Arial" w:hAnsi="Arial" w:cs="Arial"/>
          <w:color w:val="000000"/>
          <w:sz w:val="20"/>
          <w:szCs w:val="20"/>
          <w:lang w:eastAsia="ru-RU"/>
        </w:rPr>
      </w:pP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«Интернет»</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(или)предоставления</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для</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опубликования</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средствам</w:t>
      </w:r>
    </w:p>
    <w:p w:rsidR="000A7A69" w:rsidRPr="00C50CE4" w:rsidRDefault="006358D4" w:rsidP="00FF0054">
      <w:pPr>
        <w:pStyle w:val="aff6"/>
        <w:ind w:left="8789"/>
        <w:jc w:val="right"/>
        <w:rPr>
          <w:rFonts w:ascii="Arial" w:hAnsi="Arial" w:cs="Arial"/>
          <w:color w:val="000000"/>
          <w:sz w:val="20"/>
          <w:szCs w:val="20"/>
          <w:lang w:eastAsia="ru-RU"/>
        </w:rPr>
      </w:pP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массовой</w:t>
      </w:r>
      <w:r w:rsidRPr="00C50CE4">
        <w:rPr>
          <w:rFonts w:ascii="Arial" w:hAnsi="Arial" w:cs="Arial"/>
          <w:color w:val="000000"/>
          <w:sz w:val="20"/>
          <w:szCs w:val="20"/>
          <w:lang w:eastAsia="ru-RU"/>
        </w:rPr>
        <w:t xml:space="preserve"> </w:t>
      </w:r>
      <w:r w:rsidR="006C18E5" w:rsidRPr="00C50CE4">
        <w:rPr>
          <w:rFonts w:ascii="Arial" w:hAnsi="Arial" w:cs="Arial"/>
          <w:color w:val="000000"/>
          <w:sz w:val="20"/>
          <w:szCs w:val="20"/>
          <w:lang w:eastAsia="ru-RU"/>
        </w:rPr>
        <w:t>информации</w:t>
      </w:r>
    </w:p>
    <w:p w:rsidR="006C18E5" w:rsidRPr="00C50CE4" w:rsidRDefault="006C18E5" w:rsidP="00C50CE4">
      <w:pPr>
        <w:widowControl w:val="0"/>
        <w:jc w:val="center"/>
        <w:rPr>
          <w:rFonts w:ascii="Arial" w:eastAsia="Calibri" w:hAnsi="Arial" w:cs="Arial"/>
          <w:b/>
          <w:caps/>
          <w:color w:val="000000"/>
          <w:sz w:val="20"/>
          <w:szCs w:val="20"/>
        </w:rPr>
      </w:pPr>
      <w:r w:rsidRPr="00C50CE4">
        <w:rPr>
          <w:rFonts w:ascii="Arial" w:eastAsia="Calibri" w:hAnsi="Arial" w:cs="Arial"/>
          <w:b/>
          <w:caps/>
          <w:color w:val="000000"/>
          <w:sz w:val="20"/>
          <w:szCs w:val="20"/>
        </w:rPr>
        <w:t>Сведения</w:t>
      </w:r>
    </w:p>
    <w:p w:rsidR="006C18E5" w:rsidRPr="00C50CE4" w:rsidRDefault="006C18E5" w:rsidP="00C50CE4">
      <w:pPr>
        <w:widowControl w:val="0"/>
        <w:jc w:val="center"/>
        <w:rPr>
          <w:rFonts w:ascii="Arial" w:eastAsia="Calibri" w:hAnsi="Arial" w:cs="Arial"/>
          <w:b/>
          <w:color w:val="000000"/>
          <w:sz w:val="20"/>
          <w:szCs w:val="20"/>
        </w:rPr>
      </w:pPr>
      <w:r w:rsidRPr="00C50CE4">
        <w:rPr>
          <w:rFonts w:ascii="Arial" w:eastAsia="Calibri" w:hAnsi="Arial" w:cs="Arial"/>
          <w:b/>
          <w:color w:val="000000"/>
          <w:sz w:val="20"/>
          <w:szCs w:val="20"/>
        </w:rPr>
        <w:t>о</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доходах,</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расходах,</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об</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имуществе</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обязательствах</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имущественного</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характера</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лица,</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замещающего</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муниципальную</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должность,</w:t>
      </w:r>
      <w:r w:rsidR="006358D4" w:rsidRPr="00C50CE4">
        <w:rPr>
          <w:rFonts w:ascii="Arial" w:eastAsia="Calibri" w:hAnsi="Arial" w:cs="Arial"/>
          <w:b/>
          <w:color w:val="000000"/>
          <w:sz w:val="20"/>
          <w:szCs w:val="20"/>
        </w:rPr>
        <w:t xml:space="preserve"> </w:t>
      </w:r>
    </w:p>
    <w:p w:rsidR="006C18E5" w:rsidRPr="00C50CE4" w:rsidRDefault="006C18E5" w:rsidP="00C50CE4">
      <w:pPr>
        <w:widowControl w:val="0"/>
        <w:jc w:val="center"/>
        <w:rPr>
          <w:rFonts w:ascii="Arial" w:eastAsia="Calibri" w:hAnsi="Arial" w:cs="Arial"/>
          <w:b/>
          <w:color w:val="000000"/>
          <w:sz w:val="20"/>
          <w:szCs w:val="20"/>
        </w:rPr>
      </w:pPr>
      <w:r w:rsidRPr="00C50CE4">
        <w:rPr>
          <w:rFonts w:ascii="Arial" w:eastAsia="Calibri" w:hAnsi="Arial" w:cs="Arial"/>
          <w:b/>
          <w:color w:val="000000"/>
          <w:sz w:val="20"/>
          <w:szCs w:val="20"/>
        </w:rPr>
        <w:t>и</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членов</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его</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семьи</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для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размещения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на</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официальном</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сайте</w:t>
      </w:r>
      <w:r w:rsidR="006358D4" w:rsidRPr="00C50CE4">
        <w:rPr>
          <w:rFonts w:ascii="Arial" w:eastAsia="Calibri" w:hAnsi="Arial" w:cs="Arial"/>
          <w:b/>
          <w:color w:val="000000"/>
          <w:sz w:val="20"/>
          <w:szCs w:val="20"/>
        </w:rPr>
        <w:t xml:space="preserve"> </w:t>
      </w:r>
      <w:r w:rsidRPr="00C50CE4">
        <w:rPr>
          <w:rFonts w:ascii="Arial" w:eastAsia="Calibri" w:hAnsi="Arial" w:cs="Arial"/>
          <w:b/>
          <w:i/>
          <w:color w:val="000000"/>
          <w:sz w:val="20"/>
          <w:szCs w:val="20"/>
          <w:u w:val="single"/>
        </w:rPr>
        <w:t>Эльбарусовского</w:t>
      </w:r>
      <w:r w:rsidR="006358D4" w:rsidRPr="00C50CE4">
        <w:rPr>
          <w:rFonts w:ascii="Arial" w:eastAsia="Calibri" w:hAnsi="Arial" w:cs="Arial"/>
          <w:b/>
          <w:i/>
          <w:color w:val="000000"/>
          <w:sz w:val="20"/>
          <w:szCs w:val="20"/>
          <w:u w:val="single"/>
        </w:rPr>
        <w:t xml:space="preserve"> </w:t>
      </w:r>
      <w:r w:rsidRPr="00C50CE4">
        <w:rPr>
          <w:rFonts w:ascii="Arial" w:eastAsia="Calibri" w:hAnsi="Arial" w:cs="Arial"/>
          <w:b/>
          <w:i/>
          <w:color w:val="000000"/>
          <w:sz w:val="20"/>
          <w:szCs w:val="20"/>
          <w:u w:val="single"/>
        </w:rPr>
        <w:t>сельского</w:t>
      </w:r>
      <w:r w:rsidR="006358D4" w:rsidRPr="00C50CE4">
        <w:rPr>
          <w:rFonts w:ascii="Arial" w:eastAsia="Calibri" w:hAnsi="Arial" w:cs="Arial"/>
          <w:b/>
          <w:i/>
          <w:color w:val="000000"/>
          <w:sz w:val="20"/>
          <w:szCs w:val="20"/>
          <w:u w:val="single"/>
        </w:rPr>
        <w:t xml:space="preserve"> </w:t>
      </w:r>
      <w:r w:rsidRPr="00C50CE4">
        <w:rPr>
          <w:rFonts w:ascii="Arial" w:eastAsia="Calibri" w:hAnsi="Arial" w:cs="Arial"/>
          <w:b/>
          <w:i/>
          <w:color w:val="000000"/>
          <w:sz w:val="20"/>
          <w:szCs w:val="20"/>
          <w:u w:val="single"/>
        </w:rPr>
        <w:t>поселения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в</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информационно-телекоммуникационной</w:t>
      </w:r>
      <w:r w:rsidR="006358D4" w:rsidRPr="00C50CE4">
        <w:rPr>
          <w:rFonts w:ascii="Arial" w:eastAsia="Calibri" w:hAnsi="Arial" w:cs="Arial"/>
          <w:b/>
          <w:color w:val="000000"/>
          <w:sz w:val="20"/>
          <w:szCs w:val="20"/>
        </w:rPr>
        <w:t xml:space="preserve"> </w:t>
      </w:r>
    </w:p>
    <w:p w:rsidR="006C18E5" w:rsidRPr="00C50CE4" w:rsidRDefault="006C18E5" w:rsidP="00C50CE4">
      <w:pPr>
        <w:widowControl w:val="0"/>
        <w:jc w:val="center"/>
        <w:rPr>
          <w:rFonts w:ascii="Arial" w:eastAsia="Calibri" w:hAnsi="Arial" w:cs="Arial"/>
          <w:b/>
          <w:color w:val="000000"/>
          <w:sz w:val="20"/>
          <w:szCs w:val="20"/>
        </w:rPr>
      </w:pPr>
      <w:r w:rsidRPr="00C50CE4">
        <w:rPr>
          <w:rFonts w:ascii="Arial" w:eastAsia="Calibri" w:hAnsi="Arial" w:cs="Arial"/>
          <w:b/>
          <w:color w:val="000000"/>
          <w:sz w:val="20"/>
          <w:szCs w:val="20"/>
        </w:rPr>
        <w:t>сети</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«Интернет»</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(или)</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предоставления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для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опубликования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средствам</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массовой</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информации</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за</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период</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с</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1</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января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по</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31</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декабря</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_______</w:t>
      </w:r>
      <w:r w:rsidR="006358D4" w:rsidRPr="00C50CE4">
        <w:rPr>
          <w:rFonts w:ascii="Arial" w:eastAsia="Calibri" w:hAnsi="Arial" w:cs="Arial"/>
          <w:b/>
          <w:color w:val="000000"/>
          <w:sz w:val="20"/>
          <w:szCs w:val="20"/>
        </w:rPr>
        <w:t xml:space="preserve"> </w:t>
      </w:r>
      <w:r w:rsidRPr="00C50CE4">
        <w:rPr>
          <w:rFonts w:ascii="Arial" w:eastAsia="Calibri" w:hAnsi="Arial" w:cs="Arial"/>
          <w:b/>
          <w:color w:val="000000"/>
          <w:sz w:val="20"/>
          <w:szCs w:val="20"/>
        </w:rPr>
        <w:t>года</w:t>
      </w:r>
    </w:p>
    <w:p w:rsidR="006C18E5" w:rsidRPr="00C50CE4" w:rsidRDefault="006C18E5" w:rsidP="00C50CE4">
      <w:pPr>
        <w:widowControl w:val="0"/>
        <w:jc w:val="center"/>
        <w:rPr>
          <w:rFonts w:ascii="Arial" w:eastAsia="Calibri" w:hAnsi="Arial" w:cs="Arial"/>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1"/>
        <w:gridCol w:w="611"/>
        <w:gridCol w:w="1206"/>
        <w:gridCol w:w="101"/>
        <w:gridCol w:w="1380"/>
        <w:gridCol w:w="148"/>
        <w:gridCol w:w="679"/>
        <w:gridCol w:w="252"/>
        <w:gridCol w:w="944"/>
        <w:gridCol w:w="147"/>
        <w:gridCol w:w="908"/>
        <w:gridCol w:w="509"/>
        <w:gridCol w:w="977"/>
        <w:gridCol w:w="378"/>
        <w:gridCol w:w="556"/>
        <w:gridCol w:w="274"/>
        <w:gridCol w:w="666"/>
        <w:gridCol w:w="681"/>
        <w:gridCol w:w="3427"/>
      </w:tblGrid>
      <w:tr w:rsidR="006C18E5" w:rsidRPr="00C50CE4" w:rsidTr="00111576">
        <w:trPr>
          <w:cantSplit/>
          <w:trHeight w:val="236"/>
        </w:trPr>
        <w:tc>
          <w:tcPr>
            <w:tcW w:w="492" w:type="pct"/>
            <w:vMerge w:val="restart"/>
            <w:tcBorders>
              <w:left w:val="nil"/>
              <w:bottom w:val="single" w:sz="4" w:space="0" w:color="auto"/>
            </w:tcBorders>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Фамилия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w:t>
            </w:r>
            <w:r w:rsidR="006358D4" w:rsidRPr="00C50CE4">
              <w:rPr>
                <w:rFonts w:ascii="Arial" w:eastAsia="Calibri" w:hAnsi="Arial" w:cs="Arial"/>
                <w:color w:val="000000"/>
                <w:sz w:val="20"/>
                <w:szCs w:val="20"/>
              </w:rPr>
              <w:t xml:space="preserve"> </w:t>
            </w:r>
          </w:p>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инициалы</w:t>
            </w:r>
            <w:r w:rsidR="006358D4" w:rsidRPr="00C50CE4">
              <w:rPr>
                <w:rFonts w:ascii="Arial" w:eastAsia="Calibri" w:hAnsi="Arial" w:cs="Arial"/>
                <w:color w:val="000000"/>
                <w:sz w:val="20"/>
                <w:szCs w:val="20"/>
              </w:rPr>
              <w:t xml:space="preserve"> </w:t>
            </w:r>
          </w:p>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лица,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чьи</w:t>
            </w:r>
            <w:r w:rsidR="006358D4" w:rsidRPr="00C50CE4">
              <w:rPr>
                <w:rFonts w:ascii="Arial" w:eastAsia="Calibri" w:hAnsi="Arial" w:cs="Arial"/>
                <w:color w:val="000000"/>
                <w:sz w:val="20"/>
                <w:szCs w:val="20"/>
              </w:rPr>
              <w:t xml:space="preserve"> </w:t>
            </w:r>
          </w:p>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сведения</w:t>
            </w:r>
            <w:r w:rsidR="006358D4" w:rsidRPr="00C50CE4">
              <w:rPr>
                <w:rFonts w:ascii="Arial" w:eastAsia="Calibri" w:hAnsi="Arial" w:cs="Arial"/>
                <w:color w:val="000000"/>
                <w:sz w:val="20"/>
                <w:szCs w:val="20"/>
              </w:rPr>
              <w:t xml:space="preserve"> </w:t>
            </w:r>
          </w:p>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размещаются</w:t>
            </w:r>
          </w:p>
        </w:tc>
        <w:tc>
          <w:tcPr>
            <w:tcW w:w="625" w:type="pct"/>
            <w:gridSpan w:val="3"/>
            <w:vMerge w:val="restart"/>
            <w:tcBorders>
              <w:bottom w:val="nil"/>
            </w:tcBorders>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Декларированный</w:t>
            </w:r>
          </w:p>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годовой</w:t>
            </w:r>
            <w:r w:rsidR="006358D4" w:rsidRPr="00C50CE4">
              <w:rPr>
                <w:rFonts w:ascii="Arial" w:eastAsia="Calibri" w:hAnsi="Arial" w:cs="Arial"/>
                <w:color w:val="000000"/>
                <w:sz w:val="20"/>
                <w:szCs w:val="20"/>
              </w:rPr>
              <w:t xml:space="preserve"> </w:t>
            </w:r>
          </w:p>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доход</w:t>
            </w:r>
          </w:p>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(руб.)</w:t>
            </w:r>
          </w:p>
        </w:tc>
        <w:tc>
          <w:tcPr>
            <w:tcW w:w="1617" w:type="pct"/>
            <w:gridSpan w:val="8"/>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Перечень</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объектов</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недвижимого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имущества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транспортных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средств,</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принадлежащих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на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праве</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собственности</w:t>
            </w:r>
          </w:p>
        </w:tc>
        <w:tc>
          <w:tcPr>
            <w:tcW w:w="1150" w:type="pct"/>
            <w:gridSpan w:val="6"/>
            <w:vAlign w:val="center"/>
          </w:tcPr>
          <w:p w:rsidR="006C18E5" w:rsidRPr="00C50CE4" w:rsidRDefault="006C18E5" w:rsidP="00111576">
            <w:pPr>
              <w:widowControl w:val="0"/>
              <w:ind w:right="-108"/>
              <w:jc w:val="center"/>
              <w:rPr>
                <w:rFonts w:ascii="Arial" w:eastAsia="Calibri" w:hAnsi="Arial" w:cs="Arial"/>
                <w:color w:val="000000"/>
                <w:sz w:val="20"/>
                <w:szCs w:val="20"/>
              </w:rPr>
            </w:pPr>
            <w:r w:rsidRPr="00C50CE4">
              <w:rPr>
                <w:rFonts w:ascii="Arial" w:eastAsia="Calibri" w:hAnsi="Arial" w:cs="Arial"/>
                <w:color w:val="000000"/>
                <w:sz w:val="20"/>
                <w:szCs w:val="20"/>
              </w:rPr>
              <w:t>Перечень</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объектов</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недвижимого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имущества,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находящихся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в</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польз</w:t>
            </w:r>
            <w:r w:rsidRPr="00C50CE4">
              <w:rPr>
                <w:rFonts w:ascii="Arial" w:eastAsia="Calibri" w:hAnsi="Arial" w:cs="Arial"/>
                <w:color w:val="000000"/>
                <w:sz w:val="20"/>
                <w:szCs w:val="20"/>
              </w:rPr>
              <w:t>о</w:t>
            </w:r>
            <w:r w:rsidRPr="00C50CE4">
              <w:rPr>
                <w:rFonts w:ascii="Arial" w:eastAsia="Calibri" w:hAnsi="Arial" w:cs="Arial"/>
                <w:color w:val="000000"/>
                <w:sz w:val="20"/>
                <w:szCs w:val="20"/>
              </w:rPr>
              <w:t>вании</w:t>
            </w:r>
          </w:p>
        </w:tc>
        <w:tc>
          <w:tcPr>
            <w:tcW w:w="1116" w:type="pct"/>
            <w:vMerge w:val="restart"/>
            <w:tcBorders>
              <w:bottom w:val="nil"/>
              <w:right w:val="nil"/>
            </w:tcBorders>
            <w:vAlign w:val="center"/>
          </w:tcPr>
          <w:p w:rsidR="006C18E5" w:rsidRPr="00C50CE4" w:rsidRDefault="006C18E5" w:rsidP="00111576">
            <w:pPr>
              <w:widowControl w:val="0"/>
              <w:ind w:right="-108"/>
              <w:jc w:val="center"/>
              <w:rPr>
                <w:rFonts w:ascii="Arial" w:eastAsia="Calibri" w:hAnsi="Arial" w:cs="Arial"/>
                <w:color w:val="000000"/>
                <w:sz w:val="20"/>
                <w:szCs w:val="20"/>
              </w:rPr>
            </w:pPr>
            <w:r w:rsidRPr="00C50CE4">
              <w:rPr>
                <w:rFonts w:ascii="Arial" w:eastAsia="Calibri" w:hAnsi="Arial" w:cs="Arial"/>
                <w:color w:val="000000"/>
                <w:sz w:val="20"/>
                <w:szCs w:val="20"/>
              </w:rPr>
              <w:t>Сведения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источниках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получ</w:t>
            </w:r>
            <w:r w:rsidRPr="00C50CE4">
              <w:rPr>
                <w:rFonts w:ascii="Arial" w:eastAsia="Calibri" w:hAnsi="Arial" w:cs="Arial"/>
                <w:color w:val="000000"/>
                <w:sz w:val="20"/>
                <w:szCs w:val="20"/>
              </w:rPr>
              <w:t>е</w:t>
            </w:r>
            <w:r w:rsidRPr="00C50CE4">
              <w:rPr>
                <w:rFonts w:ascii="Arial" w:eastAsia="Calibri" w:hAnsi="Arial" w:cs="Arial"/>
                <w:color w:val="000000"/>
                <w:sz w:val="20"/>
                <w:szCs w:val="20"/>
              </w:rPr>
              <w:t>ния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средств,</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за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счет</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которых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w:t>
            </w:r>
            <w:r w:rsidRPr="00C50CE4">
              <w:rPr>
                <w:rFonts w:ascii="Arial" w:eastAsia="Calibri" w:hAnsi="Arial" w:cs="Arial"/>
                <w:color w:val="000000"/>
                <w:sz w:val="20"/>
                <w:szCs w:val="20"/>
              </w:rPr>
              <w:t>о</w:t>
            </w:r>
            <w:r w:rsidRPr="00C50CE4">
              <w:rPr>
                <w:rFonts w:ascii="Arial" w:eastAsia="Calibri" w:hAnsi="Arial" w:cs="Arial"/>
                <w:color w:val="000000"/>
                <w:sz w:val="20"/>
                <w:szCs w:val="20"/>
              </w:rPr>
              <w:t>вершены</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сделки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(совершена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сде</w:t>
            </w:r>
            <w:r w:rsidRPr="00C50CE4">
              <w:rPr>
                <w:rFonts w:ascii="Arial" w:eastAsia="Calibri" w:hAnsi="Arial" w:cs="Arial"/>
                <w:color w:val="000000"/>
                <w:sz w:val="20"/>
                <w:szCs w:val="20"/>
              </w:rPr>
              <w:t>л</w:t>
            </w:r>
            <w:r w:rsidRPr="00C50CE4">
              <w:rPr>
                <w:rFonts w:ascii="Arial" w:eastAsia="Calibri" w:hAnsi="Arial" w:cs="Arial"/>
                <w:color w:val="000000"/>
                <w:sz w:val="20"/>
                <w:szCs w:val="20"/>
              </w:rPr>
              <w:t>ка)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приобретению</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земельного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участка,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другого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объекта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недвиж</w:t>
            </w:r>
            <w:r w:rsidRPr="00C50CE4">
              <w:rPr>
                <w:rFonts w:ascii="Arial" w:eastAsia="Calibri" w:hAnsi="Arial" w:cs="Arial"/>
                <w:color w:val="000000"/>
                <w:sz w:val="20"/>
                <w:szCs w:val="20"/>
              </w:rPr>
              <w:t>и</w:t>
            </w:r>
            <w:r w:rsidRPr="00C50CE4">
              <w:rPr>
                <w:rFonts w:ascii="Arial" w:eastAsia="Calibri" w:hAnsi="Arial" w:cs="Arial"/>
                <w:color w:val="000000"/>
                <w:sz w:val="20"/>
                <w:szCs w:val="20"/>
              </w:rPr>
              <w:t>мости,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транспортного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средства,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ценных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бумаг,</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акций</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(долей</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уч</w:t>
            </w:r>
            <w:r w:rsidRPr="00C50CE4">
              <w:rPr>
                <w:rFonts w:ascii="Arial" w:eastAsia="Calibri" w:hAnsi="Arial" w:cs="Arial"/>
                <w:color w:val="000000"/>
                <w:sz w:val="20"/>
                <w:szCs w:val="20"/>
              </w:rPr>
              <w:t>а</w:t>
            </w:r>
            <w:r w:rsidRPr="00C50CE4">
              <w:rPr>
                <w:rFonts w:ascii="Arial" w:eastAsia="Calibri" w:hAnsi="Arial" w:cs="Arial"/>
                <w:color w:val="000000"/>
                <w:sz w:val="20"/>
                <w:szCs w:val="20"/>
              </w:rPr>
              <w:t>стия,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паев</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в</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уставных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(складо</w:t>
            </w:r>
            <w:r w:rsidRPr="00C50CE4">
              <w:rPr>
                <w:rFonts w:ascii="Arial" w:eastAsia="Calibri" w:hAnsi="Arial" w:cs="Arial"/>
                <w:color w:val="000000"/>
                <w:sz w:val="20"/>
                <w:szCs w:val="20"/>
              </w:rPr>
              <w:t>ч</w:t>
            </w:r>
            <w:r w:rsidRPr="00C50CE4">
              <w:rPr>
                <w:rFonts w:ascii="Arial" w:eastAsia="Calibri" w:hAnsi="Arial" w:cs="Arial"/>
                <w:color w:val="000000"/>
                <w:sz w:val="20"/>
                <w:szCs w:val="20"/>
              </w:rPr>
              <w:t>ных)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капиталах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организаций),</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если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общая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сумма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таких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сделок</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прев</w:t>
            </w:r>
            <w:r w:rsidRPr="00C50CE4">
              <w:rPr>
                <w:rFonts w:ascii="Arial" w:eastAsia="Calibri" w:hAnsi="Arial" w:cs="Arial"/>
                <w:color w:val="000000"/>
                <w:sz w:val="20"/>
                <w:szCs w:val="20"/>
              </w:rPr>
              <w:t>ы</w:t>
            </w:r>
            <w:r w:rsidRPr="00C50CE4">
              <w:rPr>
                <w:rFonts w:ascii="Arial" w:eastAsia="Calibri" w:hAnsi="Arial" w:cs="Arial"/>
                <w:color w:val="000000"/>
                <w:sz w:val="20"/>
                <w:szCs w:val="20"/>
              </w:rPr>
              <w:t>шает</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общий</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доход</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лица,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зам</w:t>
            </w:r>
            <w:r w:rsidRPr="00C50CE4">
              <w:rPr>
                <w:rFonts w:ascii="Arial" w:eastAsia="Calibri" w:hAnsi="Arial" w:cs="Arial"/>
                <w:color w:val="000000"/>
                <w:sz w:val="20"/>
                <w:szCs w:val="20"/>
              </w:rPr>
              <w:t>е</w:t>
            </w:r>
            <w:r w:rsidRPr="00C50CE4">
              <w:rPr>
                <w:rFonts w:ascii="Arial" w:eastAsia="Calibri" w:hAnsi="Arial" w:cs="Arial"/>
                <w:color w:val="000000"/>
                <w:sz w:val="20"/>
                <w:szCs w:val="20"/>
              </w:rPr>
              <w:t>щающего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муниципальную</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дол</w:t>
            </w:r>
            <w:r w:rsidRPr="00C50CE4">
              <w:rPr>
                <w:rFonts w:ascii="Arial" w:eastAsia="Calibri" w:hAnsi="Arial" w:cs="Arial"/>
                <w:color w:val="000000"/>
                <w:sz w:val="20"/>
                <w:szCs w:val="20"/>
              </w:rPr>
              <w:t>ж</w:t>
            </w:r>
            <w:r w:rsidRPr="00C50CE4">
              <w:rPr>
                <w:rFonts w:ascii="Arial" w:eastAsia="Calibri" w:hAnsi="Arial" w:cs="Arial"/>
                <w:color w:val="000000"/>
                <w:sz w:val="20"/>
                <w:szCs w:val="20"/>
              </w:rPr>
              <w:t>ность,</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его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супруги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(супруга)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за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три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последних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года,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предшес</w:t>
            </w:r>
            <w:r w:rsidRPr="00C50CE4">
              <w:rPr>
                <w:rFonts w:ascii="Arial" w:eastAsia="Calibri" w:hAnsi="Arial" w:cs="Arial"/>
                <w:color w:val="000000"/>
                <w:sz w:val="20"/>
                <w:szCs w:val="20"/>
              </w:rPr>
              <w:t>т</w:t>
            </w:r>
            <w:r w:rsidRPr="00C50CE4">
              <w:rPr>
                <w:rFonts w:ascii="Arial" w:eastAsia="Calibri" w:hAnsi="Arial" w:cs="Arial"/>
                <w:color w:val="000000"/>
                <w:sz w:val="20"/>
                <w:szCs w:val="20"/>
              </w:rPr>
              <w:t>вующих</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отчетному</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периоду</w:t>
            </w:r>
          </w:p>
        </w:tc>
      </w:tr>
      <w:tr w:rsidR="005E79F1" w:rsidRPr="00C50CE4" w:rsidTr="00111576">
        <w:trPr>
          <w:cantSplit/>
          <w:trHeight w:val="236"/>
        </w:trPr>
        <w:tc>
          <w:tcPr>
            <w:tcW w:w="492" w:type="pct"/>
            <w:vMerge/>
            <w:tcBorders>
              <w:left w:val="nil"/>
              <w:bottom w:val="nil"/>
            </w:tcBorders>
            <w:vAlign w:val="center"/>
          </w:tcPr>
          <w:p w:rsidR="006C18E5" w:rsidRPr="00C50CE4" w:rsidRDefault="006C18E5" w:rsidP="00111576">
            <w:pPr>
              <w:widowControl w:val="0"/>
              <w:jc w:val="center"/>
              <w:rPr>
                <w:rFonts w:ascii="Arial" w:eastAsia="Calibri" w:hAnsi="Arial" w:cs="Arial"/>
                <w:color w:val="000000"/>
                <w:sz w:val="20"/>
                <w:szCs w:val="20"/>
              </w:rPr>
            </w:pPr>
          </w:p>
        </w:tc>
        <w:tc>
          <w:tcPr>
            <w:tcW w:w="625" w:type="pct"/>
            <w:gridSpan w:val="3"/>
            <w:vMerge/>
            <w:tcBorders>
              <w:bottom w:val="nil"/>
            </w:tcBorders>
            <w:vAlign w:val="center"/>
          </w:tcPr>
          <w:p w:rsidR="006C18E5" w:rsidRPr="00C50CE4" w:rsidRDefault="006C18E5" w:rsidP="00111576">
            <w:pPr>
              <w:widowControl w:val="0"/>
              <w:jc w:val="center"/>
              <w:rPr>
                <w:rFonts w:ascii="Arial" w:eastAsia="Calibri" w:hAnsi="Arial" w:cs="Arial"/>
                <w:color w:val="000000"/>
                <w:sz w:val="20"/>
                <w:szCs w:val="20"/>
              </w:rPr>
            </w:pPr>
          </w:p>
        </w:tc>
        <w:tc>
          <w:tcPr>
            <w:tcW w:w="449" w:type="pct"/>
            <w:tcBorders>
              <w:bottom w:val="nil"/>
            </w:tcBorders>
            <w:vAlign w:val="center"/>
          </w:tcPr>
          <w:p w:rsidR="006C18E5" w:rsidRPr="00C50CE4" w:rsidRDefault="006C18E5" w:rsidP="00111576">
            <w:pPr>
              <w:widowControl w:val="0"/>
              <w:ind w:left="-108" w:right="-82"/>
              <w:jc w:val="center"/>
              <w:rPr>
                <w:rFonts w:ascii="Arial" w:eastAsia="Calibri" w:hAnsi="Arial" w:cs="Arial"/>
                <w:color w:val="000000"/>
                <w:sz w:val="20"/>
                <w:szCs w:val="20"/>
              </w:rPr>
            </w:pPr>
            <w:r w:rsidRPr="00C50CE4">
              <w:rPr>
                <w:rFonts w:ascii="Arial" w:eastAsia="Calibri" w:hAnsi="Arial" w:cs="Arial"/>
                <w:color w:val="000000"/>
                <w:sz w:val="20"/>
                <w:szCs w:val="20"/>
              </w:rPr>
              <w:t>вид</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объектов</w:t>
            </w:r>
            <w:r w:rsidR="006358D4" w:rsidRPr="00C50CE4">
              <w:rPr>
                <w:rFonts w:ascii="Arial" w:eastAsia="Calibri" w:hAnsi="Arial" w:cs="Arial"/>
                <w:color w:val="000000"/>
                <w:sz w:val="20"/>
                <w:szCs w:val="20"/>
              </w:rPr>
              <w:t xml:space="preserve"> </w:t>
            </w:r>
          </w:p>
          <w:p w:rsidR="006C18E5" w:rsidRPr="00C50CE4" w:rsidRDefault="006C18E5" w:rsidP="00111576">
            <w:pPr>
              <w:widowControl w:val="0"/>
              <w:ind w:left="-108" w:right="-82"/>
              <w:jc w:val="center"/>
              <w:rPr>
                <w:rFonts w:ascii="Arial" w:eastAsia="Calibri" w:hAnsi="Arial" w:cs="Arial"/>
                <w:color w:val="000000"/>
                <w:sz w:val="20"/>
                <w:szCs w:val="20"/>
              </w:rPr>
            </w:pPr>
            <w:r w:rsidRPr="00C50CE4">
              <w:rPr>
                <w:rFonts w:ascii="Arial" w:eastAsia="Calibri" w:hAnsi="Arial" w:cs="Arial"/>
                <w:color w:val="000000"/>
                <w:sz w:val="20"/>
                <w:szCs w:val="20"/>
              </w:rPr>
              <w:t>недвижимости</w:t>
            </w:r>
          </w:p>
        </w:tc>
        <w:tc>
          <w:tcPr>
            <w:tcW w:w="269" w:type="pct"/>
            <w:gridSpan w:val="2"/>
            <w:tcBorders>
              <w:bottom w:val="nil"/>
            </w:tcBorders>
            <w:vAlign w:val="center"/>
          </w:tcPr>
          <w:p w:rsidR="006C18E5" w:rsidRPr="00C50CE4" w:rsidRDefault="006C18E5" w:rsidP="00111576">
            <w:pPr>
              <w:widowControl w:val="0"/>
              <w:ind w:left="-109" w:right="-113"/>
              <w:jc w:val="center"/>
              <w:rPr>
                <w:rFonts w:ascii="Arial" w:eastAsia="Calibri" w:hAnsi="Arial" w:cs="Arial"/>
                <w:color w:val="000000"/>
                <w:sz w:val="20"/>
                <w:szCs w:val="20"/>
              </w:rPr>
            </w:pPr>
            <w:r w:rsidRPr="00C50CE4">
              <w:rPr>
                <w:rFonts w:ascii="Arial" w:eastAsia="Calibri" w:hAnsi="Arial" w:cs="Arial"/>
                <w:color w:val="000000"/>
                <w:sz w:val="20"/>
                <w:szCs w:val="20"/>
              </w:rPr>
              <w:t>площадь</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(кв.м.)</w:t>
            </w:r>
          </w:p>
        </w:tc>
        <w:tc>
          <w:tcPr>
            <w:tcW w:w="437" w:type="pct"/>
            <w:gridSpan w:val="3"/>
            <w:tcBorders>
              <w:bottom w:val="nil"/>
            </w:tcBorders>
            <w:vAlign w:val="center"/>
          </w:tcPr>
          <w:p w:rsidR="000A7A69" w:rsidRPr="00C50CE4" w:rsidRDefault="006C18E5" w:rsidP="00111576">
            <w:pPr>
              <w:widowControl w:val="0"/>
              <w:ind w:left="-111" w:right="-108"/>
              <w:jc w:val="center"/>
              <w:rPr>
                <w:rFonts w:ascii="Arial" w:eastAsia="Calibri" w:hAnsi="Arial" w:cs="Arial"/>
                <w:color w:val="000000"/>
                <w:sz w:val="20"/>
                <w:szCs w:val="20"/>
              </w:rPr>
            </w:pPr>
            <w:r w:rsidRPr="00C50CE4">
              <w:rPr>
                <w:rFonts w:ascii="Arial" w:eastAsia="Calibri" w:hAnsi="Arial" w:cs="Arial"/>
                <w:color w:val="000000"/>
                <w:sz w:val="20"/>
                <w:szCs w:val="20"/>
              </w:rPr>
              <w:t>страна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ра</w:t>
            </w:r>
            <w:r w:rsidRPr="00C50CE4">
              <w:rPr>
                <w:rFonts w:ascii="Arial" w:eastAsia="Calibri" w:hAnsi="Arial" w:cs="Arial"/>
                <w:color w:val="000000"/>
                <w:sz w:val="20"/>
                <w:szCs w:val="20"/>
              </w:rPr>
              <w:t>с</w:t>
            </w:r>
            <w:r w:rsidRPr="00C50CE4">
              <w:rPr>
                <w:rFonts w:ascii="Arial" w:eastAsia="Calibri" w:hAnsi="Arial" w:cs="Arial"/>
                <w:color w:val="000000"/>
                <w:sz w:val="20"/>
                <w:szCs w:val="20"/>
              </w:rPr>
              <w:t>положения</w:t>
            </w:r>
          </w:p>
          <w:p w:rsidR="006C18E5" w:rsidRPr="00C50CE4" w:rsidRDefault="006C18E5" w:rsidP="00111576">
            <w:pPr>
              <w:jc w:val="center"/>
              <w:rPr>
                <w:rFonts w:ascii="Arial" w:eastAsia="Calibri" w:hAnsi="Arial" w:cs="Arial"/>
                <w:color w:val="000000"/>
                <w:sz w:val="20"/>
                <w:szCs w:val="20"/>
              </w:rPr>
            </w:pPr>
          </w:p>
        </w:tc>
        <w:tc>
          <w:tcPr>
            <w:tcW w:w="461" w:type="pct"/>
            <w:gridSpan w:val="2"/>
            <w:tcBorders>
              <w:bottom w:val="nil"/>
            </w:tcBorders>
            <w:vAlign w:val="center"/>
          </w:tcPr>
          <w:p w:rsidR="006C18E5" w:rsidRPr="00C50CE4" w:rsidRDefault="006C18E5" w:rsidP="00111576">
            <w:pPr>
              <w:widowControl w:val="0"/>
              <w:ind w:left="-112"/>
              <w:jc w:val="center"/>
              <w:rPr>
                <w:rFonts w:ascii="Arial" w:eastAsia="Calibri" w:hAnsi="Arial" w:cs="Arial"/>
                <w:color w:val="000000"/>
                <w:sz w:val="20"/>
                <w:szCs w:val="20"/>
              </w:rPr>
            </w:pPr>
            <w:r w:rsidRPr="00C50CE4">
              <w:rPr>
                <w:rFonts w:ascii="Arial" w:eastAsia="Calibri" w:hAnsi="Arial" w:cs="Arial"/>
                <w:color w:val="000000"/>
                <w:sz w:val="20"/>
                <w:szCs w:val="20"/>
              </w:rPr>
              <w:t>транспортные</w:t>
            </w:r>
          </w:p>
          <w:p w:rsidR="006C18E5" w:rsidRPr="00C50CE4" w:rsidRDefault="006C18E5" w:rsidP="00111576">
            <w:pPr>
              <w:widowControl w:val="0"/>
              <w:ind w:left="-112"/>
              <w:jc w:val="center"/>
              <w:rPr>
                <w:rFonts w:ascii="Arial" w:eastAsia="Calibri" w:hAnsi="Arial" w:cs="Arial"/>
                <w:color w:val="000000"/>
                <w:sz w:val="20"/>
                <w:szCs w:val="20"/>
              </w:rPr>
            </w:pPr>
            <w:r w:rsidRPr="00C50CE4">
              <w:rPr>
                <w:rFonts w:ascii="Arial" w:eastAsia="Calibri" w:hAnsi="Arial" w:cs="Arial"/>
                <w:color w:val="000000"/>
                <w:sz w:val="20"/>
                <w:szCs w:val="20"/>
              </w:rPr>
              <w:t>средства</w:t>
            </w:r>
          </w:p>
        </w:tc>
        <w:tc>
          <w:tcPr>
            <w:tcW w:w="441" w:type="pct"/>
            <w:gridSpan w:val="2"/>
            <w:tcBorders>
              <w:bottom w:val="nil"/>
            </w:tcBorders>
            <w:vAlign w:val="center"/>
          </w:tcPr>
          <w:p w:rsidR="006C18E5" w:rsidRPr="00C50CE4" w:rsidRDefault="006C18E5" w:rsidP="00111576">
            <w:pPr>
              <w:widowControl w:val="0"/>
              <w:ind w:left="-110" w:right="-106"/>
              <w:jc w:val="center"/>
              <w:rPr>
                <w:rFonts w:ascii="Arial" w:eastAsia="Calibri" w:hAnsi="Arial" w:cs="Arial"/>
                <w:color w:val="000000"/>
                <w:sz w:val="20"/>
                <w:szCs w:val="20"/>
              </w:rPr>
            </w:pPr>
            <w:r w:rsidRPr="00C50CE4">
              <w:rPr>
                <w:rFonts w:ascii="Arial" w:eastAsia="Calibri" w:hAnsi="Arial" w:cs="Arial"/>
                <w:color w:val="000000"/>
                <w:sz w:val="20"/>
                <w:szCs w:val="20"/>
              </w:rPr>
              <w:t>вид</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объектов</w:t>
            </w:r>
            <w:r w:rsidR="006358D4" w:rsidRPr="00C50CE4">
              <w:rPr>
                <w:rFonts w:ascii="Arial" w:eastAsia="Calibri" w:hAnsi="Arial" w:cs="Arial"/>
                <w:color w:val="000000"/>
                <w:sz w:val="20"/>
                <w:szCs w:val="20"/>
              </w:rPr>
              <w:t xml:space="preserve"> </w:t>
            </w:r>
          </w:p>
          <w:p w:rsidR="006C18E5" w:rsidRPr="00C50CE4" w:rsidRDefault="006C18E5" w:rsidP="00111576">
            <w:pPr>
              <w:widowControl w:val="0"/>
              <w:ind w:left="-110" w:right="-106"/>
              <w:jc w:val="center"/>
              <w:rPr>
                <w:rFonts w:ascii="Arial" w:eastAsia="Calibri" w:hAnsi="Arial" w:cs="Arial"/>
                <w:color w:val="000000"/>
                <w:sz w:val="20"/>
                <w:szCs w:val="20"/>
              </w:rPr>
            </w:pPr>
            <w:r w:rsidRPr="00C50CE4">
              <w:rPr>
                <w:rFonts w:ascii="Arial" w:eastAsia="Calibri" w:hAnsi="Arial" w:cs="Arial"/>
                <w:color w:val="000000"/>
                <w:sz w:val="20"/>
                <w:szCs w:val="20"/>
              </w:rPr>
              <w:t>недвижимости</w:t>
            </w:r>
          </w:p>
        </w:tc>
        <w:tc>
          <w:tcPr>
            <w:tcW w:w="270" w:type="pct"/>
            <w:gridSpan w:val="2"/>
            <w:tcBorders>
              <w:bottom w:val="nil"/>
            </w:tcBorders>
            <w:vAlign w:val="center"/>
          </w:tcPr>
          <w:p w:rsidR="006C18E5" w:rsidRPr="00C50CE4" w:rsidRDefault="006C18E5" w:rsidP="00111576">
            <w:pPr>
              <w:widowControl w:val="0"/>
              <w:ind w:left="-112" w:right="-108"/>
              <w:jc w:val="center"/>
              <w:rPr>
                <w:rFonts w:ascii="Arial" w:eastAsia="Calibri" w:hAnsi="Arial" w:cs="Arial"/>
                <w:color w:val="000000"/>
                <w:sz w:val="20"/>
                <w:szCs w:val="20"/>
              </w:rPr>
            </w:pPr>
            <w:r w:rsidRPr="00C50CE4">
              <w:rPr>
                <w:rFonts w:ascii="Arial" w:eastAsia="Calibri" w:hAnsi="Arial" w:cs="Arial"/>
                <w:color w:val="000000"/>
                <w:sz w:val="20"/>
                <w:szCs w:val="20"/>
              </w:rPr>
              <w:t>площадь</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(кв.м.)</w:t>
            </w:r>
          </w:p>
        </w:tc>
        <w:tc>
          <w:tcPr>
            <w:tcW w:w="439" w:type="pct"/>
            <w:gridSpan w:val="2"/>
            <w:tcBorders>
              <w:bottom w:val="nil"/>
            </w:tcBorders>
            <w:vAlign w:val="center"/>
          </w:tcPr>
          <w:p w:rsidR="006C18E5" w:rsidRPr="00C50CE4" w:rsidRDefault="006C18E5" w:rsidP="00111576">
            <w:pPr>
              <w:widowControl w:val="0"/>
              <w:ind w:left="-116" w:right="-100"/>
              <w:jc w:val="center"/>
              <w:rPr>
                <w:rFonts w:ascii="Arial" w:eastAsia="Calibri" w:hAnsi="Arial" w:cs="Arial"/>
                <w:color w:val="000000"/>
                <w:sz w:val="20"/>
                <w:szCs w:val="20"/>
              </w:rPr>
            </w:pPr>
            <w:r w:rsidRPr="00C50CE4">
              <w:rPr>
                <w:rFonts w:ascii="Arial" w:eastAsia="Calibri" w:hAnsi="Arial" w:cs="Arial"/>
                <w:color w:val="000000"/>
                <w:sz w:val="20"/>
                <w:szCs w:val="20"/>
              </w:rPr>
              <w:t>страна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ра</w:t>
            </w:r>
            <w:r w:rsidRPr="00C50CE4">
              <w:rPr>
                <w:rFonts w:ascii="Arial" w:eastAsia="Calibri" w:hAnsi="Arial" w:cs="Arial"/>
                <w:color w:val="000000"/>
                <w:sz w:val="20"/>
                <w:szCs w:val="20"/>
              </w:rPr>
              <w:t>с</w:t>
            </w:r>
            <w:r w:rsidRPr="00C50CE4">
              <w:rPr>
                <w:rFonts w:ascii="Arial" w:eastAsia="Calibri" w:hAnsi="Arial" w:cs="Arial"/>
                <w:color w:val="000000"/>
                <w:sz w:val="20"/>
                <w:szCs w:val="20"/>
              </w:rPr>
              <w:t>положения</w:t>
            </w:r>
          </w:p>
        </w:tc>
        <w:tc>
          <w:tcPr>
            <w:tcW w:w="1116" w:type="pct"/>
            <w:vMerge/>
            <w:tcBorders>
              <w:bottom w:val="nil"/>
              <w:right w:val="nil"/>
            </w:tcBorders>
            <w:vAlign w:val="center"/>
          </w:tcPr>
          <w:p w:rsidR="006C18E5" w:rsidRPr="00C50CE4" w:rsidRDefault="006C18E5" w:rsidP="00111576">
            <w:pPr>
              <w:widowControl w:val="0"/>
              <w:ind w:right="-100"/>
              <w:jc w:val="center"/>
              <w:rPr>
                <w:rFonts w:ascii="Arial" w:eastAsia="Calibri" w:hAnsi="Arial" w:cs="Arial"/>
                <w:color w:val="000000"/>
                <w:sz w:val="20"/>
                <w:szCs w:val="20"/>
              </w:rPr>
            </w:pPr>
          </w:p>
        </w:tc>
      </w:tr>
      <w:tr w:rsidR="006C18E5" w:rsidRPr="00C50CE4" w:rsidTr="00111576">
        <w:trPr>
          <w:cantSplit/>
          <w:trHeight w:val="1134"/>
          <w:tblHeader/>
        </w:trPr>
        <w:tc>
          <w:tcPr>
            <w:tcW w:w="691" w:type="pct"/>
            <w:gridSpan w:val="2"/>
            <w:tcBorders>
              <w:left w:val="nil"/>
            </w:tcBorders>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1</w:t>
            </w:r>
          </w:p>
        </w:tc>
        <w:tc>
          <w:tcPr>
            <w:tcW w:w="393" w:type="pct"/>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2</w:t>
            </w:r>
          </w:p>
        </w:tc>
        <w:tc>
          <w:tcPr>
            <w:tcW w:w="530" w:type="pct"/>
            <w:gridSpan w:val="3"/>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3</w:t>
            </w:r>
          </w:p>
        </w:tc>
        <w:tc>
          <w:tcPr>
            <w:tcW w:w="303" w:type="pct"/>
            <w:gridSpan w:val="2"/>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4</w:t>
            </w:r>
          </w:p>
        </w:tc>
        <w:tc>
          <w:tcPr>
            <w:tcW w:w="307" w:type="pct"/>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5</w:t>
            </w:r>
          </w:p>
        </w:tc>
        <w:tc>
          <w:tcPr>
            <w:tcW w:w="344" w:type="pct"/>
            <w:gridSpan w:val="2"/>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6</w:t>
            </w:r>
          </w:p>
        </w:tc>
        <w:tc>
          <w:tcPr>
            <w:tcW w:w="484" w:type="pct"/>
            <w:gridSpan w:val="2"/>
            <w:vAlign w:val="center"/>
          </w:tcPr>
          <w:p w:rsidR="006C18E5" w:rsidRPr="00C50CE4" w:rsidRDefault="006C18E5" w:rsidP="00111576">
            <w:pPr>
              <w:widowControl w:val="0"/>
              <w:ind w:right="-106"/>
              <w:jc w:val="center"/>
              <w:rPr>
                <w:rFonts w:ascii="Arial" w:eastAsia="Calibri" w:hAnsi="Arial" w:cs="Arial"/>
                <w:color w:val="000000"/>
                <w:sz w:val="20"/>
                <w:szCs w:val="20"/>
              </w:rPr>
            </w:pPr>
            <w:r w:rsidRPr="00C50CE4">
              <w:rPr>
                <w:rFonts w:ascii="Arial" w:eastAsia="Calibri" w:hAnsi="Arial" w:cs="Arial"/>
                <w:color w:val="000000"/>
                <w:sz w:val="20"/>
                <w:szCs w:val="20"/>
              </w:rPr>
              <w:t>7</w:t>
            </w:r>
          </w:p>
        </w:tc>
        <w:tc>
          <w:tcPr>
            <w:tcW w:w="304" w:type="pct"/>
            <w:gridSpan w:val="2"/>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8</w:t>
            </w:r>
          </w:p>
        </w:tc>
        <w:tc>
          <w:tcPr>
            <w:tcW w:w="306" w:type="pct"/>
            <w:gridSpan w:val="2"/>
            <w:vAlign w:val="center"/>
          </w:tcPr>
          <w:p w:rsidR="006C18E5" w:rsidRPr="00C50CE4" w:rsidRDefault="006C18E5" w:rsidP="00111576">
            <w:pPr>
              <w:widowControl w:val="0"/>
              <w:jc w:val="center"/>
              <w:rPr>
                <w:rFonts w:ascii="Arial" w:eastAsia="Calibri" w:hAnsi="Arial" w:cs="Arial"/>
                <w:color w:val="000000"/>
                <w:sz w:val="20"/>
                <w:szCs w:val="20"/>
              </w:rPr>
            </w:pPr>
            <w:r w:rsidRPr="00C50CE4">
              <w:rPr>
                <w:rFonts w:ascii="Arial" w:eastAsia="Calibri" w:hAnsi="Arial" w:cs="Arial"/>
                <w:color w:val="000000"/>
                <w:sz w:val="20"/>
                <w:szCs w:val="20"/>
              </w:rPr>
              <w:t>9</w:t>
            </w:r>
          </w:p>
        </w:tc>
        <w:tc>
          <w:tcPr>
            <w:tcW w:w="1338" w:type="pct"/>
            <w:gridSpan w:val="2"/>
            <w:tcBorders>
              <w:right w:val="nil"/>
            </w:tcBorders>
            <w:vAlign w:val="center"/>
          </w:tcPr>
          <w:p w:rsidR="006C18E5" w:rsidRPr="00C50CE4" w:rsidRDefault="006C18E5" w:rsidP="00111576">
            <w:pPr>
              <w:widowControl w:val="0"/>
              <w:jc w:val="center"/>
              <w:rPr>
                <w:rFonts w:ascii="Arial" w:eastAsia="Calibri" w:hAnsi="Arial" w:cs="Arial"/>
                <w:color w:val="000000"/>
                <w:sz w:val="20"/>
                <w:szCs w:val="20"/>
                <w:lang w:val="en-US"/>
              </w:rPr>
            </w:pPr>
            <w:r w:rsidRPr="00C50CE4">
              <w:rPr>
                <w:rFonts w:ascii="Arial" w:eastAsia="Calibri" w:hAnsi="Arial" w:cs="Arial"/>
                <w:color w:val="000000"/>
                <w:sz w:val="20"/>
                <w:szCs w:val="20"/>
                <w:lang w:val="en-US"/>
              </w:rPr>
              <w:t>10</w:t>
            </w:r>
          </w:p>
        </w:tc>
      </w:tr>
      <w:tr w:rsidR="006C18E5" w:rsidRPr="00C50CE4" w:rsidTr="00111576">
        <w:trPr>
          <w:cantSplit/>
          <w:trHeight w:val="1134"/>
        </w:trPr>
        <w:tc>
          <w:tcPr>
            <w:tcW w:w="691" w:type="pct"/>
            <w:gridSpan w:val="2"/>
            <w:tcBorders>
              <w:left w:val="nil"/>
            </w:tcBorders>
            <w:vAlign w:val="center"/>
          </w:tcPr>
          <w:p w:rsidR="006C18E5" w:rsidRPr="00C50CE4" w:rsidRDefault="006C18E5" w:rsidP="00111576">
            <w:pPr>
              <w:widowControl w:val="0"/>
              <w:ind w:right="-113"/>
              <w:jc w:val="center"/>
              <w:rPr>
                <w:rFonts w:ascii="Arial" w:eastAsia="Calibri" w:hAnsi="Arial" w:cs="Arial"/>
                <w:color w:val="000000"/>
                <w:sz w:val="20"/>
                <w:szCs w:val="20"/>
              </w:rPr>
            </w:pPr>
          </w:p>
        </w:tc>
        <w:tc>
          <w:tcPr>
            <w:tcW w:w="393" w:type="pct"/>
            <w:vAlign w:val="center"/>
          </w:tcPr>
          <w:p w:rsidR="006C18E5" w:rsidRPr="00C50CE4" w:rsidRDefault="006C18E5" w:rsidP="00111576">
            <w:pPr>
              <w:widowControl w:val="0"/>
              <w:jc w:val="center"/>
              <w:rPr>
                <w:rFonts w:ascii="Arial" w:eastAsia="Calibri" w:hAnsi="Arial" w:cs="Arial"/>
                <w:color w:val="000000"/>
                <w:sz w:val="20"/>
                <w:szCs w:val="20"/>
              </w:rPr>
            </w:pPr>
          </w:p>
        </w:tc>
        <w:tc>
          <w:tcPr>
            <w:tcW w:w="530" w:type="pct"/>
            <w:gridSpan w:val="3"/>
            <w:vAlign w:val="center"/>
          </w:tcPr>
          <w:p w:rsidR="006C18E5" w:rsidRPr="00C50CE4" w:rsidRDefault="006C18E5" w:rsidP="00111576">
            <w:pPr>
              <w:widowControl w:val="0"/>
              <w:ind w:right="-47"/>
              <w:jc w:val="center"/>
              <w:rPr>
                <w:rFonts w:ascii="Arial" w:eastAsia="Calibri" w:hAnsi="Arial" w:cs="Arial"/>
                <w:color w:val="000000"/>
                <w:sz w:val="20"/>
                <w:szCs w:val="20"/>
              </w:rPr>
            </w:pPr>
          </w:p>
        </w:tc>
        <w:tc>
          <w:tcPr>
            <w:tcW w:w="303" w:type="pct"/>
            <w:gridSpan w:val="2"/>
            <w:vAlign w:val="center"/>
          </w:tcPr>
          <w:p w:rsidR="006C18E5" w:rsidRPr="00C50CE4" w:rsidRDefault="006C18E5" w:rsidP="00111576">
            <w:pPr>
              <w:widowControl w:val="0"/>
              <w:ind w:right="-23"/>
              <w:jc w:val="center"/>
              <w:rPr>
                <w:rFonts w:ascii="Arial" w:eastAsia="Calibri" w:hAnsi="Arial" w:cs="Arial"/>
                <w:color w:val="000000"/>
                <w:sz w:val="20"/>
                <w:szCs w:val="20"/>
              </w:rPr>
            </w:pPr>
          </w:p>
        </w:tc>
        <w:tc>
          <w:tcPr>
            <w:tcW w:w="307" w:type="pct"/>
            <w:vAlign w:val="center"/>
          </w:tcPr>
          <w:p w:rsidR="006C18E5" w:rsidRPr="00C50CE4" w:rsidRDefault="006C18E5" w:rsidP="00111576">
            <w:pPr>
              <w:widowControl w:val="0"/>
              <w:jc w:val="center"/>
              <w:rPr>
                <w:rFonts w:ascii="Arial" w:eastAsia="Calibri" w:hAnsi="Arial" w:cs="Arial"/>
                <w:color w:val="000000"/>
                <w:sz w:val="20"/>
                <w:szCs w:val="20"/>
              </w:rPr>
            </w:pPr>
          </w:p>
        </w:tc>
        <w:tc>
          <w:tcPr>
            <w:tcW w:w="344" w:type="pct"/>
            <w:gridSpan w:val="2"/>
            <w:vAlign w:val="center"/>
          </w:tcPr>
          <w:p w:rsidR="006C18E5" w:rsidRPr="00C50CE4" w:rsidRDefault="006C18E5" w:rsidP="00111576">
            <w:pPr>
              <w:widowControl w:val="0"/>
              <w:ind w:right="-108"/>
              <w:jc w:val="center"/>
              <w:rPr>
                <w:rFonts w:ascii="Arial" w:eastAsia="Calibri" w:hAnsi="Arial" w:cs="Arial"/>
                <w:color w:val="000000"/>
                <w:sz w:val="20"/>
                <w:szCs w:val="20"/>
              </w:rPr>
            </w:pPr>
          </w:p>
        </w:tc>
        <w:tc>
          <w:tcPr>
            <w:tcW w:w="484" w:type="pct"/>
            <w:gridSpan w:val="2"/>
            <w:vAlign w:val="center"/>
          </w:tcPr>
          <w:p w:rsidR="006C18E5" w:rsidRPr="00C50CE4" w:rsidRDefault="006C18E5" w:rsidP="00111576">
            <w:pPr>
              <w:widowControl w:val="0"/>
              <w:ind w:right="-62"/>
              <w:jc w:val="center"/>
              <w:rPr>
                <w:rFonts w:ascii="Arial" w:eastAsia="Calibri" w:hAnsi="Arial" w:cs="Arial"/>
                <w:color w:val="000000"/>
                <w:sz w:val="20"/>
                <w:szCs w:val="20"/>
              </w:rPr>
            </w:pPr>
          </w:p>
        </w:tc>
        <w:tc>
          <w:tcPr>
            <w:tcW w:w="304" w:type="pct"/>
            <w:gridSpan w:val="2"/>
            <w:vAlign w:val="center"/>
          </w:tcPr>
          <w:p w:rsidR="006C18E5" w:rsidRPr="00C50CE4" w:rsidRDefault="006C18E5" w:rsidP="00111576">
            <w:pPr>
              <w:widowControl w:val="0"/>
              <w:jc w:val="center"/>
              <w:rPr>
                <w:rFonts w:ascii="Arial" w:eastAsia="Calibri" w:hAnsi="Arial" w:cs="Arial"/>
                <w:color w:val="000000"/>
                <w:sz w:val="20"/>
                <w:szCs w:val="20"/>
              </w:rPr>
            </w:pPr>
          </w:p>
        </w:tc>
        <w:tc>
          <w:tcPr>
            <w:tcW w:w="306" w:type="pct"/>
            <w:gridSpan w:val="2"/>
            <w:vAlign w:val="center"/>
          </w:tcPr>
          <w:p w:rsidR="006C18E5" w:rsidRPr="00C50CE4" w:rsidRDefault="006C18E5" w:rsidP="00111576">
            <w:pPr>
              <w:widowControl w:val="0"/>
              <w:jc w:val="center"/>
              <w:rPr>
                <w:rFonts w:ascii="Arial" w:eastAsia="Calibri" w:hAnsi="Arial" w:cs="Arial"/>
                <w:color w:val="000000"/>
                <w:sz w:val="20"/>
                <w:szCs w:val="20"/>
              </w:rPr>
            </w:pPr>
          </w:p>
        </w:tc>
        <w:tc>
          <w:tcPr>
            <w:tcW w:w="1338" w:type="pct"/>
            <w:gridSpan w:val="2"/>
            <w:tcBorders>
              <w:right w:val="nil"/>
            </w:tcBorders>
            <w:vAlign w:val="center"/>
          </w:tcPr>
          <w:p w:rsidR="006C18E5" w:rsidRPr="00C50CE4" w:rsidRDefault="006C18E5" w:rsidP="00111576">
            <w:pPr>
              <w:widowControl w:val="0"/>
              <w:jc w:val="center"/>
              <w:rPr>
                <w:rFonts w:ascii="Arial" w:eastAsia="Calibri" w:hAnsi="Arial" w:cs="Arial"/>
                <w:color w:val="000000"/>
                <w:sz w:val="20"/>
                <w:szCs w:val="20"/>
              </w:rPr>
            </w:pPr>
          </w:p>
        </w:tc>
      </w:tr>
      <w:tr w:rsidR="006C18E5" w:rsidRPr="00C50CE4" w:rsidTr="00111576">
        <w:trPr>
          <w:cantSplit/>
          <w:trHeight w:val="1134"/>
        </w:trPr>
        <w:tc>
          <w:tcPr>
            <w:tcW w:w="691" w:type="pct"/>
            <w:gridSpan w:val="2"/>
            <w:tcBorders>
              <w:left w:val="nil"/>
            </w:tcBorders>
            <w:vAlign w:val="center"/>
          </w:tcPr>
          <w:p w:rsidR="006C18E5" w:rsidRPr="00C50CE4" w:rsidRDefault="006C18E5" w:rsidP="00111576">
            <w:pPr>
              <w:widowControl w:val="0"/>
              <w:ind w:right="-113"/>
              <w:jc w:val="center"/>
              <w:rPr>
                <w:rFonts w:ascii="Arial" w:eastAsia="Calibri" w:hAnsi="Arial" w:cs="Arial"/>
                <w:color w:val="000000"/>
                <w:sz w:val="20"/>
                <w:szCs w:val="20"/>
              </w:rPr>
            </w:pPr>
            <w:r w:rsidRPr="00C50CE4">
              <w:rPr>
                <w:rFonts w:ascii="Arial" w:eastAsia="Calibri" w:hAnsi="Arial" w:cs="Arial"/>
                <w:color w:val="000000"/>
                <w:sz w:val="20"/>
                <w:szCs w:val="20"/>
              </w:rPr>
              <w:t>супруга</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(супруг)*</w:t>
            </w:r>
          </w:p>
        </w:tc>
        <w:tc>
          <w:tcPr>
            <w:tcW w:w="393" w:type="pct"/>
            <w:vAlign w:val="center"/>
          </w:tcPr>
          <w:p w:rsidR="006C18E5" w:rsidRPr="00C50CE4" w:rsidRDefault="006C18E5" w:rsidP="00111576">
            <w:pPr>
              <w:widowControl w:val="0"/>
              <w:jc w:val="center"/>
              <w:rPr>
                <w:rFonts w:ascii="Arial" w:eastAsia="Calibri" w:hAnsi="Arial" w:cs="Arial"/>
                <w:color w:val="000000"/>
                <w:sz w:val="20"/>
                <w:szCs w:val="20"/>
              </w:rPr>
            </w:pPr>
          </w:p>
        </w:tc>
        <w:tc>
          <w:tcPr>
            <w:tcW w:w="530" w:type="pct"/>
            <w:gridSpan w:val="3"/>
            <w:vAlign w:val="center"/>
          </w:tcPr>
          <w:p w:rsidR="006C18E5" w:rsidRPr="00C50CE4" w:rsidRDefault="006C18E5" w:rsidP="00111576">
            <w:pPr>
              <w:widowControl w:val="0"/>
              <w:ind w:right="-47"/>
              <w:jc w:val="center"/>
              <w:rPr>
                <w:rFonts w:ascii="Arial" w:eastAsia="Calibri" w:hAnsi="Arial" w:cs="Arial"/>
                <w:color w:val="000000"/>
                <w:sz w:val="20"/>
                <w:szCs w:val="20"/>
              </w:rPr>
            </w:pPr>
          </w:p>
        </w:tc>
        <w:tc>
          <w:tcPr>
            <w:tcW w:w="303" w:type="pct"/>
            <w:gridSpan w:val="2"/>
            <w:vAlign w:val="center"/>
          </w:tcPr>
          <w:p w:rsidR="006C18E5" w:rsidRPr="00C50CE4" w:rsidRDefault="006C18E5" w:rsidP="00111576">
            <w:pPr>
              <w:widowControl w:val="0"/>
              <w:ind w:right="-23"/>
              <w:jc w:val="center"/>
              <w:rPr>
                <w:rFonts w:ascii="Arial" w:eastAsia="Calibri" w:hAnsi="Arial" w:cs="Arial"/>
                <w:color w:val="000000"/>
                <w:sz w:val="20"/>
                <w:szCs w:val="20"/>
              </w:rPr>
            </w:pPr>
          </w:p>
        </w:tc>
        <w:tc>
          <w:tcPr>
            <w:tcW w:w="307" w:type="pct"/>
            <w:vAlign w:val="center"/>
          </w:tcPr>
          <w:p w:rsidR="006C18E5" w:rsidRPr="00C50CE4" w:rsidRDefault="006C18E5" w:rsidP="00111576">
            <w:pPr>
              <w:widowControl w:val="0"/>
              <w:jc w:val="center"/>
              <w:rPr>
                <w:rFonts w:ascii="Arial" w:eastAsia="Calibri" w:hAnsi="Arial" w:cs="Arial"/>
                <w:color w:val="000000"/>
                <w:sz w:val="20"/>
                <w:szCs w:val="20"/>
              </w:rPr>
            </w:pPr>
          </w:p>
        </w:tc>
        <w:tc>
          <w:tcPr>
            <w:tcW w:w="344" w:type="pct"/>
            <w:gridSpan w:val="2"/>
            <w:vAlign w:val="center"/>
          </w:tcPr>
          <w:p w:rsidR="006C18E5" w:rsidRPr="00C50CE4" w:rsidRDefault="006C18E5" w:rsidP="00111576">
            <w:pPr>
              <w:widowControl w:val="0"/>
              <w:ind w:right="-108"/>
              <w:jc w:val="center"/>
              <w:rPr>
                <w:rFonts w:ascii="Arial" w:eastAsia="Calibri" w:hAnsi="Arial" w:cs="Arial"/>
                <w:color w:val="000000"/>
                <w:sz w:val="20"/>
                <w:szCs w:val="20"/>
              </w:rPr>
            </w:pPr>
          </w:p>
        </w:tc>
        <w:tc>
          <w:tcPr>
            <w:tcW w:w="484" w:type="pct"/>
            <w:gridSpan w:val="2"/>
            <w:vAlign w:val="center"/>
          </w:tcPr>
          <w:p w:rsidR="006C18E5" w:rsidRPr="00C50CE4" w:rsidRDefault="006C18E5" w:rsidP="00111576">
            <w:pPr>
              <w:widowControl w:val="0"/>
              <w:ind w:right="-62"/>
              <w:jc w:val="center"/>
              <w:rPr>
                <w:rFonts w:ascii="Arial" w:eastAsia="Calibri" w:hAnsi="Arial" w:cs="Arial"/>
                <w:color w:val="000000"/>
                <w:sz w:val="20"/>
                <w:szCs w:val="20"/>
              </w:rPr>
            </w:pPr>
          </w:p>
        </w:tc>
        <w:tc>
          <w:tcPr>
            <w:tcW w:w="304" w:type="pct"/>
            <w:gridSpan w:val="2"/>
            <w:vAlign w:val="center"/>
          </w:tcPr>
          <w:p w:rsidR="006C18E5" w:rsidRPr="00C50CE4" w:rsidRDefault="006C18E5" w:rsidP="00111576">
            <w:pPr>
              <w:widowControl w:val="0"/>
              <w:jc w:val="center"/>
              <w:rPr>
                <w:rFonts w:ascii="Arial" w:eastAsia="Calibri" w:hAnsi="Arial" w:cs="Arial"/>
                <w:color w:val="000000"/>
                <w:sz w:val="20"/>
                <w:szCs w:val="20"/>
              </w:rPr>
            </w:pPr>
          </w:p>
        </w:tc>
        <w:tc>
          <w:tcPr>
            <w:tcW w:w="306" w:type="pct"/>
            <w:gridSpan w:val="2"/>
            <w:vAlign w:val="center"/>
          </w:tcPr>
          <w:p w:rsidR="006C18E5" w:rsidRPr="00C50CE4" w:rsidRDefault="006C18E5" w:rsidP="00111576">
            <w:pPr>
              <w:widowControl w:val="0"/>
              <w:jc w:val="center"/>
              <w:rPr>
                <w:rFonts w:ascii="Arial" w:eastAsia="Calibri" w:hAnsi="Arial" w:cs="Arial"/>
                <w:color w:val="000000"/>
                <w:sz w:val="20"/>
                <w:szCs w:val="20"/>
              </w:rPr>
            </w:pPr>
          </w:p>
        </w:tc>
        <w:tc>
          <w:tcPr>
            <w:tcW w:w="1338" w:type="pct"/>
            <w:gridSpan w:val="2"/>
            <w:tcBorders>
              <w:right w:val="nil"/>
            </w:tcBorders>
            <w:vAlign w:val="center"/>
          </w:tcPr>
          <w:p w:rsidR="006C18E5" w:rsidRPr="00C50CE4" w:rsidRDefault="006C18E5" w:rsidP="00111576">
            <w:pPr>
              <w:widowControl w:val="0"/>
              <w:jc w:val="center"/>
              <w:rPr>
                <w:rFonts w:ascii="Arial" w:eastAsia="Calibri" w:hAnsi="Arial" w:cs="Arial"/>
                <w:color w:val="000000"/>
                <w:sz w:val="20"/>
                <w:szCs w:val="20"/>
              </w:rPr>
            </w:pPr>
          </w:p>
        </w:tc>
      </w:tr>
      <w:tr w:rsidR="006C18E5" w:rsidRPr="00C50CE4" w:rsidTr="00111576">
        <w:trPr>
          <w:cantSplit/>
          <w:trHeight w:val="1134"/>
        </w:trPr>
        <w:tc>
          <w:tcPr>
            <w:tcW w:w="691" w:type="pct"/>
            <w:gridSpan w:val="2"/>
            <w:tcBorders>
              <w:left w:val="nil"/>
            </w:tcBorders>
            <w:vAlign w:val="center"/>
          </w:tcPr>
          <w:p w:rsidR="006C18E5" w:rsidRPr="00C50CE4" w:rsidRDefault="006C18E5" w:rsidP="00111576">
            <w:pPr>
              <w:widowControl w:val="0"/>
              <w:ind w:right="-113"/>
              <w:jc w:val="center"/>
              <w:rPr>
                <w:rFonts w:ascii="Arial" w:eastAsia="Calibri" w:hAnsi="Arial" w:cs="Arial"/>
                <w:color w:val="000000"/>
                <w:sz w:val="20"/>
                <w:szCs w:val="20"/>
              </w:rPr>
            </w:pPr>
            <w:r w:rsidRPr="00C50CE4">
              <w:rPr>
                <w:rFonts w:ascii="Arial" w:eastAsia="Calibri" w:hAnsi="Arial" w:cs="Arial"/>
                <w:color w:val="000000"/>
                <w:sz w:val="20"/>
                <w:szCs w:val="20"/>
              </w:rPr>
              <w:t>несовершеннолетний</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ребенок*</w:t>
            </w:r>
          </w:p>
        </w:tc>
        <w:tc>
          <w:tcPr>
            <w:tcW w:w="393" w:type="pct"/>
            <w:vAlign w:val="center"/>
          </w:tcPr>
          <w:p w:rsidR="006C18E5" w:rsidRPr="00C50CE4" w:rsidRDefault="006C18E5" w:rsidP="00111576">
            <w:pPr>
              <w:widowControl w:val="0"/>
              <w:jc w:val="center"/>
              <w:rPr>
                <w:rFonts w:ascii="Arial" w:eastAsia="Calibri" w:hAnsi="Arial" w:cs="Arial"/>
                <w:color w:val="000000"/>
                <w:sz w:val="20"/>
                <w:szCs w:val="20"/>
              </w:rPr>
            </w:pPr>
          </w:p>
        </w:tc>
        <w:tc>
          <w:tcPr>
            <w:tcW w:w="530" w:type="pct"/>
            <w:gridSpan w:val="3"/>
            <w:vAlign w:val="center"/>
          </w:tcPr>
          <w:p w:rsidR="006C18E5" w:rsidRPr="00C50CE4" w:rsidRDefault="006C18E5" w:rsidP="00111576">
            <w:pPr>
              <w:widowControl w:val="0"/>
              <w:ind w:right="-47"/>
              <w:jc w:val="center"/>
              <w:rPr>
                <w:rFonts w:ascii="Arial" w:eastAsia="Calibri" w:hAnsi="Arial" w:cs="Arial"/>
                <w:color w:val="000000"/>
                <w:sz w:val="20"/>
                <w:szCs w:val="20"/>
              </w:rPr>
            </w:pPr>
          </w:p>
        </w:tc>
        <w:tc>
          <w:tcPr>
            <w:tcW w:w="303" w:type="pct"/>
            <w:gridSpan w:val="2"/>
            <w:vAlign w:val="center"/>
          </w:tcPr>
          <w:p w:rsidR="006C18E5" w:rsidRPr="00C50CE4" w:rsidRDefault="006C18E5" w:rsidP="00111576">
            <w:pPr>
              <w:widowControl w:val="0"/>
              <w:ind w:right="-23"/>
              <w:jc w:val="center"/>
              <w:rPr>
                <w:rFonts w:ascii="Arial" w:eastAsia="Calibri" w:hAnsi="Arial" w:cs="Arial"/>
                <w:color w:val="000000"/>
                <w:sz w:val="20"/>
                <w:szCs w:val="20"/>
              </w:rPr>
            </w:pPr>
          </w:p>
        </w:tc>
        <w:tc>
          <w:tcPr>
            <w:tcW w:w="307" w:type="pct"/>
            <w:vAlign w:val="center"/>
          </w:tcPr>
          <w:p w:rsidR="006C18E5" w:rsidRPr="00C50CE4" w:rsidRDefault="006C18E5" w:rsidP="00111576">
            <w:pPr>
              <w:widowControl w:val="0"/>
              <w:jc w:val="center"/>
              <w:rPr>
                <w:rFonts w:ascii="Arial" w:eastAsia="Calibri" w:hAnsi="Arial" w:cs="Arial"/>
                <w:color w:val="000000"/>
                <w:sz w:val="20"/>
                <w:szCs w:val="20"/>
              </w:rPr>
            </w:pPr>
          </w:p>
        </w:tc>
        <w:tc>
          <w:tcPr>
            <w:tcW w:w="344" w:type="pct"/>
            <w:gridSpan w:val="2"/>
            <w:vAlign w:val="center"/>
          </w:tcPr>
          <w:p w:rsidR="006C18E5" w:rsidRPr="00C50CE4" w:rsidRDefault="006C18E5" w:rsidP="00111576">
            <w:pPr>
              <w:widowControl w:val="0"/>
              <w:ind w:right="-108"/>
              <w:jc w:val="center"/>
              <w:rPr>
                <w:rFonts w:ascii="Arial" w:eastAsia="Calibri" w:hAnsi="Arial" w:cs="Arial"/>
                <w:color w:val="000000"/>
                <w:sz w:val="20"/>
                <w:szCs w:val="20"/>
              </w:rPr>
            </w:pPr>
          </w:p>
        </w:tc>
        <w:tc>
          <w:tcPr>
            <w:tcW w:w="484" w:type="pct"/>
            <w:gridSpan w:val="2"/>
            <w:vAlign w:val="center"/>
          </w:tcPr>
          <w:p w:rsidR="006C18E5" w:rsidRPr="00C50CE4" w:rsidRDefault="006C18E5" w:rsidP="00111576">
            <w:pPr>
              <w:widowControl w:val="0"/>
              <w:ind w:right="-62"/>
              <w:jc w:val="center"/>
              <w:rPr>
                <w:rFonts w:ascii="Arial" w:eastAsia="Calibri" w:hAnsi="Arial" w:cs="Arial"/>
                <w:color w:val="000000"/>
                <w:sz w:val="20"/>
                <w:szCs w:val="20"/>
              </w:rPr>
            </w:pPr>
          </w:p>
        </w:tc>
        <w:tc>
          <w:tcPr>
            <w:tcW w:w="304" w:type="pct"/>
            <w:gridSpan w:val="2"/>
            <w:vAlign w:val="center"/>
          </w:tcPr>
          <w:p w:rsidR="006C18E5" w:rsidRPr="00C50CE4" w:rsidRDefault="006C18E5" w:rsidP="00111576">
            <w:pPr>
              <w:widowControl w:val="0"/>
              <w:jc w:val="center"/>
              <w:rPr>
                <w:rFonts w:ascii="Arial" w:eastAsia="Calibri" w:hAnsi="Arial" w:cs="Arial"/>
                <w:color w:val="000000"/>
                <w:sz w:val="20"/>
                <w:szCs w:val="20"/>
              </w:rPr>
            </w:pPr>
          </w:p>
        </w:tc>
        <w:tc>
          <w:tcPr>
            <w:tcW w:w="306" w:type="pct"/>
            <w:gridSpan w:val="2"/>
            <w:vAlign w:val="center"/>
          </w:tcPr>
          <w:p w:rsidR="006C18E5" w:rsidRPr="00C50CE4" w:rsidRDefault="006C18E5" w:rsidP="00111576">
            <w:pPr>
              <w:widowControl w:val="0"/>
              <w:jc w:val="center"/>
              <w:rPr>
                <w:rFonts w:ascii="Arial" w:eastAsia="Calibri" w:hAnsi="Arial" w:cs="Arial"/>
                <w:color w:val="000000"/>
                <w:sz w:val="20"/>
                <w:szCs w:val="20"/>
              </w:rPr>
            </w:pPr>
          </w:p>
        </w:tc>
        <w:tc>
          <w:tcPr>
            <w:tcW w:w="1338" w:type="pct"/>
            <w:gridSpan w:val="2"/>
            <w:tcBorders>
              <w:right w:val="nil"/>
            </w:tcBorders>
            <w:vAlign w:val="center"/>
          </w:tcPr>
          <w:p w:rsidR="006C18E5" w:rsidRPr="00C50CE4" w:rsidRDefault="006C18E5" w:rsidP="00111576">
            <w:pPr>
              <w:widowControl w:val="0"/>
              <w:jc w:val="center"/>
              <w:rPr>
                <w:rFonts w:ascii="Arial" w:eastAsia="Calibri" w:hAnsi="Arial" w:cs="Arial"/>
                <w:color w:val="000000"/>
                <w:sz w:val="20"/>
                <w:szCs w:val="20"/>
              </w:rPr>
            </w:pPr>
          </w:p>
        </w:tc>
      </w:tr>
    </w:tbl>
    <w:p w:rsidR="000A7A69" w:rsidRPr="00C50CE4" w:rsidRDefault="006C18E5" w:rsidP="00C50CE4">
      <w:pPr>
        <w:widowControl w:val="0"/>
        <w:rPr>
          <w:rFonts w:ascii="Arial" w:eastAsia="Calibri" w:hAnsi="Arial" w:cs="Arial"/>
          <w:color w:val="000000"/>
          <w:sz w:val="20"/>
          <w:szCs w:val="20"/>
        </w:rPr>
      </w:pPr>
      <w:r w:rsidRPr="00C50CE4">
        <w:rPr>
          <w:rFonts w:ascii="Arial" w:eastAsia="Calibri" w:hAnsi="Arial" w:cs="Arial"/>
          <w:color w:val="000000"/>
          <w:sz w:val="20"/>
          <w:szCs w:val="20"/>
        </w:rPr>
        <w:t>*</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Фамилия,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имя,</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отчество</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не</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указываются</w:t>
      </w:r>
    </w:p>
    <w:p w:rsidR="006C18E5" w:rsidRPr="00C50CE4" w:rsidRDefault="006C18E5" w:rsidP="00C50CE4">
      <w:pPr>
        <w:widowControl w:val="0"/>
        <w:rPr>
          <w:rFonts w:ascii="Arial" w:eastAsia="Calibri" w:hAnsi="Arial" w:cs="Arial"/>
          <w:color w:val="000000"/>
          <w:sz w:val="20"/>
          <w:szCs w:val="20"/>
        </w:rPr>
      </w:pPr>
      <w:r w:rsidRPr="00C50CE4">
        <w:rPr>
          <w:rFonts w:ascii="Arial" w:eastAsia="Calibri" w:hAnsi="Arial" w:cs="Arial"/>
          <w:color w:val="000000"/>
          <w:sz w:val="20"/>
          <w:szCs w:val="20"/>
        </w:rPr>
        <w:t>Достоверность</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и</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полноту</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сведений</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подтверждаю:</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____________________________________________________________________________</w:t>
      </w:r>
      <w:r w:rsidR="006358D4" w:rsidRPr="00C50CE4">
        <w:rPr>
          <w:rFonts w:ascii="Arial" w:eastAsia="Calibri" w:hAnsi="Arial" w:cs="Arial"/>
          <w:color w:val="000000"/>
          <w:sz w:val="20"/>
          <w:szCs w:val="20"/>
        </w:rPr>
        <w:t xml:space="preserve"> </w:t>
      </w:r>
      <w:r w:rsidRPr="00C50CE4">
        <w:rPr>
          <w:rFonts w:ascii="Arial" w:eastAsia="Calibri" w:hAnsi="Arial" w:cs="Arial"/>
          <w:color w:val="000000"/>
          <w:sz w:val="20"/>
          <w:szCs w:val="20"/>
        </w:rPr>
        <w:t>___________________</w:t>
      </w:r>
      <w:r w:rsidR="006358D4" w:rsidRPr="00C50CE4">
        <w:rPr>
          <w:rFonts w:ascii="Arial" w:eastAsia="Calibri" w:hAnsi="Arial" w:cs="Arial"/>
          <w:color w:val="000000"/>
          <w:sz w:val="20"/>
          <w:szCs w:val="20"/>
        </w:rPr>
        <w:t xml:space="preserve"> </w:t>
      </w:r>
    </w:p>
    <w:p w:rsidR="006C18E5" w:rsidRPr="00C50CE4" w:rsidRDefault="006358D4" w:rsidP="00C50CE4">
      <w:pPr>
        <w:widowControl w:val="0"/>
        <w:rPr>
          <w:rFonts w:ascii="Arial" w:eastAsia="Calibri" w:hAnsi="Arial" w:cs="Arial"/>
          <w:color w:val="000000"/>
          <w:sz w:val="20"/>
          <w:szCs w:val="20"/>
        </w:rPr>
      </w:pP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(Фамилия</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и</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инициалы,</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подпись</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лица,</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представившего</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сведения)</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(дата)</w:t>
      </w:r>
    </w:p>
    <w:p w:rsidR="006C18E5" w:rsidRPr="00C50CE4" w:rsidRDefault="006358D4" w:rsidP="00C50CE4">
      <w:pPr>
        <w:widowControl w:val="0"/>
        <w:rPr>
          <w:rFonts w:ascii="Arial" w:eastAsia="Calibri" w:hAnsi="Arial" w:cs="Arial"/>
          <w:color w:val="000000"/>
          <w:sz w:val="20"/>
          <w:szCs w:val="20"/>
        </w:rPr>
      </w:pP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____________________________________________________________________________</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___________________</w:t>
      </w:r>
    </w:p>
    <w:p w:rsidR="006C18E5" w:rsidRDefault="006358D4" w:rsidP="00C50CE4">
      <w:pPr>
        <w:widowControl w:val="0"/>
        <w:rPr>
          <w:rFonts w:ascii="Arial" w:eastAsia="Calibri" w:hAnsi="Arial" w:cs="Arial"/>
          <w:color w:val="000000"/>
          <w:sz w:val="20"/>
          <w:szCs w:val="20"/>
        </w:rPr>
      </w:pP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(Фамилия</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и</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инициалы,</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подпись</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лица,</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принявшего</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сведения)</w:t>
      </w:r>
      <w:r w:rsidRPr="00C50CE4">
        <w:rPr>
          <w:rFonts w:ascii="Arial" w:eastAsia="Calibri" w:hAnsi="Arial" w:cs="Arial"/>
          <w:color w:val="000000"/>
          <w:sz w:val="20"/>
          <w:szCs w:val="20"/>
        </w:rPr>
        <w:t xml:space="preserve"> </w:t>
      </w:r>
      <w:r w:rsidR="006C18E5" w:rsidRPr="00C50CE4">
        <w:rPr>
          <w:rFonts w:ascii="Arial" w:eastAsia="Calibri" w:hAnsi="Arial" w:cs="Arial"/>
          <w:color w:val="000000"/>
          <w:sz w:val="20"/>
          <w:szCs w:val="20"/>
        </w:rPr>
        <w:t>(дата)</w:t>
      </w:r>
    </w:p>
    <w:p w:rsidR="00B37A21" w:rsidRDefault="00B37A21" w:rsidP="00C50CE4">
      <w:pPr>
        <w:widowControl w:val="0"/>
        <w:rPr>
          <w:rFonts w:ascii="Arial" w:eastAsia="Calibri" w:hAnsi="Arial" w:cs="Arial"/>
          <w:color w:val="000000"/>
          <w:sz w:val="20"/>
          <w:szCs w:val="20"/>
        </w:rPr>
      </w:pPr>
    </w:p>
    <w:p w:rsidR="00B37A21" w:rsidRPr="00C50CE4" w:rsidRDefault="00B37A21" w:rsidP="00C50CE4">
      <w:pPr>
        <w:widowControl w:val="0"/>
        <w:rPr>
          <w:rFonts w:ascii="Arial" w:hAnsi="Arial" w:cs="Arial"/>
          <w:color w:val="000000"/>
          <w:sz w:val="20"/>
          <w:szCs w:val="20"/>
        </w:rPr>
      </w:pPr>
    </w:p>
    <w:tbl>
      <w:tblPr>
        <w:tblW w:w="5000" w:type="pct"/>
        <w:tblLook w:val="04A0"/>
      </w:tblPr>
      <w:tblGrid>
        <w:gridCol w:w="6692"/>
        <w:gridCol w:w="1858"/>
        <w:gridCol w:w="6805"/>
      </w:tblGrid>
      <w:tr w:rsidR="006C18E5" w:rsidRPr="00C50CE4" w:rsidTr="00111576">
        <w:trPr>
          <w:cantSplit/>
          <w:trHeight w:val="236"/>
        </w:trPr>
        <w:tc>
          <w:tcPr>
            <w:tcW w:w="2179" w:type="pct"/>
            <w:vAlign w:val="center"/>
            <w:hideMark/>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ВАШ</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
                <w:bCs/>
                <w:noProof/>
                <w:color w:val="000000"/>
              </w:rPr>
              <w:t>С</w:t>
            </w:r>
            <w:r w:rsidR="00C50CE4" w:rsidRPr="00C50CE4">
              <w:rPr>
                <w:rFonts w:ascii="Arial" w:hAnsi="Arial" w:cs="Arial"/>
                <w:b/>
                <w:bCs/>
                <w:noProof/>
                <w:color w:val="000000"/>
              </w:rPr>
              <w:t>Ĕ</w:t>
            </w:r>
            <w:r w:rsidRPr="00C50CE4">
              <w:rPr>
                <w:rFonts w:ascii="Arial" w:hAnsi="Arial" w:cs="Arial"/>
                <w:b/>
                <w:bCs/>
                <w:noProof/>
                <w:color w:val="000000"/>
              </w:rPr>
              <w:t>НТ</w:t>
            </w:r>
            <w:r w:rsidR="00C50CE4" w:rsidRPr="00C50CE4">
              <w:rPr>
                <w:rFonts w:ascii="Arial" w:hAnsi="Arial" w:cs="Arial"/>
                <w:b/>
                <w:bCs/>
                <w:noProof/>
                <w:color w:val="000000"/>
              </w:rPr>
              <w:t>Ĕ</w:t>
            </w:r>
            <w:r w:rsidRPr="00C50CE4">
              <w:rPr>
                <w:rFonts w:ascii="Arial" w:hAnsi="Arial" w:cs="Arial"/>
                <w:b/>
                <w:bCs/>
                <w:noProof/>
                <w:color w:val="000000"/>
              </w:rPr>
              <w:t>РВ</w:t>
            </w:r>
            <w:r w:rsidR="00C50CE4" w:rsidRPr="00C50CE4">
              <w:rPr>
                <w:rFonts w:ascii="Arial" w:hAnsi="Arial" w:cs="Arial"/>
                <w:b/>
                <w:bCs/>
                <w:noProof/>
                <w:color w:val="000000"/>
              </w:rPr>
              <w:t>Ă</w:t>
            </w:r>
            <w:r w:rsidRPr="00C50CE4">
              <w:rPr>
                <w:rFonts w:ascii="Arial" w:hAnsi="Arial" w:cs="Arial"/>
                <w:b/>
                <w:bCs/>
                <w:noProof/>
                <w:color w:val="000000"/>
              </w:rPr>
              <w:t>РРИ</w:t>
            </w:r>
            <w:r w:rsidR="006358D4" w:rsidRPr="00C50CE4">
              <w:rPr>
                <w:rFonts w:ascii="Arial" w:hAnsi="Arial" w:cs="Arial"/>
                <w:b/>
                <w:bCs/>
                <w:noProof/>
                <w:color w:val="000000"/>
              </w:rPr>
              <w:t xml:space="preserve"> </w:t>
            </w:r>
            <w:r w:rsidRPr="00C50CE4">
              <w:rPr>
                <w:rFonts w:ascii="Arial" w:hAnsi="Arial" w:cs="Arial"/>
                <w:b/>
                <w:bCs/>
                <w:noProof/>
                <w:color w:val="000000"/>
              </w:rPr>
              <w:t>РАЙОНĚ</w:t>
            </w:r>
          </w:p>
        </w:tc>
        <w:tc>
          <w:tcPr>
            <w:tcW w:w="605" w:type="pct"/>
            <w:vMerge w:val="restart"/>
            <w:vAlign w:val="center"/>
          </w:tcPr>
          <w:p w:rsidR="006C18E5" w:rsidRPr="00C50CE4" w:rsidRDefault="006C18E5" w:rsidP="00111576">
            <w:pPr>
              <w:ind w:left="-133"/>
              <w:jc w:val="center"/>
              <w:rPr>
                <w:rFonts w:ascii="Arial" w:hAnsi="Arial" w:cs="Arial"/>
                <w:color w:val="000000"/>
                <w:sz w:val="20"/>
              </w:rPr>
            </w:pPr>
            <w:r w:rsidRPr="00C50CE4">
              <w:rPr>
                <w:rFonts w:ascii="Arial" w:hAnsi="Arial" w:cs="Arial"/>
                <w:noProof/>
                <w:color w:val="000000"/>
                <w:sz w:val="20"/>
              </w:rPr>
              <w:drawing>
                <wp:inline distT="0" distB="0" distL="0" distR="0">
                  <wp:extent cx="560705" cy="53467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60705" cy="534670"/>
                          </a:xfrm>
                          <a:prstGeom prst="rect">
                            <a:avLst/>
                          </a:prstGeom>
                          <a:noFill/>
                          <a:ln w="9525">
                            <a:noFill/>
                            <a:miter lim="800000"/>
                            <a:headEnd/>
                            <a:tailEnd/>
                          </a:ln>
                        </pic:spPr>
                      </pic:pic>
                    </a:graphicData>
                  </a:graphic>
                </wp:inline>
              </w:drawing>
            </w:r>
          </w:p>
        </w:tc>
        <w:tc>
          <w:tcPr>
            <w:tcW w:w="2216" w:type="pct"/>
            <w:vAlign w:val="center"/>
            <w:hideMark/>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ЧУВАШСКАЯ</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РЕСПУБЛИКА</w:t>
            </w:r>
          </w:p>
          <w:p w:rsidR="006C18E5" w:rsidRPr="00C50CE4" w:rsidRDefault="006C18E5" w:rsidP="00111576">
            <w:pPr>
              <w:pStyle w:val="afc"/>
              <w:jc w:val="center"/>
              <w:rPr>
                <w:rFonts w:ascii="Arial" w:hAnsi="Arial" w:cs="Arial"/>
                <w:color w:val="000000"/>
              </w:rPr>
            </w:pPr>
            <w:r w:rsidRPr="00C50CE4">
              <w:rPr>
                <w:rFonts w:ascii="Arial" w:hAnsi="Arial" w:cs="Arial"/>
                <w:b/>
                <w:bCs/>
                <w:noProof/>
                <w:color w:val="000000"/>
              </w:rPr>
              <w:t>МАРИИНСКО-ПОСАДСКИЙ</w:t>
            </w:r>
            <w:r w:rsidR="006358D4" w:rsidRPr="00C50CE4">
              <w:rPr>
                <w:rFonts w:ascii="Arial" w:hAnsi="Arial" w:cs="Arial"/>
                <w:b/>
                <w:bCs/>
                <w:noProof/>
                <w:color w:val="000000"/>
              </w:rPr>
              <w:t xml:space="preserve"> </w:t>
            </w:r>
            <w:r w:rsidRPr="00C50CE4">
              <w:rPr>
                <w:rFonts w:ascii="Arial" w:hAnsi="Arial" w:cs="Arial"/>
                <w:b/>
                <w:bCs/>
                <w:noProof/>
                <w:color w:val="000000"/>
              </w:rPr>
              <w:t>РАЙОН</w:t>
            </w:r>
          </w:p>
        </w:tc>
      </w:tr>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ХУРАКАССИ</w:t>
            </w:r>
            <w:r w:rsidR="006358D4" w:rsidRPr="00C50CE4">
              <w:rPr>
                <w:rFonts w:ascii="Arial" w:hAnsi="Arial" w:cs="Arial"/>
                <w:b/>
                <w:bCs/>
                <w:noProof/>
                <w:color w:val="000000"/>
              </w:rPr>
              <w:t xml:space="preserve"> </w:t>
            </w:r>
            <w:r w:rsidRPr="00C50CE4">
              <w:rPr>
                <w:rFonts w:ascii="Arial" w:hAnsi="Arial" w:cs="Arial"/>
                <w:b/>
                <w:bCs/>
                <w:noProof/>
                <w:color w:val="000000"/>
              </w:rPr>
              <w:t>ПОСЕЛЕНИЙĚН</w:t>
            </w:r>
            <w:r w:rsidR="006358D4" w:rsidRPr="00C50CE4">
              <w:rPr>
                <w:rFonts w:ascii="Arial" w:hAnsi="Arial" w:cs="Arial"/>
                <w:b/>
                <w:bCs/>
                <w:noProof/>
                <w:color w:val="000000"/>
              </w:rPr>
              <w:t xml:space="preserve"> </w:t>
            </w:r>
          </w:p>
          <w:p w:rsidR="000A7A69" w:rsidRPr="00C50CE4" w:rsidRDefault="006C18E5" w:rsidP="00111576">
            <w:pPr>
              <w:pStyle w:val="afc"/>
              <w:tabs>
                <w:tab w:val="left" w:pos="4285"/>
              </w:tabs>
              <w:jc w:val="center"/>
              <w:rPr>
                <w:rStyle w:val="af6"/>
                <w:rFonts w:ascii="Arial" w:hAnsi="Arial" w:cs="Arial"/>
                <w:color w:val="000000"/>
              </w:rPr>
            </w:pPr>
            <w:r w:rsidRPr="00C50CE4">
              <w:rPr>
                <w:rFonts w:ascii="Arial" w:hAnsi="Arial" w:cs="Arial"/>
                <w:b/>
                <w:bCs/>
                <w:noProof/>
                <w:color w:val="000000"/>
              </w:rPr>
              <w:t>ДЕПУТАТСЕН</w:t>
            </w:r>
            <w:r w:rsidR="006358D4" w:rsidRPr="00C50CE4">
              <w:rPr>
                <w:rFonts w:ascii="Arial" w:hAnsi="Arial" w:cs="Arial"/>
                <w:b/>
                <w:bCs/>
                <w:noProof/>
                <w:color w:val="000000"/>
              </w:rPr>
              <w:t xml:space="preserve"> </w:t>
            </w:r>
            <w:r w:rsidRPr="00C50CE4">
              <w:rPr>
                <w:rFonts w:ascii="Arial" w:hAnsi="Arial" w:cs="Arial"/>
                <w:b/>
                <w:bCs/>
                <w:noProof/>
                <w:color w:val="000000"/>
              </w:rPr>
              <w:t>ПУХ</w:t>
            </w:r>
            <w:r w:rsidR="00C50CE4" w:rsidRPr="00C50CE4">
              <w:rPr>
                <w:rFonts w:ascii="Arial" w:hAnsi="Arial" w:cs="Arial"/>
                <w:b/>
                <w:bCs/>
                <w:noProof/>
                <w:color w:val="000000"/>
              </w:rPr>
              <w:t>Ă</w:t>
            </w:r>
            <w:r w:rsidRPr="00C50CE4">
              <w:rPr>
                <w:rFonts w:ascii="Arial" w:hAnsi="Arial" w:cs="Arial"/>
                <w:b/>
                <w:bCs/>
                <w:noProof/>
                <w:color w:val="000000"/>
              </w:rPr>
              <w:t>ВĚ</w:t>
            </w:r>
            <w:r w:rsidR="006358D4" w:rsidRPr="00C50CE4">
              <w:rPr>
                <w:rStyle w:val="af6"/>
                <w:rFonts w:ascii="Arial" w:hAnsi="Arial" w:cs="Arial"/>
                <w:noProof/>
                <w:color w:val="000000"/>
              </w:rPr>
              <w:t xml:space="preserve"> </w:t>
            </w:r>
          </w:p>
          <w:p w:rsidR="006C18E5" w:rsidRPr="00C50CE4" w:rsidRDefault="006C18E5" w:rsidP="00111576">
            <w:pPr>
              <w:pStyle w:val="afc"/>
              <w:tabs>
                <w:tab w:val="left" w:pos="4285"/>
              </w:tabs>
              <w:jc w:val="center"/>
              <w:rPr>
                <w:rStyle w:val="af6"/>
                <w:rFonts w:ascii="Arial" w:hAnsi="Arial" w:cs="Arial"/>
                <w:noProof/>
                <w:color w:val="000000"/>
              </w:rPr>
            </w:pPr>
            <w:r w:rsidRPr="00C50CE4">
              <w:rPr>
                <w:rStyle w:val="af6"/>
                <w:rFonts w:ascii="Arial" w:hAnsi="Arial" w:cs="Arial"/>
                <w:noProof/>
                <w:color w:val="000000"/>
              </w:rPr>
              <w:t>ЙЫШ</w:t>
            </w:r>
            <w:r w:rsidR="00C50CE4" w:rsidRPr="00C50CE4">
              <w:rPr>
                <w:rStyle w:val="af6"/>
                <w:rFonts w:ascii="Arial" w:hAnsi="Arial" w:cs="Arial"/>
                <w:noProof/>
                <w:color w:val="000000"/>
              </w:rPr>
              <w:t>Ă</w:t>
            </w:r>
            <w:r w:rsidRPr="00C50CE4">
              <w:rPr>
                <w:rStyle w:val="af6"/>
                <w:rFonts w:ascii="Arial" w:hAnsi="Arial" w:cs="Arial"/>
                <w:noProof/>
                <w:color w:val="000000"/>
              </w:rPr>
              <w:t>НУ</w:t>
            </w:r>
          </w:p>
          <w:p w:rsidR="006C18E5" w:rsidRPr="00C50CE4" w:rsidRDefault="006C18E5" w:rsidP="00111576">
            <w:pPr>
              <w:pStyle w:val="afc"/>
              <w:ind w:right="-35"/>
              <w:jc w:val="center"/>
              <w:rPr>
                <w:rFonts w:ascii="Arial" w:hAnsi="Arial" w:cs="Arial"/>
                <w:noProof/>
                <w:color w:val="000000"/>
                <w:szCs w:val="24"/>
              </w:rPr>
            </w:pPr>
            <w:r w:rsidRPr="00C50CE4">
              <w:rPr>
                <w:rFonts w:ascii="Arial" w:hAnsi="Arial" w:cs="Arial"/>
                <w:noProof/>
                <w:color w:val="000000"/>
                <w:szCs w:val="24"/>
              </w:rPr>
              <w:t>04</w:t>
            </w:r>
            <w:r w:rsidR="006358D4" w:rsidRPr="00C50CE4">
              <w:rPr>
                <w:rFonts w:ascii="Arial" w:hAnsi="Arial" w:cs="Arial"/>
                <w:noProof/>
                <w:color w:val="000000"/>
                <w:szCs w:val="24"/>
              </w:rPr>
              <w:t xml:space="preserve"> </w:t>
            </w:r>
            <w:r w:rsidRPr="00C50CE4">
              <w:rPr>
                <w:rFonts w:ascii="Arial" w:hAnsi="Arial" w:cs="Arial"/>
                <w:noProof/>
                <w:color w:val="000000"/>
                <w:szCs w:val="24"/>
              </w:rPr>
              <w:t>марта</w:t>
            </w:r>
            <w:r w:rsidR="006358D4" w:rsidRPr="00C50CE4">
              <w:rPr>
                <w:rFonts w:ascii="Arial" w:hAnsi="Arial" w:cs="Arial"/>
                <w:noProof/>
                <w:color w:val="000000"/>
                <w:szCs w:val="24"/>
              </w:rPr>
              <w:t xml:space="preserve"> </w:t>
            </w:r>
            <w:r w:rsidRPr="00C50CE4">
              <w:rPr>
                <w:rFonts w:ascii="Arial" w:hAnsi="Arial" w:cs="Arial"/>
                <w:noProof/>
                <w:color w:val="000000"/>
                <w:szCs w:val="24"/>
              </w:rPr>
              <w:t>2020</w:t>
            </w:r>
            <w:r w:rsidR="006358D4" w:rsidRPr="00C50CE4">
              <w:rPr>
                <w:rFonts w:ascii="Arial" w:hAnsi="Arial" w:cs="Arial"/>
                <w:noProof/>
                <w:color w:val="000000"/>
                <w:szCs w:val="24"/>
              </w:rPr>
              <w:t xml:space="preserve"> </w:t>
            </w:r>
            <w:r w:rsidRPr="00C50CE4">
              <w:rPr>
                <w:rFonts w:ascii="Arial" w:hAnsi="Arial" w:cs="Arial"/>
                <w:noProof/>
                <w:color w:val="000000"/>
                <w:szCs w:val="24"/>
              </w:rPr>
              <w:t>г.</w:t>
            </w:r>
            <w:r w:rsidR="006358D4" w:rsidRPr="00C50CE4">
              <w:rPr>
                <w:rFonts w:ascii="Arial" w:hAnsi="Arial" w:cs="Arial"/>
                <w:noProof/>
                <w:color w:val="000000"/>
                <w:szCs w:val="24"/>
              </w:rPr>
              <w:t xml:space="preserve"> </w:t>
            </w:r>
            <w:r w:rsidRPr="00C50CE4">
              <w:rPr>
                <w:rFonts w:ascii="Arial" w:hAnsi="Arial" w:cs="Arial"/>
                <w:noProof/>
                <w:color w:val="000000"/>
                <w:szCs w:val="24"/>
              </w:rPr>
              <w:t>№</w:t>
            </w:r>
            <w:r w:rsidR="006358D4" w:rsidRPr="00C50CE4">
              <w:rPr>
                <w:rFonts w:ascii="Arial" w:hAnsi="Arial" w:cs="Arial"/>
                <w:noProof/>
                <w:color w:val="000000"/>
                <w:szCs w:val="24"/>
              </w:rPr>
              <w:t xml:space="preserve"> </w:t>
            </w:r>
            <w:r w:rsidRPr="00C50CE4">
              <w:rPr>
                <w:rFonts w:ascii="Arial" w:hAnsi="Arial" w:cs="Arial"/>
                <w:noProof/>
                <w:color w:val="000000"/>
                <w:szCs w:val="24"/>
              </w:rPr>
              <w:t>89.2</w:t>
            </w:r>
          </w:p>
          <w:p w:rsidR="006C18E5" w:rsidRPr="00C50CE4" w:rsidRDefault="006C18E5" w:rsidP="00111576">
            <w:pPr>
              <w:pStyle w:val="afc"/>
              <w:ind w:right="-35"/>
              <w:jc w:val="center"/>
              <w:rPr>
                <w:rFonts w:ascii="Arial" w:hAnsi="Arial" w:cs="Arial"/>
                <w:noProof/>
                <w:color w:val="000000"/>
              </w:rPr>
            </w:pPr>
            <w:r w:rsidRPr="00C50CE4">
              <w:rPr>
                <w:rFonts w:ascii="Arial" w:hAnsi="Arial" w:cs="Arial"/>
                <w:noProof/>
                <w:color w:val="000000"/>
                <w:szCs w:val="24"/>
              </w:rPr>
              <w:t>Хуракасси</w:t>
            </w:r>
            <w:r w:rsidR="006358D4" w:rsidRPr="00C50CE4">
              <w:rPr>
                <w:rFonts w:ascii="Arial" w:hAnsi="Arial" w:cs="Arial"/>
                <w:noProof/>
                <w:color w:val="000000"/>
                <w:szCs w:val="24"/>
              </w:rPr>
              <w:t xml:space="preserve"> </w:t>
            </w:r>
            <w:r w:rsidRPr="00C50CE4">
              <w:rPr>
                <w:rFonts w:ascii="Arial" w:hAnsi="Arial" w:cs="Arial"/>
                <w:noProof/>
                <w:color w:val="000000"/>
                <w:szCs w:val="24"/>
              </w:rPr>
              <w:t>ялӗ</w:t>
            </w:r>
          </w:p>
        </w:tc>
        <w:tc>
          <w:tcPr>
            <w:tcW w:w="605" w:type="pct"/>
            <w:vMerge/>
            <w:vAlign w:val="center"/>
            <w:hideMark/>
          </w:tcPr>
          <w:p w:rsidR="006C18E5" w:rsidRPr="00C50CE4" w:rsidRDefault="006C18E5" w:rsidP="00111576">
            <w:pPr>
              <w:jc w:val="center"/>
              <w:rPr>
                <w:rFonts w:ascii="Arial" w:hAnsi="Arial" w:cs="Arial"/>
                <w:color w:val="000000"/>
                <w:sz w:val="20"/>
              </w:rPr>
            </w:pPr>
          </w:p>
        </w:tc>
        <w:tc>
          <w:tcPr>
            <w:tcW w:w="2216"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СОБРАНИЕ</w:t>
            </w:r>
            <w:r w:rsidR="006358D4" w:rsidRPr="00C50CE4">
              <w:rPr>
                <w:rFonts w:ascii="Arial" w:hAnsi="Arial" w:cs="Arial"/>
                <w:b/>
                <w:bCs/>
                <w:noProof/>
                <w:color w:val="000000"/>
              </w:rPr>
              <w:t xml:space="preserve"> </w:t>
            </w:r>
            <w:r w:rsidRPr="00C50CE4">
              <w:rPr>
                <w:rFonts w:ascii="Arial" w:hAnsi="Arial" w:cs="Arial"/>
                <w:b/>
                <w:bCs/>
                <w:noProof/>
                <w:color w:val="000000"/>
              </w:rPr>
              <w:t>ДЕПУТАТОВ</w:t>
            </w:r>
          </w:p>
          <w:p w:rsidR="000A7A69" w:rsidRPr="00C50CE4" w:rsidRDefault="006C18E5" w:rsidP="00111576">
            <w:pPr>
              <w:pStyle w:val="afc"/>
              <w:jc w:val="center"/>
              <w:rPr>
                <w:rFonts w:ascii="Arial" w:hAnsi="Arial" w:cs="Arial"/>
                <w:noProof/>
                <w:color w:val="000000"/>
              </w:rPr>
            </w:pPr>
            <w:r w:rsidRPr="00C50CE4">
              <w:rPr>
                <w:rFonts w:ascii="Arial" w:hAnsi="Arial" w:cs="Arial"/>
                <w:b/>
                <w:bCs/>
                <w:noProof/>
                <w:color w:val="000000"/>
              </w:rPr>
              <w:t>ЭЛЬБАРУСОВСКОГО</w:t>
            </w:r>
            <w:r w:rsidR="006358D4" w:rsidRPr="00C50CE4">
              <w:rPr>
                <w:rFonts w:ascii="Arial" w:hAnsi="Arial" w:cs="Arial"/>
                <w:b/>
                <w:bCs/>
                <w:noProof/>
                <w:color w:val="000000"/>
              </w:rPr>
              <w:t xml:space="preserve"> </w:t>
            </w:r>
            <w:r w:rsidRPr="00C50CE4">
              <w:rPr>
                <w:rFonts w:ascii="Arial" w:hAnsi="Arial" w:cs="Arial"/>
                <w:b/>
                <w:bCs/>
                <w:noProof/>
                <w:color w:val="000000"/>
              </w:rPr>
              <w:t>СЕЛЬСКОГО</w:t>
            </w:r>
            <w:r w:rsidR="006358D4" w:rsidRPr="00C50CE4">
              <w:rPr>
                <w:rFonts w:ascii="Arial" w:hAnsi="Arial" w:cs="Arial"/>
                <w:b/>
                <w:bCs/>
                <w:noProof/>
                <w:color w:val="000000"/>
              </w:rPr>
              <w:t xml:space="preserve"> </w:t>
            </w:r>
            <w:r w:rsidRPr="00C50CE4">
              <w:rPr>
                <w:rFonts w:ascii="Arial" w:hAnsi="Arial" w:cs="Arial"/>
                <w:b/>
                <w:bCs/>
                <w:noProof/>
                <w:color w:val="000000"/>
              </w:rPr>
              <w:t>ПОСЕЛЕНИЯ</w:t>
            </w:r>
          </w:p>
          <w:p w:rsidR="000A7A69" w:rsidRPr="00C50CE4" w:rsidRDefault="006C18E5" w:rsidP="00111576">
            <w:pPr>
              <w:pStyle w:val="afc"/>
              <w:jc w:val="center"/>
              <w:rPr>
                <w:rStyle w:val="af6"/>
                <w:rFonts w:ascii="Arial" w:hAnsi="Arial" w:cs="Arial"/>
                <w:noProof/>
                <w:color w:val="000000"/>
              </w:rPr>
            </w:pPr>
            <w:r w:rsidRPr="00C50CE4">
              <w:rPr>
                <w:rStyle w:val="af6"/>
                <w:rFonts w:ascii="Arial" w:hAnsi="Arial" w:cs="Arial"/>
                <w:noProof/>
                <w:color w:val="000000"/>
              </w:rPr>
              <w:t>РЕШЕНИЕ</w:t>
            </w:r>
          </w:p>
          <w:p w:rsidR="006C18E5" w:rsidRPr="00C50CE4" w:rsidRDefault="006C18E5" w:rsidP="00111576">
            <w:pPr>
              <w:pStyle w:val="afc"/>
              <w:tabs>
                <w:tab w:val="left" w:pos="615"/>
                <w:tab w:val="center" w:pos="2194"/>
              </w:tabs>
              <w:ind w:left="362"/>
              <w:jc w:val="center"/>
              <w:rPr>
                <w:rFonts w:ascii="Arial" w:hAnsi="Arial" w:cs="Arial"/>
                <w:noProof/>
                <w:color w:val="000000"/>
                <w:szCs w:val="24"/>
              </w:rPr>
            </w:pPr>
            <w:r w:rsidRPr="00C50CE4">
              <w:rPr>
                <w:rFonts w:ascii="Arial" w:hAnsi="Arial" w:cs="Arial"/>
                <w:noProof/>
                <w:color w:val="000000"/>
              </w:rPr>
              <w:t>04</w:t>
            </w:r>
            <w:r w:rsidR="006358D4" w:rsidRPr="00C50CE4">
              <w:rPr>
                <w:rFonts w:ascii="Arial" w:hAnsi="Arial" w:cs="Arial"/>
                <w:noProof/>
                <w:color w:val="000000"/>
              </w:rPr>
              <w:t xml:space="preserve"> </w:t>
            </w:r>
            <w:r w:rsidRPr="00C50CE4">
              <w:rPr>
                <w:rFonts w:ascii="Arial" w:hAnsi="Arial" w:cs="Arial"/>
                <w:noProof/>
                <w:color w:val="000000"/>
              </w:rPr>
              <w:t>марта</w:t>
            </w:r>
            <w:r w:rsidR="006358D4" w:rsidRPr="00C50CE4">
              <w:rPr>
                <w:rFonts w:ascii="Arial" w:hAnsi="Arial" w:cs="Arial"/>
                <w:noProof/>
                <w:color w:val="000000"/>
              </w:rPr>
              <w:t xml:space="preserve"> </w:t>
            </w:r>
            <w:r w:rsidRPr="00C50CE4">
              <w:rPr>
                <w:rFonts w:ascii="Arial" w:hAnsi="Arial" w:cs="Arial"/>
                <w:noProof/>
                <w:color w:val="000000"/>
                <w:szCs w:val="24"/>
              </w:rPr>
              <w:t>2020</w:t>
            </w:r>
            <w:r w:rsidR="006358D4" w:rsidRPr="00C50CE4">
              <w:rPr>
                <w:rFonts w:ascii="Arial" w:hAnsi="Arial" w:cs="Arial"/>
                <w:noProof/>
                <w:color w:val="000000"/>
                <w:szCs w:val="24"/>
              </w:rPr>
              <w:t xml:space="preserve"> </w:t>
            </w:r>
            <w:r w:rsidRPr="00C50CE4">
              <w:rPr>
                <w:rFonts w:ascii="Arial" w:hAnsi="Arial" w:cs="Arial"/>
                <w:noProof/>
                <w:color w:val="000000"/>
                <w:szCs w:val="24"/>
              </w:rPr>
              <w:t>г.</w:t>
            </w:r>
            <w:r w:rsidR="006358D4" w:rsidRPr="00C50CE4">
              <w:rPr>
                <w:rFonts w:ascii="Arial" w:hAnsi="Arial" w:cs="Arial"/>
                <w:noProof/>
                <w:color w:val="000000"/>
                <w:szCs w:val="24"/>
              </w:rPr>
              <w:t xml:space="preserve"> </w:t>
            </w:r>
            <w:r w:rsidRPr="00C50CE4">
              <w:rPr>
                <w:rFonts w:ascii="Arial" w:hAnsi="Arial" w:cs="Arial"/>
                <w:noProof/>
                <w:color w:val="000000"/>
                <w:szCs w:val="24"/>
              </w:rPr>
              <w:t>№89.2</w:t>
            </w:r>
          </w:p>
          <w:p w:rsidR="006C18E5" w:rsidRPr="00C50CE4" w:rsidRDefault="006358D4" w:rsidP="00111576">
            <w:pPr>
              <w:pStyle w:val="afc"/>
              <w:tabs>
                <w:tab w:val="left" w:pos="615"/>
                <w:tab w:val="center" w:pos="2194"/>
              </w:tabs>
              <w:ind w:left="362"/>
              <w:jc w:val="center"/>
              <w:rPr>
                <w:rFonts w:ascii="Arial" w:hAnsi="Arial" w:cs="Arial"/>
                <w:b/>
                <w:i/>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д.Эльбарусово</w:t>
            </w:r>
          </w:p>
        </w:tc>
      </w:tr>
    </w:tbl>
    <w:p w:rsidR="006C18E5" w:rsidRPr="00C50CE4" w:rsidRDefault="006C18E5" w:rsidP="00C50CE4">
      <w:pPr>
        <w:pStyle w:val="aff6"/>
        <w:jc w:val="both"/>
        <w:rPr>
          <w:rFonts w:ascii="Arial" w:hAnsi="Arial" w:cs="Arial"/>
          <w:b/>
          <w:color w:val="000000"/>
          <w:sz w:val="20"/>
          <w:szCs w:val="24"/>
        </w:rPr>
      </w:pP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О</w:t>
      </w:r>
      <w:r w:rsidR="006358D4" w:rsidRPr="00C50CE4">
        <w:rPr>
          <w:rFonts w:ascii="Arial" w:hAnsi="Arial" w:cs="Arial"/>
          <w:b/>
          <w:color w:val="000000"/>
          <w:sz w:val="20"/>
          <w:szCs w:val="24"/>
        </w:rPr>
        <w:t xml:space="preserve"> </w:t>
      </w:r>
      <w:hyperlink w:anchor="P34" w:history="1">
        <w:r w:rsidRPr="00C50CE4">
          <w:rPr>
            <w:rFonts w:ascii="Arial" w:hAnsi="Arial" w:cs="Arial"/>
            <w:b/>
            <w:color w:val="000000"/>
            <w:sz w:val="20"/>
            <w:szCs w:val="24"/>
          </w:rPr>
          <w:t>порядке</w:t>
        </w:r>
      </w:hyperlink>
      <w:r w:rsidR="006358D4" w:rsidRPr="00C50CE4">
        <w:rPr>
          <w:rFonts w:ascii="Arial" w:hAnsi="Arial" w:cs="Arial"/>
          <w:b/>
          <w:color w:val="000000"/>
          <w:sz w:val="20"/>
          <w:szCs w:val="24"/>
        </w:rPr>
        <w:t xml:space="preserve"> </w:t>
      </w:r>
      <w:r w:rsidRPr="00C50CE4">
        <w:rPr>
          <w:rFonts w:ascii="Arial" w:hAnsi="Arial" w:cs="Arial"/>
          <w:b/>
          <w:color w:val="000000"/>
          <w:sz w:val="20"/>
          <w:szCs w:val="24"/>
        </w:rPr>
        <w:t>представления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сведений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доходах,</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расходах,</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об</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имуществе</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обязательствах</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имущественного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характера</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лицом,</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замещающим</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должность</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главы</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администрации</w:t>
      </w:r>
      <w:r w:rsidR="006358D4" w:rsidRPr="00C50CE4">
        <w:rPr>
          <w:rFonts w:ascii="Arial" w:hAnsi="Arial" w:cs="Arial"/>
          <w:b/>
          <w:color w:val="000000"/>
          <w:sz w:val="20"/>
          <w:szCs w:val="24"/>
        </w:rPr>
        <w:t xml:space="preserve"> </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Эльбарусовского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сельского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поселения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Мариинско-</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Посадского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района</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Чувашской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Республики</w:t>
      </w:r>
      <w:r w:rsidR="006358D4" w:rsidRPr="00C50CE4">
        <w:rPr>
          <w:rFonts w:ascii="Arial" w:hAnsi="Arial" w:cs="Arial"/>
          <w:b/>
          <w:i/>
          <w:color w:val="000000"/>
          <w:sz w:val="20"/>
          <w:szCs w:val="24"/>
          <w:u w:val="single"/>
        </w:rPr>
        <w:t xml:space="preserve"> </w:t>
      </w:r>
      <w:r w:rsidRPr="00C50CE4">
        <w:rPr>
          <w:rFonts w:ascii="Arial" w:hAnsi="Arial" w:cs="Arial"/>
          <w:b/>
          <w:color w:val="000000"/>
          <w:sz w:val="20"/>
          <w:szCs w:val="24"/>
        </w:rPr>
        <w:t>по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контракту,</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членов</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его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семьи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для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размещения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на</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официальном</w:t>
      </w:r>
      <w:r w:rsidR="006358D4" w:rsidRPr="00C50CE4">
        <w:rPr>
          <w:rFonts w:ascii="Arial" w:hAnsi="Arial" w:cs="Arial"/>
          <w:b/>
          <w:color w:val="000000"/>
          <w:sz w:val="20"/>
          <w:szCs w:val="24"/>
        </w:rPr>
        <w:t xml:space="preserve"> </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сайте</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Эльбарусовского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сельского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поселения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Мариинско-</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Посадского</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района</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Чувашской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Республики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в</w:t>
      </w:r>
      <w:r w:rsidR="006358D4" w:rsidRPr="00C50CE4">
        <w:rPr>
          <w:rFonts w:ascii="Arial" w:hAnsi="Arial" w:cs="Arial"/>
          <w:b/>
          <w:color w:val="000000"/>
          <w:sz w:val="20"/>
          <w:szCs w:val="24"/>
        </w:rPr>
        <w:t xml:space="preserve"> </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информационно-телекоммуникационной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сети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«Интернет»</w:t>
      </w:r>
    </w:p>
    <w:p w:rsidR="006C18E5"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(или)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предоставления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для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опубликования</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средствам</w:t>
      </w:r>
      <w:r w:rsidR="006358D4" w:rsidRPr="00C50CE4">
        <w:rPr>
          <w:rFonts w:ascii="Arial" w:hAnsi="Arial" w:cs="Arial"/>
          <w:b/>
          <w:color w:val="000000"/>
          <w:sz w:val="20"/>
          <w:szCs w:val="24"/>
        </w:rPr>
        <w:t xml:space="preserve"> </w:t>
      </w:r>
    </w:p>
    <w:p w:rsidR="000A7A69" w:rsidRPr="00C50CE4" w:rsidRDefault="006C18E5" w:rsidP="00C50CE4">
      <w:pPr>
        <w:pStyle w:val="aff6"/>
        <w:jc w:val="both"/>
        <w:rPr>
          <w:rFonts w:ascii="Arial" w:hAnsi="Arial" w:cs="Arial"/>
          <w:b/>
          <w:color w:val="000000"/>
          <w:sz w:val="20"/>
          <w:szCs w:val="24"/>
        </w:rPr>
      </w:pPr>
      <w:r w:rsidRPr="00C50CE4">
        <w:rPr>
          <w:rFonts w:ascii="Arial" w:hAnsi="Arial" w:cs="Arial"/>
          <w:b/>
          <w:color w:val="000000"/>
          <w:sz w:val="20"/>
          <w:szCs w:val="24"/>
        </w:rPr>
        <w:t>массовой</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информации.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частью</w:t>
      </w:r>
      <w:r w:rsidR="006358D4" w:rsidRPr="00C50CE4">
        <w:rPr>
          <w:rFonts w:ascii="Arial" w:hAnsi="Arial" w:cs="Arial"/>
          <w:color w:val="000000"/>
          <w:sz w:val="20"/>
          <w:szCs w:val="24"/>
        </w:rPr>
        <w:t xml:space="preserve"> </w:t>
      </w:r>
      <w:r w:rsidRPr="00C50CE4">
        <w:rPr>
          <w:rFonts w:ascii="Arial" w:hAnsi="Arial" w:cs="Arial"/>
          <w:color w:val="000000"/>
          <w:sz w:val="20"/>
          <w:szCs w:val="24"/>
        </w:rPr>
        <w:t>1.1</w:t>
      </w:r>
      <w:r w:rsidR="006358D4" w:rsidRPr="00C50CE4">
        <w:rPr>
          <w:rFonts w:ascii="Arial" w:hAnsi="Arial" w:cs="Arial"/>
          <w:color w:val="000000"/>
          <w:sz w:val="20"/>
          <w:szCs w:val="24"/>
        </w:rPr>
        <w:t xml:space="preserve"> </w:t>
      </w:r>
      <w:r w:rsidRPr="00C50CE4">
        <w:rPr>
          <w:rFonts w:ascii="Arial" w:hAnsi="Arial" w:cs="Arial"/>
          <w:color w:val="000000"/>
          <w:sz w:val="20"/>
          <w:szCs w:val="24"/>
        </w:rPr>
        <w:t>статьи</w:t>
      </w:r>
      <w:r w:rsidR="006358D4" w:rsidRPr="00C50CE4">
        <w:rPr>
          <w:rFonts w:ascii="Arial" w:hAnsi="Arial" w:cs="Arial"/>
          <w:color w:val="000000"/>
          <w:sz w:val="20"/>
          <w:szCs w:val="24"/>
        </w:rPr>
        <w:t xml:space="preserve"> </w:t>
      </w: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от</w:t>
      </w:r>
      <w:r w:rsidR="006358D4" w:rsidRPr="00C50CE4">
        <w:rPr>
          <w:rFonts w:ascii="Arial" w:hAnsi="Arial" w:cs="Arial"/>
          <w:color w:val="000000"/>
          <w:sz w:val="20"/>
          <w:szCs w:val="24"/>
        </w:rPr>
        <w:t xml:space="preserve"> </w:t>
      </w:r>
      <w:r w:rsidRPr="00C50CE4">
        <w:rPr>
          <w:rFonts w:ascii="Arial" w:hAnsi="Arial" w:cs="Arial"/>
          <w:color w:val="000000"/>
          <w:sz w:val="20"/>
          <w:szCs w:val="24"/>
        </w:rPr>
        <w:br/>
        <w:t>29</w:t>
      </w:r>
      <w:r w:rsidR="006358D4" w:rsidRPr="00C50CE4">
        <w:rPr>
          <w:rFonts w:ascii="Arial" w:hAnsi="Arial" w:cs="Arial"/>
          <w:color w:val="000000"/>
          <w:sz w:val="20"/>
          <w:szCs w:val="24"/>
        </w:rPr>
        <w:t xml:space="preserve"> </w:t>
      </w:r>
      <w:r w:rsidRPr="00C50CE4">
        <w:rPr>
          <w:rFonts w:ascii="Arial" w:hAnsi="Arial" w:cs="Arial"/>
          <w:color w:val="000000"/>
          <w:sz w:val="20"/>
          <w:szCs w:val="24"/>
        </w:rPr>
        <w:t>августа</w:t>
      </w:r>
      <w:r w:rsidR="006358D4" w:rsidRPr="00C50CE4">
        <w:rPr>
          <w:rFonts w:ascii="Arial" w:hAnsi="Arial" w:cs="Arial"/>
          <w:color w:val="000000"/>
          <w:sz w:val="20"/>
          <w:szCs w:val="24"/>
        </w:rPr>
        <w:t xml:space="preserve"> </w:t>
      </w:r>
      <w:r w:rsidRPr="00C50CE4">
        <w:rPr>
          <w:rFonts w:ascii="Arial" w:hAnsi="Arial" w:cs="Arial"/>
          <w:color w:val="000000"/>
          <w:sz w:val="20"/>
          <w:szCs w:val="24"/>
        </w:rPr>
        <w:t>2017</w:t>
      </w:r>
      <w:r w:rsidR="006358D4" w:rsidRPr="00C50CE4">
        <w:rPr>
          <w:rFonts w:ascii="Arial" w:hAnsi="Arial" w:cs="Arial"/>
          <w:color w:val="000000"/>
          <w:sz w:val="20"/>
          <w:szCs w:val="24"/>
        </w:rPr>
        <w:t xml:space="preserve"> </w:t>
      </w:r>
      <w:r w:rsidRPr="00C50CE4">
        <w:rPr>
          <w:rFonts w:ascii="Arial" w:hAnsi="Arial" w:cs="Arial"/>
          <w:color w:val="000000"/>
          <w:sz w:val="20"/>
          <w:szCs w:val="24"/>
        </w:rPr>
        <w:t>г.</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46</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гражданами,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претендующими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муниципальной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прове</w:t>
      </w:r>
      <w:r w:rsidRPr="00C50CE4">
        <w:rPr>
          <w:rFonts w:ascii="Arial" w:hAnsi="Arial" w:cs="Arial"/>
          <w:color w:val="000000"/>
          <w:sz w:val="20"/>
          <w:szCs w:val="24"/>
        </w:rPr>
        <w:t>р</w:t>
      </w:r>
      <w:r w:rsidRPr="00C50CE4">
        <w:rPr>
          <w:rFonts w:ascii="Arial" w:hAnsi="Arial" w:cs="Arial"/>
          <w:color w:val="000000"/>
          <w:sz w:val="20"/>
          <w:szCs w:val="24"/>
        </w:rPr>
        <w:t>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достоверности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полноты</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принятии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применении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мер</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недостоверных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неполных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p>
    <w:p w:rsidR="006C18E5" w:rsidRPr="00C50CE4" w:rsidRDefault="006358D4" w:rsidP="00C50CE4">
      <w:pPr>
        <w:pStyle w:val="aff6"/>
        <w:ind w:firstLine="709"/>
        <w:jc w:val="both"/>
        <w:rPr>
          <w:rFonts w:ascii="Arial" w:hAnsi="Arial" w:cs="Arial"/>
          <w:b/>
          <w:color w:val="000000"/>
          <w:sz w:val="20"/>
          <w:szCs w:val="24"/>
        </w:rPr>
      </w:pPr>
      <w:r w:rsidRPr="00C50CE4">
        <w:rPr>
          <w:rFonts w:ascii="Arial" w:hAnsi="Arial" w:cs="Arial"/>
          <w:color w:val="000000"/>
          <w:sz w:val="20"/>
          <w:szCs w:val="24"/>
        </w:rPr>
        <w:t xml:space="preserve"> </w:t>
      </w:r>
      <w:r w:rsidR="006C18E5" w:rsidRPr="00C50CE4">
        <w:rPr>
          <w:rFonts w:ascii="Arial" w:hAnsi="Arial" w:cs="Arial"/>
          <w:b/>
          <w:color w:val="000000"/>
          <w:sz w:val="20"/>
          <w:szCs w:val="24"/>
        </w:rPr>
        <w:t>Собрание</w:t>
      </w:r>
      <w:r w:rsidRPr="00C50CE4">
        <w:rPr>
          <w:rFonts w:ascii="Arial" w:hAnsi="Arial" w:cs="Arial"/>
          <w:b/>
          <w:color w:val="000000"/>
          <w:sz w:val="20"/>
          <w:szCs w:val="24"/>
        </w:rPr>
        <w:t xml:space="preserve"> </w:t>
      </w:r>
      <w:r w:rsidR="006C18E5" w:rsidRPr="00C50CE4">
        <w:rPr>
          <w:rFonts w:ascii="Arial" w:hAnsi="Arial" w:cs="Arial"/>
          <w:b/>
          <w:color w:val="000000"/>
          <w:sz w:val="20"/>
          <w:szCs w:val="24"/>
        </w:rPr>
        <w:t>депутатов</w:t>
      </w:r>
      <w:r w:rsidRPr="00C50CE4">
        <w:rPr>
          <w:rFonts w:ascii="Arial" w:hAnsi="Arial" w:cs="Arial"/>
          <w:b/>
          <w:color w:val="000000"/>
          <w:sz w:val="20"/>
          <w:szCs w:val="24"/>
        </w:rPr>
        <w:t xml:space="preserve"> </w:t>
      </w:r>
      <w:r w:rsidR="006C18E5" w:rsidRPr="00C50CE4">
        <w:rPr>
          <w:rFonts w:ascii="Arial" w:hAnsi="Arial" w:cs="Arial"/>
          <w:b/>
          <w:color w:val="000000"/>
          <w:sz w:val="20"/>
          <w:szCs w:val="24"/>
        </w:rPr>
        <w:t>Эльбарусовского</w:t>
      </w:r>
      <w:r w:rsidRPr="00C50CE4">
        <w:rPr>
          <w:rFonts w:ascii="Arial" w:hAnsi="Arial" w:cs="Arial"/>
          <w:b/>
          <w:color w:val="000000"/>
          <w:sz w:val="20"/>
          <w:szCs w:val="24"/>
        </w:rPr>
        <w:t xml:space="preserve"> </w:t>
      </w:r>
      <w:r w:rsidR="006C18E5" w:rsidRPr="00C50CE4">
        <w:rPr>
          <w:rFonts w:ascii="Arial" w:hAnsi="Arial" w:cs="Arial"/>
          <w:b/>
          <w:color w:val="000000"/>
          <w:sz w:val="20"/>
          <w:szCs w:val="24"/>
        </w:rPr>
        <w:t>сельского</w:t>
      </w:r>
      <w:r w:rsidRPr="00C50CE4">
        <w:rPr>
          <w:rFonts w:ascii="Arial" w:hAnsi="Arial" w:cs="Arial"/>
          <w:b/>
          <w:color w:val="000000"/>
          <w:sz w:val="20"/>
          <w:szCs w:val="24"/>
        </w:rPr>
        <w:t xml:space="preserve"> </w:t>
      </w:r>
      <w:r w:rsidR="006C18E5" w:rsidRPr="00C50CE4">
        <w:rPr>
          <w:rFonts w:ascii="Arial" w:hAnsi="Arial" w:cs="Arial"/>
          <w:b/>
          <w:color w:val="000000"/>
          <w:sz w:val="20"/>
          <w:szCs w:val="24"/>
        </w:rPr>
        <w:t>поселения</w:t>
      </w:r>
    </w:p>
    <w:p w:rsidR="006C18E5" w:rsidRPr="00C50CE4" w:rsidRDefault="006C18E5" w:rsidP="00C50CE4">
      <w:pPr>
        <w:pStyle w:val="aff6"/>
        <w:tabs>
          <w:tab w:val="left" w:pos="2445"/>
        </w:tabs>
        <w:ind w:firstLine="709"/>
        <w:jc w:val="center"/>
        <w:rPr>
          <w:rFonts w:ascii="Arial" w:hAnsi="Arial" w:cs="Arial"/>
          <w:b/>
          <w:color w:val="000000"/>
          <w:sz w:val="20"/>
          <w:szCs w:val="24"/>
        </w:rPr>
      </w:pPr>
      <w:r w:rsidRPr="00C50CE4">
        <w:rPr>
          <w:rFonts w:ascii="Arial" w:hAnsi="Arial" w:cs="Arial"/>
          <w:b/>
          <w:color w:val="000000"/>
          <w:sz w:val="20"/>
          <w:szCs w:val="24"/>
        </w:rPr>
        <w:t>р</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е</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ш</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и</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л</w:t>
      </w:r>
      <w:r w:rsidR="006358D4" w:rsidRPr="00C50CE4">
        <w:rPr>
          <w:rFonts w:ascii="Arial" w:hAnsi="Arial" w:cs="Arial"/>
          <w:b/>
          <w:color w:val="000000"/>
          <w:sz w:val="20"/>
          <w:szCs w:val="24"/>
        </w:rPr>
        <w:t xml:space="preserve"> </w:t>
      </w:r>
      <w:r w:rsidRPr="00C50CE4">
        <w:rPr>
          <w:rFonts w:ascii="Arial" w:hAnsi="Arial" w:cs="Arial"/>
          <w:b/>
          <w:color w:val="000000"/>
          <w:sz w:val="20"/>
          <w:szCs w:val="24"/>
        </w:rPr>
        <w:t>о:</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1.</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Утвердить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прилагаемый</w:t>
      </w:r>
      <w:r w:rsidR="006358D4" w:rsidRPr="00C50CE4">
        <w:rPr>
          <w:rFonts w:ascii="Arial" w:hAnsi="Arial" w:cs="Arial"/>
          <w:color w:val="000000"/>
          <w:sz w:val="20"/>
          <w:szCs w:val="24"/>
        </w:rPr>
        <w:t xml:space="preserve"> </w:t>
      </w:r>
      <w:hyperlink w:anchor="P34" w:history="1">
        <w:r w:rsidRPr="00C50CE4">
          <w:rPr>
            <w:rFonts w:ascii="Arial" w:hAnsi="Arial" w:cs="Arial"/>
            <w:color w:val="000000"/>
            <w:sz w:val="20"/>
            <w:szCs w:val="24"/>
          </w:rPr>
          <w:t>Порядок</w:t>
        </w:r>
      </w:hyperlink>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i/>
          <w:color w:val="000000"/>
          <w:sz w:val="20"/>
          <w:szCs w:val="24"/>
          <w:u w:val="single"/>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членов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семьи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Pr="00C50CE4">
        <w:rPr>
          <w:rFonts w:ascii="Arial" w:hAnsi="Arial" w:cs="Arial"/>
          <w:color w:val="000000"/>
          <w:sz w:val="20"/>
          <w:szCs w:val="24"/>
        </w:rPr>
        <w:t>н</w:t>
      </w:r>
      <w:r w:rsidRPr="00C50CE4">
        <w:rPr>
          <w:rFonts w:ascii="Arial" w:hAnsi="Arial" w:cs="Arial"/>
          <w:color w:val="000000"/>
          <w:sz w:val="20"/>
          <w:szCs w:val="24"/>
        </w:rPr>
        <w:t>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p>
    <w:p w:rsidR="000A7A69"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вступает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силу</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p>
    <w:p w:rsidR="000A7A69" w:rsidRPr="00C50CE4" w:rsidRDefault="006C18E5" w:rsidP="00C50CE4">
      <w:pPr>
        <w:pStyle w:val="aff6"/>
        <w:tabs>
          <w:tab w:val="left" w:pos="7594"/>
        </w:tabs>
        <w:ind w:firstLine="709"/>
        <w:jc w:val="both"/>
        <w:rPr>
          <w:rFonts w:ascii="Arial" w:hAnsi="Arial" w:cs="Arial"/>
          <w:color w:val="000000"/>
          <w:sz w:val="20"/>
          <w:szCs w:val="24"/>
        </w:rPr>
      </w:pPr>
      <w:r w:rsidRPr="00C50CE4">
        <w:rPr>
          <w:rFonts w:ascii="Arial" w:hAnsi="Arial" w:cs="Arial"/>
          <w:color w:val="000000"/>
          <w:sz w:val="20"/>
          <w:szCs w:val="24"/>
        </w:rPr>
        <w:t>И.о.главы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Н.А.Коротаева</w:t>
      </w:r>
    </w:p>
    <w:p w:rsidR="006C18E5" w:rsidRPr="00C50CE4" w:rsidRDefault="006358D4" w:rsidP="00C50CE4">
      <w:pPr>
        <w:pStyle w:val="aff6"/>
        <w:tabs>
          <w:tab w:val="left" w:pos="5502"/>
        </w:tabs>
        <w:ind w:firstLine="709"/>
        <w:jc w:val="both"/>
        <w:rPr>
          <w:rFonts w:ascii="Arial" w:hAnsi="Arial" w:cs="Arial"/>
          <w:color w:val="000000"/>
          <w:sz w:val="20"/>
          <w:szCs w:val="24"/>
        </w:rPr>
      </w:pPr>
      <w:r w:rsidRPr="00C50CE4">
        <w:rPr>
          <w:rFonts w:ascii="Arial" w:hAnsi="Arial" w:cs="Arial"/>
          <w:color w:val="000000"/>
          <w:sz w:val="20"/>
          <w:szCs w:val="26"/>
        </w:rPr>
        <w:t xml:space="preserve"> </w:t>
      </w:r>
      <w:r w:rsidR="006C18E5" w:rsidRPr="00C50CE4">
        <w:rPr>
          <w:rFonts w:ascii="Arial" w:hAnsi="Arial" w:cs="Arial"/>
          <w:color w:val="000000"/>
          <w:sz w:val="20"/>
          <w:szCs w:val="24"/>
        </w:rPr>
        <w:t>Утвержден</w:t>
      </w:r>
      <w:r w:rsidRPr="00C50CE4">
        <w:rPr>
          <w:rFonts w:ascii="Arial" w:hAnsi="Arial" w:cs="Arial"/>
          <w:color w:val="000000"/>
          <w:sz w:val="20"/>
          <w:szCs w:val="24"/>
        </w:rPr>
        <w:t xml:space="preserve"> </w:t>
      </w:r>
      <w:r w:rsidR="006C18E5" w:rsidRPr="00C50CE4">
        <w:rPr>
          <w:rFonts w:ascii="Arial" w:hAnsi="Arial" w:cs="Arial"/>
          <w:color w:val="000000"/>
          <w:sz w:val="20"/>
          <w:szCs w:val="24"/>
        </w:rPr>
        <w:t>решением</w:t>
      </w:r>
      <w:r w:rsidRPr="00C50CE4">
        <w:rPr>
          <w:rFonts w:ascii="Arial" w:hAnsi="Arial" w:cs="Arial"/>
          <w:color w:val="000000"/>
          <w:sz w:val="20"/>
          <w:szCs w:val="24"/>
        </w:rPr>
        <w:t xml:space="preserve"> </w:t>
      </w:r>
      <w:r w:rsidR="006C18E5" w:rsidRPr="00C50CE4">
        <w:rPr>
          <w:rFonts w:ascii="Arial" w:hAnsi="Arial" w:cs="Arial"/>
          <w:color w:val="000000"/>
          <w:sz w:val="20"/>
          <w:szCs w:val="24"/>
        </w:rPr>
        <w:t>Собрания</w:t>
      </w:r>
      <w:r w:rsidRPr="00C50CE4">
        <w:rPr>
          <w:rFonts w:ascii="Arial" w:hAnsi="Arial" w:cs="Arial"/>
          <w:color w:val="000000"/>
          <w:sz w:val="20"/>
          <w:szCs w:val="24"/>
        </w:rPr>
        <w:t xml:space="preserve"> </w:t>
      </w:r>
    </w:p>
    <w:p w:rsidR="006C18E5" w:rsidRPr="00C50CE4" w:rsidRDefault="006358D4" w:rsidP="00C50CE4">
      <w:pPr>
        <w:pStyle w:val="aff6"/>
        <w:tabs>
          <w:tab w:val="left" w:pos="5502"/>
        </w:tabs>
        <w:ind w:firstLine="709"/>
        <w:jc w:val="right"/>
        <w:rPr>
          <w:rFonts w:ascii="Arial" w:hAnsi="Arial" w:cs="Arial"/>
          <w:color w:val="000000"/>
          <w:sz w:val="20"/>
          <w:szCs w:val="24"/>
        </w:rPr>
      </w:pPr>
      <w:r w:rsidRPr="00C50CE4">
        <w:rPr>
          <w:rFonts w:ascii="Arial" w:hAnsi="Arial" w:cs="Arial"/>
          <w:color w:val="000000"/>
          <w:sz w:val="20"/>
          <w:szCs w:val="24"/>
        </w:rPr>
        <w:t xml:space="preserve"> </w:t>
      </w:r>
      <w:r w:rsidR="006C18E5" w:rsidRPr="00C50CE4">
        <w:rPr>
          <w:rFonts w:ascii="Arial" w:hAnsi="Arial" w:cs="Arial"/>
          <w:color w:val="000000"/>
          <w:sz w:val="20"/>
          <w:szCs w:val="24"/>
        </w:rPr>
        <w:t>депутатов</w:t>
      </w:r>
      <w:r w:rsidRPr="00C50CE4">
        <w:rPr>
          <w:rFonts w:ascii="Arial" w:hAnsi="Arial" w:cs="Arial"/>
          <w:color w:val="000000"/>
          <w:sz w:val="20"/>
          <w:szCs w:val="24"/>
        </w:rPr>
        <w:t xml:space="preserve"> </w:t>
      </w:r>
      <w:r w:rsidR="006C18E5" w:rsidRPr="00C50CE4">
        <w:rPr>
          <w:rFonts w:ascii="Arial" w:hAnsi="Arial" w:cs="Arial"/>
          <w:color w:val="000000"/>
          <w:sz w:val="20"/>
          <w:szCs w:val="24"/>
        </w:rPr>
        <w:t>Эльбарусовского</w:t>
      </w:r>
      <w:r w:rsidRPr="00C50CE4">
        <w:rPr>
          <w:rFonts w:ascii="Arial" w:hAnsi="Arial" w:cs="Arial"/>
          <w:color w:val="000000"/>
          <w:sz w:val="20"/>
          <w:szCs w:val="24"/>
        </w:rPr>
        <w:t xml:space="preserve"> </w:t>
      </w:r>
      <w:r w:rsidR="006C18E5" w:rsidRPr="00C50CE4">
        <w:rPr>
          <w:rFonts w:ascii="Arial" w:hAnsi="Arial" w:cs="Arial"/>
          <w:color w:val="000000"/>
          <w:sz w:val="20"/>
          <w:szCs w:val="24"/>
        </w:rPr>
        <w:t>сельского</w:t>
      </w:r>
    </w:p>
    <w:p w:rsidR="006C18E5" w:rsidRPr="00C50CE4" w:rsidRDefault="006C18E5" w:rsidP="00C50CE4">
      <w:pPr>
        <w:pStyle w:val="aff6"/>
        <w:tabs>
          <w:tab w:val="left" w:pos="5502"/>
        </w:tabs>
        <w:ind w:firstLine="709"/>
        <w:jc w:val="right"/>
        <w:rPr>
          <w:rFonts w:ascii="Arial" w:hAnsi="Arial" w:cs="Arial"/>
          <w:color w:val="000000"/>
          <w:sz w:val="20"/>
          <w:szCs w:val="24"/>
        </w:rPr>
      </w:pP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p>
    <w:p w:rsidR="006C18E5" w:rsidRPr="00C50CE4" w:rsidRDefault="006C18E5" w:rsidP="00C50CE4">
      <w:pPr>
        <w:pStyle w:val="aff6"/>
        <w:tabs>
          <w:tab w:val="left" w:pos="5502"/>
        </w:tabs>
        <w:ind w:firstLine="709"/>
        <w:jc w:val="right"/>
        <w:rPr>
          <w:rFonts w:ascii="Arial" w:hAnsi="Arial" w:cs="Arial"/>
          <w:color w:val="000000"/>
          <w:sz w:val="20"/>
          <w:szCs w:val="24"/>
        </w:rPr>
      </w:pP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p>
    <w:p w:rsidR="000A7A69" w:rsidRPr="00C50CE4" w:rsidRDefault="006C18E5" w:rsidP="00C50CE4">
      <w:pPr>
        <w:pStyle w:val="aff6"/>
        <w:tabs>
          <w:tab w:val="left" w:pos="5502"/>
        </w:tabs>
        <w:ind w:firstLine="709"/>
        <w:jc w:val="right"/>
        <w:rPr>
          <w:rFonts w:ascii="Arial" w:hAnsi="Arial" w:cs="Arial"/>
          <w:color w:val="000000"/>
          <w:sz w:val="20"/>
          <w:szCs w:val="24"/>
        </w:rPr>
      </w:pPr>
      <w:r w:rsidRPr="00C50CE4">
        <w:rPr>
          <w:rFonts w:ascii="Arial" w:hAnsi="Arial" w:cs="Arial"/>
          <w:color w:val="000000"/>
          <w:sz w:val="20"/>
          <w:szCs w:val="24"/>
        </w:rPr>
        <w:t>от</w:t>
      </w:r>
      <w:r w:rsidR="006358D4" w:rsidRPr="00C50CE4">
        <w:rPr>
          <w:rFonts w:ascii="Arial" w:hAnsi="Arial" w:cs="Arial"/>
          <w:color w:val="000000"/>
          <w:sz w:val="20"/>
          <w:szCs w:val="24"/>
        </w:rPr>
        <w:t xml:space="preserve"> </w:t>
      </w:r>
      <w:r w:rsidRPr="00C50CE4">
        <w:rPr>
          <w:rFonts w:ascii="Arial" w:hAnsi="Arial" w:cs="Arial"/>
          <w:color w:val="000000"/>
          <w:sz w:val="20"/>
          <w:szCs w:val="24"/>
        </w:rPr>
        <w:t>04</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марта</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89.2</w:t>
      </w:r>
    </w:p>
    <w:p w:rsidR="006C18E5" w:rsidRPr="00C50CE4" w:rsidRDefault="007319A9" w:rsidP="00C50CE4">
      <w:pPr>
        <w:pStyle w:val="aff6"/>
        <w:jc w:val="center"/>
        <w:rPr>
          <w:rFonts w:ascii="Arial" w:hAnsi="Arial" w:cs="Arial"/>
          <w:color w:val="000000"/>
          <w:sz w:val="20"/>
          <w:szCs w:val="24"/>
        </w:rPr>
      </w:pPr>
      <w:hyperlink w:anchor="P34" w:history="1">
        <w:r w:rsidR="006C18E5" w:rsidRPr="00C50CE4">
          <w:rPr>
            <w:rFonts w:ascii="Arial" w:hAnsi="Arial" w:cs="Arial"/>
            <w:color w:val="000000"/>
            <w:sz w:val="20"/>
            <w:szCs w:val="24"/>
          </w:rPr>
          <w:t>ПОРЯДОК</w:t>
        </w:r>
      </w:hyperlink>
    </w:p>
    <w:p w:rsidR="006C18E5" w:rsidRPr="00C50CE4" w:rsidRDefault="006C18E5" w:rsidP="00C50CE4">
      <w:pPr>
        <w:pStyle w:val="aff6"/>
        <w:jc w:val="center"/>
        <w:rPr>
          <w:rFonts w:ascii="Arial" w:hAnsi="Arial" w:cs="Arial"/>
          <w:color w:val="000000"/>
          <w:sz w:val="20"/>
          <w:szCs w:val="24"/>
        </w:rPr>
      </w:pPr>
      <w:r w:rsidRPr="00C50CE4">
        <w:rPr>
          <w:rFonts w:ascii="Arial" w:hAnsi="Arial" w:cs="Arial"/>
          <w:color w:val="000000"/>
          <w:sz w:val="20"/>
          <w:szCs w:val="24"/>
        </w:rPr>
        <w:t>представления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p>
    <w:p w:rsidR="006C18E5" w:rsidRPr="00C50CE4" w:rsidRDefault="006C18E5" w:rsidP="00C50CE4">
      <w:pPr>
        <w:pStyle w:val="aff6"/>
        <w:jc w:val="center"/>
        <w:rPr>
          <w:rFonts w:ascii="Arial" w:hAnsi="Arial" w:cs="Arial"/>
          <w:color w:val="000000"/>
          <w:sz w:val="20"/>
          <w:szCs w:val="24"/>
        </w:rPr>
      </w:pP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p>
    <w:p w:rsidR="000A7A69" w:rsidRPr="00C50CE4" w:rsidRDefault="006C18E5" w:rsidP="00C50CE4">
      <w:pPr>
        <w:pStyle w:val="aff6"/>
        <w:jc w:val="center"/>
        <w:rPr>
          <w:rFonts w:ascii="Arial" w:hAnsi="Arial" w:cs="Arial"/>
          <w:color w:val="000000"/>
          <w:sz w:val="20"/>
          <w:szCs w:val="24"/>
        </w:rPr>
      </w:pP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членов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семьи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w:t>
      </w:r>
      <w:r w:rsidRPr="00C50CE4">
        <w:rPr>
          <w:rFonts w:ascii="Arial" w:hAnsi="Arial" w:cs="Arial"/>
          <w:color w:val="000000"/>
          <w:sz w:val="20"/>
          <w:szCs w:val="24"/>
        </w:rPr>
        <w:t>з</w:t>
      </w:r>
      <w:r w:rsidRPr="00C50CE4">
        <w:rPr>
          <w:rFonts w:ascii="Arial" w:hAnsi="Arial" w:cs="Arial"/>
          <w:color w:val="000000"/>
          <w:sz w:val="20"/>
          <w:szCs w:val="24"/>
        </w:rPr>
        <w:t>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b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1.</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Порядок</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определяет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процедуру</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w:t>
      </w:r>
      <w:r w:rsidRPr="00C50CE4">
        <w:rPr>
          <w:rFonts w:ascii="Arial" w:hAnsi="Arial" w:cs="Arial"/>
          <w:color w:val="000000"/>
          <w:sz w:val="20"/>
          <w:szCs w:val="24"/>
        </w:rPr>
        <w:t>е</w:t>
      </w:r>
      <w:r w:rsidRPr="00C50CE4">
        <w:rPr>
          <w:rFonts w:ascii="Arial" w:hAnsi="Arial" w:cs="Arial"/>
          <w:color w:val="000000"/>
          <w:sz w:val="20"/>
          <w:szCs w:val="24"/>
        </w:rPr>
        <w:t>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i/>
          <w:color w:val="000000"/>
          <w:sz w:val="20"/>
          <w:szCs w:val="24"/>
          <w:u w:val="single"/>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w:t>
      </w:r>
      <w:r w:rsidRPr="00C50CE4">
        <w:rPr>
          <w:rFonts w:ascii="Arial" w:hAnsi="Arial" w:cs="Arial"/>
          <w:color w:val="000000"/>
          <w:sz w:val="20"/>
          <w:szCs w:val="24"/>
        </w:rPr>
        <w:t>о</w:t>
      </w:r>
      <w:r w:rsidRPr="00C50CE4">
        <w:rPr>
          <w:rFonts w:ascii="Arial" w:hAnsi="Arial" w:cs="Arial"/>
          <w:color w:val="000000"/>
          <w:sz w:val="20"/>
          <w:szCs w:val="24"/>
        </w:rPr>
        <w:t>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также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обязательствах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имущественного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характера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своих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супруги</w:t>
      </w:r>
      <w:r w:rsidR="006358D4" w:rsidRPr="00C50CE4">
        <w:rPr>
          <w:rFonts w:ascii="Arial" w:hAnsi="Arial" w:cs="Arial"/>
          <w:color w:val="000000"/>
          <w:sz w:val="20"/>
          <w:szCs w:val="24"/>
        </w:rPr>
        <w:t xml:space="preserve"> </w:t>
      </w:r>
      <w:r w:rsidRPr="00C50CE4">
        <w:rPr>
          <w:rFonts w:ascii="Arial" w:hAnsi="Arial" w:cs="Arial"/>
          <w:color w:val="000000"/>
          <w:sz w:val="20"/>
          <w:szCs w:val="24"/>
        </w:rPr>
        <w:t>(супруга)</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несовершеннолетних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детей</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(далее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соответственно</w:t>
      </w:r>
      <w:r w:rsidR="006358D4" w:rsidRPr="00C50CE4">
        <w:rPr>
          <w:rFonts w:ascii="Arial" w:hAnsi="Arial" w:cs="Arial"/>
          <w:color w:val="000000"/>
          <w:sz w:val="20"/>
          <w:szCs w:val="24"/>
        </w:rPr>
        <w:t xml:space="preserve"> </w:t>
      </w:r>
      <w:r w:rsidRPr="00C50CE4">
        <w:rPr>
          <w:rFonts w:ascii="Arial" w:hAnsi="Arial" w:cs="Arial"/>
          <w:color w:val="000000"/>
          <w:sz w:val="20"/>
          <w:szCs w:val="24"/>
        </w:rPr>
        <w:t>–</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Порядок,</w:t>
      </w:r>
      <w:r w:rsidR="006358D4" w:rsidRPr="00C50CE4">
        <w:rPr>
          <w:rFonts w:ascii="Arial" w:hAnsi="Arial" w:cs="Arial"/>
          <w:color w:val="000000"/>
          <w:sz w:val="20"/>
          <w:szCs w:val="24"/>
        </w:rPr>
        <w:t xml:space="preserve"> </w:t>
      </w:r>
      <w:r w:rsidRPr="00C50CE4">
        <w:rPr>
          <w:rFonts w:ascii="Arial" w:hAnsi="Arial" w:cs="Arial"/>
          <w:color w:val="000000"/>
          <w:sz w:val="20"/>
          <w:szCs w:val="24"/>
        </w:rPr>
        <w:t>св</w:t>
      </w:r>
      <w:r w:rsidRPr="00C50CE4">
        <w:rPr>
          <w:rFonts w:ascii="Arial" w:hAnsi="Arial" w:cs="Arial"/>
          <w:color w:val="000000"/>
          <w:sz w:val="20"/>
          <w:szCs w:val="24"/>
        </w:rPr>
        <w:t>е</w:t>
      </w:r>
      <w:r w:rsidRPr="00C50CE4">
        <w:rPr>
          <w:rFonts w:ascii="Arial" w:hAnsi="Arial" w:cs="Arial"/>
          <w:color w:val="000000"/>
          <w:sz w:val="20"/>
          <w:szCs w:val="24"/>
        </w:rPr>
        <w:t>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используются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понятия,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предусмотренные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Федеральными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законами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«Об</w:t>
      </w:r>
      <w:r w:rsidR="006358D4" w:rsidRPr="00C50CE4">
        <w:rPr>
          <w:rFonts w:ascii="Arial" w:hAnsi="Arial" w:cs="Arial"/>
          <w:color w:val="000000"/>
          <w:sz w:val="20"/>
          <w:szCs w:val="24"/>
        </w:rPr>
        <w:t xml:space="preserve"> </w:t>
      </w:r>
      <w:r w:rsidRPr="00C50CE4">
        <w:rPr>
          <w:rFonts w:ascii="Arial" w:hAnsi="Arial" w:cs="Arial"/>
          <w:color w:val="000000"/>
          <w:sz w:val="20"/>
          <w:szCs w:val="24"/>
        </w:rPr>
        <w:t>общих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принципах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организации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местного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самоуправления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Российской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Федерации»,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противодействии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контроле</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расходов</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государственные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доходам».</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представляются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i/>
          <w:color w:val="000000"/>
          <w:sz w:val="20"/>
          <w:szCs w:val="24"/>
          <w:u w:val="single"/>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ежегодно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позднее</w:t>
      </w:r>
      <w:r w:rsidR="006358D4" w:rsidRPr="00C50CE4">
        <w:rPr>
          <w:rFonts w:ascii="Arial" w:hAnsi="Arial" w:cs="Arial"/>
          <w:color w:val="000000"/>
          <w:sz w:val="20"/>
          <w:szCs w:val="24"/>
        </w:rPr>
        <w:t xml:space="preserve"> </w:t>
      </w:r>
      <w:r w:rsidRPr="00C50CE4">
        <w:rPr>
          <w:rFonts w:ascii="Arial" w:hAnsi="Arial" w:cs="Arial"/>
          <w:color w:val="000000"/>
          <w:sz w:val="20"/>
          <w:szCs w:val="24"/>
        </w:rPr>
        <w:t>30</w:t>
      </w:r>
      <w:r w:rsidR="006358D4" w:rsidRPr="00C50CE4">
        <w:rPr>
          <w:rFonts w:ascii="Arial" w:hAnsi="Arial" w:cs="Arial"/>
          <w:color w:val="000000"/>
          <w:sz w:val="20"/>
          <w:szCs w:val="24"/>
        </w:rPr>
        <w:t xml:space="preserve"> </w:t>
      </w:r>
      <w:r w:rsidRPr="00C50CE4">
        <w:rPr>
          <w:rFonts w:ascii="Arial" w:hAnsi="Arial" w:cs="Arial"/>
          <w:color w:val="000000"/>
          <w:sz w:val="20"/>
          <w:szCs w:val="24"/>
        </w:rPr>
        <w:t>апреля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года,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следующего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отчетным,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форме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согласно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приложению</w:t>
      </w:r>
      <w:r w:rsidR="006358D4" w:rsidRPr="00C50CE4">
        <w:rPr>
          <w:rFonts w:ascii="Arial" w:hAnsi="Arial" w:cs="Arial"/>
          <w:color w:val="000000"/>
          <w:sz w:val="20"/>
          <w:szCs w:val="24"/>
        </w:rPr>
        <w:t xml:space="preserve"> </w:t>
      </w:r>
      <w:r w:rsidRPr="00C50CE4">
        <w:rPr>
          <w:rFonts w:ascii="Arial" w:hAnsi="Arial" w:cs="Arial"/>
          <w:color w:val="000000"/>
          <w:sz w:val="20"/>
          <w:szCs w:val="24"/>
        </w:rPr>
        <w:t>к</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Порядку.</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3.</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представляются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администрацию</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лицу,</w:t>
      </w:r>
      <w:r w:rsidR="006358D4" w:rsidRPr="00C50CE4">
        <w:rPr>
          <w:rFonts w:ascii="Arial" w:hAnsi="Arial" w:cs="Arial"/>
          <w:color w:val="000000"/>
          <w:sz w:val="20"/>
          <w:szCs w:val="24"/>
        </w:rPr>
        <w:t xml:space="preserve"> </w:t>
      </w:r>
      <w:r w:rsidRPr="00C50CE4">
        <w:rPr>
          <w:rFonts w:ascii="Arial" w:hAnsi="Arial" w:cs="Arial"/>
          <w:color w:val="000000"/>
          <w:sz w:val="20"/>
          <w:szCs w:val="24"/>
        </w:rPr>
        <w:t>ответственному</w:t>
      </w:r>
      <w:r w:rsidR="006358D4" w:rsidRPr="00C50CE4">
        <w:rPr>
          <w:rFonts w:ascii="Arial" w:hAnsi="Arial" w:cs="Arial"/>
          <w:color w:val="000000"/>
          <w:sz w:val="20"/>
          <w:szCs w:val="24"/>
        </w:rPr>
        <w:t xml:space="preserve"> </w:t>
      </w:r>
      <w:r w:rsidRPr="00C50CE4">
        <w:rPr>
          <w:rFonts w:ascii="Arial" w:hAnsi="Arial" w:cs="Arial"/>
          <w:color w:val="000000"/>
          <w:sz w:val="20"/>
          <w:szCs w:val="24"/>
        </w:rPr>
        <w:t>за</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работу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профилактике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коррупционных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правонарушений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4.</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если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замещающее</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обнаружило,</w:t>
      </w:r>
      <w:r w:rsidR="006358D4" w:rsidRPr="00C50CE4">
        <w:rPr>
          <w:rFonts w:ascii="Arial" w:hAnsi="Arial" w:cs="Arial"/>
          <w:color w:val="000000"/>
          <w:sz w:val="20"/>
          <w:szCs w:val="24"/>
        </w:rPr>
        <w:t xml:space="preserve"> </w:t>
      </w:r>
      <w:r w:rsidRPr="00C50CE4">
        <w:rPr>
          <w:rFonts w:ascii="Arial" w:hAnsi="Arial" w:cs="Arial"/>
          <w:color w:val="000000"/>
          <w:sz w:val="20"/>
          <w:szCs w:val="24"/>
        </w:rPr>
        <w:t>что</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представленных</w:t>
      </w:r>
      <w:r w:rsidR="006358D4" w:rsidRPr="00C50CE4">
        <w:rPr>
          <w:rFonts w:ascii="Arial" w:hAnsi="Arial" w:cs="Arial"/>
          <w:color w:val="000000"/>
          <w:sz w:val="20"/>
          <w:szCs w:val="24"/>
        </w:rPr>
        <w:t xml:space="preserve"> </w:t>
      </w:r>
      <w:r w:rsidRPr="00C50CE4">
        <w:rPr>
          <w:rFonts w:ascii="Arial" w:hAnsi="Arial" w:cs="Arial"/>
          <w:color w:val="000000"/>
          <w:sz w:val="20"/>
          <w:szCs w:val="24"/>
        </w:rPr>
        <w:t>им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сведениях</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отражены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или</w:t>
      </w:r>
      <w:r w:rsidR="006358D4" w:rsidRPr="00C50CE4">
        <w:rPr>
          <w:rFonts w:ascii="Arial" w:hAnsi="Arial" w:cs="Arial"/>
          <w:color w:val="000000"/>
          <w:sz w:val="20"/>
          <w:szCs w:val="24"/>
        </w:rPr>
        <w:t xml:space="preserve"> </w:t>
      </w:r>
      <w:r w:rsidRPr="00C50CE4">
        <w:rPr>
          <w:rFonts w:ascii="Arial" w:hAnsi="Arial" w:cs="Arial"/>
          <w:color w:val="000000"/>
          <w:sz w:val="20"/>
          <w:szCs w:val="24"/>
        </w:rPr>
        <w:t>не</w:t>
      </w:r>
      <w:r w:rsidR="006358D4" w:rsidRPr="00C50CE4">
        <w:rPr>
          <w:rFonts w:ascii="Arial" w:hAnsi="Arial" w:cs="Arial"/>
          <w:color w:val="000000"/>
          <w:sz w:val="20"/>
          <w:szCs w:val="24"/>
        </w:rPr>
        <w:t xml:space="preserve"> </w:t>
      </w:r>
      <w:r w:rsidRPr="00C50CE4">
        <w:rPr>
          <w:rFonts w:ascii="Arial" w:hAnsi="Arial" w:cs="Arial"/>
          <w:color w:val="000000"/>
          <w:sz w:val="20"/>
          <w:szCs w:val="24"/>
        </w:rPr>
        <w:t>полностью</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отр</w:t>
      </w:r>
      <w:r w:rsidRPr="00C50CE4">
        <w:rPr>
          <w:rFonts w:ascii="Arial" w:hAnsi="Arial" w:cs="Arial"/>
          <w:color w:val="000000"/>
          <w:sz w:val="20"/>
          <w:szCs w:val="24"/>
        </w:rPr>
        <w:t>а</w:t>
      </w:r>
      <w:r w:rsidRPr="00C50CE4">
        <w:rPr>
          <w:rFonts w:ascii="Arial" w:hAnsi="Arial" w:cs="Arial"/>
          <w:color w:val="000000"/>
          <w:sz w:val="20"/>
          <w:szCs w:val="24"/>
        </w:rPr>
        <w:t>жены</w:t>
      </w:r>
      <w:r w:rsidR="006358D4" w:rsidRPr="00C50CE4">
        <w:rPr>
          <w:rFonts w:ascii="Arial" w:hAnsi="Arial" w:cs="Arial"/>
          <w:color w:val="000000"/>
          <w:sz w:val="20"/>
          <w:szCs w:val="24"/>
        </w:rPr>
        <w:t xml:space="preserve"> </w:t>
      </w:r>
      <w:r w:rsidRPr="00C50CE4">
        <w:rPr>
          <w:rFonts w:ascii="Arial" w:hAnsi="Arial" w:cs="Arial"/>
          <w:color w:val="000000"/>
          <w:sz w:val="20"/>
          <w:szCs w:val="24"/>
        </w:rPr>
        <w:t>какие-либо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либо</w:t>
      </w:r>
      <w:r w:rsidR="006358D4" w:rsidRPr="00C50CE4">
        <w:rPr>
          <w:rFonts w:ascii="Arial" w:hAnsi="Arial" w:cs="Arial"/>
          <w:color w:val="000000"/>
          <w:sz w:val="20"/>
          <w:szCs w:val="24"/>
        </w:rPr>
        <w:t xml:space="preserve"> </w:t>
      </w:r>
      <w:r w:rsidRPr="00C50CE4">
        <w:rPr>
          <w:rFonts w:ascii="Arial" w:hAnsi="Arial" w:cs="Arial"/>
          <w:color w:val="000000"/>
          <w:sz w:val="20"/>
          <w:szCs w:val="24"/>
        </w:rPr>
        <w:t>имеются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ошибки,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оно</w:t>
      </w:r>
      <w:r w:rsidR="006358D4" w:rsidRPr="00C50CE4">
        <w:rPr>
          <w:rFonts w:ascii="Arial" w:hAnsi="Arial" w:cs="Arial"/>
          <w:color w:val="000000"/>
          <w:sz w:val="20"/>
          <w:szCs w:val="24"/>
        </w:rPr>
        <w:t xml:space="preserve"> </w:t>
      </w:r>
      <w:r w:rsidRPr="00C50CE4">
        <w:rPr>
          <w:rFonts w:ascii="Arial" w:hAnsi="Arial" w:cs="Arial"/>
          <w:color w:val="000000"/>
          <w:sz w:val="20"/>
          <w:szCs w:val="24"/>
        </w:rPr>
        <w:t>вправе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представить</w:t>
      </w:r>
      <w:r w:rsidR="006358D4" w:rsidRPr="00C50CE4">
        <w:rPr>
          <w:rFonts w:ascii="Arial" w:hAnsi="Arial" w:cs="Arial"/>
          <w:color w:val="000000"/>
          <w:sz w:val="20"/>
          <w:szCs w:val="24"/>
        </w:rPr>
        <w:t xml:space="preserve"> </w:t>
      </w:r>
      <w:r w:rsidRPr="00C50CE4">
        <w:rPr>
          <w:rFonts w:ascii="Arial" w:hAnsi="Arial" w:cs="Arial"/>
          <w:color w:val="000000"/>
          <w:sz w:val="20"/>
          <w:szCs w:val="24"/>
        </w:rPr>
        <w:t>уточненные</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одного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месяца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истечения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срока,</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предусмо</w:t>
      </w:r>
      <w:r w:rsidRPr="00C50CE4">
        <w:rPr>
          <w:rFonts w:ascii="Arial" w:hAnsi="Arial" w:cs="Arial"/>
          <w:color w:val="000000"/>
          <w:sz w:val="20"/>
          <w:szCs w:val="24"/>
        </w:rPr>
        <w:t>т</w:t>
      </w:r>
      <w:r w:rsidRPr="00C50CE4">
        <w:rPr>
          <w:rFonts w:ascii="Arial" w:hAnsi="Arial" w:cs="Arial"/>
          <w:color w:val="000000"/>
          <w:sz w:val="20"/>
          <w:szCs w:val="24"/>
        </w:rPr>
        <w:t>ренного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пунктом</w:t>
      </w:r>
      <w:r w:rsidR="006358D4" w:rsidRPr="00C50CE4">
        <w:rPr>
          <w:rFonts w:ascii="Arial" w:hAnsi="Arial" w:cs="Arial"/>
          <w:color w:val="000000"/>
          <w:sz w:val="20"/>
          <w:szCs w:val="24"/>
        </w:rPr>
        <w:t xml:space="preserve"> </w:t>
      </w:r>
      <w:r w:rsidRPr="00C50CE4">
        <w:rPr>
          <w:rFonts w:ascii="Arial" w:hAnsi="Arial" w:cs="Arial"/>
          <w:color w:val="000000"/>
          <w:sz w:val="20"/>
          <w:szCs w:val="24"/>
        </w:rPr>
        <w:t>2</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настоящего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Порядка.</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5.</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предусмотренном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решением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Собрания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депутатов</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w:t>
      </w:r>
      <w:r w:rsidRPr="00C50CE4">
        <w:rPr>
          <w:rFonts w:ascii="Arial" w:hAnsi="Arial" w:cs="Arial"/>
          <w:color w:val="000000"/>
          <w:sz w:val="20"/>
          <w:szCs w:val="24"/>
        </w:rPr>
        <w:t>о</w:t>
      </w:r>
      <w:r w:rsidRPr="00C50CE4">
        <w:rPr>
          <w:rFonts w:ascii="Arial" w:hAnsi="Arial" w:cs="Arial"/>
          <w:color w:val="000000"/>
          <w:sz w:val="20"/>
          <w:szCs w:val="24"/>
        </w:rPr>
        <w:t>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размещаются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информационно-телекоммуникационной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а</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случае</w:t>
      </w:r>
      <w:r w:rsidR="006358D4" w:rsidRPr="00C50CE4">
        <w:rPr>
          <w:rFonts w:ascii="Arial" w:hAnsi="Arial" w:cs="Arial"/>
          <w:color w:val="000000"/>
          <w:sz w:val="20"/>
          <w:szCs w:val="24"/>
        </w:rPr>
        <w:t xml:space="preserve"> </w:t>
      </w:r>
      <w:r w:rsidRPr="00C50CE4">
        <w:rPr>
          <w:rFonts w:ascii="Arial" w:hAnsi="Arial" w:cs="Arial"/>
          <w:color w:val="000000"/>
          <w:sz w:val="20"/>
          <w:szCs w:val="24"/>
        </w:rPr>
        <w:t>отсутствия</w:t>
      </w:r>
      <w:r w:rsidR="006358D4" w:rsidRPr="00C50CE4">
        <w:rPr>
          <w:rFonts w:ascii="Arial" w:hAnsi="Arial" w:cs="Arial"/>
          <w:color w:val="000000"/>
          <w:sz w:val="20"/>
          <w:szCs w:val="24"/>
        </w:rPr>
        <w:t xml:space="preserve"> </w:t>
      </w:r>
      <w:r w:rsidRPr="00C50CE4">
        <w:rPr>
          <w:rFonts w:ascii="Arial" w:hAnsi="Arial" w:cs="Arial"/>
          <w:color w:val="000000"/>
          <w:sz w:val="20"/>
          <w:szCs w:val="24"/>
        </w:rPr>
        <w:t>этих</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сведений</w:t>
      </w:r>
      <w:r w:rsidR="006358D4" w:rsidRPr="00C50CE4">
        <w:rPr>
          <w:rFonts w:ascii="Arial" w:hAnsi="Arial" w:cs="Arial"/>
          <w:color w:val="000000"/>
          <w:sz w:val="20"/>
          <w:szCs w:val="24"/>
        </w:rPr>
        <w:t xml:space="preserve"> </w:t>
      </w:r>
      <w:r w:rsidRPr="00C50CE4">
        <w:rPr>
          <w:rFonts w:ascii="Arial" w:hAnsi="Arial" w:cs="Arial"/>
          <w:color w:val="000000"/>
          <w:sz w:val="20"/>
          <w:szCs w:val="24"/>
        </w:rPr>
        <w:t>на</w:t>
      </w:r>
      <w:r w:rsidR="006358D4" w:rsidRPr="00C50CE4">
        <w:rPr>
          <w:rFonts w:ascii="Arial" w:hAnsi="Arial" w:cs="Arial"/>
          <w:color w:val="000000"/>
          <w:sz w:val="20"/>
          <w:szCs w:val="24"/>
        </w:rPr>
        <w:t xml:space="preserve"> </w:t>
      </w:r>
      <w:r w:rsidRPr="00C50CE4">
        <w:rPr>
          <w:rFonts w:ascii="Arial" w:hAnsi="Arial" w:cs="Arial"/>
          <w:color w:val="000000"/>
          <w:sz w:val="20"/>
          <w:szCs w:val="24"/>
        </w:rPr>
        <w:t>официальном</w:t>
      </w:r>
      <w:r w:rsidR="006358D4" w:rsidRPr="00C50CE4">
        <w:rPr>
          <w:rFonts w:ascii="Arial" w:hAnsi="Arial" w:cs="Arial"/>
          <w:color w:val="000000"/>
          <w:sz w:val="20"/>
          <w:szCs w:val="24"/>
        </w:rPr>
        <w:t xml:space="preserve"> </w:t>
      </w:r>
      <w:r w:rsidRPr="00C50CE4">
        <w:rPr>
          <w:rFonts w:ascii="Arial" w:hAnsi="Arial" w:cs="Arial"/>
          <w:color w:val="000000"/>
          <w:sz w:val="20"/>
          <w:szCs w:val="24"/>
        </w:rPr>
        <w:t>сайте</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предоставляются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средствам</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массовой</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информации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опубликования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запросам.</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6.</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представляемые</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соответствии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с</w:t>
      </w:r>
      <w:r w:rsidR="006358D4" w:rsidRPr="00C50CE4">
        <w:rPr>
          <w:rFonts w:ascii="Arial" w:hAnsi="Arial" w:cs="Arial"/>
          <w:color w:val="000000"/>
          <w:sz w:val="20"/>
          <w:szCs w:val="24"/>
        </w:rPr>
        <w:t xml:space="preserve"> </w:t>
      </w:r>
      <w:r w:rsidRPr="00C50CE4">
        <w:rPr>
          <w:rFonts w:ascii="Arial" w:hAnsi="Arial" w:cs="Arial"/>
          <w:color w:val="000000"/>
          <w:sz w:val="20"/>
          <w:szCs w:val="24"/>
        </w:rPr>
        <w:t>настоящим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Порядком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лицом,</w:t>
      </w:r>
      <w:r w:rsidR="006358D4" w:rsidRPr="00C50CE4">
        <w:rPr>
          <w:rFonts w:ascii="Arial" w:hAnsi="Arial" w:cs="Arial"/>
          <w:color w:val="000000"/>
          <w:sz w:val="20"/>
          <w:szCs w:val="24"/>
        </w:rPr>
        <w:t xml:space="preserve"> </w:t>
      </w:r>
      <w:r w:rsidRPr="00C50CE4">
        <w:rPr>
          <w:rFonts w:ascii="Arial" w:hAnsi="Arial" w:cs="Arial"/>
          <w:color w:val="000000"/>
          <w:sz w:val="20"/>
          <w:szCs w:val="24"/>
        </w:rPr>
        <w:t>замещающим</w:t>
      </w:r>
      <w:r w:rsidR="006358D4" w:rsidRPr="00C50CE4">
        <w:rPr>
          <w:rFonts w:ascii="Arial" w:hAnsi="Arial" w:cs="Arial"/>
          <w:color w:val="000000"/>
          <w:sz w:val="20"/>
          <w:szCs w:val="24"/>
        </w:rPr>
        <w:t xml:space="preserve"> </w:t>
      </w:r>
      <w:r w:rsidRPr="00C50CE4">
        <w:rPr>
          <w:rFonts w:ascii="Arial" w:hAnsi="Arial" w:cs="Arial"/>
          <w:color w:val="000000"/>
          <w:sz w:val="20"/>
          <w:szCs w:val="24"/>
        </w:rPr>
        <w:t>должность</w:t>
      </w:r>
      <w:r w:rsidR="006358D4" w:rsidRPr="00C50CE4">
        <w:rPr>
          <w:rFonts w:ascii="Arial" w:hAnsi="Arial" w:cs="Arial"/>
          <w:color w:val="000000"/>
          <w:sz w:val="20"/>
          <w:szCs w:val="24"/>
        </w:rPr>
        <w:t xml:space="preserve"> </w:t>
      </w:r>
      <w:r w:rsidRPr="00C50CE4">
        <w:rPr>
          <w:rFonts w:ascii="Arial" w:hAnsi="Arial" w:cs="Arial"/>
          <w:color w:val="000000"/>
          <w:sz w:val="20"/>
          <w:szCs w:val="24"/>
        </w:rPr>
        <w:t>главы</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контракту,</w:t>
      </w:r>
      <w:r w:rsidR="006358D4" w:rsidRPr="00C50CE4">
        <w:rPr>
          <w:rFonts w:ascii="Arial" w:hAnsi="Arial" w:cs="Arial"/>
          <w:color w:val="000000"/>
          <w:sz w:val="20"/>
          <w:szCs w:val="24"/>
        </w:rPr>
        <w:t xml:space="preserve"> </w:t>
      </w:r>
      <w:r w:rsidRPr="00C50CE4">
        <w:rPr>
          <w:rFonts w:ascii="Arial" w:hAnsi="Arial" w:cs="Arial"/>
          <w:color w:val="000000"/>
          <w:sz w:val="20"/>
          <w:szCs w:val="24"/>
        </w:rPr>
        <w:t>хранятся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администрации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Мариинско-Посадского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течение</w:t>
      </w:r>
      <w:r w:rsidR="006358D4" w:rsidRPr="00C50CE4">
        <w:rPr>
          <w:rFonts w:ascii="Arial" w:hAnsi="Arial" w:cs="Arial"/>
          <w:color w:val="000000"/>
          <w:sz w:val="20"/>
          <w:szCs w:val="24"/>
        </w:rPr>
        <w:t xml:space="preserve"> </w:t>
      </w:r>
      <w:r w:rsidRPr="00C50CE4">
        <w:rPr>
          <w:rFonts w:ascii="Arial" w:hAnsi="Arial" w:cs="Arial"/>
          <w:color w:val="000000"/>
          <w:sz w:val="20"/>
          <w:szCs w:val="24"/>
        </w:rPr>
        <w:t>пяти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лет</w:t>
      </w:r>
      <w:r w:rsidR="006358D4" w:rsidRPr="00C50CE4">
        <w:rPr>
          <w:rFonts w:ascii="Arial" w:hAnsi="Arial" w:cs="Arial"/>
          <w:color w:val="000000"/>
          <w:sz w:val="20"/>
          <w:szCs w:val="24"/>
        </w:rPr>
        <w:t xml:space="preserve"> </w:t>
      </w:r>
      <w:r w:rsidRPr="00C50CE4">
        <w:rPr>
          <w:rFonts w:ascii="Arial" w:hAnsi="Arial" w:cs="Arial"/>
          <w:color w:val="000000"/>
          <w:sz w:val="20"/>
          <w:szCs w:val="24"/>
        </w:rPr>
        <w:t>со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дня</w:t>
      </w:r>
      <w:r w:rsidR="006358D4" w:rsidRPr="00C50CE4">
        <w:rPr>
          <w:rFonts w:ascii="Arial" w:hAnsi="Arial" w:cs="Arial"/>
          <w:color w:val="000000"/>
          <w:sz w:val="20"/>
          <w:szCs w:val="24"/>
        </w:rPr>
        <w:t xml:space="preserve"> </w:t>
      </w:r>
      <w:r w:rsidRPr="00C50CE4">
        <w:rPr>
          <w:rFonts w:ascii="Arial" w:hAnsi="Arial" w:cs="Arial"/>
          <w:color w:val="000000"/>
          <w:sz w:val="20"/>
          <w:szCs w:val="24"/>
        </w:rPr>
        <w:t>их</w:t>
      </w:r>
      <w:r w:rsidR="006358D4" w:rsidRPr="00C50CE4">
        <w:rPr>
          <w:rFonts w:ascii="Arial" w:hAnsi="Arial" w:cs="Arial"/>
          <w:color w:val="000000"/>
          <w:sz w:val="20"/>
          <w:szCs w:val="24"/>
        </w:rPr>
        <w:t xml:space="preserve"> </w:t>
      </w:r>
      <w:r w:rsidRPr="00C50CE4">
        <w:rPr>
          <w:rFonts w:ascii="Arial" w:hAnsi="Arial" w:cs="Arial"/>
          <w:color w:val="000000"/>
          <w:sz w:val="20"/>
          <w:szCs w:val="24"/>
        </w:rPr>
        <w:t>представления.</w:t>
      </w:r>
    </w:p>
    <w:p w:rsidR="006C18E5" w:rsidRPr="00C50CE4" w:rsidRDefault="006C18E5" w:rsidP="00C50CE4">
      <w:pPr>
        <w:pStyle w:val="aff6"/>
        <w:ind w:firstLine="709"/>
        <w:jc w:val="both"/>
        <w:rPr>
          <w:rFonts w:ascii="Arial" w:hAnsi="Arial" w:cs="Arial"/>
          <w:color w:val="000000"/>
          <w:sz w:val="20"/>
          <w:szCs w:val="24"/>
        </w:rPr>
      </w:pPr>
      <w:r w:rsidRPr="00C50CE4">
        <w:rPr>
          <w:rFonts w:ascii="Arial" w:hAnsi="Arial" w:cs="Arial"/>
          <w:color w:val="000000"/>
          <w:sz w:val="20"/>
          <w:szCs w:val="24"/>
        </w:rPr>
        <w:t>По</w:t>
      </w:r>
      <w:r w:rsidR="006358D4" w:rsidRPr="00C50CE4">
        <w:rPr>
          <w:rFonts w:ascii="Arial" w:hAnsi="Arial" w:cs="Arial"/>
          <w:color w:val="000000"/>
          <w:sz w:val="20"/>
          <w:szCs w:val="24"/>
        </w:rPr>
        <w:t xml:space="preserve"> </w:t>
      </w:r>
      <w:r w:rsidRPr="00C50CE4">
        <w:rPr>
          <w:rFonts w:ascii="Arial" w:hAnsi="Arial" w:cs="Arial"/>
          <w:color w:val="000000"/>
          <w:sz w:val="20"/>
          <w:szCs w:val="24"/>
        </w:rPr>
        <w:t>истечении</w:t>
      </w:r>
      <w:r w:rsidR="006358D4" w:rsidRPr="00C50CE4">
        <w:rPr>
          <w:rFonts w:ascii="Arial" w:hAnsi="Arial" w:cs="Arial"/>
          <w:color w:val="000000"/>
          <w:sz w:val="20"/>
          <w:szCs w:val="24"/>
        </w:rPr>
        <w:t xml:space="preserve"> </w:t>
      </w:r>
      <w:r w:rsidRPr="00C50CE4">
        <w:rPr>
          <w:rFonts w:ascii="Arial" w:hAnsi="Arial" w:cs="Arial"/>
          <w:color w:val="000000"/>
          <w:sz w:val="20"/>
          <w:szCs w:val="24"/>
        </w:rPr>
        <w:t>указанного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срока</w:t>
      </w:r>
      <w:r w:rsidR="006358D4" w:rsidRPr="00C50CE4">
        <w:rPr>
          <w:rFonts w:ascii="Arial" w:hAnsi="Arial" w:cs="Arial"/>
          <w:color w:val="000000"/>
          <w:sz w:val="20"/>
          <w:szCs w:val="24"/>
        </w:rPr>
        <w:t xml:space="preserve"> </w:t>
      </w:r>
      <w:r w:rsidRPr="00C50CE4">
        <w:rPr>
          <w:rFonts w:ascii="Arial" w:hAnsi="Arial" w:cs="Arial"/>
          <w:color w:val="000000"/>
          <w:sz w:val="20"/>
          <w:szCs w:val="24"/>
        </w:rPr>
        <w:t>сведения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о</w:t>
      </w:r>
      <w:r w:rsidR="006358D4" w:rsidRPr="00C50CE4">
        <w:rPr>
          <w:rFonts w:ascii="Arial" w:hAnsi="Arial" w:cs="Arial"/>
          <w:color w:val="000000"/>
          <w:sz w:val="20"/>
          <w:szCs w:val="24"/>
        </w:rPr>
        <w:t xml:space="preserve"> </w:t>
      </w:r>
      <w:r w:rsidRPr="00C50CE4">
        <w:rPr>
          <w:rFonts w:ascii="Arial" w:hAnsi="Arial" w:cs="Arial"/>
          <w:color w:val="000000"/>
          <w:sz w:val="20"/>
          <w:szCs w:val="24"/>
        </w:rPr>
        <w:t>доходах</w:t>
      </w:r>
      <w:r w:rsidR="006358D4" w:rsidRPr="00C50CE4">
        <w:rPr>
          <w:rFonts w:ascii="Arial" w:hAnsi="Arial" w:cs="Arial"/>
          <w:color w:val="000000"/>
          <w:sz w:val="20"/>
          <w:szCs w:val="24"/>
        </w:rPr>
        <w:t xml:space="preserve"> </w:t>
      </w:r>
      <w:r w:rsidRPr="00C50CE4">
        <w:rPr>
          <w:rFonts w:ascii="Arial" w:hAnsi="Arial" w:cs="Arial"/>
          <w:color w:val="000000"/>
          <w:sz w:val="20"/>
          <w:szCs w:val="24"/>
        </w:rPr>
        <w:t>для</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размещения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сети</w:t>
      </w:r>
      <w:r w:rsidR="006358D4" w:rsidRPr="00C50CE4">
        <w:rPr>
          <w:rFonts w:ascii="Arial" w:hAnsi="Arial" w:cs="Arial"/>
          <w:color w:val="000000"/>
          <w:sz w:val="20"/>
          <w:szCs w:val="24"/>
        </w:rPr>
        <w:t xml:space="preserve"> </w:t>
      </w:r>
      <w:r w:rsidRPr="00C50CE4">
        <w:rPr>
          <w:rFonts w:ascii="Arial" w:hAnsi="Arial" w:cs="Arial"/>
          <w:color w:val="000000"/>
          <w:sz w:val="20"/>
          <w:szCs w:val="24"/>
        </w:rPr>
        <w:t>«Интернет»</w:t>
      </w:r>
      <w:r w:rsidR="006358D4" w:rsidRPr="00C50CE4">
        <w:rPr>
          <w:rFonts w:ascii="Arial" w:hAnsi="Arial" w:cs="Arial"/>
          <w:color w:val="000000"/>
          <w:sz w:val="20"/>
          <w:szCs w:val="24"/>
        </w:rPr>
        <w:t xml:space="preserve"> </w:t>
      </w:r>
      <w:r w:rsidRPr="00C50CE4">
        <w:rPr>
          <w:rFonts w:ascii="Arial" w:hAnsi="Arial" w:cs="Arial"/>
          <w:color w:val="000000"/>
          <w:sz w:val="20"/>
          <w:szCs w:val="24"/>
        </w:rPr>
        <w:t>передаются</w:t>
      </w:r>
      <w:r w:rsidR="006358D4" w:rsidRPr="00C50CE4">
        <w:rPr>
          <w:rFonts w:ascii="Arial" w:hAnsi="Arial" w:cs="Arial"/>
          <w:color w:val="000000"/>
          <w:sz w:val="20"/>
          <w:szCs w:val="24"/>
        </w:rPr>
        <w:t xml:space="preserve"> </w:t>
      </w:r>
      <w:r w:rsidRPr="00C50CE4">
        <w:rPr>
          <w:rFonts w:ascii="Arial" w:hAnsi="Arial" w:cs="Arial"/>
          <w:color w:val="000000"/>
          <w:sz w:val="20"/>
          <w:szCs w:val="24"/>
        </w:rPr>
        <w:t>в</w:t>
      </w:r>
      <w:r w:rsidR="006358D4" w:rsidRPr="00C50CE4">
        <w:rPr>
          <w:rFonts w:ascii="Arial" w:hAnsi="Arial" w:cs="Arial"/>
          <w:color w:val="000000"/>
          <w:sz w:val="20"/>
          <w:szCs w:val="24"/>
        </w:rPr>
        <w:t xml:space="preserve"> </w:t>
      </w:r>
      <w:r w:rsidRPr="00C50CE4">
        <w:rPr>
          <w:rFonts w:ascii="Arial" w:hAnsi="Arial" w:cs="Arial"/>
          <w:color w:val="000000"/>
          <w:sz w:val="20"/>
          <w:szCs w:val="24"/>
        </w:rPr>
        <w:t>архив</w:t>
      </w:r>
      <w:r w:rsidR="006358D4" w:rsidRPr="00C50CE4">
        <w:rPr>
          <w:rFonts w:ascii="Arial" w:hAnsi="Arial" w:cs="Arial"/>
          <w:color w:val="000000"/>
          <w:sz w:val="20"/>
          <w:szCs w:val="24"/>
        </w:rPr>
        <w:t xml:space="preserve"> </w:t>
      </w:r>
      <w:r w:rsidRPr="00C50CE4">
        <w:rPr>
          <w:rFonts w:ascii="Arial" w:hAnsi="Arial" w:cs="Arial"/>
          <w:color w:val="000000"/>
          <w:sz w:val="20"/>
          <w:szCs w:val="24"/>
        </w:rPr>
        <w:t>Эльбарусовского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сельского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поселения</w:t>
      </w:r>
      <w:r w:rsidR="006358D4" w:rsidRPr="00C50CE4">
        <w:rPr>
          <w:rFonts w:ascii="Arial" w:hAnsi="Arial" w:cs="Arial"/>
          <w:color w:val="000000"/>
          <w:sz w:val="20"/>
          <w:szCs w:val="24"/>
        </w:rPr>
        <w:t xml:space="preserve"> </w:t>
      </w:r>
      <w:r w:rsidRPr="00C50CE4">
        <w:rPr>
          <w:rFonts w:ascii="Arial" w:hAnsi="Arial" w:cs="Arial"/>
          <w:color w:val="000000"/>
          <w:sz w:val="20"/>
          <w:szCs w:val="24"/>
        </w:rPr>
        <w:t>М</w:t>
      </w:r>
      <w:r w:rsidRPr="00C50CE4">
        <w:rPr>
          <w:rFonts w:ascii="Arial" w:hAnsi="Arial" w:cs="Arial"/>
          <w:color w:val="000000"/>
          <w:sz w:val="20"/>
          <w:szCs w:val="24"/>
        </w:rPr>
        <w:t>а</w:t>
      </w:r>
      <w:r w:rsidRPr="00C50CE4">
        <w:rPr>
          <w:rFonts w:ascii="Arial" w:hAnsi="Arial" w:cs="Arial"/>
          <w:color w:val="000000"/>
          <w:sz w:val="20"/>
          <w:szCs w:val="24"/>
        </w:rPr>
        <w:t>риинско-Посадского</w:t>
      </w:r>
      <w:r w:rsidR="006358D4" w:rsidRPr="00C50CE4">
        <w:rPr>
          <w:rFonts w:ascii="Arial" w:hAnsi="Arial" w:cs="Arial"/>
          <w:color w:val="000000"/>
          <w:sz w:val="20"/>
          <w:szCs w:val="24"/>
        </w:rPr>
        <w:t xml:space="preserve"> </w:t>
      </w:r>
      <w:r w:rsidRPr="00C50CE4">
        <w:rPr>
          <w:rFonts w:ascii="Arial" w:hAnsi="Arial" w:cs="Arial"/>
          <w:color w:val="000000"/>
          <w:sz w:val="20"/>
          <w:szCs w:val="24"/>
        </w:rPr>
        <w:t>района</w:t>
      </w:r>
      <w:r w:rsidR="006358D4" w:rsidRPr="00C50CE4">
        <w:rPr>
          <w:rFonts w:ascii="Arial" w:hAnsi="Arial" w:cs="Arial"/>
          <w:color w:val="000000"/>
          <w:sz w:val="20"/>
          <w:szCs w:val="24"/>
        </w:rPr>
        <w:t xml:space="preserve"> </w:t>
      </w:r>
      <w:r w:rsidRPr="00C50CE4">
        <w:rPr>
          <w:rFonts w:ascii="Arial" w:hAnsi="Arial" w:cs="Arial"/>
          <w:color w:val="000000"/>
          <w:sz w:val="20"/>
          <w:szCs w:val="24"/>
        </w:rPr>
        <w:t>Чувашской</w:t>
      </w:r>
      <w:r w:rsidR="006358D4" w:rsidRPr="00C50CE4">
        <w:rPr>
          <w:rFonts w:ascii="Arial" w:hAnsi="Arial" w:cs="Arial"/>
          <w:color w:val="000000"/>
          <w:sz w:val="20"/>
          <w:szCs w:val="24"/>
        </w:rPr>
        <w:t xml:space="preserve"> </w:t>
      </w:r>
      <w:r w:rsidRPr="00C50CE4">
        <w:rPr>
          <w:rFonts w:ascii="Arial" w:hAnsi="Arial" w:cs="Arial"/>
          <w:color w:val="000000"/>
          <w:sz w:val="20"/>
          <w:szCs w:val="24"/>
        </w:rPr>
        <w:t>Республики.</w:t>
      </w:r>
    </w:p>
    <w:p w:rsidR="000A7A69" w:rsidRPr="00C50CE4" w:rsidRDefault="006C18E5" w:rsidP="00C50CE4">
      <w:pPr>
        <w:pStyle w:val="aff6"/>
        <w:jc w:val="center"/>
        <w:rPr>
          <w:rFonts w:ascii="Arial" w:hAnsi="Arial" w:cs="Arial"/>
          <w:color w:val="000000"/>
          <w:sz w:val="20"/>
          <w:szCs w:val="24"/>
        </w:rPr>
      </w:pPr>
      <w:r w:rsidRPr="00C50CE4">
        <w:rPr>
          <w:rFonts w:ascii="Arial" w:hAnsi="Arial" w:cs="Arial"/>
          <w:color w:val="000000"/>
          <w:sz w:val="20"/>
          <w:szCs w:val="24"/>
        </w:rPr>
        <w:t>__________</w:t>
      </w:r>
    </w:p>
    <w:p w:rsidR="006C18E5" w:rsidRPr="00C50CE4" w:rsidRDefault="006C18E5" w:rsidP="00C50CE4">
      <w:pPr>
        <w:pStyle w:val="aff6"/>
        <w:ind w:left="9072"/>
        <w:jc w:val="right"/>
        <w:rPr>
          <w:rFonts w:ascii="Arial" w:hAnsi="Arial" w:cs="Arial"/>
          <w:color w:val="000000"/>
          <w:sz w:val="20"/>
          <w:lang w:eastAsia="ru-RU"/>
        </w:rPr>
      </w:pPr>
      <w:r w:rsidRPr="00C50CE4">
        <w:rPr>
          <w:rFonts w:ascii="Arial" w:hAnsi="Arial" w:cs="Arial"/>
          <w:color w:val="000000"/>
          <w:sz w:val="20"/>
          <w:lang w:eastAsia="ru-RU"/>
        </w:rPr>
        <w:t>Приложение</w:t>
      </w:r>
      <w:r w:rsidR="006358D4" w:rsidRPr="00C50CE4">
        <w:rPr>
          <w:rFonts w:ascii="Arial" w:hAnsi="Arial" w:cs="Arial"/>
          <w:color w:val="000000"/>
          <w:sz w:val="20"/>
          <w:lang w:eastAsia="ru-RU"/>
        </w:rPr>
        <w:t xml:space="preserve"> </w:t>
      </w:r>
    </w:p>
    <w:p w:rsidR="000A7A69" w:rsidRPr="00C50CE4" w:rsidRDefault="006C18E5" w:rsidP="00C50CE4">
      <w:pPr>
        <w:pStyle w:val="aff6"/>
        <w:ind w:left="9072"/>
        <w:jc w:val="right"/>
        <w:rPr>
          <w:rFonts w:ascii="Arial" w:hAnsi="Arial" w:cs="Arial"/>
          <w:color w:val="000000"/>
          <w:sz w:val="20"/>
          <w:szCs w:val="20"/>
          <w:lang w:eastAsia="ru-RU"/>
        </w:rPr>
      </w:pPr>
      <w:r w:rsidRPr="00C50CE4">
        <w:rPr>
          <w:rFonts w:ascii="Arial" w:hAnsi="Arial" w:cs="Arial"/>
          <w:color w:val="000000"/>
          <w:sz w:val="20"/>
          <w:szCs w:val="20"/>
          <w:lang w:eastAsia="ru-RU"/>
        </w:rPr>
        <w:t>к</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Порядку</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представления</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сведений</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о</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доходах,</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расходах,</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об</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имуществе</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обязательствах</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имущественного</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характера</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лицом,</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замещающим</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должность</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главы</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администрации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rPr>
        <w:t>Эльбарусовск</w:t>
      </w:r>
      <w:r w:rsidRPr="00C50CE4">
        <w:rPr>
          <w:rFonts w:ascii="Arial" w:hAnsi="Arial" w:cs="Arial"/>
          <w:color w:val="000000"/>
          <w:sz w:val="20"/>
          <w:szCs w:val="20"/>
        </w:rPr>
        <w:t>о</w:t>
      </w:r>
      <w:r w:rsidRPr="00C50CE4">
        <w:rPr>
          <w:rFonts w:ascii="Arial" w:hAnsi="Arial" w:cs="Arial"/>
          <w:color w:val="000000"/>
          <w:sz w:val="20"/>
          <w:szCs w:val="20"/>
        </w:rPr>
        <w:t>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сельского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поселения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Мариинско-Посадского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района</w:t>
      </w:r>
      <w:r w:rsidR="006358D4" w:rsidRPr="00C50CE4">
        <w:rPr>
          <w:rFonts w:ascii="Arial" w:hAnsi="Arial" w:cs="Arial"/>
          <w:color w:val="000000"/>
          <w:sz w:val="20"/>
          <w:szCs w:val="20"/>
        </w:rPr>
        <w:t xml:space="preserve"> </w:t>
      </w:r>
      <w:r w:rsidRPr="00C50CE4">
        <w:rPr>
          <w:rFonts w:ascii="Arial" w:hAnsi="Arial" w:cs="Arial"/>
          <w:color w:val="000000"/>
          <w:sz w:val="20"/>
          <w:szCs w:val="20"/>
        </w:rPr>
        <w:t>Чува</w:t>
      </w:r>
      <w:r w:rsidRPr="00C50CE4">
        <w:rPr>
          <w:rFonts w:ascii="Arial" w:hAnsi="Arial" w:cs="Arial"/>
          <w:color w:val="000000"/>
          <w:sz w:val="20"/>
          <w:szCs w:val="20"/>
        </w:rPr>
        <w:t>ш</w:t>
      </w:r>
      <w:r w:rsidRPr="00C50CE4">
        <w:rPr>
          <w:rFonts w:ascii="Arial" w:hAnsi="Arial" w:cs="Arial"/>
          <w:color w:val="000000"/>
          <w:sz w:val="20"/>
          <w:szCs w:val="20"/>
        </w:rPr>
        <w:t>ской</w:t>
      </w:r>
      <w:r w:rsidR="006358D4" w:rsidRPr="00C50CE4">
        <w:rPr>
          <w:rFonts w:ascii="Arial" w:hAnsi="Arial" w:cs="Arial"/>
          <w:color w:val="000000"/>
          <w:sz w:val="20"/>
          <w:szCs w:val="20"/>
        </w:rPr>
        <w:t xml:space="preserve"> </w:t>
      </w:r>
      <w:r w:rsidRPr="00C50CE4">
        <w:rPr>
          <w:rFonts w:ascii="Arial" w:hAnsi="Arial" w:cs="Arial"/>
          <w:color w:val="000000"/>
          <w:sz w:val="20"/>
          <w:szCs w:val="20"/>
        </w:rPr>
        <w:t>Республики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по</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контракту,</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членов</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его</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семьи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для</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разм</w:t>
      </w:r>
      <w:r w:rsidRPr="00C50CE4">
        <w:rPr>
          <w:rFonts w:ascii="Arial" w:hAnsi="Arial" w:cs="Arial"/>
          <w:color w:val="000000"/>
          <w:sz w:val="20"/>
          <w:szCs w:val="20"/>
          <w:lang w:eastAsia="ru-RU"/>
        </w:rPr>
        <w:t>е</w:t>
      </w:r>
      <w:r w:rsidRPr="00C50CE4">
        <w:rPr>
          <w:rFonts w:ascii="Arial" w:hAnsi="Arial" w:cs="Arial"/>
          <w:color w:val="000000"/>
          <w:sz w:val="20"/>
          <w:szCs w:val="20"/>
          <w:lang w:eastAsia="ru-RU"/>
        </w:rPr>
        <w:t>щения</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на</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официальном</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сайте</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rPr>
        <w:t>Эльбарусовского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сельского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пос</w:t>
      </w:r>
      <w:r w:rsidRPr="00C50CE4">
        <w:rPr>
          <w:rFonts w:ascii="Arial" w:hAnsi="Arial" w:cs="Arial"/>
          <w:color w:val="000000"/>
          <w:sz w:val="20"/>
          <w:szCs w:val="20"/>
        </w:rPr>
        <w:t>е</w:t>
      </w:r>
      <w:r w:rsidRPr="00C50CE4">
        <w:rPr>
          <w:rFonts w:ascii="Arial" w:hAnsi="Arial" w:cs="Arial"/>
          <w:color w:val="000000"/>
          <w:sz w:val="20"/>
          <w:szCs w:val="20"/>
        </w:rPr>
        <w:t>ления</w:t>
      </w:r>
      <w:r w:rsidR="006358D4" w:rsidRPr="00C50CE4">
        <w:rPr>
          <w:rFonts w:ascii="Arial" w:hAnsi="Arial" w:cs="Arial"/>
          <w:color w:val="000000"/>
          <w:sz w:val="20"/>
          <w:szCs w:val="20"/>
        </w:rPr>
        <w:t xml:space="preserve"> </w:t>
      </w:r>
      <w:r w:rsidRPr="00C50CE4">
        <w:rPr>
          <w:rFonts w:ascii="Arial" w:hAnsi="Arial" w:cs="Arial"/>
          <w:color w:val="000000"/>
          <w:sz w:val="20"/>
          <w:szCs w:val="20"/>
        </w:rPr>
        <w:t>Мариинско-Посадского</w:t>
      </w:r>
      <w:r w:rsidR="006358D4" w:rsidRPr="00C50CE4">
        <w:rPr>
          <w:rFonts w:ascii="Arial" w:hAnsi="Arial" w:cs="Arial"/>
          <w:color w:val="000000"/>
          <w:sz w:val="20"/>
          <w:szCs w:val="20"/>
        </w:rPr>
        <w:t xml:space="preserve"> </w:t>
      </w:r>
      <w:r w:rsidRPr="00C50CE4">
        <w:rPr>
          <w:rFonts w:ascii="Arial" w:hAnsi="Arial" w:cs="Arial"/>
          <w:color w:val="000000"/>
          <w:sz w:val="20"/>
          <w:szCs w:val="20"/>
        </w:rPr>
        <w:t>района</w:t>
      </w:r>
      <w:r w:rsidR="006358D4" w:rsidRPr="00C50CE4">
        <w:rPr>
          <w:rFonts w:ascii="Arial" w:hAnsi="Arial" w:cs="Arial"/>
          <w:color w:val="000000"/>
          <w:sz w:val="20"/>
          <w:szCs w:val="20"/>
        </w:rPr>
        <w:t xml:space="preserve"> </w:t>
      </w:r>
      <w:r w:rsidRPr="00C50CE4">
        <w:rPr>
          <w:rFonts w:ascii="Arial" w:hAnsi="Arial" w:cs="Arial"/>
          <w:color w:val="000000"/>
          <w:sz w:val="20"/>
          <w:szCs w:val="20"/>
        </w:rPr>
        <w:t>Чувашской</w:t>
      </w:r>
      <w:r w:rsidR="006358D4" w:rsidRPr="00C50CE4">
        <w:rPr>
          <w:rFonts w:ascii="Arial" w:hAnsi="Arial" w:cs="Arial"/>
          <w:color w:val="000000"/>
          <w:sz w:val="20"/>
          <w:szCs w:val="20"/>
        </w:rPr>
        <w:t xml:space="preserve"> </w:t>
      </w:r>
      <w:r w:rsidRPr="00C50CE4">
        <w:rPr>
          <w:rFonts w:ascii="Arial" w:hAnsi="Arial" w:cs="Arial"/>
          <w:color w:val="000000"/>
          <w:sz w:val="20"/>
          <w:szCs w:val="20"/>
        </w:rPr>
        <w:t>Республики</w:t>
      </w:r>
      <w:r w:rsidR="006358D4" w:rsidRPr="00C50CE4">
        <w:rPr>
          <w:rFonts w:ascii="Arial" w:hAnsi="Arial" w:cs="Arial"/>
          <w:i/>
          <w:color w:val="000000"/>
          <w:sz w:val="20"/>
          <w:szCs w:val="20"/>
          <w:lang w:eastAsia="ru-RU"/>
        </w:rPr>
        <w:t xml:space="preserve"> </w:t>
      </w:r>
      <w:r w:rsidRPr="00C50CE4">
        <w:rPr>
          <w:rFonts w:ascii="Arial" w:hAnsi="Arial" w:cs="Arial"/>
          <w:color w:val="000000"/>
          <w:sz w:val="20"/>
          <w:szCs w:val="20"/>
          <w:lang w:eastAsia="ru-RU"/>
        </w:rPr>
        <w:t>в</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информационно-телекоммуникационной</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сети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«Интернет»</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(или)</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предоставления</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для</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опубликования</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средствам</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массовой</w:t>
      </w:r>
      <w:r w:rsidR="006358D4" w:rsidRPr="00C50CE4">
        <w:rPr>
          <w:rFonts w:ascii="Arial" w:hAnsi="Arial" w:cs="Arial"/>
          <w:color w:val="000000"/>
          <w:sz w:val="20"/>
          <w:szCs w:val="20"/>
          <w:lang w:eastAsia="ru-RU"/>
        </w:rPr>
        <w:t xml:space="preserve"> </w:t>
      </w:r>
      <w:r w:rsidRPr="00C50CE4">
        <w:rPr>
          <w:rFonts w:ascii="Arial" w:hAnsi="Arial" w:cs="Arial"/>
          <w:color w:val="000000"/>
          <w:sz w:val="20"/>
          <w:szCs w:val="20"/>
          <w:lang w:eastAsia="ru-RU"/>
        </w:rPr>
        <w:t>информации</w:t>
      </w:r>
    </w:p>
    <w:p w:rsidR="006C18E5" w:rsidRPr="00C50CE4" w:rsidRDefault="006C18E5" w:rsidP="00C50CE4">
      <w:pPr>
        <w:widowControl w:val="0"/>
        <w:jc w:val="center"/>
        <w:rPr>
          <w:rFonts w:ascii="Arial" w:eastAsia="Calibri" w:hAnsi="Arial" w:cs="Arial"/>
          <w:b/>
          <w:caps/>
          <w:color w:val="000000"/>
          <w:sz w:val="20"/>
        </w:rPr>
      </w:pPr>
      <w:r w:rsidRPr="00C50CE4">
        <w:rPr>
          <w:rFonts w:ascii="Arial" w:eastAsia="Calibri" w:hAnsi="Arial" w:cs="Arial"/>
          <w:b/>
          <w:caps/>
          <w:color w:val="000000"/>
          <w:sz w:val="20"/>
        </w:rPr>
        <w:t>Сведения</w:t>
      </w:r>
    </w:p>
    <w:p w:rsidR="006C18E5" w:rsidRPr="00C50CE4" w:rsidRDefault="006C18E5" w:rsidP="00C50CE4">
      <w:pPr>
        <w:widowControl w:val="0"/>
        <w:jc w:val="center"/>
        <w:rPr>
          <w:rFonts w:ascii="Arial" w:eastAsia="Calibri" w:hAnsi="Arial" w:cs="Arial"/>
          <w:b/>
          <w:color w:val="000000"/>
          <w:sz w:val="20"/>
        </w:rPr>
      </w:pPr>
      <w:r w:rsidRPr="00C50CE4">
        <w:rPr>
          <w:rFonts w:ascii="Arial" w:eastAsia="Calibri" w:hAnsi="Arial" w:cs="Arial"/>
          <w:b/>
          <w:color w:val="000000"/>
          <w:sz w:val="20"/>
        </w:rPr>
        <w:t>о</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доходах,</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расходах,</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об</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имуществе</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обязательствах</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имущественного</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характера</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лица,</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замещающего</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должность</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главы</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администрации</w:t>
      </w:r>
      <w:r w:rsidR="006358D4" w:rsidRPr="00C50CE4">
        <w:rPr>
          <w:rFonts w:ascii="Arial" w:eastAsia="Calibri" w:hAnsi="Arial" w:cs="Arial"/>
          <w:b/>
          <w:color w:val="000000"/>
          <w:sz w:val="20"/>
        </w:rPr>
        <w:t xml:space="preserve"> </w:t>
      </w:r>
    </w:p>
    <w:p w:rsidR="006C18E5" w:rsidRPr="00C50CE4" w:rsidRDefault="006C18E5" w:rsidP="00C50CE4">
      <w:pPr>
        <w:widowControl w:val="0"/>
        <w:jc w:val="center"/>
        <w:rPr>
          <w:rFonts w:ascii="Arial" w:eastAsia="Calibri" w:hAnsi="Arial" w:cs="Arial"/>
          <w:b/>
          <w:color w:val="000000"/>
          <w:sz w:val="20"/>
        </w:rPr>
      </w:pPr>
      <w:r w:rsidRPr="00C50CE4">
        <w:rPr>
          <w:rFonts w:ascii="Arial" w:hAnsi="Arial" w:cs="Arial"/>
          <w:b/>
          <w:color w:val="000000"/>
          <w:sz w:val="20"/>
          <w:szCs w:val="20"/>
        </w:rPr>
        <w:t>Эльбарусовского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сельского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поселения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Мариинско-Посадского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Чувашской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по</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контракту,</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членов</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его</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семьи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для</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размещения</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на</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официальном</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сайте</w:t>
      </w:r>
      <w:r w:rsidR="006358D4" w:rsidRPr="00C50CE4">
        <w:rPr>
          <w:rFonts w:ascii="Arial" w:eastAsia="Calibri" w:hAnsi="Arial" w:cs="Arial"/>
          <w:b/>
          <w:color w:val="000000"/>
          <w:sz w:val="20"/>
        </w:rPr>
        <w:t xml:space="preserve"> </w:t>
      </w:r>
      <w:r w:rsidRPr="00C50CE4">
        <w:rPr>
          <w:rFonts w:ascii="Arial" w:hAnsi="Arial" w:cs="Arial"/>
          <w:b/>
          <w:color w:val="000000"/>
          <w:sz w:val="20"/>
          <w:szCs w:val="20"/>
        </w:rPr>
        <w:t>Эльбарусовского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сельского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поселения</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Мариинско-Посадского</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района</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Чувашской</w:t>
      </w:r>
      <w:r w:rsidR="006358D4" w:rsidRPr="00C50CE4">
        <w:rPr>
          <w:rFonts w:ascii="Arial" w:hAnsi="Arial" w:cs="Arial"/>
          <w:b/>
          <w:color w:val="000000"/>
          <w:sz w:val="20"/>
          <w:szCs w:val="20"/>
        </w:rPr>
        <w:t xml:space="preserve"> </w:t>
      </w:r>
      <w:r w:rsidRPr="00C50CE4">
        <w:rPr>
          <w:rFonts w:ascii="Arial" w:hAnsi="Arial" w:cs="Arial"/>
          <w:b/>
          <w:color w:val="000000"/>
          <w:sz w:val="20"/>
          <w:szCs w:val="20"/>
        </w:rPr>
        <w:t>Республики</w:t>
      </w:r>
      <w:r w:rsidR="006358D4" w:rsidRPr="00C50CE4">
        <w:rPr>
          <w:rFonts w:ascii="Arial" w:hAnsi="Arial" w:cs="Arial"/>
          <w:b/>
          <w:color w:val="000000"/>
          <w:sz w:val="20"/>
          <w:szCs w:val="20"/>
        </w:rPr>
        <w:t xml:space="preserve"> </w:t>
      </w:r>
      <w:r w:rsidRPr="00C50CE4">
        <w:rPr>
          <w:rFonts w:ascii="Arial" w:eastAsia="Calibri" w:hAnsi="Arial" w:cs="Arial"/>
          <w:b/>
          <w:color w:val="000000"/>
          <w:sz w:val="20"/>
        </w:rPr>
        <w:t>в</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информационно-телекоммуникационной</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сети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«Интернет»</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(или)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предоставления</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для</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опубликования</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средствам</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массовой</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информации</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за</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период</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с</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1</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января</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по</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31</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декабря</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_______</w:t>
      </w:r>
      <w:r w:rsidR="006358D4" w:rsidRPr="00C50CE4">
        <w:rPr>
          <w:rFonts w:ascii="Arial" w:eastAsia="Calibri" w:hAnsi="Arial" w:cs="Arial"/>
          <w:b/>
          <w:color w:val="000000"/>
          <w:sz w:val="20"/>
        </w:rPr>
        <w:t xml:space="preserve"> </w:t>
      </w:r>
      <w:r w:rsidRPr="00C50CE4">
        <w:rPr>
          <w:rFonts w:ascii="Arial" w:eastAsia="Calibri" w:hAnsi="Arial" w:cs="Arial"/>
          <w:b/>
          <w:color w:val="000000"/>
          <w:sz w:val="20"/>
        </w:rPr>
        <w:t>года</w:t>
      </w:r>
    </w:p>
    <w:p w:rsidR="006C18E5" w:rsidRPr="00C50CE4" w:rsidRDefault="006C18E5" w:rsidP="00C50CE4">
      <w:pPr>
        <w:widowControl w:val="0"/>
        <w:jc w:val="center"/>
        <w:rPr>
          <w:rFonts w:ascii="Arial" w:eastAsia="Calibri"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1882"/>
        <w:gridCol w:w="36"/>
        <w:gridCol w:w="1380"/>
        <w:gridCol w:w="59"/>
        <w:gridCol w:w="768"/>
        <w:gridCol w:w="68"/>
        <w:gridCol w:w="1263"/>
        <w:gridCol w:w="12"/>
        <w:gridCol w:w="1418"/>
        <w:gridCol w:w="62"/>
        <w:gridCol w:w="1293"/>
        <w:gridCol w:w="16"/>
        <w:gridCol w:w="794"/>
        <w:gridCol w:w="22"/>
        <w:gridCol w:w="1255"/>
        <w:gridCol w:w="92"/>
        <w:gridCol w:w="2813"/>
      </w:tblGrid>
      <w:tr w:rsidR="006C18E5" w:rsidRPr="00C50CE4" w:rsidTr="00111576">
        <w:trPr>
          <w:cantSplit/>
          <w:trHeight w:val="236"/>
        </w:trPr>
        <w:tc>
          <w:tcPr>
            <w:tcW w:w="691" w:type="pct"/>
            <w:vMerge w:val="restart"/>
            <w:tcBorders>
              <w:left w:val="nil"/>
              <w:bottom w:val="nil"/>
            </w:tcBorders>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lastRenderedPageBreak/>
              <w:t>Фамилия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w:t>
            </w:r>
            <w:r w:rsidR="006358D4" w:rsidRPr="00C50CE4">
              <w:rPr>
                <w:rFonts w:ascii="Arial" w:eastAsia="Calibri" w:hAnsi="Arial" w:cs="Arial"/>
                <w:color w:val="000000"/>
                <w:sz w:val="20"/>
              </w:rPr>
              <w:t xml:space="preserve"> </w:t>
            </w:r>
          </w:p>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инициалы</w:t>
            </w:r>
            <w:r w:rsidR="006358D4" w:rsidRPr="00C50CE4">
              <w:rPr>
                <w:rFonts w:ascii="Arial" w:eastAsia="Calibri" w:hAnsi="Arial" w:cs="Arial"/>
                <w:color w:val="000000"/>
                <w:sz w:val="20"/>
              </w:rPr>
              <w:t xml:space="preserve"> </w:t>
            </w:r>
          </w:p>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лица,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чьи</w:t>
            </w:r>
            <w:r w:rsidR="006358D4" w:rsidRPr="00C50CE4">
              <w:rPr>
                <w:rFonts w:ascii="Arial" w:eastAsia="Calibri" w:hAnsi="Arial" w:cs="Arial"/>
                <w:color w:val="000000"/>
                <w:sz w:val="20"/>
              </w:rPr>
              <w:t xml:space="preserve"> </w:t>
            </w:r>
          </w:p>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сведения</w:t>
            </w:r>
            <w:r w:rsidR="006358D4" w:rsidRPr="00C50CE4">
              <w:rPr>
                <w:rFonts w:ascii="Arial" w:eastAsia="Calibri" w:hAnsi="Arial" w:cs="Arial"/>
                <w:color w:val="000000"/>
                <w:sz w:val="20"/>
              </w:rPr>
              <w:t xml:space="preserve"> </w:t>
            </w:r>
          </w:p>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размещаются</w:t>
            </w:r>
          </w:p>
        </w:tc>
        <w:tc>
          <w:tcPr>
            <w:tcW w:w="625" w:type="pct"/>
            <w:gridSpan w:val="2"/>
            <w:vMerge w:val="restart"/>
            <w:tcBorders>
              <w:bottom w:val="nil"/>
            </w:tcBorders>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Декларированный</w:t>
            </w:r>
          </w:p>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годовой</w:t>
            </w:r>
            <w:r w:rsidR="006358D4" w:rsidRPr="00C50CE4">
              <w:rPr>
                <w:rFonts w:ascii="Arial" w:eastAsia="Calibri" w:hAnsi="Arial" w:cs="Arial"/>
                <w:color w:val="000000"/>
                <w:sz w:val="20"/>
              </w:rPr>
              <w:t xml:space="preserve"> </w:t>
            </w:r>
          </w:p>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доход</w:t>
            </w:r>
          </w:p>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(руб.)</w:t>
            </w:r>
          </w:p>
        </w:tc>
        <w:tc>
          <w:tcPr>
            <w:tcW w:w="1617" w:type="pct"/>
            <w:gridSpan w:val="7"/>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Перечень</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объектов</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недвижимого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имущества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транспортных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средств,</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принадлежащих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на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праве</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собственности</w:t>
            </w:r>
          </w:p>
        </w:tc>
        <w:tc>
          <w:tcPr>
            <w:tcW w:w="1150" w:type="pct"/>
            <w:gridSpan w:val="7"/>
            <w:vAlign w:val="center"/>
          </w:tcPr>
          <w:p w:rsidR="006C18E5" w:rsidRPr="00C50CE4" w:rsidRDefault="006C18E5" w:rsidP="00111576">
            <w:pPr>
              <w:widowControl w:val="0"/>
              <w:ind w:right="-108"/>
              <w:jc w:val="center"/>
              <w:rPr>
                <w:rFonts w:ascii="Arial" w:eastAsia="Calibri" w:hAnsi="Arial" w:cs="Arial"/>
                <w:color w:val="000000"/>
                <w:sz w:val="20"/>
              </w:rPr>
            </w:pPr>
            <w:r w:rsidRPr="00C50CE4">
              <w:rPr>
                <w:rFonts w:ascii="Arial" w:eastAsia="Calibri" w:hAnsi="Arial" w:cs="Arial"/>
                <w:color w:val="000000"/>
                <w:sz w:val="20"/>
              </w:rPr>
              <w:t>Перечень</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объектов</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недвижимого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имущества,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находящихся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в</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польз</w:t>
            </w:r>
            <w:r w:rsidRPr="00C50CE4">
              <w:rPr>
                <w:rFonts w:ascii="Arial" w:eastAsia="Calibri" w:hAnsi="Arial" w:cs="Arial"/>
                <w:color w:val="000000"/>
                <w:sz w:val="20"/>
              </w:rPr>
              <w:t>о</w:t>
            </w:r>
            <w:r w:rsidRPr="00C50CE4">
              <w:rPr>
                <w:rFonts w:ascii="Arial" w:eastAsia="Calibri" w:hAnsi="Arial" w:cs="Arial"/>
                <w:color w:val="000000"/>
                <w:sz w:val="20"/>
              </w:rPr>
              <w:t>вании</w:t>
            </w:r>
          </w:p>
        </w:tc>
        <w:tc>
          <w:tcPr>
            <w:tcW w:w="917" w:type="pct"/>
            <w:vMerge w:val="restart"/>
            <w:tcBorders>
              <w:bottom w:val="nil"/>
              <w:right w:val="nil"/>
            </w:tcBorders>
            <w:vAlign w:val="center"/>
          </w:tcPr>
          <w:p w:rsidR="006C18E5" w:rsidRPr="00C50CE4" w:rsidRDefault="006C18E5" w:rsidP="00111576">
            <w:pPr>
              <w:widowControl w:val="0"/>
              <w:ind w:right="-108"/>
              <w:jc w:val="center"/>
              <w:rPr>
                <w:rFonts w:ascii="Arial" w:eastAsia="Calibri" w:hAnsi="Arial" w:cs="Arial"/>
                <w:color w:val="000000"/>
                <w:sz w:val="20"/>
              </w:rPr>
            </w:pPr>
            <w:r w:rsidRPr="00C50CE4">
              <w:rPr>
                <w:rFonts w:ascii="Arial" w:eastAsia="Calibri" w:hAnsi="Arial" w:cs="Arial"/>
                <w:color w:val="000000"/>
                <w:sz w:val="20"/>
              </w:rPr>
              <w:t>Сведения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источниках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получения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средств,</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за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счет</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которых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совершены</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сделки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(совершена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сделка)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пр</w:t>
            </w:r>
            <w:r w:rsidRPr="00C50CE4">
              <w:rPr>
                <w:rFonts w:ascii="Arial" w:eastAsia="Calibri" w:hAnsi="Arial" w:cs="Arial"/>
                <w:color w:val="000000"/>
                <w:sz w:val="20"/>
              </w:rPr>
              <w:t>и</w:t>
            </w:r>
            <w:r w:rsidRPr="00C50CE4">
              <w:rPr>
                <w:rFonts w:ascii="Arial" w:eastAsia="Calibri" w:hAnsi="Arial" w:cs="Arial"/>
                <w:color w:val="000000"/>
                <w:sz w:val="20"/>
              </w:rPr>
              <w:t>обретению</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земельного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уч</w:t>
            </w:r>
            <w:r w:rsidRPr="00C50CE4">
              <w:rPr>
                <w:rFonts w:ascii="Arial" w:eastAsia="Calibri" w:hAnsi="Arial" w:cs="Arial"/>
                <w:color w:val="000000"/>
                <w:sz w:val="20"/>
              </w:rPr>
              <w:t>а</w:t>
            </w:r>
            <w:r w:rsidRPr="00C50CE4">
              <w:rPr>
                <w:rFonts w:ascii="Arial" w:eastAsia="Calibri" w:hAnsi="Arial" w:cs="Arial"/>
                <w:color w:val="000000"/>
                <w:sz w:val="20"/>
              </w:rPr>
              <w:t>стка,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другого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объекта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н</w:t>
            </w:r>
            <w:r w:rsidRPr="00C50CE4">
              <w:rPr>
                <w:rFonts w:ascii="Arial" w:eastAsia="Calibri" w:hAnsi="Arial" w:cs="Arial"/>
                <w:color w:val="000000"/>
                <w:sz w:val="20"/>
              </w:rPr>
              <w:t>е</w:t>
            </w:r>
            <w:r w:rsidRPr="00C50CE4">
              <w:rPr>
                <w:rFonts w:ascii="Arial" w:eastAsia="Calibri" w:hAnsi="Arial" w:cs="Arial"/>
                <w:color w:val="000000"/>
                <w:sz w:val="20"/>
              </w:rPr>
              <w:t>движимости,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транспортного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средства,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ценных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бумаг,</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акций</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(долей</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участия,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паев</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в</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уставных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(складочных)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капиталах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организаций),</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если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общая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сумма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таких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сделок</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превышает</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общий</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доход</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лица,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замещающего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должность</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главы</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админис</w:t>
            </w:r>
            <w:r w:rsidRPr="00C50CE4">
              <w:rPr>
                <w:rFonts w:ascii="Arial" w:eastAsia="Calibri" w:hAnsi="Arial" w:cs="Arial"/>
                <w:color w:val="000000"/>
                <w:sz w:val="20"/>
              </w:rPr>
              <w:t>т</w:t>
            </w:r>
            <w:r w:rsidRPr="00C50CE4">
              <w:rPr>
                <w:rFonts w:ascii="Arial" w:eastAsia="Calibri" w:hAnsi="Arial" w:cs="Arial"/>
                <w:color w:val="000000"/>
                <w:sz w:val="20"/>
              </w:rPr>
              <w:t>рации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контракту,</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его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супруги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(супруга)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за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три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w:t>
            </w:r>
            <w:r w:rsidRPr="00C50CE4">
              <w:rPr>
                <w:rFonts w:ascii="Arial" w:eastAsia="Calibri" w:hAnsi="Arial" w:cs="Arial"/>
                <w:color w:val="000000"/>
                <w:sz w:val="20"/>
              </w:rPr>
              <w:t>о</w:t>
            </w:r>
            <w:r w:rsidRPr="00C50CE4">
              <w:rPr>
                <w:rFonts w:ascii="Arial" w:eastAsia="Calibri" w:hAnsi="Arial" w:cs="Arial"/>
                <w:color w:val="000000"/>
                <w:sz w:val="20"/>
              </w:rPr>
              <w:t>следних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года,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предшес</w:t>
            </w:r>
            <w:r w:rsidRPr="00C50CE4">
              <w:rPr>
                <w:rFonts w:ascii="Arial" w:eastAsia="Calibri" w:hAnsi="Arial" w:cs="Arial"/>
                <w:color w:val="000000"/>
                <w:sz w:val="20"/>
              </w:rPr>
              <w:t>т</w:t>
            </w:r>
            <w:r w:rsidRPr="00C50CE4">
              <w:rPr>
                <w:rFonts w:ascii="Arial" w:eastAsia="Calibri" w:hAnsi="Arial" w:cs="Arial"/>
                <w:color w:val="000000"/>
                <w:sz w:val="20"/>
              </w:rPr>
              <w:t>вующих</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отчетному</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периоду</w:t>
            </w:r>
          </w:p>
        </w:tc>
      </w:tr>
      <w:tr w:rsidR="00B37A21" w:rsidRPr="00C50CE4" w:rsidTr="00111576">
        <w:trPr>
          <w:cantSplit/>
          <w:trHeight w:val="236"/>
        </w:trPr>
        <w:tc>
          <w:tcPr>
            <w:tcW w:w="691" w:type="pct"/>
            <w:vMerge/>
            <w:tcBorders>
              <w:left w:val="nil"/>
              <w:bottom w:val="nil"/>
            </w:tcBorders>
            <w:vAlign w:val="center"/>
          </w:tcPr>
          <w:p w:rsidR="006C18E5" w:rsidRPr="00C50CE4" w:rsidRDefault="006C18E5" w:rsidP="00111576">
            <w:pPr>
              <w:widowControl w:val="0"/>
              <w:jc w:val="center"/>
              <w:rPr>
                <w:rFonts w:ascii="Arial" w:eastAsia="Calibri" w:hAnsi="Arial" w:cs="Arial"/>
                <w:color w:val="000000"/>
                <w:sz w:val="20"/>
              </w:rPr>
            </w:pPr>
          </w:p>
        </w:tc>
        <w:tc>
          <w:tcPr>
            <w:tcW w:w="625" w:type="pct"/>
            <w:gridSpan w:val="2"/>
            <w:vMerge/>
            <w:tcBorders>
              <w:bottom w:val="nil"/>
            </w:tcBorders>
            <w:vAlign w:val="center"/>
          </w:tcPr>
          <w:p w:rsidR="006C18E5" w:rsidRPr="00C50CE4" w:rsidRDefault="006C18E5" w:rsidP="00111576">
            <w:pPr>
              <w:widowControl w:val="0"/>
              <w:jc w:val="center"/>
              <w:rPr>
                <w:rFonts w:ascii="Arial" w:eastAsia="Calibri" w:hAnsi="Arial" w:cs="Arial"/>
                <w:color w:val="000000"/>
                <w:sz w:val="20"/>
              </w:rPr>
            </w:pPr>
          </w:p>
        </w:tc>
        <w:tc>
          <w:tcPr>
            <w:tcW w:w="449" w:type="pct"/>
            <w:tcBorders>
              <w:bottom w:val="nil"/>
            </w:tcBorders>
            <w:vAlign w:val="center"/>
          </w:tcPr>
          <w:p w:rsidR="006C18E5" w:rsidRPr="00C50CE4" w:rsidRDefault="006C18E5" w:rsidP="00111576">
            <w:pPr>
              <w:widowControl w:val="0"/>
              <w:ind w:left="-108" w:right="-82"/>
              <w:jc w:val="center"/>
              <w:rPr>
                <w:rFonts w:ascii="Arial" w:eastAsia="Calibri" w:hAnsi="Arial" w:cs="Arial"/>
                <w:color w:val="000000"/>
                <w:sz w:val="20"/>
              </w:rPr>
            </w:pPr>
            <w:r w:rsidRPr="00C50CE4">
              <w:rPr>
                <w:rFonts w:ascii="Arial" w:eastAsia="Calibri" w:hAnsi="Arial" w:cs="Arial"/>
                <w:color w:val="000000"/>
                <w:sz w:val="20"/>
              </w:rPr>
              <w:t>вид</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объектов</w:t>
            </w:r>
            <w:r w:rsidR="006358D4" w:rsidRPr="00C50CE4">
              <w:rPr>
                <w:rFonts w:ascii="Arial" w:eastAsia="Calibri" w:hAnsi="Arial" w:cs="Arial"/>
                <w:color w:val="000000"/>
                <w:sz w:val="20"/>
              </w:rPr>
              <w:t xml:space="preserve"> </w:t>
            </w:r>
          </w:p>
          <w:p w:rsidR="006C18E5" w:rsidRPr="00C50CE4" w:rsidRDefault="006C18E5" w:rsidP="00111576">
            <w:pPr>
              <w:widowControl w:val="0"/>
              <w:ind w:left="-108" w:right="-82"/>
              <w:jc w:val="center"/>
              <w:rPr>
                <w:rFonts w:ascii="Arial" w:eastAsia="Calibri" w:hAnsi="Arial" w:cs="Arial"/>
                <w:color w:val="000000"/>
                <w:sz w:val="20"/>
              </w:rPr>
            </w:pPr>
            <w:r w:rsidRPr="00C50CE4">
              <w:rPr>
                <w:rFonts w:ascii="Arial" w:eastAsia="Calibri" w:hAnsi="Arial" w:cs="Arial"/>
                <w:color w:val="000000"/>
                <w:sz w:val="20"/>
              </w:rPr>
              <w:t>недвижимости</w:t>
            </w:r>
          </w:p>
        </w:tc>
        <w:tc>
          <w:tcPr>
            <w:tcW w:w="269" w:type="pct"/>
            <w:gridSpan w:val="2"/>
            <w:tcBorders>
              <w:bottom w:val="nil"/>
            </w:tcBorders>
            <w:vAlign w:val="center"/>
          </w:tcPr>
          <w:p w:rsidR="006C18E5" w:rsidRPr="00C50CE4" w:rsidRDefault="006C18E5" w:rsidP="00111576">
            <w:pPr>
              <w:widowControl w:val="0"/>
              <w:ind w:left="-109" w:right="-113"/>
              <w:jc w:val="center"/>
              <w:rPr>
                <w:rFonts w:ascii="Arial" w:eastAsia="Calibri" w:hAnsi="Arial" w:cs="Arial"/>
                <w:color w:val="000000"/>
                <w:sz w:val="20"/>
              </w:rPr>
            </w:pPr>
            <w:r w:rsidRPr="00C50CE4">
              <w:rPr>
                <w:rFonts w:ascii="Arial" w:eastAsia="Calibri" w:hAnsi="Arial" w:cs="Arial"/>
                <w:color w:val="000000"/>
                <w:sz w:val="20"/>
              </w:rPr>
              <w:t>площадь</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(кв.м.)</w:t>
            </w:r>
          </w:p>
        </w:tc>
        <w:tc>
          <w:tcPr>
            <w:tcW w:w="437" w:type="pct"/>
            <w:gridSpan w:val="3"/>
            <w:tcBorders>
              <w:bottom w:val="nil"/>
            </w:tcBorders>
            <w:vAlign w:val="center"/>
          </w:tcPr>
          <w:p w:rsidR="000A7A69" w:rsidRPr="00C50CE4" w:rsidRDefault="006C18E5" w:rsidP="00111576">
            <w:pPr>
              <w:widowControl w:val="0"/>
              <w:ind w:left="-111" w:right="-108"/>
              <w:jc w:val="center"/>
              <w:rPr>
                <w:rFonts w:ascii="Arial" w:eastAsia="Calibri" w:hAnsi="Arial" w:cs="Arial"/>
                <w:color w:val="000000"/>
                <w:sz w:val="20"/>
              </w:rPr>
            </w:pPr>
            <w:r w:rsidRPr="00C50CE4">
              <w:rPr>
                <w:rFonts w:ascii="Arial" w:eastAsia="Calibri" w:hAnsi="Arial" w:cs="Arial"/>
                <w:color w:val="000000"/>
                <w:sz w:val="20"/>
              </w:rPr>
              <w:t>страна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ра</w:t>
            </w:r>
            <w:r w:rsidRPr="00C50CE4">
              <w:rPr>
                <w:rFonts w:ascii="Arial" w:eastAsia="Calibri" w:hAnsi="Arial" w:cs="Arial"/>
                <w:color w:val="000000"/>
                <w:sz w:val="20"/>
              </w:rPr>
              <w:t>с</w:t>
            </w:r>
            <w:r w:rsidRPr="00C50CE4">
              <w:rPr>
                <w:rFonts w:ascii="Arial" w:eastAsia="Calibri" w:hAnsi="Arial" w:cs="Arial"/>
                <w:color w:val="000000"/>
                <w:sz w:val="20"/>
              </w:rPr>
              <w:t>положения</w:t>
            </w:r>
          </w:p>
          <w:p w:rsidR="006C18E5" w:rsidRPr="00C50CE4" w:rsidRDefault="006C18E5" w:rsidP="00111576">
            <w:pPr>
              <w:jc w:val="center"/>
              <w:rPr>
                <w:rFonts w:ascii="Arial" w:eastAsia="Calibri" w:hAnsi="Arial" w:cs="Arial"/>
                <w:color w:val="000000"/>
                <w:sz w:val="20"/>
              </w:rPr>
            </w:pPr>
          </w:p>
        </w:tc>
        <w:tc>
          <w:tcPr>
            <w:tcW w:w="461" w:type="pct"/>
            <w:tcBorders>
              <w:bottom w:val="nil"/>
            </w:tcBorders>
            <w:vAlign w:val="center"/>
          </w:tcPr>
          <w:p w:rsidR="006C18E5" w:rsidRPr="00C50CE4" w:rsidRDefault="006C18E5" w:rsidP="00111576">
            <w:pPr>
              <w:widowControl w:val="0"/>
              <w:ind w:left="-112"/>
              <w:jc w:val="center"/>
              <w:rPr>
                <w:rFonts w:ascii="Arial" w:eastAsia="Calibri" w:hAnsi="Arial" w:cs="Arial"/>
                <w:color w:val="000000"/>
                <w:sz w:val="20"/>
              </w:rPr>
            </w:pPr>
            <w:r w:rsidRPr="00C50CE4">
              <w:rPr>
                <w:rFonts w:ascii="Arial" w:eastAsia="Calibri" w:hAnsi="Arial" w:cs="Arial"/>
                <w:color w:val="000000"/>
                <w:sz w:val="20"/>
              </w:rPr>
              <w:t>транспортные</w:t>
            </w:r>
          </w:p>
          <w:p w:rsidR="006C18E5" w:rsidRPr="00C50CE4" w:rsidRDefault="006C18E5" w:rsidP="00111576">
            <w:pPr>
              <w:widowControl w:val="0"/>
              <w:ind w:left="-112"/>
              <w:jc w:val="center"/>
              <w:rPr>
                <w:rFonts w:ascii="Arial" w:eastAsia="Calibri" w:hAnsi="Arial" w:cs="Arial"/>
                <w:color w:val="000000"/>
                <w:sz w:val="20"/>
              </w:rPr>
            </w:pPr>
            <w:r w:rsidRPr="00C50CE4">
              <w:rPr>
                <w:rFonts w:ascii="Arial" w:eastAsia="Calibri" w:hAnsi="Arial" w:cs="Arial"/>
                <w:color w:val="000000"/>
                <w:sz w:val="20"/>
              </w:rPr>
              <w:t>средства</w:t>
            </w:r>
          </w:p>
        </w:tc>
        <w:tc>
          <w:tcPr>
            <w:tcW w:w="441" w:type="pct"/>
            <w:gridSpan w:val="2"/>
            <w:tcBorders>
              <w:bottom w:val="nil"/>
            </w:tcBorders>
            <w:vAlign w:val="center"/>
          </w:tcPr>
          <w:p w:rsidR="006C18E5" w:rsidRPr="00C50CE4" w:rsidRDefault="006C18E5" w:rsidP="00111576">
            <w:pPr>
              <w:widowControl w:val="0"/>
              <w:ind w:left="-110" w:right="-106"/>
              <w:jc w:val="center"/>
              <w:rPr>
                <w:rFonts w:ascii="Arial" w:eastAsia="Calibri" w:hAnsi="Arial" w:cs="Arial"/>
                <w:color w:val="000000"/>
                <w:sz w:val="20"/>
              </w:rPr>
            </w:pPr>
            <w:r w:rsidRPr="00C50CE4">
              <w:rPr>
                <w:rFonts w:ascii="Arial" w:eastAsia="Calibri" w:hAnsi="Arial" w:cs="Arial"/>
                <w:color w:val="000000"/>
                <w:sz w:val="20"/>
              </w:rPr>
              <w:t>вид</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объектов</w:t>
            </w:r>
            <w:r w:rsidR="006358D4" w:rsidRPr="00C50CE4">
              <w:rPr>
                <w:rFonts w:ascii="Arial" w:eastAsia="Calibri" w:hAnsi="Arial" w:cs="Arial"/>
                <w:color w:val="000000"/>
                <w:sz w:val="20"/>
              </w:rPr>
              <w:t xml:space="preserve"> </w:t>
            </w:r>
          </w:p>
          <w:p w:rsidR="006C18E5" w:rsidRPr="00C50CE4" w:rsidRDefault="006C18E5" w:rsidP="00111576">
            <w:pPr>
              <w:widowControl w:val="0"/>
              <w:ind w:left="-110" w:right="-106"/>
              <w:jc w:val="center"/>
              <w:rPr>
                <w:rFonts w:ascii="Arial" w:eastAsia="Calibri" w:hAnsi="Arial" w:cs="Arial"/>
                <w:color w:val="000000"/>
                <w:sz w:val="20"/>
              </w:rPr>
            </w:pPr>
            <w:r w:rsidRPr="00C50CE4">
              <w:rPr>
                <w:rFonts w:ascii="Arial" w:eastAsia="Calibri" w:hAnsi="Arial" w:cs="Arial"/>
                <w:color w:val="000000"/>
                <w:sz w:val="20"/>
              </w:rPr>
              <w:t>недвижимости</w:t>
            </w:r>
          </w:p>
        </w:tc>
        <w:tc>
          <w:tcPr>
            <w:tcW w:w="271" w:type="pct"/>
            <w:gridSpan w:val="3"/>
            <w:tcBorders>
              <w:bottom w:val="nil"/>
            </w:tcBorders>
            <w:vAlign w:val="center"/>
          </w:tcPr>
          <w:p w:rsidR="006C18E5" w:rsidRPr="00C50CE4" w:rsidRDefault="006C18E5" w:rsidP="00111576">
            <w:pPr>
              <w:widowControl w:val="0"/>
              <w:ind w:left="-112" w:right="-108"/>
              <w:jc w:val="center"/>
              <w:rPr>
                <w:rFonts w:ascii="Arial" w:eastAsia="Calibri" w:hAnsi="Arial" w:cs="Arial"/>
                <w:color w:val="000000"/>
                <w:sz w:val="20"/>
              </w:rPr>
            </w:pPr>
            <w:r w:rsidRPr="00C50CE4">
              <w:rPr>
                <w:rFonts w:ascii="Arial" w:eastAsia="Calibri" w:hAnsi="Arial" w:cs="Arial"/>
                <w:color w:val="000000"/>
                <w:sz w:val="20"/>
              </w:rPr>
              <w:t>площадь</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(кв.м.)</w:t>
            </w:r>
          </w:p>
        </w:tc>
        <w:tc>
          <w:tcPr>
            <w:tcW w:w="439" w:type="pct"/>
            <w:gridSpan w:val="2"/>
            <w:tcBorders>
              <w:bottom w:val="nil"/>
            </w:tcBorders>
            <w:vAlign w:val="center"/>
          </w:tcPr>
          <w:p w:rsidR="006C18E5" w:rsidRPr="00C50CE4" w:rsidRDefault="006C18E5" w:rsidP="00111576">
            <w:pPr>
              <w:widowControl w:val="0"/>
              <w:ind w:left="-116" w:right="-100"/>
              <w:jc w:val="center"/>
              <w:rPr>
                <w:rFonts w:ascii="Arial" w:eastAsia="Calibri" w:hAnsi="Arial" w:cs="Arial"/>
                <w:color w:val="000000"/>
                <w:sz w:val="20"/>
              </w:rPr>
            </w:pPr>
            <w:r w:rsidRPr="00C50CE4">
              <w:rPr>
                <w:rFonts w:ascii="Arial" w:eastAsia="Calibri" w:hAnsi="Arial" w:cs="Arial"/>
                <w:color w:val="000000"/>
                <w:sz w:val="20"/>
              </w:rPr>
              <w:t>страна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ра</w:t>
            </w:r>
            <w:r w:rsidRPr="00C50CE4">
              <w:rPr>
                <w:rFonts w:ascii="Arial" w:eastAsia="Calibri" w:hAnsi="Arial" w:cs="Arial"/>
                <w:color w:val="000000"/>
                <w:sz w:val="20"/>
              </w:rPr>
              <w:t>с</w:t>
            </w:r>
            <w:r w:rsidRPr="00C50CE4">
              <w:rPr>
                <w:rFonts w:ascii="Arial" w:eastAsia="Calibri" w:hAnsi="Arial" w:cs="Arial"/>
                <w:color w:val="000000"/>
                <w:sz w:val="20"/>
              </w:rPr>
              <w:t>положения</w:t>
            </w:r>
          </w:p>
        </w:tc>
        <w:tc>
          <w:tcPr>
            <w:tcW w:w="917" w:type="pct"/>
            <w:vMerge/>
            <w:tcBorders>
              <w:bottom w:val="nil"/>
              <w:right w:val="nil"/>
            </w:tcBorders>
            <w:vAlign w:val="center"/>
          </w:tcPr>
          <w:p w:rsidR="006C18E5" w:rsidRPr="00C50CE4" w:rsidRDefault="006C18E5" w:rsidP="00111576">
            <w:pPr>
              <w:widowControl w:val="0"/>
              <w:ind w:right="-100"/>
              <w:jc w:val="center"/>
              <w:rPr>
                <w:rFonts w:ascii="Arial" w:eastAsia="Calibri" w:hAnsi="Arial" w:cs="Arial"/>
                <w:color w:val="000000"/>
                <w:sz w:val="20"/>
              </w:rPr>
            </w:pPr>
          </w:p>
        </w:tc>
      </w:tr>
      <w:tr w:rsidR="006C18E5" w:rsidRPr="00C50CE4" w:rsidTr="00111576">
        <w:tblPrEx>
          <w:tblBorders>
            <w:left w:val="none" w:sz="0" w:space="0" w:color="auto"/>
            <w:right w:val="none" w:sz="0" w:space="0" w:color="auto"/>
          </w:tblBorders>
        </w:tblPrEx>
        <w:trPr>
          <w:cantSplit/>
          <w:trHeight w:val="1134"/>
          <w:tblHeader/>
        </w:trPr>
        <w:tc>
          <w:tcPr>
            <w:tcW w:w="691" w:type="pct"/>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1</w:t>
            </w:r>
          </w:p>
        </w:tc>
        <w:tc>
          <w:tcPr>
            <w:tcW w:w="613" w:type="pct"/>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2</w:t>
            </w:r>
          </w:p>
        </w:tc>
        <w:tc>
          <w:tcPr>
            <w:tcW w:w="480" w:type="pct"/>
            <w:gridSpan w:val="3"/>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3</w:t>
            </w:r>
          </w:p>
        </w:tc>
        <w:tc>
          <w:tcPr>
            <w:tcW w:w="272" w:type="pct"/>
            <w:gridSpan w:val="2"/>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4</w:t>
            </w:r>
          </w:p>
        </w:tc>
        <w:tc>
          <w:tcPr>
            <w:tcW w:w="411" w:type="pct"/>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5</w:t>
            </w:r>
          </w:p>
        </w:tc>
        <w:tc>
          <w:tcPr>
            <w:tcW w:w="486" w:type="pct"/>
            <w:gridSpan w:val="3"/>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6</w:t>
            </w:r>
          </w:p>
        </w:tc>
        <w:tc>
          <w:tcPr>
            <w:tcW w:w="426" w:type="pct"/>
            <w:gridSpan w:val="2"/>
            <w:vAlign w:val="center"/>
          </w:tcPr>
          <w:p w:rsidR="006C18E5" w:rsidRPr="00C50CE4" w:rsidRDefault="006C18E5" w:rsidP="00111576">
            <w:pPr>
              <w:widowControl w:val="0"/>
              <w:ind w:right="-106"/>
              <w:jc w:val="center"/>
              <w:rPr>
                <w:rFonts w:ascii="Arial" w:eastAsia="Calibri" w:hAnsi="Arial" w:cs="Arial"/>
                <w:color w:val="000000"/>
                <w:sz w:val="20"/>
              </w:rPr>
            </w:pPr>
            <w:r w:rsidRPr="00C50CE4">
              <w:rPr>
                <w:rFonts w:ascii="Arial" w:eastAsia="Calibri" w:hAnsi="Arial" w:cs="Arial"/>
                <w:color w:val="000000"/>
                <w:sz w:val="20"/>
              </w:rPr>
              <w:t>7</w:t>
            </w:r>
          </w:p>
        </w:tc>
        <w:tc>
          <w:tcPr>
            <w:tcW w:w="259" w:type="pct"/>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8</w:t>
            </w:r>
          </w:p>
        </w:tc>
        <w:tc>
          <w:tcPr>
            <w:tcW w:w="416" w:type="pct"/>
            <w:gridSpan w:val="2"/>
            <w:vAlign w:val="center"/>
          </w:tcPr>
          <w:p w:rsidR="006C18E5" w:rsidRPr="00C50CE4" w:rsidRDefault="006C18E5" w:rsidP="00111576">
            <w:pPr>
              <w:widowControl w:val="0"/>
              <w:jc w:val="center"/>
              <w:rPr>
                <w:rFonts w:ascii="Arial" w:eastAsia="Calibri" w:hAnsi="Arial" w:cs="Arial"/>
                <w:color w:val="000000"/>
                <w:sz w:val="20"/>
              </w:rPr>
            </w:pPr>
            <w:r w:rsidRPr="00C50CE4">
              <w:rPr>
                <w:rFonts w:ascii="Arial" w:eastAsia="Calibri" w:hAnsi="Arial" w:cs="Arial"/>
                <w:color w:val="000000"/>
                <w:sz w:val="20"/>
              </w:rPr>
              <w:t>9</w:t>
            </w:r>
          </w:p>
        </w:tc>
        <w:tc>
          <w:tcPr>
            <w:tcW w:w="947" w:type="pct"/>
            <w:gridSpan w:val="2"/>
            <w:vAlign w:val="center"/>
          </w:tcPr>
          <w:p w:rsidR="006C18E5" w:rsidRPr="00C50CE4" w:rsidRDefault="006C18E5" w:rsidP="00111576">
            <w:pPr>
              <w:widowControl w:val="0"/>
              <w:jc w:val="center"/>
              <w:rPr>
                <w:rFonts w:ascii="Arial" w:eastAsia="Calibri" w:hAnsi="Arial" w:cs="Arial"/>
                <w:color w:val="000000"/>
                <w:sz w:val="20"/>
                <w:lang w:val="en-US"/>
              </w:rPr>
            </w:pPr>
            <w:r w:rsidRPr="00C50CE4">
              <w:rPr>
                <w:rFonts w:ascii="Arial" w:eastAsia="Calibri" w:hAnsi="Arial" w:cs="Arial"/>
                <w:color w:val="000000"/>
                <w:sz w:val="20"/>
                <w:lang w:val="en-US"/>
              </w:rPr>
              <w:t>10</w:t>
            </w:r>
          </w:p>
        </w:tc>
      </w:tr>
      <w:tr w:rsidR="006C18E5" w:rsidRPr="00C50CE4" w:rsidTr="00111576">
        <w:tblPrEx>
          <w:tblBorders>
            <w:left w:val="none" w:sz="0" w:space="0" w:color="auto"/>
            <w:right w:val="none" w:sz="0" w:space="0" w:color="auto"/>
          </w:tblBorders>
        </w:tblPrEx>
        <w:trPr>
          <w:cantSplit/>
          <w:trHeight w:val="1134"/>
        </w:trPr>
        <w:tc>
          <w:tcPr>
            <w:tcW w:w="691" w:type="pct"/>
            <w:vAlign w:val="center"/>
          </w:tcPr>
          <w:p w:rsidR="006C18E5" w:rsidRPr="00C50CE4" w:rsidRDefault="006C18E5" w:rsidP="00111576">
            <w:pPr>
              <w:widowControl w:val="0"/>
              <w:ind w:right="-113"/>
              <w:jc w:val="center"/>
              <w:rPr>
                <w:rFonts w:ascii="Arial" w:eastAsia="Calibri" w:hAnsi="Arial" w:cs="Arial"/>
                <w:color w:val="000000"/>
                <w:sz w:val="20"/>
              </w:rPr>
            </w:pPr>
          </w:p>
        </w:tc>
        <w:tc>
          <w:tcPr>
            <w:tcW w:w="613" w:type="pct"/>
            <w:vAlign w:val="center"/>
          </w:tcPr>
          <w:p w:rsidR="006C18E5" w:rsidRPr="00C50CE4" w:rsidRDefault="006C18E5" w:rsidP="00111576">
            <w:pPr>
              <w:widowControl w:val="0"/>
              <w:jc w:val="center"/>
              <w:rPr>
                <w:rFonts w:ascii="Arial" w:eastAsia="Calibri" w:hAnsi="Arial" w:cs="Arial"/>
                <w:color w:val="000000"/>
                <w:sz w:val="20"/>
              </w:rPr>
            </w:pPr>
          </w:p>
        </w:tc>
        <w:tc>
          <w:tcPr>
            <w:tcW w:w="480" w:type="pct"/>
            <w:gridSpan w:val="3"/>
            <w:vAlign w:val="center"/>
          </w:tcPr>
          <w:p w:rsidR="006C18E5" w:rsidRPr="00C50CE4" w:rsidRDefault="006C18E5" w:rsidP="00111576">
            <w:pPr>
              <w:widowControl w:val="0"/>
              <w:ind w:right="-47"/>
              <w:jc w:val="center"/>
              <w:rPr>
                <w:rFonts w:ascii="Arial" w:eastAsia="Calibri" w:hAnsi="Arial" w:cs="Arial"/>
                <w:color w:val="000000"/>
                <w:sz w:val="20"/>
              </w:rPr>
            </w:pPr>
          </w:p>
        </w:tc>
        <w:tc>
          <w:tcPr>
            <w:tcW w:w="272" w:type="pct"/>
            <w:gridSpan w:val="2"/>
            <w:vAlign w:val="center"/>
          </w:tcPr>
          <w:p w:rsidR="006C18E5" w:rsidRPr="00C50CE4" w:rsidRDefault="006C18E5" w:rsidP="00111576">
            <w:pPr>
              <w:widowControl w:val="0"/>
              <w:ind w:right="-23"/>
              <w:jc w:val="center"/>
              <w:rPr>
                <w:rFonts w:ascii="Arial" w:eastAsia="Calibri" w:hAnsi="Arial" w:cs="Arial"/>
                <w:color w:val="000000"/>
                <w:sz w:val="20"/>
              </w:rPr>
            </w:pPr>
          </w:p>
        </w:tc>
        <w:tc>
          <w:tcPr>
            <w:tcW w:w="411" w:type="pct"/>
            <w:vAlign w:val="center"/>
          </w:tcPr>
          <w:p w:rsidR="006C18E5" w:rsidRPr="00C50CE4" w:rsidRDefault="006C18E5" w:rsidP="00111576">
            <w:pPr>
              <w:widowControl w:val="0"/>
              <w:jc w:val="center"/>
              <w:rPr>
                <w:rFonts w:ascii="Arial" w:eastAsia="Calibri" w:hAnsi="Arial" w:cs="Arial"/>
                <w:color w:val="000000"/>
                <w:sz w:val="20"/>
              </w:rPr>
            </w:pPr>
          </w:p>
        </w:tc>
        <w:tc>
          <w:tcPr>
            <w:tcW w:w="486" w:type="pct"/>
            <w:gridSpan w:val="3"/>
            <w:vAlign w:val="center"/>
          </w:tcPr>
          <w:p w:rsidR="006C18E5" w:rsidRPr="00C50CE4" w:rsidRDefault="006C18E5" w:rsidP="00111576">
            <w:pPr>
              <w:widowControl w:val="0"/>
              <w:ind w:right="-108"/>
              <w:jc w:val="center"/>
              <w:rPr>
                <w:rFonts w:ascii="Arial" w:eastAsia="Calibri" w:hAnsi="Arial" w:cs="Arial"/>
                <w:color w:val="000000"/>
                <w:sz w:val="20"/>
              </w:rPr>
            </w:pPr>
          </w:p>
        </w:tc>
        <w:tc>
          <w:tcPr>
            <w:tcW w:w="426" w:type="pct"/>
            <w:gridSpan w:val="2"/>
            <w:vAlign w:val="center"/>
          </w:tcPr>
          <w:p w:rsidR="006C18E5" w:rsidRPr="00C50CE4" w:rsidRDefault="006C18E5" w:rsidP="00111576">
            <w:pPr>
              <w:widowControl w:val="0"/>
              <w:ind w:right="-62"/>
              <w:jc w:val="center"/>
              <w:rPr>
                <w:rFonts w:ascii="Arial" w:eastAsia="Calibri" w:hAnsi="Arial" w:cs="Arial"/>
                <w:color w:val="000000"/>
                <w:sz w:val="20"/>
              </w:rPr>
            </w:pPr>
          </w:p>
        </w:tc>
        <w:tc>
          <w:tcPr>
            <w:tcW w:w="259" w:type="pct"/>
            <w:vAlign w:val="center"/>
          </w:tcPr>
          <w:p w:rsidR="006C18E5" w:rsidRPr="00C50CE4" w:rsidRDefault="006C18E5" w:rsidP="00111576">
            <w:pPr>
              <w:widowControl w:val="0"/>
              <w:jc w:val="center"/>
              <w:rPr>
                <w:rFonts w:ascii="Arial" w:eastAsia="Calibri" w:hAnsi="Arial" w:cs="Arial"/>
                <w:color w:val="000000"/>
                <w:sz w:val="20"/>
              </w:rPr>
            </w:pPr>
          </w:p>
        </w:tc>
        <w:tc>
          <w:tcPr>
            <w:tcW w:w="416" w:type="pct"/>
            <w:gridSpan w:val="2"/>
            <w:vAlign w:val="center"/>
          </w:tcPr>
          <w:p w:rsidR="006C18E5" w:rsidRPr="00C50CE4" w:rsidRDefault="006C18E5" w:rsidP="00111576">
            <w:pPr>
              <w:widowControl w:val="0"/>
              <w:jc w:val="center"/>
              <w:rPr>
                <w:rFonts w:ascii="Arial" w:eastAsia="Calibri" w:hAnsi="Arial" w:cs="Arial"/>
                <w:color w:val="000000"/>
                <w:sz w:val="20"/>
              </w:rPr>
            </w:pPr>
          </w:p>
        </w:tc>
        <w:tc>
          <w:tcPr>
            <w:tcW w:w="947" w:type="pct"/>
            <w:gridSpan w:val="2"/>
            <w:vAlign w:val="center"/>
          </w:tcPr>
          <w:p w:rsidR="006C18E5" w:rsidRPr="00C50CE4" w:rsidRDefault="006C18E5" w:rsidP="00111576">
            <w:pPr>
              <w:widowControl w:val="0"/>
              <w:jc w:val="center"/>
              <w:rPr>
                <w:rFonts w:ascii="Arial" w:eastAsia="Calibri" w:hAnsi="Arial" w:cs="Arial"/>
                <w:color w:val="000000"/>
                <w:sz w:val="20"/>
              </w:rPr>
            </w:pPr>
          </w:p>
        </w:tc>
      </w:tr>
      <w:tr w:rsidR="006C18E5" w:rsidRPr="00C50CE4" w:rsidTr="00111576">
        <w:tblPrEx>
          <w:tblBorders>
            <w:left w:val="none" w:sz="0" w:space="0" w:color="auto"/>
            <w:right w:val="none" w:sz="0" w:space="0" w:color="auto"/>
          </w:tblBorders>
        </w:tblPrEx>
        <w:trPr>
          <w:cantSplit/>
          <w:trHeight w:val="1134"/>
        </w:trPr>
        <w:tc>
          <w:tcPr>
            <w:tcW w:w="691" w:type="pct"/>
            <w:vAlign w:val="center"/>
          </w:tcPr>
          <w:p w:rsidR="006C18E5" w:rsidRPr="00C50CE4" w:rsidRDefault="006C18E5" w:rsidP="00111576">
            <w:pPr>
              <w:widowControl w:val="0"/>
              <w:ind w:right="-113"/>
              <w:jc w:val="center"/>
              <w:rPr>
                <w:rFonts w:ascii="Arial" w:eastAsia="Calibri" w:hAnsi="Arial" w:cs="Arial"/>
                <w:color w:val="000000"/>
                <w:sz w:val="20"/>
              </w:rPr>
            </w:pPr>
            <w:r w:rsidRPr="00C50CE4">
              <w:rPr>
                <w:rFonts w:ascii="Arial" w:eastAsia="Calibri" w:hAnsi="Arial" w:cs="Arial"/>
                <w:color w:val="000000"/>
                <w:sz w:val="20"/>
              </w:rPr>
              <w:t>супруга</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(супруг)*</w:t>
            </w:r>
          </w:p>
        </w:tc>
        <w:tc>
          <w:tcPr>
            <w:tcW w:w="613" w:type="pct"/>
            <w:vAlign w:val="center"/>
          </w:tcPr>
          <w:p w:rsidR="006C18E5" w:rsidRPr="00C50CE4" w:rsidRDefault="006C18E5" w:rsidP="00111576">
            <w:pPr>
              <w:widowControl w:val="0"/>
              <w:jc w:val="center"/>
              <w:rPr>
                <w:rFonts w:ascii="Arial" w:eastAsia="Calibri" w:hAnsi="Arial" w:cs="Arial"/>
                <w:color w:val="000000"/>
                <w:sz w:val="20"/>
              </w:rPr>
            </w:pPr>
          </w:p>
        </w:tc>
        <w:tc>
          <w:tcPr>
            <w:tcW w:w="480" w:type="pct"/>
            <w:gridSpan w:val="3"/>
            <w:vAlign w:val="center"/>
          </w:tcPr>
          <w:p w:rsidR="006C18E5" w:rsidRPr="00C50CE4" w:rsidRDefault="006C18E5" w:rsidP="00111576">
            <w:pPr>
              <w:widowControl w:val="0"/>
              <w:ind w:right="-47"/>
              <w:jc w:val="center"/>
              <w:rPr>
                <w:rFonts w:ascii="Arial" w:eastAsia="Calibri" w:hAnsi="Arial" w:cs="Arial"/>
                <w:color w:val="000000"/>
                <w:sz w:val="20"/>
              </w:rPr>
            </w:pPr>
          </w:p>
        </w:tc>
        <w:tc>
          <w:tcPr>
            <w:tcW w:w="272" w:type="pct"/>
            <w:gridSpan w:val="2"/>
            <w:vAlign w:val="center"/>
          </w:tcPr>
          <w:p w:rsidR="006C18E5" w:rsidRPr="00C50CE4" w:rsidRDefault="006C18E5" w:rsidP="00111576">
            <w:pPr>
              <w:widowControl w:val="0"/>
              <w:ind w:right="-23"/>
              <w:jc w:val="center"/>
              <w:rPr>
                <w:rFonts w:ascii="Arial" w:eastAsia="Calibri" w:hAnsi="Arial" w:cs="Arial"/>
                <w:color w:val="000000"/>
                <w:sz w:val="20"/>
              </w:rPr>
            </w:pPr>
          </w:p>
        </w:tc>
        <w:tc>
          <w:tcPr>
            <w:tcW w:w="411" w:type="pct"/>
            <w:vAlign w:val="center"/>
          </w:tcPr>
          <w:p w:rsidR="006C18E5" w:rsidRPr="00C50CE4" w:rsidRDefault="006C18E5" w:rsidP="00111576">
            <w:pPr>
              <w:widowControl w:val="0"/>
              <w:jc w:val="center"/>
              <w:rPr>
                <w:rFonts w:ascii="Arial" w:eastAsia="Calibri" w:hAnsi="Arial" w:cs="Arial"/>
                <w:color w:val="000000"/>
                <w:sz w:val="20"/>
              </w:rPr>
            </w:pPr>
          </w:p>
        </w:tc>
        <w:tc>
          <w:tcPr>
            <w:tcW w:w="486" w:type="pct"/>
            <w:gridSpan w:val="3"/>
            <w:vAlign w:val="center"/>
          </w:tcPr>
          <w:p w:rsidR="006C18E5" w:rsidRPr="00C50CE4" w:rsidRDefault="006C18E5" w:rsidP="00111576">
            <w:pPr>
              <w:widowControl w:val="0"/>
              <w:ind w:right="-108"/>
              <w:jc w:val="center"/>
              <w:rPr>
                <w:rFonts w:ascii="Arial" w:eastAsia="Calibri" w:hAnsi="Arial" w:cs="Arial"/>
                <w:color w:val="000000"/>
                <w:sz w:val="20"/>
              </w:rPr>
            </w:pPr>
          </w:p>
        </w:tc>
        <w:tc>
          <w:tcPr>
            <w:tcW w:w="426" w:type="pct"/>
            <w:gridSpan w:val="2"/>
            <w:vAlign w:val="center"/>
          </w:tcPr>
          <w:p w:rsidR="006C18E5" w:rsidRPr="00C50CE4" w:rsidRDefault="006C18E5" w:rsidP="00111576">
            <w:pPr>
              <w:widowControl w:val="0"/>
              <w:ind w:right="-62"/>
              <w:jc w:val="center"/>
              <w:rPr>
                <w:rFonts w:ascii="Arial" w:eastAsia="Calibri" w:hAnsi="Arial" w:cs="Arial"/>
                <w:color w:val="000000"/>
                <w:sz w:val="20"/>
              </w:rPr>
            </w:pPr>
          </w:p>
        </w:tc>
        <w:tc>
          <w:tcPr>
            <w:tcW w:w="259" w:type="pct"/>
            <w:vAlign w:val="center"/>
          </w:tcPr>
          <w:p w:rsidR="006C18E5" w:rsidRPr="00C50CE4" w:rsidRDefault="006C18E5" w:rsidP="00111576">
            <w:pPr>
              <w:widowControl w:val="0"/>
              <w:jc w:val="center"/>
              <w:rPr>
                <w:rFonts w:ascii="Arial" w:eastAsia="Calibri" w:hAnsi="Arial" w:cs="Arial"/>
                <w:color w:val="000000"/>
                <w:sz w:val="20"/>
              </w:rPr>
            </w:pPr>
          </w:p>
        </w:tc>
        <w:tc>
          <w:tcPr>
            <w:tcW w:w="416" w:type="pct"/>
            <w:gridSpan w:val="2"/>
            <w:vAlign w:val="center"/>
          </w:tcPr>
          <w:p w:rsidR="006C18E5" w:rsidRPr="00C50CE4" w:rsidRDefault="006C18E5" w:rsidP="00111576">
            <w:pPr>
              <w:widowControl w:val="0"/>
              <w:jc w:val="center"/>
              <w:rPr>
                <w:rFonts w:ascii="Arial" w:eastAsia="Calibri" w:hAnsi="Arial" w:cs="Arial"/>
                <w:color w:val="000000"/>
                <w:sz w:val="20"/>
              </w:rPr>
            </w:pPr>
          </w:p>
        </w:tc>
        <w:tc>
          <w:tcPr>
            <w:tcW w:w="947" w:type="pct"/>
            <w:gridSpan w:val="2"/>
            <w:vAlign w:val="center"/>
          </w:tcPr>
          <w:p w:rsidR="006C18E5" w:rsidRPr="00C50CE4" w:rsidRDefault="006C18E5" w:rsidP="00111576">
            <w:pPr>
              <w:widowControl w:val="0"/>
              <w:jc w:val="center"/>
              <w:rPr>
                <w:rFonts w:ascii="Arial" w:eastAsia="Calibri" w:hAnsi="Arial" w:cs="Arial"/>
                <w:color w:val="000000"/>
                <w:sz w:val="20"/>
              </w:rPr>
            </w:pPr>
          </w:p>
        </w:tc>
      </w:tr>
      <w:tr w:rsidR="006C18E5" w:rsidRPr="00C50CE4" w:rsidTr="00111576">
        <w:tblPrEx>
          <w:tblBorders>
            <w:left w:val="none" w:sz="0" w:space="0" w:color="auto"/>
            <w:right w:val="none" w:sz="0" w:space="0" w:color="auto"/>
          </w:tblBorders>
        </w:tblPrEx>
        <w:trPr>
          <w:cantSplit/>
          <w:trHeight w:val="1134"/>
        </w:trPr>
        <w:tc>
          <w:tcPr>
            <w:tcW w:w="691" w:type="pct"/>
            <w:vAlign w:val="center"/>
          </w:tcPr>
          <w:p w:rsidR="006C18E5" w:rsidRPr="00C50CE4" w:rsidRDefault="006C18E5" w:rsidP="00111576">
            <w:pPr>
              <w:widowControl w:val="0"/>
              <w:ind w:right="-113"/>
              <w:jc w:val="center"/>
              <w:rPr>
                <w:rFonts w:ascii="Arial" w:eastAsia="Calibri" w:hAnsi="Arial" w:cs="Arial"/>
                <w:color w:val="000000"/>
                <w:sz w:val="20"/>
              </w:rPr>
            </w:pPr>
            <w:r w:rsidRPr="00C50CE4">
              <w:rPr>
                <w:rFonts w:ascii="Arial" w:eastAsia="Calibri" w:hAnsi="Arial" w:cs="Arial"/>
                <w:color w:val="000000"/>
                <w:sz w:val="20"/>
              </w:rPr>
              <w:t>несовершеннолетний</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ребенок*</w:t>
            </w:r>
          </w:p>
        </w:tc>
        <w:tc>
          <w:tcPr>
            <w:tcW w:w="613" w:type="pct"/>
            <w:vAlign w:val="center"/>
          </w:tcPr>
          <w:p w:rsidR="006C18E5" w:rsidRPr="00C50CE4" w:rsidRDefault="006C18E5" w:rsidP="00111576">
            <w:pPr>
              <w:widowControl w:val="0"/>
              <w:jc w:val="center"/>
              <w:rPr>
                <w:rFonts w:ascii="Arial" w:eastAsia="Calibri" w:hAnsi="Arial" w:cs="Arial"/>
                <w:color w:val="000000"/>
                <w:sz w:val="20"/>
              </w:rPr>
            </w:pPr>
          </w:p>
        </w:tc>
        <w:tc>
          <w:tcPr>
            <w:tcW w:w="480" w:type="pct"/>
            <w:gridSpan w:val="3"/>
            <w:vAlign w:val="center"/>
          </w:tcPr>
          <w:p w:rsidR="006C18E5" w:rsidRPr="00C50CE4" w:rsidRDefault="006C18E5" w:rsidP="00111576">
            <w:pPr>
              <w:widowControl w:val="0"/>
              <w:ind w:right="-47"/>
              <w:jc w:val="center"/>
              <w:rPr>
                <w:rFonts w:ascii="Arial" w:eastAsia="Calibri" w:hAnsi="Arial" w:cs="Arial"/>
                <w:color w:val="000000"/>
                <w:sz w:val="20"/>
              </w:rPr>
            </w:pPr>
          </w:p>
        </w:tc>
        <w:tc>
          <w:tcPr>
            <w:tcW w:w="272" w:type="pct"/>
            <w:gridSpan w:val="2"/>
            <w:vAlign w:val="center"/>
          </w:tcPr>
          <w:p w:rsidR="006C18E5" w:rsidRPr="00C50CE4" w:rsidRDefault="006C18E5" w:rsidP="00111576">
            <w:pPr>
              <w:widowControl w:val="0"/>
              <w:ind w:right="-23"/>
              <w:jc w:val="center"/>
              <w:rPr>
                <w:rFonts w:ascii="Arial" w:eastAsia="Calibri" w:hAnsi="Arial" w:cs="Arial"/>
                <w:color w:val="000000"/>
                <w:sz w:val="20"/>
              </w:rPr>
            </w:pPr>
          </w:p>
        </w:tc>
        <w:tc>
          <w:tcPr>
            <w:tcW w:w="411" w:type="pct"/>
            <w:vAlign w:val="center"/>
          </w:tcPr>
          <w:p w:rsidR="006C18E5" w:rsidRPr="00C50CE4" w:rsidRDefault="006C18E5" w:rsidP="00111576">
            <w:pPr>
              <w:widowControl w:val="0"/>
              <w:jc w:val="center"/>
              <w:rPr>
                <w:rFonts w:ascii="Arial" w:eastAsia="Calibri" w:hAnsi="Arial" w:cs="Arial"/>
                <w:color w:val="000000"/>
                <w:sz w:val="20"/>
              </w:rPr>
            </w:pPr>
          </w:p>
        </w:tc>
        <w:tc>
          <w:tcPr>
            <w:tcW w:w="486" w:type="pct"/>
            <w:gridSpan w:val="3"/>
            <w:vAlign w:val="center"/>
          </w:tcPr>
          <w:p w:rsidR="006C18E5" w:rsidRPr="00C50CE4" w:rsidRDefault="006C18E5" w:rsidP="00111576">
            <w:pPr>
              <w:widowControl w:val="0"/>
              <w:ind w:right="-108"/>
              <w:jc w:val="center"/>
              <w:rPr>
                <w:rFonts w:ascii="Arial" w:eastAsia="Calibri" w:hAnsi="Arial" w:cs="Arial"/>
                <w:color w:val="000000"/>
                <w:sz w:val="20"/>
              </w:rPr>
            </w:pPr>
          </w:p>
        </w:tc>
        <w:tc>
          <w:tcPr>
            <w:tcW w:w="426" w:type="pct"/>
            <w:gridSpan w:val="2"/>
            <w:vAlign w:val="center"/>
          </w:tcPr>
          <w:p w:rsidR="006C18E5" w:rsidRPr="00C50CE4" w:rsidRDefault="006C18E5" w:rsidP="00111576">
            <w:pPr>
              <w:widowControl w:val="0"/>
              <w:ind w:right="-62"/>
              <w:jc w:val="center"/>
              <w:rPr>
                <w:rFonts w:ascii="Arial" w:eastAsia="Calibri" w:hAnsi="Arial" w:cs="Arial"/>
                <w:color w:val="000000"/>
                <w:sz w:val="20"/>
              </w:rPr>
            </w:pPr>
          </w:p>
        </w:tc>
        <w:tc>
          <w:tcPr>
            <w:tcW w:w="259" w:type="pct"/>
            <w:vAlign w:val="center"/>
          </w:tcPr>
          <w:p w:rsidR="006C18E5" w:rsidRPr="00C50CE4" w:rsidRDefault="006C18E5" w:rsidP="00111576">
            <w:pPr>
              <w:widowControl w:val="0"/>
              <w:jc w:val="center"/>
              <w:rPr>
                <w:rFonts w:ascii="Arial" w:eastAsia="Calibri" w:hAnsi="Arial" w:cs="Arial"/>
                <w:color w:val="000000"/>
                <w:sz w:val="20"/>
              </w:rPr>
            </w:pPr>
          </w:p>
        </w:tc>
        <w:tc>
          <w:tcPr>
            <w:tcW w:w="416" w:type="pct"/>
            <w:gridSpan w:val="2"/>
            <w:vAlign w:val="center"/>
          </w:tcPr>
          <w:p w:rsidR="006C18E5" w:rsidRPr="00C50CE4" w:rsidRDefault="006C18E5" w:rsidP="00111576">
            <w:pPr>
              <w:widowControl w:val="0"/>
              <w:jc w:val="center"/>
              <w:rPr>
                <w:rFonts w:ascii="Arial" w:eastAsia="Calibri" w:hAnsi="Arial" w:cs="Arial"/>
                <w:color w:val="000000"/>
                <w:sz w:val="20"/>
              </w:rPr>
            </w:pPr>
          </w:p>
        </w:tc>
        <w:tc>
          <w:tcPr>
            <w:tcW w:w="947" w:type="pct"/>
            <w:gridSpan w:val="2"/>
            <w:vAlign w:val="center"/>
          </w:tcPr>
          <w:p w:rsidR="006C18E5" w:rsidRPr="00C50CE4" w:rsidRDefault="006C18E5" w:rsidP="00111576">
            <w:pPr>
              <w:widowControl w:val="0"/>
              <w:jc w:val="center"/>
              <w:rPr>
                <w:rFonts w:ascii="Arial" w:eastAsia="Calibri" w:hAnsi="Arial" w:cs="Arial"/>
                <w:color w:val="000000"/>
                <w:sz w:val="20"/>
              </w:rPr>
            </w:pPr>
          </w:p>
        </w:tc>
      </w:tr>
    </w:tbl>
    <w:p w:rsidR="006C18E5" w:rsidRPr="00C50CE4" w:rsidRDefault="006C18E5" w:rsidP="00C50CE4">
      <w:pPr>
        <w:widowControl w:val="0"/>
        <w:rPr>
          <w:rFonts w:ascii="Arial" w:hAnsi="Arial" w:cs="Arial"/>
          <w:color w:val="000000"/>
          <w:sz w:val="20"/>
          <w:szCs w:val="2"/>
        </w:rPr>
      </w:pPr>
    </w:p>
    <w:p w:rsidR="000A7A69" w:rsidRPr="00C50CE4" w:rsidRDefault="006C18E5" w:rsidP="00C50CE4">
      <w:pPr>
        <w:widowControl w:val="0"/>
        <w:rPr>
          <w:rFonts w:ascii="Arial" w:eastAsia="Calibri" w:hAnsi="Arial" w:cs="Arial"/>
          <w:color w:val="000000"/>
          <w:sz w:val="20"/>
        </w:rPr>
      </w:pPr>
      <w:r w:rsidRPr="00C50CE4">
        <w:rPr>
          <w:rFonts w:ascii="Arial" w:eastAsia="Calibri" w:hAnsi="Arial" w:cs="Arial"/>
          <w:color w:val="000000"/>
          <w:sz w:val="20"/>
        </w:rPr>
        <w:t>*</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Фамилия,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имя,</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отчество</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не</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указываются</w:t>
      </w:r>
    </w:p>
    <w:p w:rsidR="006C18E5" w:rsidRPr="00C50CE4" w:rsidRDefault="006C18E5" w:rsidP="00C50CE4">
      <w:pPr>
        <w:widowControl w:val="0"/>
        <w:rPr>
          <w:rFonts w:ascii="Arial" w:eastAsia="Calibri" w:hAnsi="Arial" w:cs="Arial"/>
          <w:color w:val="000000"/>
          <w:sz w:val="20"/>
        </w:rPr>
      </w:pPr>
      <w:r w:rsidRPr="00C50CE4">
        <w:rPr>
          <w:rFonts w:ascii="Arial" w:eastAsia="Calibri" w:hAnsi="Arial" w:cs="Arial"/>
          <w:color w:val="000000"/>
          <w:sz w:val="20"/>
        </w:rPr>
        <w:t>Достоверность</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и</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полноту</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сведений</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подтверждаю:</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____________________________________________________________________________</w:t>
      </w:r>
      <w:r w:rsidR="006358D4" w:rsidRPr="00C50CE4">
        <w:rPr>
          <w:rFonts w:ascii="Arial" w:eastAsia="Calibri" w:hAnsi="Arial" w:cs="Arial"/>
          <w:color w:val="000000"/>
          <w:sz w:val="20"/>
        </w:rPr>
        <w:t xml:space="preserve"> </w:t>
      </w:r>
      <w:r w:rsidRPr="00C50CE4">
        <w:rPr>
          <w:rFonts w:ascii="Arial" w:eastAsia="Calibri" w:hAnsi="Arial" w:cs="Arial"/>
          <w:color w:val="000000"/>
          <w:sz w:val="20"/>
        </w:rPr>
        <w:t>___________________</w:t>
      </w:r>
      <w:r w:rsidR="006358D4" w:rsidRPr="00C50CE4">
        <w:rPr>
          <w:rFonts w:ascii="Arial" w:eastAsia="Calibri" w:hAnsi="Arial" w:cs="Arial"/>
          <w:color w:val="000000"/>
          <w:sz w:val="20"/>
        </w:rPr>
        <w:t xml:space="preserve"> </w:t>
      </w:r>
    </w:p>
    <w:p w:rsidR="006C18E5" w:rsidRPr="00C50CE4" w:rsidRDefault="006358D4" w:rsidP="00C50CE4">
      <w:pPr>
        <w:widowControl w:val="0"/>
        <w:rPr>
          <w:rFonts w:ascii="Arial" w:eastAsia="Calibri" w:hAnsi="Arial" w:cs="Arial"/>
          <w:color w:val="000000"/>
          <w:sz w:val="20"/>
        </w:rPr>
      </w:pPr>
      <w:r w:rsidRPr="00C50CE4">
        <w:rPr>
          <w:rFonts w:ascii="Arial" w:eastAsia="Calibri" w:hAnsi="Arial" w:cs="Arial"/>
          <w:color w:val="000000"/>
          <w:sz w:val="20"/>
        </w:rPr>
        <w:t xml:space="preserve"> </w:t>
      </w:r>
      <w:r w:rsidR="006C18E5" w:rsidRPr="00C50CE4">
        <w:rPr>
          <w:rFonts w:ascii="Arial" w:eastAsia="Calibri" w:hAnsi="Arial" w:cs="Arial"/>
          <w:color w:val="000000"/>
          <w:sz w:val="20"/>
        </w:rPr>
        <w:t>(Фамилия</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и</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инициалы,</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подпись</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лица,</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представившего</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сведения)</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(дата)</w:t>
      </w:r>
    </w:p>
    <w:p w:rsidR="006C18E5" w:rsidRPr="00C50CE4" w:rsidRDefault="006358D4" w:rsidP="00C50CE4">
      <w:pPr>
        <w:widowControl w:val="0"/>
        <w:rPr>
          <w:rFonts w:ascii="Arial" w:eastAsia="Calibri" w:hAnsi="Arial" w:cs="Arial"/>
          <w:color w:val="000000"/>
          <w:sz w:val="20"/>
        </w:rPr>
      </w:pPr>
      <w:r w:rsidRPr="00C50CE4">
        <w:rPr>
          <w:rFonts w:ascii="Arial" w:eastAsia="Calibri" w:hAnsi="Arial" w:cs="Arial"/>
          <w:color w:val="000000"/>
          <w:sz w:val="20"/>
        </w:rPr>
        <w:t xml:space="preserve"> </w:t>
      </w:r>
      <w:r w:rsidR="006C18E5" w:rsidRPr="00C50CE4">
        <w:rPr>
          <w:rFonts w:ascii="Arial" w:eastAsia="Calibri" w:hAnsi="Arial" w:cs="Arial"/>
          <w:color w:val="000000"/>
          <w:sz w:val="20"/>
        </w:rPr>
        <w:t>____________________________________________________________________________</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___________________</w:t>
      </w:r>
    </w:p>
    <w:p w:rsidR="006C18E5" w:rsidRPr="00C50CE4" w:rsidRDefault="006358D4" w:rsidP="00C50CE4">
      <w:pPr>
        <w:widowControl w:val="0"/>
        <w:rPr>
          <w:rFonts w:ascii="Arial" w:hAnsi="Arial" w:cs="Arial"/>
          <w:color w:val="000000"/>
          <w:sz w:val="20"/>
        </w:rPr>
      </w:pPr>
      <w:r w:rsidRPr="00C50CE4">
        <w:rPr>
          <w:rFonts w:ascii="Arial" w:eastAsia="Calibri" w:hAnsi="Arial" w:cs="Arial"/>
          <w:color w:val="000000"/>
          <w:sz w:val="20"/>
        </w:rPr>
        <w:t xml:space="preserve"> </w:t>
      </w:r>
      <w:r w:rsidR="006C18E5" w:rsidRPr="00C50CE4">
        <w:rPr>
          <w:rFonts w:ascii="Arial" w:eastAsia="Calibri" w:hAnsi="Arial" w:cs="Arial"/>
          <w:color w:val="000000"/>
          <w:sz w:val="20"/>
        </w:rPr>
        <w:t>(Фамилия</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и</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инициалы,</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подпись</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лица,</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принявшего</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сведения)</w:t>
      </w:r>
      <w:r w:rsidRPr="00C50CE4">
        <w:rPr>
          <w:rFonts w:ascii="Arial" w:eastAsia="Calibri" w:hAnsi="Arial" w:cs="Arial"/>
          <w:color w:val="000000"/>
          <w:sz w:val="20"/>
        </w:rPr>
        <w:t xml:space="preserve"> </w:t>
      </w:r>
      <w:r w:rsidR="006C18E5" w:rsidRPr="00C50CE4">
        <w:rPr>
          <w:rFonts w:ascii="Arial" w:eastAsia="Calibri" w:hAnsi="Arial" w:cs="Arial"/>
          <w:color w:val="000000"/>
          <w:sz w:val="20"/>
        </w:rPr>
        <w:t>(дата)</w:t>
      </w:r>
    </w:p>
    <w:p w:rsidR="006C18E5" w:rsidRDefault="006C18E5" w:rsidP="00C50CE4">
      <w:pPr>
        <w:widowControl w:val="0"/>
        <w:rPr>
          <w:rFonts w:ascii="Arial" w:hAnsi="Arial" w:cs="Arial"/>
          <w:color w:val="000000"/>
          <w:sz w:val="20"/>
        </w:rPr>
      </w:pPr>
    </w:p>
    <w:p w:rsidR="00B37A21" w:rsidRDefault="00B37A21" w:rsidP="00C50CE4">
      <w:pPr>
        <w:widowControl w:val="0"/>
        <w:rPr>
          <w:rFonts w:ascii="Arial" w:hAnsi="Arial" w:cs="Arial"/>
          <w:color w:val="000000"/>
          <w:sz w:val="20"/>
        </w:rPr>
      </w:pPr>
    </w:p>
    <w:p w:rsidR="00B37A21" w:rsidRPr="00C50CE4" w:rsidRDefault="00B37A21" w:rsidP="00C50CE4">
      <w:pPr>
        <w:widowControl w:val="0"/>
        <w:rPr>
          <w:rFonts w:ascii="Arial" w:hAnsi="Arial" w:cs="Arial"/>
          <w:color w:val="000000"/>
          <w:sz w:val="20"/>
        </w:rPr>
      </w:pPr>
    </w:p>
    <w:tbl>
      <w:tblPr>
        <w:tblW w:w="5000" w:type="pct"/>
        <w:tblLook w:val="04A0"/>
      </w:tblPr>
      <w:tblGrid>
        <w:gridCol w:w="5377"/>
        <w:gridCol w:w="4545"/>
        <w:gridCol w:w="5433"/>
      </w:tblGrid>
      <w:tr w:rsidR="006C18E5" w:rsidRPr="00C50CE4" w:rsidTr="00111576">
        <w:trPr>
          <w:cantSplit/>
          <w:trHeight w:val="236"/>
        </w:trPr>
        <w:tc>
          <w:tcPr>
            <w:tcW w:w="1751" w:type="pct"/>
            <w:vAlign w:val="center"/>
            <w:hideMark/>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Ч</w:t>
            </w:r>
            <w:r w:rsidR="00C50CE4" w:rsidRPr="00C50CE4">
              <w:rPr>
                <w:rFonts w:ascii="Arial" w:hAnsi="Arial" w:cs="Arial"/>
                <w:bCs/>
                <w:noProof/>
                <w:color w:val="000000"/>
                <w:sz w:val="20"/>
              </w:rPr>
              <w:t>Ă</w:t>
            </w:r>
            <w:r w:rsidRPr="00C50CE4">
              <w:rPr>
                <w:rFonts w:ascii="Arial" w:hAnsi="Arial" w:cs="Arial"/>
                <w:bCs/>
                <w:noProof/>
                <w:color w:val="000000"/>
                <w:sz w:val="20"/>
              </w:rPr>
              <w:t>ВАШ</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РЕСПУБЛИКИ</w:t>
            </w:r>
          </w:p>
          <w:p w:rsidR="006C18E5" w:rsidRPr="00C50CE4" w:rsidRDefault="006C18E5" w:rsidP="00111576">
            <w:pPr>
              <w:widowControl w:val="0"/>
              <w:tabs>
                <w:tab w:val="left" w:pos="7560"/>
              </w:tabs>
              <w:autoSpaceDE w:val="0"/>
              <w:autoSpaceDN w:val="0"/>
              <w:adjustRightInd w:val="0"/>
              <w:jc w:val="center"/>
              <w:rPr>
                <w:rFonts w:ascii="Arial" w:hAnsi="Arial" w:cs="Arial"/>
                <w:color w:val="000000"/>
                <w:sz w:val="20"/>
              </w:rPr>
            </w:pPr>
            <w:r w:rsidRPr="00C50CE4">
              <w:rPr>
                <w:rFonts w:ascii="Arial" w:hAnsi="Arial" w:cs="Arial"/>
                <w:bCs/>
                <w:noProof/>
                <w:color w:val="000000"/>
                <w:sz w:val="20"/>
              </w:rPr>
              <w:t>СӖНТӖРВ</w:t>
            </w:r>
            <w:r w:rsidR="00C50CE4" w:rsidRPr="00C50CE4">
              <w:rPr>
                <w:rFonts w:ascii="Arial" w:hAnsi="Arial" w:cs="Arial"/>
                <w:bCs/>
                <w:noProof/>
                <w:color w:val="000000"/>
                <w:sz w:val="20"/>
              </w:rPr>
              <w:t>Ă</w:t>
            </w:r>
            <w:r w:rsidRPr="00C50CE4">
              <w:rPr>
                <w:rFonts w:ascii="Arial" w:hAnsi="Arial" w:cs="Arial"/>
                <w:bCs/>
                <w:noProof/>
                <w:color w:val="000000"/>
                <w:sz w:val="20"/>
              </w:rPr>
              <w:t>РРИ</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РАЙОНĚ</w:t>
            </w:r>
          </w:p>
        </w:tc>
        <w:tc>
          <w:tcPr>
            <w:tcW w:w="1480" w:type="pct"/>
            <w:vMerge w:val="restart"/>
            <w:vAlign w:val="center"/>
            <w:hideMark/>
          </w:tcPr>
          <w:p w:rsidR="006C18E5" w:rsidRPr="00C50CE4" w:rsidRDefault="00F06CEE" w:rsidP="00111576">
            <w:pPr>
              <w:widowControl w:val="0"/>
              <w:tabs>
                <w:tab w:val="left" w:pos="7560"/>
              </w:tabs>
              <w:autoSpaceDE w:val="0"/>
              <w:autoSpaceDN w:val="0"/>
              <w:adjustRightInd w:val="0"/>
              <w:jc w:val="center"/>
              <w:rPr>
                <w:rFonts w:ascii="Arial" w:hAnsi="Arial" w:cs="Arial"/>
                <w:color w:val="000000"/>
                <w:sz w:val="20"/>
              </w:rPr>
            </w:pPr>
            <w:r w:rsidRPr="007319A9">
              <w:rPr>
                <w:rFonts w:ascii="Arial" w:hAnsi="Arial" w:cs="Arial"/>
                <w:noProof/>
                <w:color w:val="000000"/>
                <w:sz w:val="20"/>
              </w:rPr>
              <w:pict>
                <v:shape id="_x0000_i1031" type="#_x0000_t75" alt="Gerb-ch" style="width:57pt;height:57pt;visibility:visible">
                  <v:imagedata r:id="rId44" o:title="Gerb-ch"/>
                </v:shape>
              </w:pict>
            </w:r>
          </w:p>
        </w:tc>
        <w:tc>
          <w:tcPr>
            <w:tcW w:w="1769" w:type="pct"/>
            <w:vAlign w:val="center"/>
            <w:hideMark/>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ЧУВАШСКАЯ</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РЕСПУБЛИКА</w:t>
            </w:r>
          </w:p>
          <w:p w:rsidR="006C18E5" w:rsidRPr="00C50CE4" w:rsidRDefault="006C18E5" w:rsidP="00111576">
            <w:pPr>
              <w:widowControl w:val="0"/>
              <w:tabs>
                <w:tab w:val="left" w:pos="7560"/>
              </w:tabs>
              <w:autoSpaceDE w:val="0"/>
              <w:autoSpaceDN w:val="0"/>
              <w:adjustRightInd w:val="0"/>
              <w:jc w:val="center"/>
              <w:rPr>
                <w:rFonts w:ascii="Arial" w:hAnsi="Arial" w:cs="Arial"/>
                <w:color w:val="000000"/>
                <w:sz w:val="20"/>
              </w:rPr>
            </w:pPr>
            <w:r w:rsidRPr="00C50CE4">
              <w:rPr>
                <w:rFonts w:ascii="Arial" w:hAnsi="Arial" w:cs="Arial"/>
                <w:bCs/>
                <w:noProof/>
                <w:color w:val="000000"/>
                <w:sz w:val="20"/>
              </w:rPr>
              <w:t>МАРИИНСКО-</w:t>
            </w:r>
            <w:r w:rsidR="006358D4" w:rsidRPr="00C50CE4">
              <w:rPr>
                <w:rFonts w:ascii="Arial" w:hAnsi="Arial" w:cs="Arial"/>
                <w:bCs/>
                <w:noProof/>
                <w:color w:val="000000"/>
                <w:sz w:val="20"/>
              </w:rPr>
              <w:t xml:space="preserve"> </w:t>
            </w:r>
            <w:r w:rsidRPr="00C50CE4">
              <w:rPr>
                <w:rFonts w:ascii="Arial" w:hAnsi="Arial" w:cs="Arial"/>
                <w:bCs/>
                <w:noProof/>
                <w:color w:val="000000"/>
                <w:sz w:val="20"/>
              </w:rPr>
              <w:t>ПОСАДСКИЙ</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w:t>
            </w:r>
          </w:p>
        </w:tc>
      </w:tr>
      <w:tr w:rsidR="006C18E5" w:rsidRPr="00C50CE4" w:rsidTr="00111576">
        <w:trPr>
          <w:cantSplit/>
          <w:trHeight w:val="236"/>
        </w:trPr>
        <w:tc>
          <w:tcPr>
            <w:tcW w:w="1751" w:type="pct"/>
            <w:vAlign w:val="center"/>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ШӖНЕРПУҪ</w:t>
            </w:r>
            <w:r w:rsidR="006358D4" w:rsidRPr="00C50CE4">
              <w:rPr>
                <w:rFonts w:ascii="Arial" w:hAnsi="Arial" w:cs="Arial"/>
                <w:bCs/>
                <w:noProof/>
                <w:color w:val="000000"/>
                <w:sz w:val="20"/>
              </w:rPr>
              <w:t xml:space="preserve"> </w:t>
            </w:r>
            <w:r w:rsidRPr="00C50CE4">
              <w:rPr>
                <w:rFonts w:ascii="Arial" w:hAnsi="Arial" w:cs="Arial"/>
                <w:bCs/>
                <w:noProof/>
                <w:color w:val="000000"/>
                <w:sz w:val="20"/>
              </w:rPr>
              <w:t>ЯЛ</w:t>
            </w:r>
          </w:p>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ПОСЕЛЕНИЙĚН</w:t>
            </w:r>
          </w:p>
          <w:p w:rsidR="000A7A69" w:rsidRPr="00C50CE4" w:rsidRDefault="006C18E5" w:rsidP="00111576">
            <w:pPr>
              <w:tabs>
                <w:tab w:val="left" w:pos="7560"/>
              </w:tabs>
              <w:jc w:val="center"/>
              <w:rPr>
                <w:rFonts w:ascii="Arial" w:hAnsi="Arial" w:cs="Arial"/>
                <w:color w:val="000000"/>
                <w:sz w:val="20"/>
              </w:rPr>
            </w:pPr>
            <w:r w:rsidRPr="00C50CE4">
              <w:rPr>
                <w:rFonts w:ascii="Arial" w:hAnsi="Arial" w:cs="Arial"/>
                <w:noProof/>
                <w:color w:val="000000"/>
                <w:sz w:val="20"/>
              </w:rPr>
              <w:t>ДЕПУТАТСЕН</w:t>
            </w:r>
            <w:r w:rsidR="006358D4" w:rsidRPr="00C50CE4">
              <w:rPr>
                <w:rFonts w:ascii="Arial" w:hAnsi="Arial" w:cs="Arial"/>
                <w:noProof/>
                <w:color w:val="000000"/>
                <w:sz w:val="20"/>
              </w:rPr>
              <w:t xml:space="preserve"> </w:t>
            </w:r>
            <w:r w:rsidRPr="00C50CE4">
              <w:rPr>
                <w:rFonts w:ascii="Arial" w:hAnsi="Arial" w:cs="Arial"/>
                <w:noProof/>
                <w:color w:val="000000"/>
                <w:sz w:val="20"/>
              </w:rPr>
              <w:t>ПУХ</w:t>
            </w:r>
            <w:r w:rsidR="00C50CE4" w:rsidRPr="00C50CE4">
              <w:rPr>
                <w:rFonts w:ascii="Arial" w:hAnsi="Arial" w:cs="Arial"/>
                <w:noProof/>
                <w:color w:val="000000"/>
                <w:sz w:val="20"/>
              </w:rPr>
              <w:t>Ă</w:t>
            </w:r>
            <w:r w:rsidRPr="00C50CE4">
              <w:rPr>
                <w:rFonts w:ascii="Arial" w:hAnsi="Arial" w:cs="Arial"/>
                <w:noProof/>
                <w:color w:val="000000"/>
                <w:sz w:val="20"/>
              </w:rPr>
              <w:t>ВĚ</w:t>
            </w:r>
          </w:p>
          <w:p w:rsidR="000A7A69" w:rsidRPr="00C50CE4" w:rsidRDefault="006C18E5" w:rsidP="00111576">
            <w:pPr>
              <w:tabs>
                <w:tab w:val="left" w:pos="7560"/>
              </w:tabs>
              <w:autoSpaceDE w:val="0"/>
              <w:autoSpaceDN w:val="0"/>
              <w:adjustRightInd w:val="0"/>
              <w:jc w:val="center"/>
              <w:rPr>
                <w:rFonts w:ascii="Arial" w:hAnsi="Arial" w:cs="Arial"/>
                <w:bCs/>
                <w:noProof/>
                <w:color w:val="000000"/>
                <w:sz w:val="20"/>
              </w:rPr>
            </w:pPr>
            <w:r w:rsidRPr="00C50CE4">
              <w:rPr>
                <w:rFonts w:ascii="Arial" w:hAnsi="Arial" w:cs="Arial"/>
                <w:b/>
                <w:bCs/>
                <w:noProof/>
                <w:color w:val="000000"/>
                <w:sz w:val="20"/>
              </w:rPr>
              <w:t>ЙЫШ</w:t>
            </w:r>
            <w:r w:rsidR="00C50CE4" w:rsidRPr="00C50CE4">
              <w:rPr>
                <w:rFonts w:ascii="Arial" w:hAnsi="Arial" w:cs="Arial"/>
                <w:b/>
                <w:bCs/>
                <w:noProof/>
                <w:color w:val="000000"/>
                <w:sz w:val="20"/>
              </w:rPr>
              <w:t>Ă</w:t>
            </w:r>
            <w:r w:rsidRPr="00C50CE4">
              <w:rPr>
                <w:rFonts w:ascii="Arial" w:hAnsi="Arial" w:cs="Arial"/>
                <w:b/>
                <w:bCs/>
                <w:noProof/>
                <w:color w:val="000000"/>
                <w:sz w:val="20"/>
              </w:rPr>
              <w:t>НУ</w:t>
            </w:r>
          </w:p>
          <w:p w:rsidR="006C18E5" w:rsidRPr="00C50CE4" w:rsidRDefault="006358D4" w:rsidP="00111576">
            <w:pPr>
              <w:tabs>
                <w:tab w:val="left" w:pos="7560"/>
              </w:tabs>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2020</w:t>
            </w:r>
            <w:r w:rsidRPr="00C50CE4">
              <w:rPr>
                <w:rFonts w:ascii="Arial" w:hAnsi="Arial" w:cs="Arial"/>
                <w:noProof/>
                <w:color w:val="000000"/>
                <w:sz w:val="20"/>
              </w:rPr>
              <w:t xml:space="preserve"> </w:t>
            </w:r>
            <w:r w:rsidR="006C18E5" w:rsidRPr="00C50CE4">
              <w:rPr>
                <w:rFonts w:ascii="Arial" w:hAnsi="Arial" w:cs="Arial"/>
                <w:noProof/>
                <w:color w:val="000000"/>
                <w:sz w:val="20"/>
              </w:rPr>
              <w:t>02.20</w:t>
            </w:r>
            <w:r w:rsidRPr="00C50CE4">
              <w:rPr>
                <w:rFonts w:ascii="Arial" w:hAnsi="Arial" w:cs="Arial"/>
                <w:noProof/>
                <w:color w:val="000000"/>
                <w:sz w:val="20"/>
              </w:rPr>
              <w:t xml:space="preserve"> </w:t>
            </w:r>
            <w:r w:rsidR="006C18E5" w:rsidRPr="00C50CE4">
              <w:rPr>
                <w:rFonts w:ascii="Arial" w:hAnsi="Arial" w:cs="Arial"/>
                <w:noProof/>
                <w:color w:val="000000"/>
                <w:sz w:val="20"/>
              </w:rPr>
              <w:t>С</w:t>
            </w:r>
            <w:r w:rsidRPr="00C50CE4">
              <w:rPr>
                <w:rFonts w:ascii="Arial" w:hAnsi="Arial" w:cs="Arial"/>
                <w:noProof/>
                <w:color w:val="000000"/>
                <w:sz w:val="20"/>
              </w:rPr>
              <w:t xml:space="preserve"> </w:t>
            </w:r>
            <w:r w:rsidR="006C18E5" w:rsidRPr="00C50CE4">
              <w:rPr>
                <w:rFonts w:ascii="Arial" w:hAnsi="Arial" w:cs="Arial"/>
                <w:noProof/>
                <w:color w:val="000000"/>
                <w:sz w:val="20"/>
              </w:rPr>
              <w:t>-</w:t>
            </w:r>
            <w:r w:rsidRPr="00C50CE4">
              <w:rPr>
                <w:rFonts w:ascii="Arial" w:hAnsi="Arial" w:cs="Arial"/>
                <w:noProof/>
                <w:color w:val="000000"/>
                <w:sz w:val="20"/>
              </w:rPr>
              <w:t xml:space="preserve"> </w:t>
            </w:r>
            <w:r w:rsidR="006C18E5" w:rsidRPr="00C50CE4">
              <w:rPr>
                <w:rFonts w:ascii="Arial" w:hAnsi="Arial" w:cs="Arial"/>
                <w:noProof/>
                <w:color w:val="000000"/>
                <w:sz w:val="20"/>
              </w:rPr>
              <w:t>86/2</w:t>
            </w:r>
            <w:r w:rsidRPr="00C50CE4">
              <w:rPr>
                <w:rFonts w:ascii="Arial" w:hAnsi="Arial" w:cs="Arial"/>
                <w:noProof/>
                <w:color w:val="000000"/>
                <w:sz w:val="20"/>
              </w:rPr>
              <w:t xml:space="preserve"> </w:t>
            </w:r>
            <w:r w:rsidR="006C18E5" w:rsidRPr="00C50CE4">
              <w:rPr>
                <w:rFonts w:ascii="Arial" w:hAnsi="Arial" w:cs="Arial"/>
                <w:noProof/>
                <w:color w:val="000000"/>
                <w:sz w:val="20"/>
              </w:rPr>
              <w:t>№</w:t>
            </w:r>
            <w:r w:rsidRPr="00C50CE4">
              <w:rPr>
                <w:rFonts w:ascii="Arial" w:hAnsi="Arial" w:cs="Arial"/>
                <w:noProof/>
                <w:color w:val="000000"/>
                <w:sz w:val="20"/>
              </w:rPr>
              <w:t xml:space="preserve"> </w:t>
            </w:r>
          </w:p>
          <w:p w:rsidR="006C18E5" w:rsidRPr="00C50CE4" w:rsidRDefault="006C18E5" w:rsidP="00111576">
            <w:pPr>
              <w:widowControl w:val="0"/>
              <w:tabs>
                <w:tab w:val="left" w:pos="7560"/>
              </w:tabs>
              <w:autoSpaceDE w:val="0"/>
              <w:autoSpaceDN w:val="0"/>
              <w:adjustRightInd w:val="0"/>
              <w:jc w:val="center"/>
              <w:rPr>
                <w:rFonts w:ascii="Arial" w:hAnsi="Arial" w:cs="Arial"/>
                <w:noProof/>
                <w:color w:val="000000"/>
                <w:sz w:val="20"/>
              </w:rPr>
            </w:pPr>
            <w:r w:rsidRPr="00C50CE4">
              <w:rPr>
                <w:rFonts w:ascii="Arial" w:hAnsi="Arial" w:cs="Arial"/>
                <w:noProof/>
                <w:color w:val="000000"/>
                <w:sz w:val="20"/>
              </w:rPr>
              <w:t>Шенерпус</w:t>
            </w:r>
            <w:r w:rsidR="006358D4" w:rsidRPr="00C50CE4">
              <w:rPr>
                <w:rFonts w:ascii="Arial" w:hAnsi="Arial" w:cs="Arial"/>
                <w:noProof/>
                <w:color w:val="000000"/>
                <w:sz w:val="20"/>
              </w:rPr>
              <w:t xml:space="preserve"> </w:t>
            </w:r>
            <w:r w:rsidRPr="00C50CE4">
              <w:rPr>
                <w:rFonts w:ascii="Arial" w:hAnsi="Arial" w:cs="Arial"/>
                <w:noProof/>
                <w:color w:val="000000"/>
                <w:sz w:val="20"/>
              </w:rPr>
              <w:t>ялě</w:t>
            </w:r>
          </w:p>
        </w:tc>
        <w:tc>
          <w:tcPr>
            <w:tcW w:w="1480" w:type="pct"/>
            <w:vMerge/>
            <w:vAlign w:val="center"/>
            <w:hideMark/>
          </w:tcPr>
          <w:p w:rsidR="006C18E5" w:rsidRPr="00C50CE4" w:rsidRDefault="006C18E5" w:rsidP="00111576">
            <w:pPr>
              <w:jc w:val="center"/>
              <w:rPr>
                <w:rFonts w:ascii="Arial" w:hAnsi="Arial" w:cs="Arial"/>
                <w:color w:val="000000"/>
                <w:sz w:val="20"/>
              </w:rPr>
            </w:pPr>
          </w:p>
        </w:tc>
        <w:tc>
          <w:tcPr>
            <w:tcW w:w="1769" w:type="pct"/>
            <w:vAlign w:val="center"/>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СОБРАНИЕ</w:t>
            </w:r>
            <w:r w:rsidR="006358D4" w:rsidRPr="00C50CE4">
              <w:rPr>
                <w:rFonts w:ascii="Arial" w:hAnsi="Arial" w:cs="Arial"/>
                <w:bCs/>
                <w:noProof/>
                <w:color w:val="000000"/>
                <w:sz w:val="20"/>
              </w:rPr>
              <w:t xml:space="preserve"> </w:t>
            </w:r>
            <w:r w:rsidRPr="00C50CE4">
              <w:rPr>
                <w:rFonts w:ascii="Arial" w:hAnsi="Arial" w:cs="Arial"/>
                <w:bCs/>
                <w:noProof/>
                <w:color w:val="000000"/>
                <w:sz w:val="20"/>
              </w:rPr>
              <w:t>ДЕПУТАТОВ</w:t>
            </w:r>
          </w:p>
          <w:p w:rsidR="000A7A69"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БИЧУРИНСКОГО</w:t>
            </w:r>
            <w:r w:rsidR="006358D4" w:rsidRPr="00C50CE4">
              <w:rPr>
                <w:rFonts w:ascii="Arial" w:hAnsi="Arial" w:cs="Arial"/>
                <w:bCs/>
                <w:noProof/>
                <w:color w:val="000000"/>
                <w:sz w:val="20"/>
              </w:rPr>
              <w:t xml:space="preserve"> </w:t>
            </w:r>
            <w:r w:rsidRPr="00C50CE4">
              <w:rPr>
                <w:rFonts w:ascii="Arial" w:hAnsi="Arial" w:cs="Arial"/>
                <w:bCs/>
                <w:noProof/>
                <w:color w:val="000000"/>
                <w:sz w:val="20"/>
              </w:rPr>
              <w:t>СЕЛЬСКОГО</w:t>
            </w:r>
            <w:r w:rsidR="006358D4" w:rsidRPr="00C50CE4">
              <w:rPr>
                <w:rFonts w:ascii="Arial" w:hAnsi="Arial" w:cs="Arial"/>
                <w:bCs/>
                <w:noProof/>
                <w:color w:val="000000"/>
                <w:sz w:val="20"/>
              </w:rPr>
              <w:t xml:space="preserve"> </w:t>
            </w:r>
            <w:r w:rsidRPr="00C50CE4">
              <w:rPr>
                <w:rFonts w:ascii="Arial" w:hAnsi="Arial" w:cs="Arial"/>
                <w:bCs/>
                <w:noProof/>
                <w:color w:val="000000"/>
                <w:sz w:val="20"/>
              </w:rPr>
              <w:t>ПОСЕЛЕНИЯ</w:t>
            </w:r>
          </w:p>
          <w:p w:rsidR="000A7A69" w:rsidRPr="00C50CE4" w:rsidRDefault="006C18E5" w:rsidP="00111576">
            <w:pPr>
              <w:tabs>
                <w:tab w:val="left" w:pos="7560"/>
              </w:tabs>
              <w:jc w:val="center"/>
              <w:rPr>
                <w:rFonts w:ascii="Arial" w:hAnsi="Arial" w:cs="Arial"/>
                <w:b/>
                <w:color w:val="000000"/>
                <w:sz w:val="20"/>
              </w:rPr>
            </w:pPr>
            <w:r w:rsidRPr="00C50CE4">
              <w:rPr>
                <w:rFonts w:ascii="Arial" w:hAnsi="Arial" w:cs="Arial"/>
                <w:b/>
                <w:color w:val="000000"/>
                <w:sz w:val="20"/>
              </w:rPr>
              <w:t>РЕШЕНИЕ</w:t>
            </w:r>
          </w:p>
          <w:p w:rsidR="006C18E5" w:rsidRPr="00C50CE4" w:rsidRDefault="006C18E5" w:rsidP="00111576">
            <w:pPr>
              <w:tabs>
                <w:tab w:val="left" w:pos="7560"/>
              </w:tabs>
              <w:jc w:val="center"/>
              <w:rPr>
                <w:rFonts w:ascii="Arial" w:hAnsi="Arial" w:cs="Arial"/>
                <w:color w:val="000000"/>
                <w:sz w:val="20"/>
              </w:rPr>
            </w:pPr>
            <w:r w:rsidRPr="00C50CE4">
              <w:rPr>
                <w:rFonts w:ascii="Arial" w:hAnsi="Arial" w:cs="Arial"/>
                <w:color w:val="000000"/>
                <w:sz w:val="20"/>
              </w:rPr>
              <w:t>20.02</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86/2</w:t>
            </w:r>
          </w:p>
          <w:p w:rsidR="006C18E5" w:rsidRPr="00C50CE4" w:rsidRDefault="006C18E5" w:rsidP="00111576">
            <w:pPr>
              <w:tabs>
                <w:tab w:val="left" w:pos="7560"/>
              </w:tabs>
              <w:jc w:val="center"/>
              <w:rPr>
                <w:rFonts w:ascii="Arial" w:hAnsi="Arial" w:cs="Arial"/>
                <w:color w:val="000000"/>
                <w:sz w:val="20"/>
              </w:rPr>
            </w:pPr>
            <w:r w:rsidRPr="00C50CE4">
              <w:rPr>
                <w:rFonts w:ascii="Arial" w:hAnsi="Arial" w:cs="Arial"/>
                <w:color w:val="000000"/>
                <w:sz w:val="20"/>
              </w:rPr>
              <w:t>с.Бичурино</w:t>
            </w:r>
          </w:p>
          <w:p w:rsidR="006C18E5" w:rsidRPr="00C50CE4" w:rsidRDefault="006C18E5" w:rsidP="00111576">
            <w:pPr>
              <w:widowControl w:val="0"/>
              <w:tabs>
                <w:tab w:val="left" w:pos="7560"/>
              </w:tabs>
              <w:autoSpaceDE w:val="0"/>
              <w:autoSpaceDN w:val="0"/>
              <w:adjustRightInd w:val="0"/>
              <w:jc w:val="center"/>
              <w:rPr>
                <w:rFonts w:ascii="Arial" w:hAnsi="Arial" w:cs="Arial"/>
                <w:noProof/>
                <w:color w:val="000000"/>
                <w:sz w:val="20"/>
              </w:rPr>
            </w:pPr>
          </w:p>
        </w:tc>
      </w:tr>
    </w:tbl>
    <w:p w:rsidR="00B37A21" w:rsidRDefault="00B37A21" w:rsidP="00B37A21">
      <w:pPr>
        <w:pStyle w:val="12"/>
        <w:tabs>
          <w:tab w:val="left" w:pos="8931"/>
        </w:tabs>
        <w:ind w:right="5358"/>
        <w:jc w:val="both"/>
        <w:rPr>
          <w:rFonts w:ascii="Arial" w:hAnsi="Arial" w:cs="Arial"/>
          <w:b/>
          <w:color w:val="000000"/>
          <w:sz w:val="20"/>
          <w:szCs w:val="22"/>
        </w:rPr>
      </w:pPr>
    </w:p>
    <w:p w:rsidR="006C18E5" w:rsidRPr="00B37A21" w:rsidRDefault="006C18E5" w:rsidP="00B37A21">
      <w:pPr>
        <w:pStyle w:val="12"/>
        <w:tabs>
          <w:tab w:val="left" w:pos="8931"/>
        </w:tabs>
        <w:ind w:right="5358"/>
        <w:jc w:val="both"/>
        <w:rPr>
          <w:rFonts w:ascii="Arial" w:hAnsi="Arial" w:cs="Arial"/>
          <w:b/>
          <w:color w:val="000000"/>
          <w:sz w:val="20"/>
          <w:szCs w:val="22"/>
        </w:rPr>
      </w:pPr>
      <w:r w:rsidRPr="00B37A21">
        <w:rPr>
          <w:rFonts w:ascii="Arial" w:hAnsi="Arial" w:cs="Arial"/>
          <w:b/>
          <w:color w:val="000000"/>
          <w:sz w:val="20"/>
          <w:szCs w:val="22"/>
        </w:rPr>
        <w:t>Об</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утверждении</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Положения</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о</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порядке</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организации</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и</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проведения</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общественных</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обсуждений</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или</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публичных</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слушаний</w:t>
      </w:r>
      <w:r w:rsidR="006358D4" w:rsidRPr="00B37A21">
        <w:rPr>
          <w:rFonts w:ascii="Arial" w:hAnsi="Arial" w:cs="Arial"/>
          <w:b/>
          <w:color w:val="000000"/>
          <w:sz w:val="20"/>
          <w:szCs w:val="22"/>
        </w:rPr>
        <w:t xml:space="preserve"> </w:t>
      </w:r>
      <w:r w:rsidRPr="00B37A21">
        <w:rPr>
          <w:rStyle w:val="hl"/>
          <w:rFonts w:ascii="Arial" w:hAnsi="Arial" w:cs="Arial"/>
          <w:b/>
          <w:color w:val="000000"/>
          <w:sz w:val="20"/>
          <w:szCs w:val="22"/>
        </w:rPr>
        <w:t>по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генеральных</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планов,</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правил</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землепользов</w:t>
      </w:r>
      <w:r w:rsidRPr="00B37A21">
        <w:rPr>
          <w:rStyle w:val="hl"/>
          <w:rFonts w:ascii="Arial" w:hAnsi="Arial" w:cs="Arial"/>
          <w:b/>
          <w:color w:val="000000"/>
          <w:sz w:val="20"/>
          <w:szCs w:val="22"/>
        </w:rPr>
        <w:t>а</w:t>
      </w:r>
      <w:r w:rsidRPr="00B37A21">
        <w:rPr>
          <w:rStyle w:val="hl"/>
          <w:rFonts w:ascii="Arial" w:hAnsi="Arial" w:cs="Arial"/>
          <w:b/>
          <w:color w:val="000000"/>
          <w:sz w:val="20"/>
          <w:szCs w:val="22"/>
        </w:rPr>
        <w:t>ния</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застройки,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планировки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территории,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межевания</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территории,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правил</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благоустройства</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территорий,</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предусматривающим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внесение</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изменений</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в</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один</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из</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указанных</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утвержденных</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документов,</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решений</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предоставлении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разрешения</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на</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условно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разрешенный</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вид</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использования</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земельного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участка</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или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объекта</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капитального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строительства,</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проектам</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решений</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предоставлении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разрешения</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на</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отклонение</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от</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предельных</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параметров</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разрешенного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строительства,</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реконструкции</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объектов</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капитального</w:t>
      </w:r>
      <w:r w:rsidR="006358D4" w:rsidRPr="00B37A21">
        <w:rPr>
          <w:rStyle w:val="hl"/>
          <w:rFonts w:ascii="Arial" w:hAnsi="Arial" w:cs="Arial"/>
          <w:b/>
          <w:color w:val="000000"/>
          <w:sz w:val="20"/>
          <w:szCs w:val="22"/>
        </w:rPr>
        <w:t xml:space="preserve"> </w:t>
      </w:r>
      <w:r w:rsidRPr="00B37A21">
        <w:rPr>
          <w:rStyle w:val="hl"/>
          <w:rFonts w:ascii="Arial" w:hAnsi="Arial" w:cs="Arial"/>
          <w:b/>
          <w:color w:val="000000"/>
          <w:sz w:val="20"/>
          <w:szCs w:val="22"/>
        </w:rPr>
        <w:t>строительства</w:t>
      </w:r>
      <w:r w:rsidR="006358D4" w:rsidRPr="00B37A21">
        <w:rPr>
          <w:rStyle w:val="hl"/>
          <w:rFonts w:ascii="Arial" w:hAnsi="Arial" w:cs="Arial"/>
          <w:b/>
          <w:color w:val="000000"/>
          <w:sz w:val="20"/>
          <w:szCs w:val="22"/>
        </w:rPr>
        <w:t xml:space="preserve"> </w:t>
      </w:r>
      <w:r w:rsidRPr="00B37A21">
        <w:rPr>
          <w:rFonts w:ascii="Arial" w:hAnsi="Arial" w:cs="Arial"/>
          <w:b/>
          <w:color w:val="000000"/>
          <w:sz w:val="20"/>
          <w:szCs w:val="22"/>
        </w:rPr>
        <w:t>на</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территории</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Бичуринского</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сельского</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поселения</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Мариинско</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Посадского</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района</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Чувашской</w:t>
      </w:r>
      <w:r w:rsidR="006358D4" w:rsidRPr="00B37A21">
        <w:rPr>
          <w:rFonts w:ascii="Arial" w:hAnsi="Arial" w:cs="Arial"/>
          <w:b/>
          <w:color w:val="000000"/>
          <w:sz w:val="20"/>
          <w:szCs w:val="22"/>
        </w:rPr>
        <w:t xml:space="preserve"> </w:t>
      </w:r>
      <w:r w:rsidRPr="00B37A21">
        <w:rPr>
          <w:rFonts w:ascii="Arial" w:hAnsi="Arial" w:cs="Arial"/>
          <w:b/>
          <w:color w:val="000000"/>
          <w:sz w:val="20"/>
          <w:szCs w:val="22"/>
        </w:rPr>
        <w:t>Республики</w:t>
      </w:r>
    </w:p>
    <w:p w:rsidR="006C18E5" w:rsidRPr="00C50CE4" w:rsidRDefault="006358D4" w:rsidP="00C50CE4">
      <w:pPr>
        <w:pStyle w:val="12"/>
        <w:tabs>
          <w:tab w:val="left" w:pos="8931"/>
        </w:tabs>
        <w:ind w:left="-284" w:right="1274"/>
        <w:rPr>
          <w:rFonts w:ascii="Arial" w:hAnsi="Arial" w:cs="Arial"/>
          <w:color w:val="000000"/>
          <w:sz w:val="20"/>
          <w:szCs w:val="22"/>
        </w:rPr>
      </w:pPr>
      <w:r w:rsidRPr="00C50CE4">
        <w:rPr>
          <w:rFonts w:ascii="Arial" w:hAnsi="Arial" w:cs="Arial"/>
          <w:b/>
          <w:color w:val="000000"/>
          <w:sz w:val="20"/>
          <w:szCs w:val="22"/>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Градостроительным</w:t>
      </w:r>
      <w:r w:rsidR="006358D4" w:rsidRPr="00C50CE4">
        <w:rPr>
          <w:rFonts w:ascii="Arial" w:hAnsi="Arial" w:cs="Arial"/>
          <w:color w:val="000000"/>
          <w:sz w:val="20"/>
        </w:rPr>
        <w:t xml:space="preserve"> </w:t>
      </w:r>
      <w:hyperlink r:id="rId45" w:history="1">
        <w:r w:rsidRPr="00C50CE4">
          <w:rPr>
            <w:rStyle w:val="af"/>
            <w:rFonts w:ascii="Arial" w:hAnsi="Arial" w:cs="Arial"/>
            <w:color w:val="000000"/>
            <w:sz w:val="20"/>
          </w:rPr>
          <w:t>кодексом</w:t>
        </w:r>
      </w:hyperlink>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hyperlink r:id="rId46" w:history="1">
        <w:r w:rsidRPr="00C50CE4">
          <w:rPr>
            <w:rStyle w:val="af"/>
            <w:rFonts w:ascii="Arial" w:hAnsi="Arial" w:cs="Arial"/>
            <w:color w:val="000000"/>
            <w:sz w:val="20"/>
          </w:rPr>
          <w:t>законом</w:t>
        </w:r>
      </w:hyperlink>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2003</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131-ФЗ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w:t>
      </w:r>
      <w:r w:rsidRPr="00C50CE4">
        <w:rPr>
          <w:rFonts w:ascii="Arial" w:hAnsi="Arial" w:cs="Arial"/>
          <w:color w:val="000000"/>
          <w:sz w:val="20"/>
        </w:rPr>
        <w:t>а</w:t>
      </w:r>
      <w:r w:rsidRPr="00C50CE4">
        <w:rPr>
          <w:rFonts w:ascii="Arial" w:hAnsi="Arial" w:cs="Arial"/>
          <w:color w:val="000000"/>
          <w:sz w:val="20"/>
        </w:rPr>
        <w:t>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w:t>
      </w:r>
      <w:r w:rsidRPr="00C50CE4">
        <w:rPr>
          <w:rFonts w:ascii="Arial" w:hAnsi="Arial" w:cs="Arial"/>
          <w:color w:val="000000"/>
          <w:sz w:val="20"/>
        </w:rPr>
        <w:t>б</w:t>
      </w:r>
      <w:r w:rsidRPr="00C50CE4">
        <w:rPr>
          <w:rFonts w:ascii="Arial" w:hAnsi="Arial" w:cs="Arial"/>
          <w:color w:val="000000"/>
          <w:sz w:val="20"/>
        </w:rPr>
        <w:t>лики,</w:t>
      </w:r>
      <w:r w:rsidR="006358D4" w:rsidRPr="00C50CE4">
        <w:rPr>
          <w:rFonts w:ascii="Arial" w:hAnsi="Arial" w:cs="Arial"/>
          <w:color w:val="000000"/>
          <w:sz w:val="20"/>
        </w:rPr>
        <w:t xml:space="preserve"> </w:t>
      </w: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p>
    <w:p w:rsidR="006C18E5" w:rsidRPr="00C50CE4" w:rsidRDefault="006C18E5" w:rsidP="00C50CE4">
      <w:pPr>
        <w:ind w:firstLine="567"/>
        <w:jc w:val="center"/>
        <w:rPr>
          <w:rFonts w:ascii="Arial" w:hAnsi="Arial" w:cs="Arial"/>
          <w:color w:val="000000"/>
          <w:sz w:val="20"/>
        </w:rPr>
      </w:pPr>
      <w:r w:rsidRPr="00C50CE4">
        <w:rPr>
          <w:rFonts w:ascii="Arial" w:hAnsi="Arial" w:cs="Arial"/>
          <w:color w:val="000000"/>
          <w:sz w:val="20"/>
        </w:rPr>
        <w:t>р</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о:</w:t>
      </w:r>
    </w:p>
    <w:p w:rsidR="006C18E5" w:rsidRPr="00C50CE4" w:rsidRDefault="006C18E5" w:rsidP="00C50CE4">
      <w:pPr>
        <w:pStyle w:val="12"/>
        <w:ind w:firstLine="567"/>
        <w:jc w:val="both"/>
        <w:rPr>
          <w:rFonts w:ascii="Arial" w:hAnsi="Arial" w:cs="Arial"/>
          <w:color w:val="000000"/>
          <w:sz w:val="20"/>
          <w:szCs w:val="22"/>
        </w:rPr>
      </w:pPr>
      <w:r w:rsidRPr="00C50CE4">
        <w:rPr>
          <w:rFonts w:ascii="Arial" w:hAnsi="Arial" w:cs="Arial"/>
          <w:b/>
          <w:color w:val="000000"/>
          <w:sz w:val="20"/>
          <w:szCs w:val="22"/>
        </w:rPr>
        <w:t>1.</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Утвердить</w:t>
      </w:r>
      <w:r w:rsidR="006358D4" w:rsidRPr="00C50CE4">
        <w:rPr>
          <w:rFonts w:ascii="Arial" w:hAnsi="Arial" w:cs="Arial"/>
          <w:b/>
          <w:color w:val="000000"/>
          <w:sz w:val="20"/>
          <w:szCs w:val="22"/>
        </w:rPr>
        <w:t xml:space="preserve"> </w:t>
      </w:r>
      <w:hyperlink r:id="rId47" w:anchor="P29" w:history="1">
        <w:r w:rsidRPr="00C50CE4">
          <w:rPr>
            <w:rStyle w:val="af"/>
            <w:rFonts w:ascii="Arial" w:hAnsi="Arial" w:cs="Arial"/>
            <w:b/>
            <w:color w:val="000000"/>
            <w:sz w:val="20"/>
            <w:szCs w:val="22"/>
          </w:rPr>
          <w:t>Положение</w:t>
        </w:r>
      </w:hyperlink>
      <w:r w:rsidR="006358D4" w:rsidRPr="00C50CE4">
        <w:rPr>
          <w:rFonts w:ascii="Arial" w:hAnsi="Arial" w:cs="Arial"/>
          <w:b/>
          <w:color w:val="000000"/>
          <w:sz w:val="20"/>
          <w:szCs w:val="22"/>
        </w:rPr>
        <w:t xml:space="preserve"> </w:t>
      </w:r>
      <w:r w:rsidRPr="00C50CE4">
        <w:rPr>
          <w:rFonts w:ascii="Arial" w:hAnsi="Arial" w:cs="Arial"/>
          <w:b/>
          <w:color w:val="000000"/>
          <w:sz w:val="20"/>
          <w:szCs w:val="22"/>
        </w:rPr>
        <w:t>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порядке</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организации</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и</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проведения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общественных</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обсуждений</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или</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публичных</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слушаний</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w:t>
      </w:r>
      <w:r w:rsidRPr="00C50CE4">
        <w:rPr>
          <w:rStyle w:val="hl"/>
          <w:rFonts w:ascii="Arial" w:hAnsi="Arial" w:cs="Arial"/>
          <w:b/>
          <w:color w:val="000000"/>
          <w:sz w:val="20"/>
          <w:szCs w:val="22"/>
        </w:rPr>
        <w:t>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генеральных</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планов,</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правил</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землепользования</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застройки,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планировки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территории,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межевания</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территории,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правил</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бл</w:t>
      </w:r>
      <w:r w:rsidRPr="00C50CE4">
        <w:rPr>
          <w:rStyle w:val="hl"/>
          <w:rFonts w:ascii="Arial" w:hAnsi="Arial" w:cs="Arial"/>
          <w:b/>
          <w:color w:val="000000"/>
          <w:sz w:val="20"/>
          <w:szCs w:val="22"/>
        </w:rPr>
        <w:t>а</w:t>
      </w:r>
      <w:r w:rsidRPr="00C50CE4">
        <w:rPr>
          <w:rStyle w:val="hl"/>
          <w:rFonts w:ascii="Arial" w:hAnsi="Arial" w:cs="Arial"/>
          <w:b/>
          <w:color w:val="000000"/>
          <w:sz w:val="20"/>
          <w:szCs w:val="22"/>
        </w:rPr>
        <w:t>гоустройства</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территорий,</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предусматривающим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внесение</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изменений</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в</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один</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из</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указанных</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утвержденных</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документов,</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решений</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предоставлении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разрешения</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на</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условно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разрешенный</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вид</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использования</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земельного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участка</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или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объекта</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капитального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строительства,</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проектам</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решений</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предоставлении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разрешения</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на</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отклонение</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от</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предельных</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параметров</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разрешенного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строительства,</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реконструкции</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объектов</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капитал</w:t>
      </w:r>
      <w:r w:rsidRPr="00C50CE4">
        <w:rPr>
          <w:rStyle w:val="hl"/>
          <w:rFonts w:ascii="Arial" w:hAnsi="Arial" w:cs="Arial"/>
          <w:b/>
          <w:color w:val="000000"/>
          <w:sz w:val="20"/>
          <w:szCs w:val="22"/>
        </w:rPr>
        <w:t>ь</w:t>
      </w:r>
      <w:r w:rsidRPr="00C50CE4">
        <w:rPr>
          <w:rStyle w:val="hl"/>
          <w:rFonts w:ascii="Arial" w:hAnsi="Arial" w:cs="Arial"/>
          <w:b/>
          <w:color w:val="000000"/>
          <w:sz w:val="20"/>
          <w:szCs w:val="22"/>
        </w:rPr>
        <w:t>ного</w:t>
      </w:r>
      <w:r w:rsidR="006358D4" w:rsidRPr="00C50CE4">
        <w:rPr>
          <w:rStyle w:val="hl"/>
          <w:rFonts w:ascii="Arial" w:hAnsi="Arial" w:cs="Arial"/>
          <w:b/>
          <w:color w:val="000000"/>
          <w:sz w:val="20"/>
          <w:szCs w:val="22"/>
        </w:rPr>
        <w:t xml:space="preserve"> </w:t>
      </w:r>
      <w:r w:rsidRPr="00C50CE4">
        <w:rPr>
          <w:rStyle w:val="hl"/>
          <w:rFonts w:ascii="Arial" w:hAnsi="Arial" w:cs="Arial"/>
          <w:b/>
          <w:color w:val="000000"/>
          <w:sz w:val="20"/>
          <w:szCs w:val="22"/>
        </w:rPr>
        <w:t>строительства</w:t>
      </w:r>
      <w:r w:rsidR="006358D4" w:rsidRPr="00C50CE4">
        <w:rPr>
          <w:rStyle w:val="hl"/>
          <w:rFonts w:ascii="Arial" w:hAnsi="Arial" w:cs="Arial"/>
          <w:b/>
          <w:color w:val="000000"/>
          <w:sz w:val="20"/>
          <w:szCs w:val="22"/>
        </w:rPr>
        <w:t xml:space="preserve"> </w:t>
      </w:r>
      <w:r w:rsidRPr="00C50CE4">
        <w:rPr>
          <w:rFonts w:ascii="Arial" w:hAnsi="Arial" w:cs="Arial"/>
          <w:b/>
          <w:color w:val="000000"/>
          <w:sz w:val="20"/>
          <w:szCs w:val="22"/>
        </w:rPr>
        <w:t>на</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территории</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Бичуринского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сельского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поселения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Мариинско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Посадского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района</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Чувашской</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Республики</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согласно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приложению</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к</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настоящему</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решению</w:t>
      </w:r>
      <w:r w:rsidRPr="00C50CE4">
        <w:rPr>
          <w:rFonts w:ascii="Arial" w:hAnsi="Arial" w:cs="Arial"/>
          <w:color w:val="000000"/>
          <w:sz w:val="20"/>
          <w:szCs w:val="22"/>
        </w:rPr>
        <w:t>.</w:t>
      </w:r>
    </w:p>
    <w:p w:rsidR="006C18E5" w:rsidRPr="00C50CE4" w:rsidRDefault="006C18E5" w:rsidP="00C50CE4">
      <w:pPr>
        <w:pStyle w:val="aff6"/>
        <w:ind w:firstLine="567"/>
        <w:rPr>
          <w:rFonts w:ascii="Arial" w:hAnsi="Arial" w:cs="Arial"/>
          <w:bCs/>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утратившим</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07.12.2018</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65/2</w:t>
      </w:r>
      <w:r w:rsidR="006358D4" w:rsidRPr="00C50CE4">
        <w:rPr>
          <w:rFonts w:ascii="Arial" w:hAnsi="Arial" w:cs="Arial"/>
          <w:color w:val="000000"/>
          <w:sz w:val="20"/>
        </w:rPr>
        <w:t xml:space="preserve"> </w:t>
      </w:r>
      <w:r w:rsidRPr="00C50CE4">
        <w:rPr>
          <w:rFonts w:ascii="Arial" w:hAnsi="Arial" w:cs="Arial"/>
          <w:color w:val="000000"/>
          <w:sz w:val="20"/>
        </w:rPr>
        <w:t>"</w:t>
      </w:r>
      <w:r w:rsidRPr="00C50CE4">
        <w:rPr>
          <w:rFonts w:ascii="Arial" w:hAnsi="Arial" w:cs="Arial"/>
          <w:bCs/>
          <w:color w:val="000000"/>
          <w:sz w:val="20"/>
        </w:rPr>
        <w:t>Об</w:t>
      </w:r>
      <w:r w:rsidR="006358D4" w:rsidRPr="00C50CE4">
        <w:rPr>
          <w:rFonts w:ascii="Arial" w:hAnsi="Arial" w:cs="Arial"/>
          <w:bCs/>
          <w:color w:val="000000"/>
          <w:sz w:val="20"/>
        </w:rPr>
        <w:t xml:space="preserve"> </w:t>
      </w:r>
      <w:r w:rsidRPr="00C50CE4">
        <w:rPr>
          <w:rFonts w:ascii="Arial" w:hAnsi="Arial" w:cs="Arial"/>
          <w:bCs/>
          <w:color w:val="000000"/>
          <w:sz w:val="20"/>
        </w:rPr>
        <w:t>утверждении</w:t>
      </w:r>
      <w:r w:rsidR="006358D4" w:rsidRPr="00C50CE4">
        <w:rPr>
          <w:rFonts w:ascii="Arial" w:hAnsi="Arial" w:cs="Arial"/>
          <w:bCs/>
          <w:color w:val="000000"/>
          <w:sz w:val="20"/>
        </w:rPr>
        <w:t xml:space="preserve"> </w:t>
      </w:r>
      <w:r w:rsidRPr="00C50CE4">
        <w:rPr>
          <w:rFonts w:ascii="Arial" w:hAnsi="Arial" w:cs="Arial"/>
          <w:bCs/>
          <w:color w:val="000000"/>
          <w:sz w:val="20"/>
        </w:rPr>
        <w:t>Положения</w:t>
      </w:r>
      <w:r w:rsidR="006358D4" w:rsidRPr="00C50CE4">
        <w:rPr>
          <w:rFonts w:ascii="Arial" w:hAnsi="Arial" w:cs="Arial"/>
          <w:bCs/>
          <w:color w:val="000000"/>
          <w:sz w:val="20"/>
        </w:rPr>
        <w:t xml:space="preserve"> </w:t>
      </w:r>
      <w:r w:rsidRPr="00C50CE4">
        <w:rPr>
          <w:rFonts w:ascii="Arial" w:hAnsi="Arial" w:cs="Arial"/>
          <w:bCs/>
          <w:color w:val="000000"/>
          <w:sz w:val="20"/>
        </w:rPr>
        <w:t>о</w:t>
      </w:r>
      <w:r w:rsidR="006358D4" w:rsidRPr="00C50CE4">
        <w:rPr>
          <w:rFonts w:ascii="Arial" w:hAnsi="Arial" w:cs="Arial"/>
          <w:bCs/>
          <w:color w:val="000000"/>
          <w:sz w:val="20"/>
        </w:rPr>
        <w:t xml:space="preserve"> </w:t>
      </w:r>
      <w:r w:rsidRPr="00C50CE4">
        <w:rPr>
          <w:rFonts w:ascii="Arial" w:hAnsi="Arial" w:cs="Arial"/>
          <w:bCs/>
          <w:color w:val="000000"/>
          <w:sz w:val="20"/>
        </w:rPr>
        <w:t>порядке</w:t>
      </w:r>
      <w:r w:rsidR="006358D4" w:rsidRPr="00C50CE4">
        <w:rPr>
          <w:rFonts w:ascii="Arial" w:hAnsi="Arial" w:cs="Arial"/>
          <w:bCs/>
          <w:color w:val="000000"/>
          <w:sz w:val="20"/>
        </w:rPr>
        <w:t xml:space="preserve"> </w:t>
      </w:r>
      <w:r w:rsidRPr="00C50CE4">
        <w:rPr>
          <w:rFonts w:ascii="Arial" w:hAnsi="Arial" w:cs="Arial"/>
          <w:bCs/>
          <w:color w:val="000000"/>
          <w:sz w:val="20"/>
        </w:rPr>
        <w:t>проведения</w:t>
      </w:r>
      <w:r w:rsidR="006358D4" w:rsidRPr="00C50CE4">
        <w:rPr>
          <w:rFonts w:ascii="Arial" w:hAnsi="Arial" w:cs="Arial"/>
          <w:bCs/>
          <w:color w:val="000000"/>
          <w:sz w:val="20"/>
        </w:rPr>
        <w:t xml:space="preserve"> </w:t>
      </w:r>
      <w:r w:rsidRPr="00C50CE4">
        <w:rPr>
          <w:rFonts w:ascii="Arial" w:hAnsi="Arial" w:cs="Arial"/>
          <w:bCs/>
          <w:color w:val="000000"/>
          <w:sz w:val="20"/>
        </w:rPr>
        <w:t>публичных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bCs/>
          <w:color w:val="000000"/>
          <w:sz w:val="20"/>
        </w:rPr>
        <w:t xml:space="preserve"> </w:t>
      </w:r>
      <w:r w:rsidRPr="00C50CE4">
        <w:rPr>
          <w:rFonts w:ascii="Arial" w:hAnsi="Arial" w:cs="Arial"/>
          <w:bCs/>
          <w:color w:val="000000"/>
          <w:sz w:val="20"/>
        </w:rPr>
        <w:t>и</w:t>
      </w:r>
      <w:r w:rsidR="006358D4" w:rsidRPr="00C50CE4">
        <w:rPr>
          <w:rFonts w:ascii="Arial" w:hAnsi="Arial" w:cs="Arial"/>
          <w:bCs/>
          <w:color w:val="000000"/>
          <w:sz w:val="20"/>
        </w:rPr>
        <w:t xml:space="preserve"> </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обсуждений</w:t>
      </w:r>
      <w:r w:rsidR="006358D4" w:rsidRPr="00C50CE4">
        <w:rPr>
          <w:rFonts w:ascii="Arial" w:hAnsi="Arial" w:cs="Arial"/>
          <w:bCs/>
          <w:color w:val="000000"/>
          <w:sz w:val="20"/>
        </w:rPr>
        <w:t xml:space="preserve"> </w:t>
      </w:r>
      <w:r w:rsidRPr="00C50CE4">
        <w:rPr>
          <w:rFonts w:ascii="Arial" w:hAnsi="Arial" w:cs="Arial"/>
          <w:bCs/>
          <w:color w:val="000000"/>
          <w:sz w:val="20"/>
        </w:rPr>
        <w:t>на</w:t>
      </w:r>
      <w:r w:rsidR="006358D4" w:rsidRPr="00C50CE4">
        <w:rPr>
          <w:rFonts w:ascii="Arial" w:hAnsi="Arial" w:cs="Arial"/>
          <w:bCs/>
          <w:color w:val="000000"/>
          <w:sz w:val="20"/>
        </w:rPr>
        <w:t xml:space="preserve"> </w:t>
      </w:r>
      <w:r w:rsidRPr="00C50CE4">
        <w:rPr>
          <w:rFonts w:ascii="Arial" w:hAnsi="Arial" w:cs="Arial"/>
          <w:bCs/>
          <w:color w:val="000000"/>
          <w:sz w:val="20"/>
        </w:rPr>
        <w:t>территории</w:t>
      </w:r>
      <w:r w:rsidR="006358D4" w:rsidRPr="00C50CE4">
        <w:rPr>
          <w:rFonts w:ascii="Arial" w:hAnsi="Arial" w:cs="Arial"/>
          <w:bCs/>
          <w:color w:val="000000"/>
          <w:sz w:val="20"/>
        </w:rPr>
        <w:t xml:space="preserve"> </w:t>
      </w:r>
      <w:r w:rsidRPr="00C50CE4">
        <w:rPr>
          <w:rFonts w:ascii="Arial" w:hAnsi="Arial" w:cs="Arial"/>
          <w:bCs/>
          <w:color w:val="000000"/>
          <w:sz w:val="20"/>
        </w:rPr>
        <w:t>Бичуринского</w:t>
      </w:r>
      <w:r w:rsidR="006358D4" w:rsidRPr="00C50CE4">
        <w:rPr>
          <w:rFonts w:ascii="Arial" w:hAnsi="Arial" w:cs="Arial"/>
          <w:bCs/>
          <w:color w:val="000000"/>
          <w:sz w:val="20"/>
        </w:rPr>
        <w:t xml:space="preserve"> </w:t>
      </w:r>
      <w:r w:rsidRPr="00C50CE4">
        <w:rPr>
          <w:rFonts w:ascii="Arial" w:hAnsi="Arial" w:cs="Arial"/>
          <w:bCs/>
          <w:color w:val="000000"/>
          <w:sz w:val="20"/>
        </w:rPr>
        <w:t>сельского</w:t>
      </w:r>
      <w:r w:rsidR="006358D4" w:rsidRPr="00C50CE4">
        <w:rPr>
          <w:rFonts w:ascii="Arial" w:hAnsi="Arial" w:cs="Arial"/>
          <w:bCs/>
          <w:color w:val="000000"/>
          <w:sz w:val="20"/>
        </w:rPr>
        <w:t xml:space="preserve"> </w:t>
      </w:r>
      <w:r w:rsidRPr="00C50CE4">
        <w:rPr>
          <w:rFonts w:ascii="Arial" w:hAnsi="Arial" w:cs="Arial"/>
          <w:bCs/>
          <w:color w:val="000000"/>
          <w:sz w:val="20"/>
        </w:rPr>
        <w:t>поселения</w:t>
      </w:r>
      <w:r w:rsidR="006358D4" w:rsidRPr="00C50CE4">
        <w:rPr>
          <w:rFonts w:ascii="Arial" w:hAnsi="Arial" w:cs="Arial"/>
          <w:bCs/>
          <w:color w:val="000000"/>
          <w:sz w:val="20"/>
        </w:rPr>
        <w:t xml:space="preserve"> </w:t>
      </w:r>
      <w:r w:rsidRPr="00C50CE4">
        <w:rPr>
          <w:rFonts w:ascii="Arial" w:hAnsi="Arial" w:cs="Arial"/>
          <w:bCs/>
          <w:color w:val="000000"/>
          <w:sz w:val="20"/>
        </w:rPr>
        <w:t>Мариинско-Посадского</w:t>
      </w:r>
      <w:r w:rsidR="006358D4" w:rsidRPr="00C50CE4">
        <w:rPr>
          <w:rFonts w:ascii="Arial" w:hAnsi="Arial" w:cs="Arial"/>
          <w:bCs/>
          <w:color w:val="000000"/>
          <w:sz w:val="20"/>
        </w:rPr>
        <w:t xml:space="preserve"> </w:t>
      </w:r>
      <w:r w:rsidRPr="00C50CE4">
        <w:rPr>
          <w:rFonts w:ascii="Arial" w:hAnsi="Arial" w:cs="Arial"/>
          <w:bCs/>
          <w:color w:val="000000"/>
          <w:sz w:val="20"/>
        </w:rPr>
        <w:t>района".</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p>
    <w:p w:rsidR="006C18E5" w:rsidRPr="00C50CE4" w:rsidRDefault="006358D4" w:rsidP="00C50CE4">
      <w:pPr>
        <w:ind w:firstLine="567"/>
        <w:jc w:val="both"/>
        <w:rPr>
          <w:rFonts w:ascii="Arial" w:hAnsi="Arial" w:cs="Arial"/>
          <w:color w:val="000000"/>
          <w:sz w:val="20"/>
        </w:rPr>
      </w:pPr>
      <w:r w:rsidRPr="00C50CE4">
        <w:rPr>
          <w:rFonts w:ascii="Arial" w:hAnsi="Arial" w:cs="Arial"/>
          <w:color w:val="000000"/>
          <w:sz w:val="20"/>
        </w:rPr>
        <w:t xml:space="preserve"> </w:t>
      </w:r>
    </w:p>
    <w:p w:rsidR="00B37A21" w:rsidRDefault="00B37A21" w:rsidP="00C50CE4">
      <w:pPr>
        <w:ind w:firstLine="567"/>
        <w:jc w:val="both"/>
        <w:rPr>
          <w:rFonts w:ascii="Arial" w:hAnsi="Arial" w:cs="Arial"/>
          <w:color w:val="000000"/>
          <w:sz w:val="20"/>
        </w:rPr>
      </w:pPr>
    </w:p>
    <w:p w:rsidR="000A7A69" w:rsidRPr="00C50CE4" w:rsidRDefault="006358D4" w:rsidP="00C50CE4">
      <w:pPr>
        <w:ind w:firstLine="567"/>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Глава</w:t>
      </w:r>
      <w:r w:rsidRPr="00C50CE4">
        <w:rPr>
          <w:rFonts w:ascii="Arial" w:hAnsi="Arial" w:cs="Arial"/>
          <w:color w:val="000000"/>
          <w:sz w:val="20"/>
        </w:rPr>
        <w:t xml:space="preserve"> </w:t>
      </w:r>
      <w:r w:rsidR="006C18E5" w:rsidRPr="00C50CE4">
        <w:rPr>
          <w:rFonts w:ascii="Arial" w:hAnsi="Arial" w:cs="Arial"/>
          <w:color w:val="000000"/>
          <w:sz w:val="20"/>
        </w:rPr>
        <w:t>Бичуринского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B37A21">
        <w:rPr>
          <w:rFonts w:ascii="Arial" w:hAnsi="Arial" w:cs="Arial"/>
          <w:color w:val="000000"/>
          <w:sz w:val="20"/>
        </w:rPr>
        <w:tab/>
      </w:r>
      <w:r w:rsidR="00B37A21">
        <w:rPr>
          <w:rFonts w:ascii="Arial" w:hAnsi="Arial" w:cs="Arial"/>
          <w:color w:val="000000"/>
          <w:sz w:val="20"/>
        </w:rPr>
        <w:tab/>
      </w:r>
      <w:r w:rsidR="00B37A21">
        <w:rPr>
          <w:rFonts w:ascii="Arial" w:hAnsi="Arial" w:cs="Arial"/>
          <w:color w:val="000000"/>
          <w:sz w:val="20"/>
        </w:rPr>
        <w:tab/>
      </w:r>
      <w:r w:rsidR="006C18E5" w:rsidRPr="00C50CE4">
        <w:rPr>
          <w:rFonts w:ascii="Arial" w:hAnsi="Arial" w:cs="Arial"/>
          <w:color w:val="000000"/>
          <w:sz w:val="20"/>
        </w:rPr>
        <w:t>С.М.Назаров</w:t>
      </w:r>
    </w:p>
    <w:p w:rsidR="006C18E5" w:rsidRPr="00C50CE4" w:rsidRDefault="006C18E5" w:rsidP="00C50CE4">
      <w:pPr>
        <w:ind w:firstLine="567"/>
        <w:jc w:val="right"/>
        <w:rPr>
          <w:rFonts w:ascii="Arial" w:hAnsi="Arial" w:cs="Arial"/>
          <w:color w:val="000000"/>
          <w:sz w:val="20"/>
        </w:rPr>
      </w:pPr>
      <w:r w:rsidRPr="00C50CE4">
        <w:rPr>
          <w:rFonts w:ascii="Arial" w:hAnsi="Arial" w:cs="Arial"/>
          <w:color w:val="000000"/>
          <w:sz w:val="20"/>
        </w:rPr>
        <w:t>Приложение</w:t>
      </w:r>
    </w:p>
    <w:p w:rsidR="006C18E5" w:rsidRPr="00C50CE4" w:rsidRDefault="006C18E5" w:rsidP="00C50CE4">
      <w:pPr>
        <w:ind w:firstLine="567"/>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p>
    <w:p w:rsidR="006C18E5" w:rsidRPr="00C50CE4" w:rsidRDefault="006C18E5" w:rsidP="00C50CE4">
      <w:pPr>
        <w:ind w:firstLine="567"/>
        <w:jc w:val="right"/>
        <w:rPr>
          <w:rFonts w:ascii="Arial" w:hAnsi="Arial" w:cs="Arial"/>
          <w:color w:val="000000"/>
          <w:sz w:val="20"/>
        </w:rPr>
      </w:pPr>
      <w:r w:rsidRPr="00C50CE4">
        <w:rPr>
          <w:rFonts w:ascii="Arial" w:hAnsi="Arial" w:cs="Arial"/>
          <w:bCs/>
          <w:color w:val="000000"/>
          <w:sz w:val="20"/>
        </w:rPr>
        <w:t>Бичуринского</w:t>
      </w:r>
      <w:r w:rsidR="006358D4" w:rsidRPr="00C50CE4">
        <w:rPr>
          <w:rFonts w:ascii="Arial" w:hAnsi="Arial" w:cs="Arial"/>
          <w:bCs/>
          <w:color w:val="000000"/>
          <w:sz w:val="20"/>
        </w:rPr>
        <w:t xml:space="preserve"> </w:t>
      </w:r>
      <w:r w:rsidRPr="00C50CE4">
        <w:rPr>
          <w:rFonts w:ascii="Arial" w:hAnsi="Arial" w:cs="Arial"/>
          <w:bCs/>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567"/>
        <w:jc w:val="right"/>
        <w:rPr>
          <w:rFonts w:ascii="Arial" w:hAnsi="Arial" w:cs="Arial"/>
          <w:color w:val="000000"/>
          <w:sz w:val="20"/>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86/2</w:t>
      </w:r>
      <w:r w:rsidR="006358D4" w:rsidRPr="00C50CE4">
        <w:rPr>
          <w:rFonts w:ascii="Arial" w:hAnsi="Arial" w:cs="Arial"/>
          <w:color w:val="000000"/>
          <w:sz w:val="20"/>
        </w:rPr>
        <w:t xml:space="preserve"> </w:t>
      </w:r>
    </w:p>
    <w:p w:rsidR="006C18E5"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ПОЛОЖЕНИЕ</w:t>
      </w:r>
    </w:p>
    <w:p w:rsidR="006C18E5"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порядке</w:t>
      </w:r>
      <w:r w:rsidR="006358D4" w:rsidRPr="00C50CE4">
        <w:rPr>
          <w:rFonts w:ascii="Arial" w:hAnsi="Arial" w:cs="Arial"/>
          <w:b/>
          <w:color w:val="000000"/>
          <w:sz w:val="20"/>
        </w:rPr>
        <w:t xml:space="preserve"> </w:t>
      </w:r>
      <w:r w:rsidRPr="00C50CE4">
        <w:rPr>
          <w:rFonts w:ascii="Arial" w:hAnsi="Arial" w:cs="Arial"/>
          <w:b/>
          <w:color w:val="000000"/>
          <w:sz w:val="20"/>
        </w:rPr>
        <w:t>организации</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w:t>
      </w:r>
      <w:r w:rsidRPr="00C50CE4">
        <w:rPr>
          <w:rStyle w:val="hl"/>
          <w:rFonts w:ascii="Arial" w:hAnsi="Arial" w:cs="Arial"/>
          <w:b/>
          <w:color w:val="000000"/>
          <w:sz w:val="20"/>
        </w:rPr>
        <w:t>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генеральных</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планов,</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правил</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землепользования</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застройки,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планировки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территории,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межевания</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территории,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правил</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благоустройства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территорий,</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lastRenderedPageBreak/>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предусматривающим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внесение</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изменений</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в</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один</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из</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указанных</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утвержденных</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документов,</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решений</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предоставлении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разреш</w:t>
      </w:r>
      <w:r w:rsidRPr="00C50CE4">
        <w:rPr>
          <w:rStyle w:val="hl"/>
          <w:rFonts w:ascii="Arial" w:hAnsi="Arial" w:cs="Arial"/>
          <w:b/>
          <w:color w:val="000000"/>
          <w:sz w:val="20"/>
        </w:rPr>
        <w:t>е</w:t>
      </w:r>
      <w:r w:rsidRPr="00C50CE4">
        <w:rPr>
          <w:rStyle w:val="hl"/>
          <w:rFonts w:ascii="Arial" w:hAnsi="Arial" w:cs="Arial"/>
          <w:b/>
          <w:color w:val="000000"/>
          <w:sz w:val="20"/>
        </w:rPr>
        <w:t>ния</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на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условно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разрешенный</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вид</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использования</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земельного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участка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или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объекта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капитального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строительства,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проектам</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решений</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предоставл</w:t>
      </w:r>
      <w:r w:rsidRPr="00C50CE4">
        <w:rPr>
          <w:rStyle w:val="hl"/>
          <w:rFonts w:ascii="Arial" w:hAnsi="Arial" w:cs="Arial"/>
          <w:b/>
          <w:color w:val="000000"/>
          <w:sz w:val="20"/>
        </w:rPr>
        <w:t>е</w:t>
      </w:r>
      <w:r w:rsidRPr="00C50CE4">
        <w:rPr>
          <w:rStyle w:val="hl"/>
          <w:rFonts w:ascii="Arial" w:hAnsi="Arial" w:cs="Arial"/>
          <w:b/>
          <w:color w:val="000000"/>
          <w:sz w:val="20"/>
        </w:rPr>
        <w:t>нии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разрешения</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на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отклонение</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от</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предельных</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параметров</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разрешенного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строительства,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реконструкции</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объектов</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капитального</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строительства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на</w:t>
      </w:r>
      <w:r w:rsidR="006358D4" w:rsidRPr="00C50CE4">
        <w:rPr>
          <w:rStyle w:val="hl"/>
          <w:rFonts w:ascii="Arial" w:hAnsi="Arial" w:cs="Arial"/>
          <w:b/>
          <w:color w:val="000000"/>
          <w:sz w:val="20"/>
        </w:rPr>
        <w:t xml:space="preserve"> </w:t>
      </w:r>
      <w:r w:rsidRPr="00C50CE4">
        <w:rPr>
          <w:rStyle w:val="hl"/>
          <w:rFonts w:ascii="Arial" w:hAnsi="Arial" w:cs="Arial"/>
          <w:b/>
          <w:color w:val="000000"/>
          <w:sz w:val="20"/>
        </w:rPr>
        <w:t>территории</w:t>
      </w:r>
      <w:r w:rsidR="006358D4" w:rsidRPr="00C50CE4">
        <w:rPr>
          <w:rStyle w:val="hl"/>
          <w:rFonts w:ascii="Arial" w:hAnsi="Arial" w:cs="Arial"/>
          <w:b/>
          <w:color w:val="000000"/>
          <w:sz w:val="20"/>
        </w:rPr>
        <w:t xml:space="preserve"> </w:t>
      </w:r>
      <w:r w:rsidRPr="00C50CE4">
        <w:rPr>
          <w:rFonts w:ascii="Arial" w:hAnsi="Arial" w:cs="Arial"/>
          <w:b/>
          <w:color w:val="000000"/>
          <w:sz w:val="20"/>
        </w:rPr>
        <w:t>Бичуринского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Мариинско</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Style w:val="hl"/>
          <w:rFonts w:ascii="Arial" w:hAnsi="Arial" w:cs="Arial"/>
          <w:b/>
          <w:color w:val="000000"/>
          <w:sz w:val="20"/>
        </w:rPr>
        <w:t xml:space="preserve"> </w:t>
      </w:r>
    </w:p>
    <w:p w:rsidR="006C18E5" w:rsidRPr="00C50CE4" w:rsidRDefault="006358D4" w:rsidP="00C50CE4">
      <w:pPr>
        <w:ind w:firstLine="567"/>
        <w:jc w:val="both"/>
        <w:rPr>
          <w:rFonts w:ascii="Arial" w:hAnsi="Arial" w:cs="Arial"/>
          <w:b/>
          <w:color w:val="000000"/>
          <w:sz w:val="20"/>
        </w:rPr>
      </w:pPr>
      <w:r w:rsidRPr="00C50CE4">
        <w:rPr>
          <w:rFonts w:ascii="Arial" w:hAnsi="Arial" w:cs="Arial"/>
          <w:b/>
          <w:color w:val="000000"/>
          <w:sz w:val="20"/>
        </w:rPr>
        <w:t xml:space="preserve"> </w:t>
      </w:r>
    </w:p>
    <w:p w:rsidR="006C18E5" w:rsidRPr="00C50CE4" w:rsidRDefault="006C18E5" w:rsidP="00C50CE4">
      <w:pPr>
        <w:ind w:firstLine="567"/>
        <w:jc w:val="both"/>
        <w:rPr>
          <w:rFonts w:ascii="Arial" w:hAnsi="Arial" w:cs="Arial"/>
          <w:b/>
          <w:color w:val="000000"/>
          <w:sz w:val="20"/>
        </w:rPr>
      </w:pPr>
      <w:r w:rsidRPr="00C50CE4">
        <w:rPr>
          <w:rFonts w:ascii="Arial" w:hAnsi="Arial" w:cs="Arial"/>
          <w:b/>
          <w:color w:val="000000"/>
          <w:sz w:val="20"/>
        </w:rPr>
        <w:t>1.</w:t>
      </w:r>
      <w:r w:rsidR="006358D4" w:rsidRPr="00C50CE4">
        <w:rPr>
          <w:rFonts w:ascii="Arial" w:hAnsi="Arial" w:cs="Arial"/>
          <w:b/>
          <w:color w:val="000000"/>
          <w:sz w:val="20"/>
        </w:rPr>
        <w:t xml:space="preserve"> </w:t>
      </w:r>
      <w:r w:rsidRPr="00C50CE4">
        <w:rPr>
          <w:rFonts w:ascii="Arial" w:hAnsi="Arial" w:cs="Arial"/>
          <w:b/>
          <w:color w:val="000000"/>
          <w:sz w:val="20"/>
        </w:rPr>
        <w:t>Общие</w:t>
      </w:r>
      <w:r w:rsidR="006358D4" w:rsidRPr="00C50CE4">
        <w:rPr>
          <w:rFonts w:ascii="Arial" w:hAnsi="Arial" w:cs="Arial"/>
          <w:b/>
          <w:color w:val="000000"/>
          <w:sz w:val="20"/>
        </w:rPr>
        <w:t xml:space="preserve"> </w:t>
      </w:r>
      <w:r w:rsidRPr="00C50CE4">
        <w:rPr>
          <w:rFonts w:ascii="Arial" w:hAnsi="Arial" w:cs="Arial"/>
          <w:b/>
          <w:color w:val="000000"/>
          <w:sz w:val="20"/>
        </w:rPr>
        <w:t>положения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Положение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Style w:val="hl"/>
          <w:rFonts w:ascii="Arial" w:hAnsi="Arial" w:cs="Arial"/>
          <w:color w:val="000000"/>
          <w:sz w:val="20"/>
        </w:rPr>
        <w:t>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генеральных</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планов,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правил</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землепользования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застройки,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планировки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территории,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межевания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территории,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правил</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благоустройства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терр</w:t>
      </w:r>
      <w:r w:rsidRPr="00C50CE4">
        <w:rPr>
          <w:rStyle w:val="hl"/>
          <w:rFonts w:ascii="Arial" w:hAnsi="Arial" w:cs="Arial"/>
          <w:color w:val="000000"/>
          <w:sz w:val="20"/>
        </w:rPr>
        <w:t>и</w:t>
      </w:r>
      <w:r w:rsidRPr="00C50CE4">
        <w:rPr>
          <w:rStyle w:val="hl"/>
          <w:rFonts w:ascii="Arial" w:hAnsi="Arial" w:cs="Arial"/>
          <w:color w:val="000000"/>
          <w:sz w:val="20"/>
        </w:rPr>
        <w:t>торий,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предусматривающим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внесение</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изменений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один</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из</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указанных</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утвержденных</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документов,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решений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предоставлении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на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условно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разрешенный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вид</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использования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земельного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участка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или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объекта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капитального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строительства,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решений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предоставлении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на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отклон</w:t>
      </w:r>
      <w:r w:rsidRPr="00C50CE4">
        <w:rPr>
          <w:rStyle w:val="hl"/>
          <w:rFonts w:ascii="Arial" w:hAnsi="Arial" w:cs="Arial"/>
          <w:color w:val="000000"/>
          <w:sz w:val="20"/>
        </w:rPr>
        <w:t>е</w:t>
      </w:r>
      <w:r w:rsidRPr="00C50CE4">
        <w:rPr>
          <w:rStyle w:val="hl"/>
          <w:rFonts w:ascii="Arial" w:hAnsi="Arial" w:cs="Arial"/>
          <w:color w:val="000000"/>
          <w:sz w:val="20"/>
        </w:rPr>
        <w:t>ние</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от</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предельных</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параметров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строительства,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реконструкции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объектов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капитального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строительства</w:t>
      </w:r>
      <w:r w:rsidR="006358D4" w:rsidRPr="00C50CE4">
        <w:rPr>
          <w:rStyle w:val="hl"/>
          <w:rFonts w:ascii="Arial" w:hAnsi="Arial" w:cs="Arial"/>
          <w:b/>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Положение)</w:t>
      </w:r>
      <w:r w:rsidR="006358D4" w:rsidRPr="00C50CE4">
        <w:rPr>
          <w:rFonts w:ascii="Arial" w:hAnsi="Arial" w:cs="Arial"/>
          <w:color w:val="000000"/>
          <w:sz w:val="20"/>
        </w:rPr>
        <w:t xml:space="preserve"> </w:t>
      </w:r>
      <w:r w:rsidRPr="00C50CE4">
        <w:rPr>
          <w:rFonts w:ascii="Arial" w:hAnsi="Arial" w:cs="Arial"/>
          <w:color w:val="000000"/>
          <w:sz w:val="20"/>
        </w:rPr>
        <w:t>разработано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Градостроительным</w:t>
      </w:r>
      <w:r w:rsidR="006358D4" w:rsidRPr="00C50CE4">
        <w:rPr>
          <w:rFonts w:ascii="Arial" w:hAnsi="Arial" w:cs="Arial"/>
          <w:color w:val="000000"/>
          <w:sz w:val="20"/>
        </w:rPr>
        <w:t xml:space="preserve"> </w:t>
      </w:r>
      <w:hyperlink r:id="rId48" w:history="1">
        <w:r w:rsidRPr="00C50CE4">
          <w:rPr>
            <w:rStyle w:val="af"/>
            <w:rFonts w:ascii="Arial" w:hAnsi="Arial" w:cs="Arial"/>
            <w:color w:val="000000"/>
            <w:sz w:val="20"/>
          </w:rPr>
          <w:t>кодексом</w:t>
        </w:r>
      </w:hyperlink>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2003</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hyperlink r:id="rId49" w:history="1">
        <w:r w:rsidRPr="00C50CE4">
          <w:rPr>
            <w:rStyle w:val="af"/>
            <w:rFonts w:ascii="Arial" w:hAnsi="Arial" w:cs="Arial"/>
            <w:color w:val="000000"/>
            <w:sz w:val="20"/>
          </w:rPr>
          <w:t>№</w:t>
        </w:r>
        <w:r w:rsidR="006358D4" w:rsidRPr="00C50CE4">
          <w:rPr>
            <w:rStyle w:val="af"/>
            <w:rFonts w:ascii="Arial" w:hAnsi="Arial" w:cs="Arial"/>
            <w:color w:val="000000"/>
            <w:sz w:val="20"/>
          </w:rPr>
          <w:t xml:space="preserve"> </w:t>
        </w:r>
        <w:r w:rsidRPr="00C50CE4">
          <w:rPr>
            <w:rStyle w:val="af"/>
            <w:rFonts w:ascii="Arial" w:hAnsi="Arial" w:cs="Arial"/>
            <w:color w:val="000000"/>
            <w:sz w:val="20"/>
          </w:rPr>
          <w:t>131-ФЗ</w:t>
        </w:r>
      </w:hyperlink>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Положение</w:t>
      </w:r>
      <w:r w:rsidR="006358D4" w:rsidRPr="00C50CE4">
        <w:rPr>
          <w:rFonts w:ascii="Arial" w:hAnsi="Arial" w:cs="Arial"/>
          <w:color w:val="000000"/>
          <w:sz w:val="20"/>
        </w:rPr>
        <w:t xml:space="preserve"> </w:t>
      </w:r>
      <w:r w:rsidRPr="00C50CE4">
        <w:rPr>
          <w:rFonts w:ascii="Arial" w:hAnsi="Arial" w:cs="Arial"/>
          <w:color w:val="000000"/>
          <w:sz w:val="20"/>
        </w:rPr>
        <w:t>устанавливает</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Style w:val="hl"/>
          <w:rFonts w:ascii="Arial" w:hAnsi="Arial" w:cs="Arial"/>
          <w:color w:val="000000"/>
          <w:sz w:val="20"/>
        </w:rPr>
        <w:t>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генеральных</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планов,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правил</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землепользования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застройки,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планировки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территории,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межевания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территории,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правил</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благоустройства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терр</w:t>
      </w:r>
      <w:r w:rsidRPr="00C50CE4">
        <w:rPr>
          <w:rStyle w:val="hl"/>
          <w:rFonts w:ascii="Arial" w:hAnsi="Arial" w:cs="Arial"/>
          <w:color w:val="000000"/>
          <w:sz w:val="20"/>
        </w:rPr>
        <w:t>и</w:t>
      </w:r>
      <w:r w:rsidRPr="00C50CE4">
        <w:rPr>
          <w:rStyle w:val="hl"/>
          <w:rFonts w:ascii="Arial" w:hAnsi="Arial" w:cs="Arial"/>
          <w:color w:val="000000"/>
          <w:sz w:val="20"/>
        </w:rPr>
        <w:t>торий,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решений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предоставлении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на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условно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разрешенный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вид</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использования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земельного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участка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или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объекта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капитального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строител</w:t>
      </w:r>
      <w:r w:rsidRPr="00C50CE4">
        <w:rPr>
          <w:rStyle w:val="hl"/>
          <w:rFonts w:ascii="Arial" w:hAnsi="Arial" w:cs="Arial"/>
          <w:color w:val="000000"/>
          <w:sz w:val="20"/>
        </w:rPr>
        <w:t>ь</w:t>
      </w:r>
      <w:r w:rsidRPr="00C50CE4">
        <w:rPr>
          <w:rStyle w:val="hl"/>
          <w:rFonts w:ascii="Arial" w:hAnsi="Arial" w:cs="Arial"/>
          <w:color w:val="000000"/>
          <w:sz w:val="20"/>
        </w:rPr>
        <w:t>ства,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проектам</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решений</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предоставлении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разрешения</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на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отклонение</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от</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предельных</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параметров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разрешенного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строительства,</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реконструкции</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объектов</w:t>
      </w:r>
      <w:r w:rsidR="006358D4" w:rsidRPr="00C50CE4">
        <w:rPr>
          <w:rStyle w:val="hl"/>
          <w:rFonts w:ascii="Arial" w:hAnsi="Arial" w:cs="Arial"/>
          <w:color w:val="000000"/>
          <w:sz w:val="20"/>
        </w:rPr>
        <w:t xml:space="preserve"> </w:t>
      </w:r>
      <w:r w:rsidRPr="00C50CE4">
        <w:rPr>
          <w:rStyle w:val="hl"/>
          <w:rFonts w:ascii="Arial" w:hAnsi="Arial" w:cs="Arial"/>
          <w:color w:val="000000"/>
          <w:sz w:val="20"/>
        </w:rPr>
        <w:t>кап</w:t>
      </w:r>
      <w:r w:rsidRPr="00C50CE4">
        <w:rPr>
          <w:rStyle w:val="hl"/>
          <w:rFonts w:ascii="Arial" w:hAnsi="Arial" w:cs="Arial"/>
          <w:color w:val="000000"/>
          <w:sz w:val="20"/>
        </w:rPr>
        <w:t>и</w:t>
      </w:r>
      <w:r w:rsidRPr="00C50CE4">
        <w:rPr>
          <w:rStyle w:val="hl"/>
          <w:rFonts w:ascii="Arial" w:hAnsi="Arial" w:cs="Arial"/>
          <w:color w:val="000000"/>
          <w:sz w:val="20"/>
        </w:rPr>
        <w:t>тального</w:t>
      </w:r>
      <w:r w:rsidR="006358D4" w:rsidRPr="00C50CE4">
        <w:rPr>
          <w:rStyle w:val="hl"/>
          <w:rFonts w:ascii="Arial" w:hAnsi="Arial" w:cs="Arial"/>
          <w:color w:val="000000"/>
          <w:sz w:val="20"/>
        </w:rPr>
        <w:t xml:space="preserve"> </w:t>
      </w:r>
      <w:r w:rsidRPr="00C50CE4">
        <w:rPr>
          <w:rStyle w:val="hl"/>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целью</w:t>
      </w:r>
      <w:r w:rsidR="006358D4" w:rsidRPr="00C50CE4">
        <w:rPr>
          <w:rFonts w:ascii="Arial" w:hAnsi="Arial" w:cs="Arial"/>
          <w:color w:val="000000"/>
          <w:sz w:val="20"/>
        </w:rPr>
        <w:t xml:space="preserve"> </w:t>
      </w:r>
      <w:r w:rsidRPr="00C50CE4">
        <w:rPr>
          <w:rFonts w:ascii="Arial" w:hAnsi="Arial" w:cs="Arial"/>
          <w:color w:val="000000"/>
          <w:sz w:val="20"/>
        </w:rPr>
        <w:t>выявления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мнения</w:t>
      </w:r>
      <w:r w:rsidR="006358D4" w:rsidRPr="00C50CE4">
        <w:rPr>
          <w:rFonts w:ascii="Arial" w:hAnsi="Arial" w:cs="Arial"/>
          <w:color w:val="000000"/>
          <w:sz w:val="20"/>
        </w:rPr>
        <w:t xml:space="preserve"> </w:t>
      </w:r>
      <w:r w:rsidRPr="00C50CE4">
        <w:rPr>
          <w:rFonts w:ascii="Arial" w:hAnsi="Arial" w:cs="Arial"/>
          <w:color w:val="000000"/>
          <w:sz w:val="20"/>
        </w:rPr>
        <w:t>н</w:t>
      </w:r>
      <w:r w:rsidRPr="00C50CE4">
        <w:rPr>
          <w:rFonts w:ascii="Arial" w:hAnsi="Arial" w:cs="Arial"/>
          <w:color w:val="000000"/>
          <w:sz w:val="20"/>
        </w:rPr>
        <w:t>а</w:t>
      </w:r>
      <w:r w:rsidRPr="00C50CE4">
        <w:rPr>
          <w:rFonts w:ascii="Arial" w:hAnsi="Arial" w:cs="Arial"/>
          <w:color w:val="000000"/>
          <w:sz w:val="20"/>
        </w:rPr>
        <w:t>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разрабатываемым</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принимаемым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правовым</w:t>
      </w:r>
      <w:r w:rsidR="006358D4" w:rsidRPr="00C50CE4">
        <w:rPr>
          <w:rFonts w:ascii="Arial" w:hAnsi="Arial" w:cs="Arial"/>
          <w:color w:val="000000"/>
          <w:sz w:val="20"/>
        </w:rPr>
        <w:t xml:space="preserve"> </w:t>
      </w:r>
      <w:r w:rsidRPr="00C50CE4">
        <w:rPr>
          <w:rFonts w:ascii="Arial" w:hAnsi="Arial" w:cs="Arial"/>
          <w:color w:val="000000"/>
          <w:sz w:val="20"/>
        </w:rPr>
        <w:t>актам.</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Под</w:t>
      </w:r>
      <w:r w:rsidR="006358D4" w:rsidRPr="00C50CE4">
        <w:rPr>
          <w:rFonts w:ascii="Arial" w:hAnsi="Arial" w:cs="Arial"/>
          <w:color w:val="000000"/>
          <w:sz w:val="20"/>
        </w:rPr>
        <w:t xml:space="preserve"> </w:t>
      </w:r>
      <w:r w:rsidRPr="00C50CE4">
        <w:rPr>
          <w:rFonts w:ascii="Arial" w:hAnsi="Arial" w:cs="Arial"/>
          <w:color w:val="000000"/>
          <w:sz w:val="20"/>
        </w:rPr>
        <w:t>общественными</w:t>
      </w:r>
      <w:r w:rsidR="006358D4" w:rsidRPr="00C50CE4">
        <w:rPr>
          <w:rFonts w:ascii="Arial" w:hAnsi="Arial" w:cs="Arial"/>
          <w:color w:val="000000"/>
          <w:sz w:val="20"/>
        </w:rPr>
        <w:t xml:space="preserve"> </w:t>
      </w:r>
      <w:r w:rsidRPr="00C50CE4">
        <w:rPr>
          <w:rFonts w:ascii="Arial" w:hAnsi="Arial" w:cs="Arial"/>
          <w:color w:val="000000"/>
          <w:sz w:val="20"/>
        </w:rPr>
        <w:t>обсуждениями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публичными</w:t>
      </w:r>
      <w:r w:rsidR="006358D4" w:rsidRPr="00C50CE4">
        <w:rPr>
          <w:rFonts w:ascii="Arial" w:hAnsi="Arial" w:cs="Arial"/>
          <w:color w:val="000000"/>
          <w:sz w:val="20"/>
        </w:rPr>
        <w:t xml:space="preserve"> </w:t>
      </w:r>
      <w:r w:rsidRPr="00C50CE4">
        <w:rPr>
          <w:rFonts w:ascii="Arial" w:hAnsi="Arial" w:cs="Arial"/>
          <w:color w:val="000000"/>
          <w:sz w:val="20"/>
        </w:rPr>
        <w:t>слушаниями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настоящем</w:t>
      </w:r>
      <w:r w:rsidR="006358D4" w:rsidRPr="00C50CE4">
        <w:rPr>
          <w:rFonts w:ascii="Arial" w:hAnsi="Arial" w:cs="Arial"/>
          <w:color w:val="000000"/>
          <w:sz w:val="20"/>
        </w:rPr>
        <w:t xml:space="preserve"> </w:t>
      </w:r>
      <w:r w:rsidRPr="00C50CE4">
        <w:rPr>
          <w:rFonts w:ascii="Arial" w:hAnsi="Arial" w:cs="Arial"/>
          <w:color w:val="000000"/>
          <w:sz w:val="20"/>
        </w:rPr>
        <w:t>Положении</w:t>
      </w:r>
      <w:r w:rsidR="006358D4" w:rsidRPr="00C50CE4">
        <w:rPr>
          <w:rFonts w:ascii="Arial" w:hAnsi="Arial" w:cs="Arial"/>
          <w:color w:val="000000"/>
          <w:sz w:val="20"/>
        </w:rPr>
        <w:t xml:space="preserve"> </w:t>
      </w:r>
      <w:r w:rsidRPr="00C50CE4">
        <w:rPr>
          <w:rFonts w:ascii="Arial" w:hAnsi="Arial" w:cs="Arial"/>
          <w:color w:val="000000"/>
          <w:sz w:val="20"/>
        </w:rPr>
        <w:t>понимается</w:t>
      </w:r>
      <w:r w:rsidR="006358D4" w:rsidRPr="00C50CE4">
        <w:rPr>
          <w:rFonts w:ascii="Arial" w:hAnsi="Arial" w:cs="Arial"/>
          <w:color w:val="000000"/>
          <w:sz w:val="20"/>
        </w:rPr>
        <w:t xml:space="preserve"> </w:t>
      </w:r>
      <w:r w:rsidRPr="00C50CE4">
        <w:rPr>
          <w:rFonts w:ascii="Arial" w:hAnsi="Arial" w:cs="Arial"/>
          <w:color w:val="000000"/>
          <w:sz w:val="20"/>
        </w:rPr>
        <w:t>обсуждение</w:t>
      </w:r>
      <w:r w:rsidR="006358D4" w:rsidRPr="00C50CE4">
        <w:rPr>
          <w:rFonts w:ascii="Arial" w:hAnsi="Arial" w:cs="Arial"/>
          <w:color w:val="000000"/>
          <w:sz w:val="20"/>
        </w:rPr>
        <w:t xml:space="preserve"> </w:t>
      </w:r>
      <w:r w:rsidRPr="00C50CE4">
        <w:rPr>
          <w:rFonts w:ascii="Arial" w:hAnsi="Arial" w:cs="Arial"/>
          <w:color w:val="000000"/>
          <w:sz w:val="20"/>
        </w:rPr>
        <w:t>проектов</w:t>
      </w:r>
      <w:r w:rsidR="006358D4" w:rsidRPr="00C50CE4">
        <w:rPr>
          <w:rFonts w:ascii="Arial" w:hAnsi="Arial" w:cs="Arial"/>
          <w:color w:val="000000"/>
          <w:sz w:val="20"/>
        </w:rPr>
        <w:t xml:space="preserve"> </w:t>
      </w:r>
      <w:r w:rsidRPr="00C50CE4">
        <w:rPr>
          <w:rFonts w:ascii="Arial" w:hAnsi="Arial" w:cs="Arial"/>
          <w:color w:val="000000"/>
          <w:sz w:val="20"/>
        </w:rPr>
        <w:t>генеральных</w:t>
      </w:r>
      <w:r w:rsidR="006358D4" w:rsidRPr="00C50CE4">
        <w:rPr>
          <w:rFonts w:ascii="Arial" w:hAnsi="Arial" w:cs="Arial"/>
          <w:color w:val="000000"/>
          <w:sz w:val="20"/>
        </w:rPr>
        <w:t xml:space="preserve"> </w:t>
      </w:r>
      <w:r w:rsidRPr="00C50CE4">
        <w:rPr>
          <w:rFonts w:ascii="Arial" w:hAnsi="Arial" w:cs="Arial"/>
          <w:color w:val="000000"/>
          <w:sz w:val="20"/>
        </w:rPr>
        <w:t>планов,</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планировки</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межевания</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терр</w:t>
      </w:r>
      <w:r w:rsidRPr="00C50CE4">
        <w:rPr>
          <w:rFonts w:ascii="Arial" w:hAnsi="Arial" w:cs="Arial"/>
          <w:color w:val="000000"/>
          <w:sz w:val="20"/>
        </w:rPr>
        <w:t>и</w:t>
      </w:r>
      <w:r w:rsidRPr="00C50CE4">
        <w:rPr>
          <w:rFonts w:ascii="Arial" w:hAnsi="Arial" w:cs="Arial"/>
          <w:color w:val="000000"/>
          <w:sz w:val="20"/>
        </w:rPr>
        <w:t>торий,</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один</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утвержденных</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участка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отклонение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предельных</w:t>
      </w:r>
      <w:r w:rsidR="006358D4" w:rsidRPr="00C50CE4">
        <w:rPr>
          <w:rFonts w:ascii="Arial" w:hAnsi="Arial" w:cs="Arial"/>
          <w:color w:val="000000"/>
          <w:sz w:val="20"/>
        </w:rPr>
        <w:t xml:space="preserve"> </w:t>
      </w:r>
      <w:r w:rsidRPr="00C50CE4">
        <w:rPr>
          <w:rFonts w:ascii="Arial" w:hAnsi="Arial" w:cs="Arial"/>
          <w:color w:val="000000"/>
          <w:sz w:val="20"/>
        </w:rPr>
        <w:t>параметров</w:t>
      </w:r>
      <w:r w:rsidR="006358D4" w:rsidRPr="00C50CE4">
        <w:rPr>
          <w:rFonts w:ascii="Arial" w:hAnsi="Arial" w:cs="Arial"/>
          <w:color w:val="000000"/>
          <w:sz w:val="20"/>
        </w:rPr>
        <w:t xml:space="preserve"> </w:t>
      </w:r>
      <w:r w:rsidRPr="00C50CE4">
        <w:rPr>
          <w:rFonts w:ascii="Arial" w:hAnsi="Arial" w:cs="Arial"/>
          <w:color w:val="000000"/>
          <w:sz w:val="20"/>
        </w:rPr>
        <w:t>разрешенного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реконструкции</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w:t>
      </w:r>
      <w:r w:rsidRPr="00C50CE4">
        <w:rPr>
          <w:rFonts w:ascii="Arial" w:hAnsi="Arial" w:cs="Arial"/>
          <w:color w:val="000000"/>
          <w:sz w:val="20"/>
        </w:rPr>
        <w:t>ь</w:t>
      </w:r>
      <w:r w:rsidRPr="00C50CE4">
        <w:rPr>
          <w:rFonts w:ascii="Arial" w:hAnsi="Arial" w:cs="Arial"/>
          <w:color w:val="000000"/>
          <w:sz w:val="20"/>
        </w:rPr>
        <w:t>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проекты)</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жителей</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Результаты</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носят</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рек</w:t>
      </w:r>
      <w:r w:rsidRPr="00C50CE4">
        <w:rPr>
          <w:rFonts w:ascii="Arial" w:hAnsi="Arial" w:cs="Arial"/>
          <w:color w:val="000000"/>
          <w:sz w:val="20"/>
        </w:rPr>
        <w:t>о</w:t>
      </w:r>
      <w:r w:rsidRPr="00C50CE4">
        <w:rPr>
          <w:rFonts w:ascii="Arial" w:hAnsi="Arial" w:cs="Arial"/>
          <w:color w:val="000000"/>
          <w:sz w:val="20"/>
        </w:rPr>
        <w:t>мендательный</w:t>
      </w:r>
      <w:r w:rsidR="006358D4" w:rsidRPr="00C50CE4">
        <w:rPr>
          <w:rFonts w:ascii="Arial" w:hAnsi="Arial" w:cs="Arial"/>
          <w:color w:val="000000"/>
          <w:sz w:val="20"/>
        </w:rPr>
        <w:t xml:space="preserve"> </w:t>
      </w:r>
      <w:r w:rsidRPr="00C50CE4">
        <w:rPr>
          <w:rFonts w:ascii="Arial" w:hAnsi="Arial" w:cs="Arial"/>
          <w:color w:val="000000"/>
          <w:sz w:val="20"/>
        </w:rPr>
        <w:t>характер.</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1.3.</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гласности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соблюдения</w:t>
      </w:r>
      <w:r w:rsidR="006358D4" w:rsidRPr="00C50CE4">
        <w:rPr>
          <w:rFonts w:ascii="Arial" w:hAnsi="Arial" w:cs="Arial"/>
          <w:color w:val="000000"/>
          <w:sz w:val="20"/>
        </w:rPr>
        <w:t xml:space="preserve"> </w:t>
      </w:r>
      <w:r w:rsidRPr="00C50CE4">
        <w:rPr>
          <w:rFonts w:ascii="Arial" w:hAnsi="Arial" w:cs="Arial"/>
          <w:color w:val="000000"/>
          <w:sz w:val="20"/>
        </w:rPr>
        <w:t>интересов</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подготовке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принятии</w:t>
      </w:r>
      <w:r w:rsidR="006358D4" w:rsidRPr="00C50CE4">
        <w:rPr>
          <w:rFonts w:ascii="Arial" w:hAnsi="Arial" w:cs="Arial"/>
          <w:color w:val="000000"/>
          <w:sz w:val="20"/>
        </w:rPr>
        <w:t xml:space="preserve"> </w:t>
      </w:r>
      <w:r w:rsidRPr="00C50CE4">
        <w:rPr>
          <w:rFonts w:ascii="Arial" w:hAnsi="Arial" w:cs="Arial"/>
          <w:color w:val="000000"/>
          <w:sz w:val="20"/>
        </w:rPr>
        <w:t>проектов;</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информирования</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предполагаемых</w:t>
      </w:r>
      <w:r w:rsidR="006358D4" w:rsidRPr="00C50CE4">
        <w:rPr>
          <w:rFonts w:ascii="Arial" w:hAnsi="Arial" w:cs="Arial"/>
          <w:color w:val="000000"/>
          <w:sz w:val="20"/>
        </w:rPr>
        <w:t xml:space="preserve"> </w:t>
      </w:r>
      <w:r w:rsidRPr="00C50CE4">
        <w:rPr>
          <w:rFonts w:ascii="Arial" w:hAnsi="Arial" w:cs="Arial"/>
          <w:color w:val="000000"/>
          <w:sz w:val="20"/>
        </w:rPr>
        <w:t>решениях</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выявления</w:t>
      </w:r>
      <w:r w:rsidR="006358D4" w:rsidRPr="00C50CE4">
        <w:rPr>
          <w:rFonts w:ascii="Arial" w:hAnsi="Arial" w:cs="Arial"/>
          <w:color w:val="000000"/>
          <w:sz w:val="20"/>
        </w:rPr>
        <w:t xml:space="preserve"> </w:t>
      </w:r>
      <w:r w:rsidRPr="00C50CE4">
        <w:rPr>
          <w:rFonts w:ascii="Arial" w:hAnsi="Arial" w:cs="Arial"/>
          <w:color w:val="000000"/>
          <w:sz w:val="20"/>
        </w:rPr>
        <w:t>общественного</w:t>
      </w:r>
      <w:r w:rsidR="006358D4" w:rsidRPr="00C50CE4">
        <w:rPr>
          <w:rFonts w:ascii="Arial" w:hAnsi="Arial" w:cs="Arial"/>
          <w:color w:val="000000"/>
          <w:sz w:val="20"/>
        </w:rPr>
        <w:t xml:space="preserve"> </w:t>
      </w:r>
      <w:r w:rsidRPr="00C50CE4">
        <w:rPr>
          <w:rFonts w:ascii="Arial" w:hAnsi="Arial" w:cs="Arial"/>
          <w:color w:val="000000"/>
          <w:sz w:val="20"/>
        </w:rPr>
        <w:t>мнения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выносимых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подготовки</w:t>
      </w:r>
      <w:r w:rsidR="006358D4" w:rsidRPr="00C50CE4">
        <w:rPr>
          <w:rFonts w:ascii="Arial" w:hAnsi="Arial" w:cs="Arial"/>
          <w:color w:val="000000"/>
          <w:sz w:val="20"/>
        </w:rPr>
        <w:t xml:space="preserve"> </w:t>
      </w:r>
      <w:r w:rsidRPr="00C50CE4">
        <w:rPr>
          <w:rFonts w:ascii="Arial" w:hAnsi="Arial" w:cs="Arial"/>
          <w:color w:val="000000"/>
          <w:sz w:val="20"/>
        </w:rPr>
        <w:t>предложений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рекомендаций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принятия</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органами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выносимым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взаимодействия</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населением.</w:t>
      </w:r>
    </w:p>
    <w:p w:rsidR="000A7A69" w:rsidRPr="00C50CE4" w:rsidRDefault="006C18E5" w:rsidP="00C50CE4">
      <w:pPr>
        <w:ind w:firstLine="567"/>
        <w:jc w:val="both"/>
        <w:rPr>
          <w:rFonts w:ascii="Arial" w:hAnsi="Arial" w:cs="Arial"/>
          <w:color w:val="000000"/>
          <w:sz w:val="20"/>
        </w:rPr>
      </w:pPr>
      <w:r w:rsidRPr="00C50CE4">
        <w:rPr>
          <w:rFonts w:ascii="Arial" w:hAnsi="Arial" w:cs="Arial"/>
          <w:color w:val="000000"/>
          <w:sz w:val="20"/>
        </w:rPr>
        <w:t>1.4.</w:t>
      </w:r>
      <w:r w:rsidR="006358D4" w:rsidRPr="00C50CE4">
        <w:rPr>
          <w:rFonts w:ascii="Arial" w:hAnsi="Arial" w:cs="Arial"/>
          <w:color w:val="000000"/>
          <w:sz w:val="20"/>
        </w:rPr>
        <w:t xml:space="preserve"> </w:t>
      </w:r>
      <w:r w:rsidRPr="00C50CE4">
        <w:rPr>
          <w:rFonts w:ascii="Arial" w:hAnsi="Arial" w:cs="Arial"/>
          <w:color w:val="000000"/>
          <w:sz w:val="20"/>
        </w:rPr>
        <w:t>Участие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свободным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добровольным.</w:t>
      </w:r>
    </w:p>
    <w:p w:rsidR="000A7A69" w:rsidRPr="00C50CE4" w:rsidRDefault="006C18E5" w:rsidP="00C50CE4">
      <w:pPr>
        <w:autoSpaceDE w:val="0"/>
        <w:autoSpaceDN w:val="0"/>
        <w:adjustRightInd w:val="0"/>
        <w:jc w:val="center"/>
        <w:rPr>
          <w:rFonts w:ascii="Arial" w:hAnsi="Arial" w:cs="Arial"/>
          <w:b/>
          <w:color w:val="000000"/>
          <w:sz w:val="20"/>
        </w:rPr>
      </w:pPr>
      <w:r w:rsidRPr="00C50CE4">
        <w:rPr>
          <w:rFonts w:ascii="Arial" w:hAnsi="Arial" w:cs="Arial"/>
          <w:b/>
          <w:color w:val="000000"/>
          <w:sz w:val="20"/>
        </w:rPr>
        <w:t>2.</w:t>
      </w:r>
      <w:r w:rsidR="006358D4" w:rsidRPr="00C50CE4">
        <w:rPr>
          <w:rFonts w:ascii="Arial" w:hAnsi="Arial" w:cs="Arial"/>
          <w:b/>
          <w:color w:val="000000"/>
          <w:sz w:val="20"/>
        </w:rPr>
        <w:t xml:space="preserve"> </w:t>
      </w:r>
      <w:r w:rsidRPr="00C50CE4">
        <w:rPr>
          <w:rFonts w:ascii="Arial" w:hAnsi="Arial" w:cs="Arial"/>
          <w:b/>
          <w:color w:val="000000"/>
          <w:sz w:val="20"/>
        </w:rPr>
        <w:t>Порядок</w:t>
      </w:r>
      <w:r w:rsidR="006358D4" w:rsidRPr="00C50CE4">
        <w:rPr>
          <w:rFonts w:ascii="Arial" w:hAnsi="Arial" w:cs="Arial"/>
          <w:b/>
          <w:color w:val="000000"/>
          <w:sz w:val="20"/>
        </w:rPr>
        <w:t xml:space="preserve"> </w:t>
      </w:r>
      <w:r w:rsidRPr="00C50CE4">
        <w:rPr>
          <w:rFonts w:ascii="Arial" w:hAnsi="Arial" w:cs="Arial"/>
          <w:b/>
          <w:color w:val="000000"/>
          <w:sz w:val="20"/>
        </w:rPr>
        <w:t>организации</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порядок</w:t>
      </w:r>
      <w:r w:rsidR="006358D4" w:rsidRPr="00C50CE4">
        <w:rPr>
          <w:rFonts w:ascii="Arial" w:hAnsi="Arial" w:cs="Arial"/>
          <w:b/>
          <w:color w:val="000000"/>
          <w:sz w:val="20"/>
        </w:rPr>
        <w:t xml:space="preserve"> </w:t>
      </w:r>
      <w:r w:rsidRPr="00C50CE4">
        <w:rPr>
          <w:rFonts w:ascii="Arial" w:hAnsi="Arial" w:cs="Arial"/>
          <w:b/>
          <w:color w:val="000000"/>
          <w:sz w:val="20"/>
        </w:rPr>
        <w:t>подготовки</w:t>
      </w:r>
      <w:r w:rsidR="006358D4" w:rsidRPr="00C50CE4">
        <w:rPr>
          <w:rFonts w:ascii="Arial" w:hAnsi="Arial" w:cs="Arial"/>
          <w:b/>
          <w:color w:val="000000"/>
          <w:sz w:val="20"/>
        </w:rPr>
        <w:t xml:space="preserve"> </w:t>
      </w:r>
      <w:r w:rsidRPr="00C50CE4">
        <w:rPr>
          <w:rFonts w:ascii="Arial" w:hAnsi="Arial" w:cs="Arial"/>
          <w:b/>
          <w:color w:val="000000"/>
          <w:sz w:val="20"/>
        </w:rPr>
        <w:t>протокола</w:t>
      </w:r>
      <w:r w:rsidR="006358D4" w:rsidRPr="00C50CE4">
        <w:rPr>
          <w:rFonts w:ascii="Arial" w:hAnsi="Arial" w:cs="Arial"/>
          <w:b/>
          <w:color w:val="000000"/>
          <w:sz w:val="20"/>
        </w:rPr>
        <w:t xml:space="preserve"> </w:t>
      </w:r>
      <w:r w:rsidRPr="00C50CE4">
        <w:rPr>
          <w:rFonts w:ascii="Arial" w:hAnsi="Arial" w:cs="Arial"/>
          <w:b/>
          <w:color w:val="000000"/>
          <w:sz w:val="20"/>
        </w:rPr>
        <w:t>обществе</w:t>
      </w:r>
      <w:r w:rsidRPr="00C50CE4">
        <w:rPr>
          <w:rFonts w:ascii="Arial" w:hAnsi="Arial" w:cs="Arial"/>
          <w:b/>
          <w:color w:val="000000"/>
          <w:sz w:val="20"/>
        </w:rPr>
        <w:t>н</w:t>
      </w:r>
      <w:r w:rsidRPr="00C50CE4">
        <w:rPr>
          <w:rFonts w:ascii="Arial" w:hAnsi="Arial" w:cs="Arial"/>
          <w:b/>
          <w:color w:val="000000"/>
          <w:sz w:val="20"/>
        </w:rPr>
        <w:t>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порядок</w:t>
      </w:r>
      <w:r w:rsidR="006358D4" w:rsidRPr="00C50CE4">
        <w:rPr>
          <w:rFonts w:ascii="Arial" w:hAnsi="Arial" w:cs="Arial"/>
          <w:b/>
          <w:color w:val="000000"/>
          <w:sz w:val="20"/>
        </w:rPr>
        <w:t xml:space="preserve"> </w:t>
      </w:r>
      <w:r w:rsidRPr="00C50CE4">
        <w:rPr>
          <w:rFonts w:ascii="Arial" w:hAnsi="Arial" w:cs="Arial"/>
          <w:b/>
          <w:color w:val="000000"/>
          <w:sz w:val="20"/>
        </w:rPr>
        <w:t>подготовки</w:t>
      </w:r>
      <w:r w:rsidR="006358D4" w:rsidRPr="00C50CE4">
        <w:rPr>
          <w:rFonts w:ascii="Arial" w:hAnsi="Arial" w:cs="Arial"/>
          <w:b/>
          <w:color w:val="000000"/>
          <w:sz w:val="20"/>
        </w:rPr>
        <w:t xml:space="preserve"> </w:t>
      </w:r>
      <w:r w:rsidRPr="00C50CE4">
        <w:rPr>
          <w:rFonts w:ascii="Arial" w:hAnsi="Arial" w:cs="Arial"/>
          <w:b/>
          <w:color w:val="000000"/>
          <w:sz w:val="20"/>
        </w:rPr>
        <w:t>заключения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результатах</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w:t>
      </w:r>
      <w:r w:rsidRPr="00C50CE4">
        <w:rPr>
          <w:rFonts w:ascii="Arial" w:hAnsi="Arial" w:cs="Arial"/>
          <w:b/>
          <w:color w:val="000000"/>
          <w:sz w:val="20"/>
        </w:rPr>
        <w:t>о</w:t>
      </w:r>
      <w:r w:rsidRPr="00C50CE4">
        <w:rPr>
          <w:rFonts w:ascii="Arial" w:hAnsi="Arial" w:cs="Arial"/>
          <w:b/>
          <w:color w:val="000000"/>
          <w:sz w:val="20"/>
        </w:rPr>
        <w:t>рядок</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экспозиции</w:t>
      </w:r>
      <w:r w:rsidR="006358D4" w:rsidRPr="00C50CE4">
        <w:rPr>
          <w:rFonts w:ascii="Arial" w:hAnsi="Arial" w:cs="Arial"/>
          <w:b/>
          <w:color w:val="000000"/>
          <w:sz w:val="20"/>
        </w:rPr>
        <w:t xml:space="preserve"> </w:t>
      </w:r>
      <w:r w:rsidRPr="00C50CE4">
        <w:rPr>
          <w:rFonts w:ascii="Arial" w:hAnsi="Arial" w:cs="Arial"/>
          <w:b/>
          <w:color w:val="000000"/>
          <w:sz w:val="20"/>
        </w:rPr>
        <w:t>проекта,</w:t>
      </w:r>
      <w:r w:rsidR="006358D4" w:rsidRPr="00C50CE4">
        <w:rPr>
          <w:rFonts w:ascii="Arial" w:hAnsi="Arial" w:cs="Arial"/>
          <w:b/>
          <w:color w:val="000000"/>
          <w:sz w:val="20"/>
        </w:rPr>
        <w:t xml:space="preserve"> </w:t>
      </w:r>
      <w:r w:rsidRPr="00C50CE4">
        <w:rPr>
          <w:rFonts w:ascii="Arial" w:hAnsi="Arial" w:cs="Arial"/>
          <w:b/>
          <w:color w:val="000000"/>
          <w:sz w:val="20"/>
        </w:rPr>
        <w:t>подлежащего</w:t>
      </w:r>
      <w:r w:rsidR="006358D4" w:rsidRPr="00C50CE4">
        <w:rPr>
          <w:rFonts w:ascii="Arial" w:hAnsi="Arial" w:cs="Arial"/>
          <w:b/>
          <w:color w:val="000000"/>
          <w:sz w:val="20"/>
        </w:rPr>
        <w:t xml:space="preserve"> </w:t>
      </w:r>
      <w:r w:rsidRPr="00C50CE4">
        <w:rPr>
          <w:rFonts w:ascii="Arial" w:hAnsi="Arial" w:cs="Arial"/>
          <w:b/>
          <w:color w:val="000000"/>
          <w:sz w:val="20"/>
        </w:rPr>
        <w:t>рассмотрению</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обсуждениях</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слушаниях,</w:t>
      </w:r>
      <w:r w:rsidR="006358D4" w:rsidRPr="00C50CE4">
        <w:rPr>
          <w:rFonts w:ascii="Arial" w:hAnsi="Arial" w:cs="Arial"/>
          <w:b/>
          <w:color w:val="000000"/>
          <w:sz w:val="20"/>
        </w:rPr>
        <w:t xml:space="preserve"> </w:t>
      </w:r>
      <w:r w:rsidRPr="00C50CE4">
        <w:rPr>
          <w:rFonts w:ascii="Arial" w:hAnsi="Arial" w:cs="Arial"/>
          <w:b/>
          <w:color w:val="000000"/>
          <w:sz w:val="20"/>
        </w:rPr>
        <w:t>требования</w:t>
      </w:r>
      <w:r w:rsidR="006358D4" w:rsidRPr="00C50CE4">
        <w:rPr>
          <w:rFonts w:ascii="Arial" w:hAnsi="Arial" w:cs="Arial"/>
          <w:b/>
          <w:color w:val="000000"/>
          <w:sz w:val="20"/>
        </w:rPr>
        <w:t xml:space="preserve"> </w:t>
      </w:r>
      <w:r w:rsidRPr="00C50CE4">
        <w:rPr>
          <w:rFonts w:ascii="Arial" w:hAnsi="Arial" w:cs="Arial"/>
          <w:b/>
          <w:color w:val="000000"/>
          <w:sz w:val="20"/>
        </w:rPr>
        <w:t>к</w:t>
      </w:r>
      <w:r w:rsidR="006358D4" w:rsidRPr="00C50CE4">
        <w:rPr>
          <w:rFonts w:ascii="Arial" w:hAnsi="Arial" w:cs="Arial"/>
          <w:b/>
          <w:color w:val="000000"/>
          <w:sz w:val="20"/>
        </w:rPr>
        <w:t xml:space="preserve"> </w:t>
      </w:r>
      <w:r w:rsidRPr="00C50CE4">
        <w:rPr>
          <w:rFonts w:ascii="Arial" w:hAnsi="Arial" w:cs="Arial"/>
          <w:b/>
          <w:color w:val="000000"/>
          <w:sz w:val="20"/>
        </w:rPr>
        <w:t>и</w:t>
      </w:r>
      <w:r w:rsidRPr="00C50CE4">
        <w:rPr>
          <w:rFonts w:ascii="Arial" w:hAnsi="Arial" w:cs="Arial"/>
          <w:b/>
          <w:color w:val="000000"/>
          <w:sz w:val="20"/>
        </w:rPr>
        <w:t>н</w:t>
      </w:r>
      <w:r w:rsidRPr="00C50CE4">
        <w:rPr>
          <w:rFonts w:ascii="Arial" w:hAnsi="Arial" w:cs="Arial"/>
          <w:b/>
          <w:color w:val="000000"/>
          <w:sz w:val="20"/>
        </w:rPr>
        <w:t>формационным</w:t>
      </w:r>
      <w:r w:rsidR="006358D4" w:rsidRPr="00C50CE4">
        <w:rPr>
          <w:rFonts w:ascii="Arial" w:hAnsi="Arial" w:cs="Arial"/>
          <w:b/>
          <w:color w:val="000000"/>
          <w:sz w:val="20"/>
        </w:rPr>
        <w:t xml:space="preserve"> </w:t>
      </w:r>
      <w:r w:rsidRPr="00C50CE4">
        <w:rPr>
          <w:rFonts w:ascii="Arial" w:hAnsi="Arial" w:cs="Arial"/>
          <w:b/>
          <w:color w:val="000000"/>
          <w:sz w:val="20"/>
        </w:rPr>
        <w:t>стендам,</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которых</w:t>
      </w:r>
      <w:r w:rsidR="006358D4" w:rsidRPr="00C50CE4">
        <w:rPr>
          <w:rFonts w:ascii="Arial" w:hAnsi="Arial" w:cs="Arial"/>
          <w:b/>
          <w:color w:val="000000"/>
          <w:sz w:val="20"/>
        </w:rPr>
        <w:t xml:space="preserve"> </w:t>
      </w:r>
      <w:r w:rsidRPr="00C50CE4">
        <w:rPr>
          <w:rFonts w:ascii="Arial" w:hAnsi="Arial" w:cs="Arial"/>
          <w:b/>
          <w:color w:val="000000"/>
          <w:sz w:val="20"/>
        </w:rPr>
        <w:t>размещаются</w:t>
      </w:r>
      <w:r w:rsidR="006358D4" w:rsidRPr="00C50CE4">
        <w:rPr>
          <w:rFonts w:ascii="Arial" w:hAnsi="Arial" w:cs="Arial"/>
          <w:b/>
          <w:color w:val="000000"/>
          <w:sz w:val="20"/>
        </w:rPr>
        <w:t xml:space="preserve"> </w:t>
      </w:r>
      <w:r w:rsidRPr="00C50CE4">
        <w:rPr>
          <w:rFonts w:ascii="Arial" w:hAnsi="Arial" w:cs="Arial"/>
          <w:b/>
          <w:color w:val="000000"/>
          <w:sz w:val="20"/>
        </w:rPr>
        <w:t>оповещения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начале</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а</w:t>
      </w:r>
      <w:r w:rsidR="006358D4" w:rsidRPr="00C50CE4">
        <w:rPr>
          <w:rFonts w:ascii="Arial" w:hAnsi="Arial" w:cs="Arial"/>
          <w:b/>
          <w:color w:val="000000"/>
          <w:sz w:val="20"/>
        </w:rPr>
        <w:t xml:space="preserve"> </w:t>
      </w:r>
      <w:r w:rsidRPr="00C50CE4">
        <w:rPr>
          <w:rFonts w:ascii="Arial" w:hAnsi="Arial" w:cs="Arial"/>
          <w:b/>
          <w:color w:val="000000"/>
          <w:sz w:val="20"/>
        </w:rPr>
        <w:t>также</w:t>
      </w:r>
      <w:r w:rsidR="006358D4" w:rsidRPr="00C50CE4">
        <w:rPr>
          <w:rFonts w:ascii="Arial" w:hAnsi="Arial" w:cs="Arial"/>
          <w:b/>
          <w:color w:val="000000"/>
          <w:sz w:val="20"/>
        </w:rPr>
        <w:t xml:space="preserve"> </w:t>
      </w:r>
      <w:r w:rsidRPr="00C50CE4">
        <w:rPr>
          <w:rFonts w:ascii="Arial" w:hAnsi="Arial" w:cs="Arial"/>
          <w:b/>
          <w:color w:val="000000"/>
          <w:sz w:val="20"/>
        </w:rPr>
        <w:t>порядок</w:t>
      </w:r>
      <w:r w:rsidR="006358D4" w:rsidRPr="00C50CE4">
        <w:rPr>
          <w:rFonts w:ascii="Arial" w:hAnsi="Arial" w:cs="Arial"/>
          <w:b/>
          <w:color w:val="000000"/>
          <w:sz w:val="20"/>
        </w:rPr>
        <w:t xml:space="preserve"> </w:t>
      </w:r>
      <w:r w:rsidRPr="00C50CE4">
        <w:rPr>
          <w:rFonts w:ascii="Arial" w:hAnsi="Arial" w:cs="Arial"/>
          <w:b/>
          <w:color w:val="000000"/>
          <w:sz w:val="20"/>
        </w:rPr>
        <w:t>ко</w:t>
      </w:r>
      <w:r w:rsidRPr="00C50CE4">
        <w:rPr>
          <w:rFonts w:ascii="Arial" w:hAnsi="Arial" w:cs="Arial"/>
          <w:b/>
          <w:color w:val="000000"/>
          <w:sz w:val="20"/>
        </w:rPr>
        <w:t>н</w:t>
      </w:r>
      <w:r w:rsidRPr="00C50CE4">
        <w:rPr>
          <w:rFonts w:ascii="Arial" w:hAnsi="Arial" w:cs="Arial"/>
          <w:b/>
          <w:color w:val="000000"/>
          <w:sz w:val="20"/>
        </w:rPr>
        <w:t>сультирования</w:t>
      </w:r>
      <w:r w:rsidR="006358D4" w:rsidRPr="00C50CE4">
        <w:rPr>
          <w:rFonts w:ascii="Arial" w:hAnsi="Arial" w:cs="Arial"/>
          <w:b/>
          <w:color w:val="000000"/>
          <w:sz w:val="20"/>
        </w:rPr>
        <w:t xml:space="preserve"> </w:t>
      </w:r>
      <w:r w:rsidRPr="00C50CE4">
        <w:rPr>
          <w:rFonts w:ascii="Arial" w:hAnsi="Arial" w:cs="Arial"/>
          <w:b/>
          <w:color w:val="000000"/>
          <w:sz w:val="20"/>
        </w:rPr>
        <w:t>посетителей</w:t>
      </w:r>
      <w:r w:rsidR="006358D4" w:rsidRPr="00C50CE4">
        <w:rPr>
          <w:rFonts w:ascii="Arial" w:hAnsi="Arial" w:cs="Arial"/>
          <w:b/>
          <w:color w:val="000000"/>
          <w:sz w:val="20"/>
        </w:rPr>
        <w:t xml:space="preserve"> </w:t>
      </w:r>
      <w:r w:rsidRPr="00C50CE4">
        <w:rPr>
          <w:rFonts w:ascii="Arial" w:hAnsi="Arial" w:cs="Arial"/>
          <w:b/>
          <w:color w:val="000000"/>
          <w:sz w:val="20"/>
        </w:rPr>
        <w:t>экспозиции</w:t>
      </w:r>
      <w:r w:rsidR="006358D4" w:rsidRPr="00C50CE4">
        <w:rPr>
          <w:rFonts w:ascii="Arial" w:hAnsi="Arial" w:cs="Arial"/>
          <w:b/>
          <w:color w:val="000000"/>
          <w:sz w:val="20"/>
        </w:rPr>
        <w:t xml:space="preserve"> </w:t>
      </w:r>
      <w:r w:rsidRPr="00C50CE4">
        <w:rPr>
          <w:rFonts w:ascii="Arial" w:hAnsi="Arial" w:cs="Arial"/>
          <w:b/>
          <w:color w:val="000000"/>
          <w:sz w:val="20"/>
        </w:rPr>
        <w:t>проекта,</w:t>
      </w:r>
      <w:r w:rsidR="006358D4" w:rsidRPr="00C50CE4">
        <w:rPr>
          <w:rFonts w:ascii="Arial" w:hAnsi="Arial" w:cs="Arial"/>
          <w:b/>
          <w:color w:val="000000"/>
          <w:sz w:val="20"/>
        </w:rPr>
        <w:t xml:space="preserve"> </w:t>
      </w:r>
      <w:r w:rsidRPr="00C50CE4">
        <w:rPr>
          <w:rFonts w:ascii="Arial" w:hAnsi="Arial" w:cs="Arial"/>
          <w:b/>
          <w:color w:val="000000"/>
          <w:sz w:val="20"/>
        </w:rPr>
        <w:t>подлежащего</w:t>
      </w:r>
      <w:r w:rsidR="006358D4" w:rsidRPr="00C50CE4">
        <w:rPr>
          <w:rFonts w:ascii="Arial" w:hAnsi="Arial" w:cs="Arial"/>
          <w:b/>
          <w:color w:val="000000"/>
          <w:sz w:val="20"/>
        </w:rPr>
        <w:t xml:space="preserve"> </w:t>
      </w:r>
      <w:r w:rsidRPr="00C50CE4">
        <w:rPr>
          <w:rFonts w:ascii="Arial" w:hAnsi="Arial" w:cs="Arial"/>
          <w:b/>
          <w:color w:val="000000"/>
          <w:sz w:val="20"/>
        </w:rPr>
        <w:t>рассмотрению</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обсуждениях</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слушаниях</w:t>
      </w:r>
      <w:r w:rsidR="006358D4" w:rsidRPr="00C50CE4">
        <w:rPr>
          <w:rFonts w:ascii="Arial" w:hAnsi="Arial" w:cs="Arial"/>
          <w:b/>
          <w:color w:val="000000"/>
          <w:sz w:val="20"/>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hyperlink r:id="rId50" w:history="1">
        <w:r w:rsidRPr="00C50CE4">
          <w:rPr>
            <w:rStyle w:val="af"/>
            <w:rFonts w:ascii="Arial" w:hAnsi="Arial" w:cs="Arial"/>
            <w:color w:val="000000"/>
            <w:sz w:val="20"/>
          </w:rPr>
          <w:t>Градостроительным</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кодексом</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w:t>
      </w:r>
      <w:r w:rsidR="006358D4" w:rsidRPr="00C50CE4">
        <w:rPr>
          <w:rFonts w:ascii="Arial" w:hAnsi="Arial" w:cs="Arial"/>
          <w:color w:val="000000"/>
          <w:sz w:val="20"/>
        </w:rPr>
        <w:t xml:space="preserve"> </w:t>
      </w:r>
      <w:r w:rsidRPr="00C50CE4">
        <w:rPr>
          <w:rFonts w:ascii="Arial" w:hAnsi="Arial" w:cs="Arial"/>
          <w:color w:val="000000"/>
          <w:sz w:val="20"/>
        </w:rPr>
        <w:t>Организаторами</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участка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отклонение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е</w:t>
      </w:r>
      <w:r w:rsidRPr="00C50CE4">
        <w:rPr>
          <w:rFonts w:ascii="Arial" w:hAnsi="Arial" w:cs="Arial"/>
          <w:color w:val="000000"/>
          <w:sz w:val="20"/>
        </w:rPr>
        <w:t>дельных</w:t>
      </w:r>
      <w:r w:rsidR="006358D4" w:rsidRPr="00C50CE4">
        <w:rPr>
          <w:rFonts w:ascii="Arial" w:hAnsi="Arial" w:cs="Arial"/>
          <w:color w:val="000000"/>
          <w:sz w:val="20"/>
        </w:rPr>
        <w:t xml:space="preserve"> </w:t>
      </w:r>
      <w:r w:rsidRPr="00C50CE4">
        <w:rPr>
          <w:rFonts w:ascii="Arial" w:hAnsi="Arial" w:cs="Arial"/>
          <w:color w:val="000000"/>
          <w:sz w:val="20"/>
        </w:rPr>
        <w:t>параметров</w:t>
      </w:r>
      <w:r w:rsidR="006358D4" w:rsidRPr="00C50CE4">
        <w:rPr>
          <w:rFonts w:ascii="Arial" w:hAnsi="Arial" w:cs="Arial"/>
          <w:color w:val="000000"/>
          <w:sz w:val="20"/>
        </w:rPr>
        <w:t xml:space="preserve"> </w:t>
      </w:r>
      <w:r w:rsidRPr="00C50CE4">
        <w:rPr>
          <w:rFonts w:ascii="Arial" w:hAnsi="Arial" w:cs="Arial"/>
          <w:color w:val="000000"/>
          <w:sz w:val="20"/>
        </w:rPr>
        <w:t>разрешенного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реконструкции</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Комиссия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подготовке</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зе</w:t>
      </w:r>
      <w:r w:rsidRPr="00C50CE4">
        <w:rPr>
          <w:rFonts w:ascii="Arial" w:hAnsi="Arial" w:cs="Arial"/>
          <w:color w:val="000000"/>
          <w:sz w:val="20"/>
        </w:rPr>
        <w:t>м</w:t>
      </w:r>
      <w:r w:rsidRPr="00C50CE4">
        <w:rPr>
          <w:rFonts w:ascii="Arial" w:hAnsi="Arial" w:cs="Arial"/>
          <w:color w:val="000000"/>
          <w:sz w:val="20"/>
        </w:rPr>
        <w:t>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Комиссия);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генерального</w:t>
      </w:r>
      <w:r w:rsidR="006358D4" w:rsidRPr="00C50CE4">
        <w:rPr>
          <w:rFonts w:ascii="Arial" w:hAnsi="Arial" w:cs="Arial"/>
          <w:color w:val="000000"/>
          <w:sz w:val="20"/>
        </w:rPr>
        <w:t xml:space="preserve"> </w:t>
      </w:r>
      <w:r w:rsidRPr="00C50CE4">
        <w:rPr>
          <w:rFonts w:ascii="Arial" w:hAnsi="Arial" w:cs="Arial"/>
          <w:color w:val="000000"/>
          <w:sz w:val="20"/>
        </w:rPr>
        <w:t>плана</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планировки</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межевания</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благоус</w:t>
      </w:r>
      <w:r w:rsidRPr="00C50CE4">
        <w:rPr>
          <w:rFonts w:ascii="Arial" w:hAnsi="Arial" w:cs="Arial"/>
          <w:color w:val="000000"/>
          <w:sz w:val="20"/>
        </w:rPr>
        <w:t>т</w:t>
      </w:r>
      <w:r w:rsidRPr="00C50CE4">
        <w:rPr>
          <w:rFonts w:ascii="Arial" w:hAnsi="Arial" w:cs="Arial"/>
          <w:color w:val="000000"/>
          <w:sz w:val="20"/>
        </w:rPr>
        <w:t>ройства</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один</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утвержденных</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коллегиальный</w:t>
      </w:r>
      <w:r w:rsidR="006358D4" w:rsidRPr="00C50CE4">
        <w:rPr>
          <w:rFonts w:ascii="Arial" w:hAnsi="Arial" w:cs="Arial"/>
          <w:color w:val="000000"/>
          <w:sz w:val="20"/>
        </w:rPr>
        <w:t xml:space="preserve"> </w:t>
      </w:r>
      <w:r w:rsidRPr="00C50CE4">
        <w:rPr>
          <w:rFonts w:ascii="Arial" w:hAnsi="Arial" w:cs="Arial"/>
          <w:color w:val="000000"/>
          <w:sz w:val="20"/>
        </w:rPr>
        <w:t>совещ</w:t>
      </w:r>
      <w:r w:rsidRPr="00C50CE4">
        <w:rPr>
          <w:rFonts w:ascii="Arial" w:hAnsi="Arial" w:cs="Arial"/>
          <w:color w:val="000000"/>
          <w:sz w:val="20"/>
        </w:rPr>
        <w:t>а</w:t>
      </w:r>
      <w:r w:rsidRPr="00C50CE4">
        <w:rPr>
          <w:rFonts w:ascii="Arial" w:hAnsi="Arial" w:cs="Arial"/>
          <w:color w:val="000000"/>
          <w:sz w:val="20"/>
        </w:rPr>
        <w:t>тельный</w:t>
      </w:r>
      <w:r w:rsidR="006358D4" w:rsidRPr="00C50CE4">
        <w:rPr>
          <w:rFonts w:ascii="Arial" w:hAnsi="Arial" w:cs="Arial"/>
          <w:color w:val="000000"/>
          <w:sz w:val="20"/>
        </w:rPr>
        <w:t xml:space="preserve"> </w:t>
      </w:r>
      <w:r w:rsidRPr="00C50CE4">
        <w:rPr>
          <w:rFonts w:ascii="Arial" w:hAnsi="Arial" w:cs="Arial"/>
          <w:color w:val="000000"/>
          <w:sz w:val="20"/>
        </w:rPr>
        <w:t>орган</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bookmarkStart w:id="63" w:name="P44"/>
      <w:bookmarkEnd w:id="63"/>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2.3.Участниками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pStyle w:val="formattext"/>
        <w:spacing w:before="0" w:beforeAutospacing="0" w:after="0" w:afterAutospacing="0"/>
        <w:ind w:firstLine="567"/>
        <w:jc w:val="both"/>
        <w:rPr>
          <w:rFonts w:ascii="Arial" w:hAnsi="Arial" w:cs="Arial"/>
          <w:color w:val="000000"/>
          <w:sz w:val="20"/>
          <w:szCs w:val="22"/>
        </w:rPr>
      </w:pP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проекту</w:t>
      </w:r>
      <w:r w:rsidR="006358D4" w:rsidRPr="00C50CE4">
        <w:rPr>
          <w:rFonts w:ascii="Arial" w:hAnsi="Arial" w:cs="Arial"/>
          <w:color w:val="000000"/>
          <w:sz w:val="20"/>
          <w:szCs w:val="22"/>
        </w:rPr>
        <w:t xml:space="preserve"> </w:t>
      </w:r>
      <w:r w:rsidRPr="00C50CE4">
        <w:rPr>
          <w:rFonts w:ascii="Arial" w:hAnsi="Arial" w:cs="Arial"/>
          <w:color w:val="000000"/>
          <w:sz w:val="20"/>
          <w:szCs w:val="22"/>
        </w:rPr>
        <w:t>генерального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плана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проекту</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правил</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землепользования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застройки</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планировки</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межевания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проекту</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правил</w:t>
      </w:r>
      <w:r w:rsidR="006358D4" w:rsidRPr="00C50CE4">
        <w:rPr>
          <w:rFonts w:ascii="Arial" w:hAnsi="Arial" w:cs="Arial"/>
          <w:color w:val="000000"/>
          <w:sz w:val="20"/>
          <w:szCs w:val="22"/>
        </w:rPr>
        <w:t xml:space="preserve"> </w:t>
      </w:r>
      <w:r w:rsidRPr="00C50CE4">
        <w:rPr>
          <w:rFonts w:ascii="Arial" w:hAnsi="Arial" w:cs="Arial"/>
          <w:color w:val="000000"/>
          <w:sz w:val="20"/>
          <w:szCs w:val="22"/>
        </w:rPr>
        <w:t>благоустройства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проектам,</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предусматривающим</w:t>
      </w:r>
      <w:r w:rsidR="006358D4" w:rsidRPr="00C50CE4">
        <w:rPr>
          <w:rFonts w:ascii="Arial" w:hAnsi="Arial" w:cs="Arial"/>
          <w:color w:val="000000"/>
          <w:sz w:val="20"/>
          <w:szCs w:val="22"/>
        </w:rPr>
        <w:t xml:space="preserve"> </w:t>
      </w:r>
      <w:r w:rsidRPr="00C50CE4">
        <w:rPr>
          <w:rFonts w:ascii="Arial" w:hAnsi="Arial" w:cs="Arial"/>
          <w:color w:val="000000"/>
          <w:sz w:val="20"/>
          <w:szCs w:val="22"/>
        </w:rPr>
        <w:t>внесение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Pr="00C50CE4">
        <w:rPr>
          <w:rFonts w:ascii="Arial" w:hAnsi="Arial" w:cs="Arial"/>
          <w:color w:val="000000"/>
          <w:sz w:val="20"/>
          <w:szCs w:val="22"/>
        </w:rPr>
        <w:t>з</w:t>
      </w:r>
      <w:r w:rsidRPr="00C50CE4">
        <w:rPr>
          <w:rFonts w:ascii="Arial" w:hAnsi="Arial" w:cs="Arial"/>
          <w:color w:val="000000"/>
          <w:sz w:val="20"/>
          <w:szCs w:val="22"/>
        </w:rPr>
        <w:t>менений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один</w:t>
      </w:r>
      <w:r w:rsidR="006358D4" w:rsidRPr="00C50CE4">
        <w:rPr>
          <w:rFonts w:ascii="Arial" w:hAnsi="Arial" w:cs="Arial"/>
          <w:color w:val="000000"/>
          <w:sz w:val="20"/>
          <w:szCs w:val="22"/>
        </w:rPr>
        <w:t xml:space="preserve"> </w:t>
      </w:r>
      <w:r w:rsidRPr="00C50CE4">
        <w:rPr>
          <w:rFonts w:ascii="Arial" w:hAnsi="Arial" w:cs="Arial"/>
          <w:color w:val="000000"/>
          <w:sz w:val="20"/>
          <w:szCs w:val="22"/>
        </w:rPr>
        <w:t>из</w:t>
      </w:r>
      <w:r w:rsidR="006358D4" w:rsidRPr="00C50CE4">
        <w:rPr>
          <w:rFonts w:ascii="Arial" w:hAnsi="Arial" w:cs="Arial"/>
          <w:color w:val="000000"/>
          <w:sz w:val="20"/>
          <w:szCs w:val="22"/>
        </w:rPr>
        <w:t xml:space="preserve"> </w:t>
      </w:r>
      <w:r w:rsidRPr="00C50CE4">
        <w:rPr>
          <w:rFonts w:ascii="Arial" w:hAnsi="Arial" w:cs="Arial"/>
          <w:color w:val="000000"/>
          <w:sz w:val="20"/>
          <w:szCs w:val="22"/>
        </w:rPr>
        <w:t>указанных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утвержденных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документов,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являются</w:t>
      </w:r>
      <w:r w:rsidR="006358D4" w:rsidRPr="00C50CE4">
        <w:rPr>
          <w:rFonts w:ascii="Arial" w:hAnsi="Arial" w:cs="Arial"/>
          <w:color w:val="000000"/>
          <w:sz w:val="20"/>
          <w:szCs w:val="22"/>
        </w:rPr>
        <w:t xml:space="preserve"> </w:t>
      </w:r>
      <w:r w:rsidRPr="00C50CE4">
        <w:rPr>
          <w:rFonts w:ascii="Arial" w:hAnsi="Arial" w:cs="Arial"/>
          <w:color w:val="000000"/>
          <w:sz w:val="20"/>
          <w:szCs w:val="22"/>
        </w:rPr>
        <w:t>граждане,</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постоянно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проживающие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отношении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которой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подготовлены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да</w:t>
      </w:r>
      <w:r w:rsidRPr="00C50CE4">
        <w:rPr>
          <w:rFonts w:ascii="Arial" w:hAnsi="Arial" w:cs="Arial"/>
          <w:color w:val="000000"/>
          <w:sz w:val="20"/>
          <w:szCs w:val="22"/>
        </w:rPr>
        <w:t>н</w:t>
      </w:r>
      <w:r w:rsidRPr="00C50CE4">
        <w:rPr>
          <w:rFonts w:ascii="Arial" w:hAnsi="Arial" w:cs="Arial"/>
          <w:color w:val="000000"/>
          <w:sz w:val="20"/>
          <w:szCs w:val="22"/>
        </w:rPr>
        <w:t>ные</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проекты,</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правообладатели</w:t>
      </w:r>
      <w:r w:rsidR="006358D4" w:rsidRPr="00C50CE4">
        <w:rPr>
          <w:rFonts w:ascii="Arial" w:hAnsi="Arial" w:cs="Arial"/>
          <w:color w:val="000000"/>
          <w:sz w:val="20"/>
          <w:szCs w:val="22"/>
        </w:rPr>
        <w:t xml:space="preserve"> </w:t>
      </w:r>
      <w:r w:rsidRPr="00C50CE4">
        <w:rPr>
          <w:rFonts w:ascii="Arial" w:hAnsi="Arial" w:cs="Arial"/>
          <w:color w:val="000000"/>
          <w:sz w:val="20"/>
          <w:szCs w:val="22"/>
        </w:rPr>
        <w:t>находящихся</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границах</w:t>
      </w:r>
      <w:r w:rsidR="006358D4" w:rsidRPr="00C50CE4">
        <w:rPr>
          <w:rFonts w:ascii="Arial" w:hAnsi="Arial" w:cs="Arial"/>
          <w:color w:val="000000"/>
          <w:sz w:val="20"/>
          <w:szCs w:val="22"/>
        </w:rPr>
        <w:t xml:space="preserve"> </w:t>
      </w:r>
      <w:r w:rsidRPr="00C50CE4">
        <w:rPr>
          <w:rFonts w:ascii="Arial" w:hAnsi="Arial" w:cs="Arial"/>
          <w:color w:val="000000"/>
          <w:sz w:val="20"/>
          <w:szCs w:val="22"/>
        </w:rPr>
        <w:t>этой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(или)</w:t>
      </w:r>
      <w:r w:rsidR="006358D4" w:rsidRPr="00C50CE4">
        <w:rPr>
          <w:rFonts w:ascii="Arial" w:hAnsi="Arial" w:cs="Arial"/>
          <w:color w:val="000000"/>
          <w:sz w:val="20"/>
          <w:szCs w:val="22"/>
        </w:rPr>
        <w:t xml:space="preserve"> </w:t>
      </w:r>
      <w:r w:rsidRPr="00C50CE4">
        <w:rPr>
          <w:rFonts w:ascii="Arial" w:hAnsi="Arial" w:cs="Arial"/>
          <w:color w:val="000000"/>
          <w:sz w:val="20"/>
          <w:szCs w:val="22"/>
        </w:rPr>
        <w:t>расположенных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них</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w:t>
      </w:r>
      <w:r w:rsidRPr="00C50CE4">
        <w:rPr>
          <w:rFonts w:ascii="Arial" w:hAnsi="Arial" w:cs="Arial"/>
          <w:color w:val="000000"/>
          <w:sz w:val="20"/>
          <w:szCs w:val="22"/>
        </w:rPr>
        <w:t>ь</w:t>
      </w:r>
      <w:r w:rsidRPr="00C50CE4">
        <w:rPr>
          <w:rFonts w:ascii="Arial" w:hAnsi="Arial" w:cs="Arial"/>
          <w:color w:val="000000"/>
          <w:sz w:val="20"/>
          <w:szCs w:val="22"/>
        </w:rPr>
        <w:t>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а</w:t>
      </w:r>
      <w:r w:rsidR="006358D4" w:rsidRPr="00C50CE4">
        <w:rPr>
          <w:rFonts w:ascii="Arial" w:hAnsi="Arial" w:cs="Arial"/>
          <w:color w:val="000000"/>
          <w:sz w:val="20"/>
          <w:szCs w:val="22"/>
        </w:rPr>
        <w:t xml:space="preserve"> </w:t>
      </w:r>
      <w:r w:rsidRPr="00C50CE4">
        <w:rPr>
          <w:rFonts w:ascii="Arial" w:hAnsi="Arial" w:cs="Arial"/>
          <w:color w:val="000000"/>
          <w:sz w:val="20"/>
          <w:szCs w:val="22"/>
        </w:rPr>
        <w:t>также</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правообладатели</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помещений,</w:t>
      </w:r>
      <w:r w:rsidR="006358D4" w:rsidRPr="00C50CE4">
        <w:rPr>
          <w:rFonts w:ascii="Arial" w:hAnsi="Arial" w:cs="Arial"/>
          <w:color w:val="000000"/>
          <w:sz w:val="20"/>
          <w:szCs w:val="22"/>
        </w:rPr>
        <w:t xml:space="preserve"> </w:t>
      </w:r>
      <w:r w:rsidRPr="00C50CE4">
        <w:rPr>
          <w:rFonts w:ascii="Arial" w:hAnsi="Arial" w:cs="Arial"/>
          <w:color w:val="000000"/>
          <w:sz w:val="20"/>
          <w:szCs w:val="22"/>
        </w:rPr>
        <w:t>являющихся</w:t>
      </w:r>
      <w:r w:rsidR="006358D4" w:rsidRPr="00C50CE4">
        <w:rPr>
          <w:rFonts w:ascii="Arial" w:hAnsi="Arial" w:cs="Arial"/>
          <w:color w:val="000000"/>
          <w:sz w:val="20"/>
          <w:szCs w:val="22"/>
        </w:rPr>
        <w:t xml:space="preserve"> </w:t>
      </w:r>
      <w:r w:rsidRPr="00C50CE4">
        <w:rPr>
          <w:rFonts w:ascii="Arial" w:hAnsi="Arial" w:cs="Arial"/>
          <w:color w:val="000000"/>
          <w:sz w:val="20"/>
          <w:szCs w:val="22"/>
        </w:rPr>
        <w:t>частью</w:t>
      </w:r>
      <w:r w:rsidR="006358D4" w:rsidRPr="00C50CE4">
        <w:rPr>
          <w:rFonts w:ascii="Arial" w:hAnsi="Arial" w:cs="Arial"/>
          <w:color w:val="000000"/>
          <w:sz w:val="20"/>
          <w:szCs w:val="22"/>
        </w:rPr>
        <w:t xml:space="preserve"> </w:t>
      </w:r>
      <w:r w:rsidRPr="00C50CE4">
        <w:rPr>
          <w:rFonts w:ascii="Arial" w:hAnsi="Arial" w:cs="Arial"/>
          <w:color w:val="000000"/>
          <w:sz w:val="20"/>
          <w:szCs w:val="22"/>
        </w:rPr>
        <w:t>указанных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p>
    <w:p w:rsidR="006C18E5" w:rsidRPr="00C50CE4" w:rsidRDefault="006C18E5" w:rsidP="00C50CE4">
      <w:pPr>
        <w:pStyle w:val="formattext"/>
        <w:spacing w:before="0" w:beforeAutospacing="0" w:after="0" w:afterAutospacing="0"/>
        <w:ind w:firstLine="567"/>
        <w:jc w:val="both"/>
        <w:rPr>
          <w:rFonts w:ascii="Arial" w:hAnsi="Arial" w:cs="Arial"/>
          <w:color w:val="000000"/>
          <w:sz w:val="20"/>
          <w:szCs w:val="22"/>
        </w:rPr>
      </w:pP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проектам</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решений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предоставлении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разрешения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условно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разрешенный</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вид</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использования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участка</w:t>
      </w:r>
      <w:r w:rsidR="006358D4" w:rsidRPr="00C50CE4">
        <w:rPr>
          <w:rFonts w:ascii="Arial" w:hAnsi="Arial" w:cs="Arial"/>
          <w:color w:val="000000"/>
          <w:sz w:val="20"/>
          <w:szCs w:val="22"/>
        </w:rPr>
        <w:t xml:space="preserve"> </w:t>
      </w:r>
      <w:r w:rsidRPr="00C50CE4">
        <w:rPr>
          <w:rFonts w:ascii="Arial" w:hAnsi="Arial" w:cs="Arial"/>
          <w:color w:val="000000"/>
          <w:sz w:val="20"/>
          <w:szCs w:val="22"/>
        </w:rPr>
        <w:t>или</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объекта</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w:t>
      </w:r>
      <w:r w:rsidRPr="00C50CE4">
        <w:rPr>
          <w:rFonts w:ascii="Arial" w:hAnsi="Arial" w:cs="Arial"/>
          <w:color w:val="000000"/>
          <w:sz w:val="20"/>
          <w:szCs w:val="22"/>
        </w:rPr>
        <w:t>и</w:t>
      </w:r>
      <w:r w:rsidRPr="00C50CE4">
        <w:rPr>
          <w:rFonts w:ascii="Arial" w:hAnsi="Arial" w:cs="Arial"/>
          <w:color w:val="000000"/>
          <w:sz w:val="20"/>
          <w:szCs w:val="22"/>
        </w:rPr>
        <w:t>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проектам</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решений</w:t>
      </w:r>
      <w:r w:rsidR="006358D4" w:rsidRPr="00C50CE4">
        <w:rPr>
          <w:rFonts w:ascii="Arial" w:hAnsi="Arial" w:cs="Arial"/>
          <w:color w:val="000000"/>
          <w:sz w:val="20"/>
          <w:szCs w:val="22"/>
        </w:rPr>
        <w:t xml:space="preserve"> </w:t>
      </w:r>
      <w:r w:rsidRPr="00C50CE4">
        <w:rPr>
          <w:rFonts w:ascii="Arial" w:hAnsi="Arial" w:cs="Arial"/>
          <w:color w:val="000000"/>
          <w:sz w:val="20"/>
          <w:szCs w:val="22"/>
        </w:rPr>
        <w:t>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предоставлении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разрешения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отклонение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предельных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параметров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разрешенного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реконструкции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являются</w:t>
      </w:r>
      <w:r w:rsidR="006358D4" w:rsidRPr="00C50CE4">
        <w:rPr>
          <w:rFonts w:ascii="Arial" w:hAnsi="Arial" w:cs="Arial"/>
          <w:color w:val="000000"/>
          <w:sz w:val="20"/>
          <w:szCs w:val="22"/>
        </w:rPr>
        <w:t xml:space="preserve"> </w:t>
      </w:r>
      <w:r w:rsidRPr="00C50CE4">
        <w:rPr>
          <w:rFonts w:ascii="Arial" w:hAnsi="Arial" w:cs="Arial"/>
          <w:color w:val="000000"/>
          <w:sz w:val="20"/>
          <w:szCs w:val="22"/>
        </w:rPr>
        <w:t>граждане,</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постоянно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проживающие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пределах</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территориальной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зоны,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границах</w:t>
      </w:r>
      <w:r w:rsidR="006358D4" w:rsidRPr="00C50CE4">
        <w:rPr>
          <w:rFonts w:ascii="Arial" w:hAnsi="Arial" w:cs="Arial"/>
          <w:color w:val="000000"/>
          <w:sz w:val="20"/>
          <w:szCs w:val="22"/>
        </w:rPr>
        <w:t xml:space="preserve"> </w:t>
      </w:r>
      <w:r w:rsidRPr="00C50CE4">
        <w:rPr>
          <w:rFonts w:ascii="Arial" w:hAnsi="Arial" w:cs="Arial"/>
          <w:color w:val="000000"/>
          <w:sz w:val="20"/>
          <w:szCs w:val="22"/>
        </w:rPr>
        <w:t>которой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расположен</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земельный</w:t>
      </w:r>
      <w:r w:rsidR="006358D4" w:rsidRPr="00C50CE4">
        <w:rPr>
          <w:rFonts w:ascii="Arial" w:hAnsi="Arial" w:cs="Arial"/>
          <w:color w:val="000000"/>
          <w:sz w:val="20"/>
          <w:szCs w:val="22"/>
        </w:rPr>
        <w:t xml:space="preserve"> </w:t>
      </w:r>
      <w:r w:rsidRPr="00C50CE4">
        <w:rPr>
          <w:rFonts w:ascii="Arial" w:hAnsi="Arial" w:cs="Arial"/>
          <w:color w:val="000000"/>
          <w:sz w:val="20"/>
          <w:szCs w:val="22"/>
        </w:rPr>
        <w:t>уч</w:t>
      </w:r>
      <w:r w:rsidRPr="00C50CE4">
        <w:rPr>
          <w:rFonts w:ascii="Arial" w:hAnsi="Arial" w:cs="Arial"/>
          <w:color w:val="000000"/>
          <w:sz w:val="20"/>
          <w:szCs w:val="22"/>
        </w:rPr>
        <w:t>а</w:t>
      </w:r>
      <w:r w:rsidRPr="00C50CE4">
        <w:rPr>
          <w:rFonts w:ascii="Arial" w:hAnsi="Arial" w:cs="Arial"/>
          <w:color w:val="000000"/>
          <w:sz w:val="20"/>
          <w:szCs w:val="22"/>
        </w:rPr>
        <w:t>сток</w:t>
      </w:r>
      <w:r w:rsidR="006358D4" w:rsidRPr="00C50CE4">
        <w:rPr>
          <w:rFonts w:ascii="Arial" w:hAnsi="Arial" w:cs="Arial"/>
          <w:color w:val="000000"/>
          <w:sz w:val="20"/>
          <w:szCs w:val="22"/>
        </w:rPr>
        <w:t xml:space="preserve"> </w:t>
      </w:r>
      <w:r w:rsidRPr="00C50CE4">
        <w:rPr>
          <w:rFonts w:ascii="Arial" w:hAnsi="Arial" w:cs="Arial"/>
          <w:color w:val="000000"/>
          <w:sz w:val="20"/>
          <w:szCs w:val="22"/>
        </w:rPr>
        <w:t>или</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отношении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которых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подготовлены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данные</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проекты,</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правообладатели</w:t>
      </w:r>
      <w:r w:rsidR="006358D4" w:rsidRPr="00C50CE4">
        <w:rPr>
          <w:rFonts w:ascii="Arial" w:hAnsi="Arial" w:cs="Arial"/>
          <w:color w:val="000000"/>
          <w:sz w:val="20"/>
          <w:szCs w:val="22"/>
        </w:rPr>
        <w:t xml:space="preserve"> </w:t>
      </w:r>
      <w:r w:rsidRPr="00C50CE4">
        <w:rPr>
          <w:rFonts w:ascii="Arial" w:hAnsi="Arial" w:cs="Arial"/>
          <w:color w:val="000000"/>
          <w:sz w:val="20"/>
          <w:szCs w:val="22"/>
        </w:rPr>
        <w:t>находящихся</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границах</w:t>
      </w:r>
      <w:r w:rsidR="006358D4" w:rsidRPr="00C50CE4">
        <w:rPr>
          <w:rFonts w:ascii="Arial" w:hAnsi="Arial" w:cs="Arial"/>
          <w:color w:val="000000"/>
          <w:sz w:val="20"/>
          <w:szCs w:val="22"/>
        </w:rPr>
        <w:t xml:space="preserve"> </w:t>
      </w:r>
      <w:r w:rsidRPr="00C50CE4">
        <w:rPr>
          <w:rFonts w:ascii="Arial" w:hAnsi="Arial" w:cs="Arial"/>
          <w:color w:val="000000"/>
          <w:sz w:val="20"/>
          <w:szCs w:val="22"/>
        </w:rPr>
        <w:t>этой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w:t>
      </w:r>
      <w:r w:rsidRPr="00C50CE4">
        <w:rPr>
          <w:rFonts w:ascii="Arial" w:hAnsi="Arial" w:cs="Arial"/>
          <w:color w:val="000000"/>
          <w:sz w:val="20"/>
          <w:szCs w:val="22"/>
        </w:rPr>
        <w:t>и</w:t>
      </w:r>
      <w:r w:rsidRPr="00C50CE4">
        <w:rPr>
          <w:rFonts w:ascii="Arial" w:hAnsi="Arial" w:cs="Arial"/>
          <w:color w:val="000000"/>
          <w:sz w:val="20"/>
          <w:szCs w:val="22"/>
        </w:rPr>
        <w:t>альной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зоны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(или)</w:t>
      </w:r>
      <w:r w:rsidR="006358D4" w:rsidRPr="00C50CE4">
        <w:rPr>
          <w:rFonts w:ascii="Arial" w:hAnsi="Arial" w:cs="Arial"/>
          <w:color w:val="000000"/>
          <w:sz w:val="20"/>
          <w:szCs w:val="22"/>
        </w:rPr>
        <w:t xml:space="preserve"> </w:t>
      </w:r>
      <w:r w:rsidRPr="00C50CE4">
        <w:rPr>
          <w:rFonts w:ascii="Arial" w:hAnsi="Arial" w:cs="Arial"/>
          <w:color w:val="000000"/>
          <w:sz w:val="20"/>
          <w:szCs w:val="22"/>
        </w:rPr>
        <w:t>расположенных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них</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граждане,</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постоянно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проживающие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границах</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w:t>
      </w:r>
      <w:r w:rsidRPr="00C50CE4">
        <w:rPr>
          <w:rFonts w:ascii="Arial" w:hAnsi="Arial" w:cs="Arial"/>
          <w:color w:val="000000"/>
          <w:sz w:val="20"/>
          <w:szCs w:val="22"/>
        </w:rPr>
        <w:t>ь</w:t>
      </w:r>
      <w:r w:rsidRPr="00C50CE4">
        <w:rPr>
          <w:rFonts w:ascii="Arial" w:hAnsi="Arial" w:cs="Arial"/>
          <w:color w:val="000000"/>
          <w:sz w:val="20"/>
          <w:szCs w:val="22"/>
        </w:rPr>
        <w:t>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прилегающих</w:t>
      </w:r>
      <w:r w:rsidR="006358D4" w:rsidRPr="00C50CE4">
        <w:rPr>
          <w:rFonts w:ascii="Arial" w:hAnsi="Arial" w:cs="Arial"/>
          <w:color w:val="000000"/>
          <w:sz w:val="20"/>
          <w:szCs w:val="22"/>
        </w:rPr>
        <w:t xml:space="preserve"> </w:t>
      </w:r>
      <w:r w:rsidRPr="00C50CE4">
        <w:rPr>
          <w:rFonts w:ascii="Arial" w:hAnsi="Arial" w:cs="Arial"/>
          <w:color w:val="000000"/>
          <w:sz w:val="20"/>
          <w:szCs w:val="22"/>
        </w:rPr>
        <w:t>к</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земельному</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участку,</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отношении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которого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подготовлены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данные</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проекты,</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правообладатели</w:t>
      </w:r>
      <w:r w:rsidR="006358D4" w:rsidRPr="00C50CE4">
        <w:rPr>
          <w:rFonts w:ascii="Arial" w:hAnsi="Arial" w:cs="Arial"/>
          <w:color w:val="000000"/>
          <w:sz w:val="20"/>
          <w:szCs w:val="22"/>
        </w:rPr>
        <w:t xml:space="preserve"> </w:t>
      </w:r>
      <w:r w:rsidRPr="00C50CE4">
        <w:rPr>
          <w:rFonts w:ascii="Arial" w:hAnsi="Arial" w:cs="Arial"/>
          <w:color w:val="000000"/>
          <w:sz w:val="20"/>
          <w:szCs w:val="22"/>
        </w:rPr>
        <w:t>таких</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или</w:t>
      </w:r>
      <w:r w:rsidR="006358D4" w:rsidRPr="00C50CE4">
        <w:rPr>
          <w:rFonts w:ascii="Arial" w:hAnsi="Arial" w:cs="Arial"/>
          <w:color w:val="000000"/>
          <w:sz w:val="20"/>
          <w:szCs w:val="22"/>
        </w:rPr>
        <w:t xml:space="preserve"> </w:t>
      </w:r>
      <w:r w:rsidRPr="00C50CE4">
        <w:rPr>
          <w:rFonts w:ascii="Arial" w:hAnsi="Arial" w:cs="Arial"/>
          <w:color w:val="000000"/>
          <w:sz w:val="20"/>
          <w:szCs w:val="22"/>
        </w:rPr>
        <w:t>ра</w:t>
      </w:r>
      <w:r w:rsidRPr="00C50CE4">
        <w:rPr>
          <w:rFonts w:ascii="Arial" w:hAnsi="Arial" w:cs="Arial"/>
          <w:color w:val="000000"/>
          <w:sz w:val="20"/>
          <w:szCs w:val="22"/>
        </w:rPr>
        <w:t>с</w:t>
      </w:r>
      <w:r w:rsidRPr="00C50CE4">
        <w:rPr>
          <w:rFonts w:ascii="Arial" w:hAnsi="Arial" w:cs="Arial"/>
          <w:color w:val="000000"/>
          <w:sz w:val="20"/>
          <w:szCs w:val="22"/>
        </w:rPr>
        <w:t>положенных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них</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правообладатели</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помещений,</w:t>
      </w:r>
      <w:r w:rsidR="006358D4" w:rsidRPr="00C50CE4">
        <w:rPr>
          <w:rFonts w:ascii="Arial" w:hAnsi="Arial" w:cs="Arial"/>
          <w:color w:val="000000"/>
          <w:sz w:val="20"/>
          <w:szCs w:val="22"/>
        </w:rPr>
        <w:t xml:space="preserve"> </w:t>
      </w:r>
      <w:r w:rsidRPr="00C50CE4">
        <w:rPr>
          <w:rFonts w:ascii="Arial" w:hAnsi="Arial" w:cs="Arial"/>
          <w:color w:val="000000"/>
          <w:sz w:val="20"/>
          <w:szCs w:val="22"/>
        </w:rPr>
        <w:t>являющихся</w:t>
      </w:r>
      <w:r w:rsidR="006358D4" w:rsidRPr="00C50CE4">
        <w:rPr>
          <w:rFonts w:ascii="Arial" w:hAnsi="Arial" w:cs="Arial"/>
          <w:color w:val="000000"/>
          <w:sz w:val="20"/>
          <w:szCs w:val="22"/>
        </w:rPr>
        <w:t xml:space="preserve"> </w:t>
      </w:r>
      <w:r w:rsidRPr="00C50CE4">
        <w:rPr>
          <w:rFonts w:ascii="Arial" w:hAnsi="Arial" w:cs="Arial"/>
          <w:color w:val="000000"/>
          <w:sz w:val="20"/>
          <w:szCs w:val="22"/>
        </w:rPr>
        <w:t>частью</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объекта</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отнош</w:t>
      </w:r>
      <w:r w:rsidRPr="00C50CE4">
        <w:rPr>
          <w:rFonts w:ascii="Arial" w:hAnsi="Arial" w:cs="Arial"/>
          <w:color w:val="000000"/>
          <w:sz w:val="20"/>
          <w:szCs w:val="22"/>
        </w:rPr>
        <w:t>е</w:t>
      </w:r>
      <w:r w:rsidRPr="00C50CE4">
        <w:rPr>
          <w:rFonts w:ascii="Arial" w:hAnsi="Arial" w:cs="Arial"/>
          <w:color w:val="000000"/>
          <w:sz w:val="20"/>
          <w:szCs w:val="22"/>
        </w:rPr>
        <w:t>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которого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подготовлены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данные</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проекты,</w:t>
      </w:r>
      <w:r w:rsidR="006358D4" w:rsidRPr="00C50CE4">
        <w:rPr>
          <w:rFonts w:ascii="Arial" w:hAnsi="Arial" w:cs="Arial"/>
          <w:color w:val="000000"/>
          <w:sz w:val="20"/>
          <w:szCs w:val="22"/>
        </w:rPr>
        <w:t xml:space="preserve"> </w:t>
      </w:r>
      <w:r w:rsidRPr="00C50CE4">
        <w:rPr>
          <w:rFonts w:ascii="Arial" w:hAnsi="Arial" w:cs="Arial"/>
          <w:color w:val="000000"/>
          <w:sz w:val="20"/>
          <w:szCs w:val="22"/>
        </w:rPr>
        <w:t>а</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случае,</w:t>
      </w:r>
      <w:r w:rsidR="006358D4" w:rsidRPr="00C50CE4">
        <w:rPr>
          <w:rFonts w:ascii="Arial" w:hAnsi="Arial" w:cs="Arial"/>
          <w:color w:val="000000"/>
          <w:sz w:val="20"/>
          <w:szCs w:val="22"/>
        </w:rPr>
        <w:t xml:space="preserve"> </w:t>
      </w:r>
      <w:r w:rsidRPr="00C50CE4">
        <w:rPr>
          <w:rFonts w:ascii="Arial" w:hAnsi="Arial" w:cs="Arial"/>
          <w:color w:val="000000"/>
          <w:sz w:val="20"/>
          <w:szCs w:val="22"/>
        </w:rPr>
        <w:t>если</w:t>
      </w:r>
      <w:r w:rsidR="006358D4" w:rsidRPr="00C50CE4">
        <w:rPr>
          <w:rFonts w:ascii="Arial" w:hAnsi="Arial" w:cs="Arial"/>
          <w:color w:val="000000"/>
          <w:sz w:val="20"/>
          <w:szCs w:val="22"/>
        </w:rPr>
        <w:t xml:space="preserve"> </w:t>
      </w:r>
      <w:r w:rsidRPr="00C50CE4">
        <w:rPr>
          <w:rFonts w:ascii="Arial" w:hAnsi="Arial" w:cs="Arial"/>
          <w:color w:val="000000"/>
          <w:sz w:val="20"/>
          <w:szCs w:val="22"/>
        </w:rPr>
        <w:t>условно</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разрешенный</w:t>
      </w:r>
      <w:r w:rsidR="006358D4" w:rsidRPr="00C50CE4">
        <w:rPr>
          <w:rFonts w:ascii="Arial" w:hAnsi="Arial" w:cs="Arial"/>
          <w:color w:val="000000"/>
          <w:sz w:val="20"/>
          <w:szCs w:val="22"/>
        </w:rPr>
        <w:t xml:space="preserve"> </w:t>
      </w:r>
      <w:r w:rsidRPr="00C50CE4">
        <w:rPr>
          <w:rFonts w:ascii="Arial" w:hAnsi="Arial" w:cs="Arial"/>
          <w:color w:val="000000"/>
          <w:sz w:val="20"/>
          <w:szCs w:val="22"/>
        </w:rPr>
        <w:t>вид</w:t>
      </w:r>
      <w:r w:rsidR="006358D4" w:rsidRPr="00C50CE4">
        <w:rPr>
          <w:rFonts w:ascii="Arial" w:hAnsi="Arial" w:cs="Arial"/>
          <w:color w:val="000000"/>
          <w:sz w:val="20"/>
          <w:szCs w:val="22"/>
        </w:rPr>
        <w:t xml:space="preserve"> </w:t>
      </w:r>
      <w:r w:rsidRPr="00C50CE4">
        <w:rPr>
          <w:rFonts w:ascii="Arial" w:hAnsi="Arial" w:cs="Arial"/>
          <w:color w:val="000000"/>
          <w:sz w:val="20"/>
          <w:szCs w:val="22"/>
        </w:rPr>
        <w:t>использования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участка</w:t>
      </w:r>
      <w:r w:rsidR="006358D4" w:rsidRPr="00C50CE4">
        <w:rPr>
          <w:rFonts w:ascii="Arial" w:hAnsi="Arial" w:cs="Arial"/>
          <w:color w:val="000000"/>
          <w:sz w:val="20"/>
          <w:szCs w:val="22"/>
        </w:rPr>
        <w:t xml:space="preserve"> </w:t>
      </w:r>
      <w:r w:rsidRPr="00C50CE4">
        <w:rPr>
          <w:rFonts w:ascii="Arial" w:hAnsi="Arial" w:cs="Arial"/>
          <w:color w:val="000000"/>
          <w:sz w:val="20"/>
          <w:szCs w:val="22"/>
        </w:rPr>
        <w:t>или</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объекта</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w:t>
      </w:r>
      <w:r w:rsidRPr="00C50CE4">
        <w:rPr>
          <w:rFonts w:ascii="Arial" w:hAnsi="Arial" w:cs="Arial"/>
          <w:color w:val="000000"/>
          <w:sz w:val="20"/>
          <w:szCs w:val="22"/>
        </w:rPr>
        <w:t>и</w:t>
      </w:r>
      <w:r w:rsidRPr="00C50CE4">
        <w:rPr>
          <w:rFonts w:ascii="Arial" w:hAnsi="Arial" w:cs="Arial"/>
          <w:color w:val="000000"/>
          <w:sz w:val="20"/>
          <w:szCs w:val="22"/>
        </w:rPr>
        <w:t>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может</w:t>
      </w:r>
      <w:r w:rsidR="006358D4" w:rsidRPr="00C50CE4">
        <w:rPr>
          <w:rFonts w:ascii="Arial" w:hAnsi="Arial" w:cs="Arial"/>
          <w:color w:val="000000"/>
          <w:sz w:val="20"/>
          <w:szCs w:val="22"/>
        </w:rPr>
        <w:t xml:space="preserve"> </w:t>
      </w:r>
      <w:r w:rsidRPr="00C50CE4">
        <w:rPr>
          <w:rFonts w:ascii="Arial" w:hAnsi="Arial" w:cs="Arial"/>
          <w:color w:val="000000"/>
          <w:sz w:val="20"/>
          <w:szCs w:val="22"/>
        </w:rPr>
        <w:t>оказать</w:t>
      </w:r>
      <w:r w:rsidR="006358D4" w:rsidRPr="00C50CE4">
        <w:rPr>
          <w:rFonts w:ascii="Arial" w:hAnsi="Arial" w:cs="Arial"/>
          <w:color w:val="000000"/>
          <w:sz w:val="20"/>
          <w:szCs w:val="22"/>
        </w:rPr>
        <w:t xml:space="preserve"> </w:t>
      </w:r>
      <w:r w:rsidRPr="00C50CE4">
        <w:rPr>
          <w:rFonts w:ascii="Arial" w:hAnsi="Arial" w:cs="Arial"/>
          <w:color w:val="000000"/>
          <w:sz w:val="20"/>
          <w:szCs w:val="22"/>
        </w:rPr>
        <w:t>негативное</w:t>
      </w:r>
      <w:r w:rsidR="006358D4" w:rsidRPr="00C50CE4">
        <w:rPr>
          <w:rFonts w:ascii="Arial" w:hAnsi="Arial" w:cs="Arial"/>
          <w:color w:val="000000"/>
          <w:sz w:val="20"/>
          <w:szCs w:val="22"/>
        </w:rPr>
        <w:t xml:space="preserve"> </w:t>
      </w:r>
      <w:r w:rsidRPr="00C50CE4">
        <w:rPr>
          <w:rFonts w:ascii="Arial" w:hAnsi="Arial" w:cs="Arial"/>
          <w:color w:val="000000"/>
          <w:sz w:val="20"/>
          <w:szCs w:val="22"/>
        </w:rPr>
        <w:t>воздействие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окружающую</w:t>
      </w:r>
      <w:r w:rsidR="006358D4" w:rsidRPr="00C50CE4">
        <w:rPr>
          <w:rFonts w:ascii="Arial" w:hAnsi="Arial" w:cs="Arial"/>
          <w:color w:val="000000"/>
          <w:sz w:val="20"/>
          <w:szCs w:val="22"/>
        </w:rPr>
        <w:t xml:space="preserve"> </w:t>
      </w:r>
      <w:r w:rsidRPr="00C50CE4">
        <w:rPr>
          <w:rFonts w:ascii="Arial" w:hAnsi="Arial" w:cs="Arial"/>
          <w:color w:val="000000"/>
          <w:sz w:val="20"/>
          <w:szCs w:val="22"/>
        </w:rPr>
        <w:t>среду,</w:t>
      </w:r>
      <w:r w:rsidR="006358D4" w:rsidRPr="00C50CE4">
        <w:rPr>
          <w:rFonts w:ascii="Arial" w:hAnsi="Arial" w:cs="Arial"/>
          <w:color w:val="000000"/>
          <w:sz w:val="20"/>
          <w:szCs w:val="22"/>
        </w:rPr>
        <w:t xml:space="preserve"> </w:t>
      </w:r>
      <w:r w:rsidRPr="00C50CE4">
        <w:rPr>
          <w:rFonts w:ascii="Arial" w:hAnsi="Arial" w:cs="Arial"/>
          <w:color w:val="000000"/>
          <w:sz w:val="20"/>
          <w:szCs w:val="22"/>
        </w:rPr>
        <w:t>публичные</w:t>
      </w:r>
      <w:r w:rsidR="006358D4" w:rsidRPr="00C50CE4">
        <w:rPr>
          <w:rFonts w:ascii="Arial" w:hAnsi="Arial" w:cs="Arial"/>
          <w:color w:val="000000"/>
          <w:sz w:val="20"/>
          <w:szCs w:val="22"/>
        </w:rPr>
        <w:t xml:space="preserve"> </w:t>
      </w:r>
      <w:r w:rsidRPr="00C50CE4">
        <w:rPr>
          <w:rFonts w:ascii="Arial" w:hAnsi="Arial" w:cs="Arial"/>
          <w:color w:val="000000"/>
          <w:sz w:val="20"/>
          <w:szCs w:val="22"/>
        </w:rPr>
        <w:t>слушания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проводятся</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участием</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правообладателей</w:t>
      </w:r>
      <w:r w:rsidR="006358D4" w:rsidRPr="00C50CE4">
        <w:rPr>
          <w:rFonts w:ascii="Arial" w:hAnsi="Arial" w:cs="Arial"/>
          <w:color w:val="000000"/>
          <w:sz w:val="20"/>
          <w:szCs w:val="22"/>
        </w:rPr>
        <w:t xml:space="preserve"> </w:t>
      </w:r>
      <w:r w:rsidRPr="00C50CE4">
        <w:rPr>
          <w:rFonts w:ascii="Arial" w:hAnsi="Arial" w:cs="Arial"/>
          <w:color w:val="000000"/>
          <w:sz w:val="20"/>
          <w:szCs w:val="22"/>
        </w:rPr>
        <w:t>земельных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участков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объектов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капитального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строительства,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подверженных</w:t>
      </w:r>
      <w:r w:rsidR="006358D4" w:rsidRPr="00C50CE4">
        <w:rPr>
          <w:rFonts w:ascii="Arial" w:hAnsi="Arial" w:cs="Arial"/>
          <w:color w:val="000000"/>
          <w:sz w:val="20"/>
          <w:szCs w:val="22"/>
        </w:rPr>
        <w:t xml:space="preserve"> </w:t>
      </w:r>
      <w:r w:rsidRPr="00C50CE4">
        <w:rPr>
          <w:rFonts w:ascii="Arial" w:hAnsi="Arial" w:cs="Arial"/>
          <w:color w:val="000000"/>
          <w:sz w:val="20"/>
          <w:szCs w:val="22"/>
        </w:rPr>
        <w:t>риску</w:t>
      </w:r>
      <w:r w:rsidR="006358D4" w:rsidRPr="00C50CE4">
        <w:rPr>
          <w:rFonts w:ascii="Arial" w:hAnsi="Arial" w:cs="Arial"/>
          <w:color w:val="000000"/>
          <w:sz w:val="20"/>
          <w:szCs w:val="22"/>
        </w:rPr>
        <w:t xml:space="preserve"> </w:t>
      </w:r>
      <w:r w:rsidRPr="00C50CE4">
        <w:rPr>
          <w:rFonts w:ascii="Arial" w:hAnsi="Arial" w:cs="Arial"/>
          <w:color w:val="000000"/>
          <w:sz w:val="20"/>
          <w:szCs w:val="22"/>
        </w:rPr>
        <w:t>такого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негативного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воздействия.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2.4.</w:t>
      </w:r>
      <w:r w:rsidR="006358D4" w:rsidRPr="00C50CE4">
        <w:rPr>
          <w:rFonts w:ascii="Arial" w:hAnsi="Arial" w:cs="Arial"/>
          <w:color w:val="000000"/>
          <w:sz w:val="20"/>
        </w:rPr>
        <w:t xml:space="preserve"> </w:t>
      </w:r>
      <w:r w:rsidRPr="00C50CE4">
        <w:rPr>
          <w:rFonts w:ascii="Arial" w:hAnsi="Arial" w:cs="Arial"/>
          <w:color w:val="000000"/>
          <w:sz w:val="20"/>
        </w:rPr>
        <w:t>Процедура</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состоит</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следующих</w:t>
      </w:r>
      <w:r w:rsidR="006358D4" w:rsidRPr="00C50CE4">
        <w:rPr>
          <w:rFonts w:ascii="Arial" w:hAnsi="Arial" w:cs="Arial"/>
          <w:color w:val="000000"/>
          <w:sz w:val="20"/>
        </w:rPr>
        <w:t xml:space="preserve"> </w:t>
      </w:r>
      <w:r w:rsidRPr="00C50CE4">
        <w:rPr>
          <w:rFonts w:ascii="Arial" w:hAnsi="Arial" w:cs="Arial"/>
          <w:color w:val="000000"/>
          <w:sz w:val="20"/>
        </w:rPr>
        <w:t>этапов:</w:t>
      </w:r>
    </w:p>
    <w:p w:rsidR="006C18E5" w:rsidRPr="00C50CE4" w:rsidRDefault="006C18E5" w:rsidP="00C50CE4">
      <w:pPr>
        <w:ind w:firstLine="540"/>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оповещение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p>
    <w:p w:rsidR="006C18E5" w:rsidRPr="00C50CE4" w:rsidRDefault="006C18E5" w:rsidP="00C50CE4">
      <w:pPr>
        <w:ind w:firstLine="567"/>
        <w:jc w:val="both"/>
        <w:rPr>
          <w:rFonts w:ascii="Arial" w:hAnsi="Arial" w:cs="Arial"/>
          <w:color w:val="000000"/>
          <w:sz w:val="20"/>
        </w:rPr>
      </w:pPr>
      <w:bookmarkStart w:id="64" w:name="dst2110"/>
      <w:bookmarkEnd w:id="64"/>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размещение</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материалов</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нему</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упо</w:t>
      </w:r>
      <w:r w:rsidRPr="00C50CE4">
        <w:rPr>
          <w:rFonts w:ascii="Arial" w:hAnsi="Arial" w:cs="Arial"/>
          <w:color w:val="000000"/>
          <w:sz w:val="20"/>
        </w:rPr>
        <w:t>л</w:t>
      </w:r>
      <w:r w:rsidRPr="00C50CE4">
        <w:rPr>
          <w:rFonts w:ascii="Arial" w:hAnsi="Arial" w:cs="Arial"/>
          <w:color w:val="000000"/>
          <w:sz w:val="20"/>
        </w:rPr>
        <w:t>номоченного</w:t>
      </w:r>
      <w:r w:rsidR="006358D4" w:rsidRPr="00C50CE4">
        <w:rPr>
          <w:rFonts w:ascii="Arial" w:hAnsi="Arial" w:cs="Arial"/>
          <w:color w:val="000000"/>
          <w:sz w:val="20"/>
        </w:rPr>
        <w:t xml:space="preserve"> </w:t>
      </w:r>
      <w:r w:rsidRPr="00C50CE4">
        <w:rPr>
          <w:rFonts w:ascii="Arial" w:hAnsi="Arial" w:cs="Arial"/>
          <w:color w:val="000000"/>
          <w:sz w:val="20"/>
        </w:rPr>
        <w:t>органа</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официальный</w:t>
      </w:r>
      <w:r w:rsidR="006358D4" w:rsidRPr="00C50CE4">
        <w:rPr>
          <w:rFonts w:ascii="Arial" w:hAnsi="Arial" w:cs="Arial"/>
          <w:color w:val="000000"/>
          <w:sz w:val="20"/>
        </w:rPr>
        <w:t xml:space="preserve"> </w:t>
      </w:r>
      <w:r w:rsidRPr="00C50CE4">
        <w:rPr>
          <w:rFonts w:ascii="Arial" w:hAnsi="Arial" w:cs="Arial"/>
          <w:color w:val="000000"/>
          <w:sz w:val="20"/>
        </w:rPr>
        <w:t>сайт)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государстве</w:t>
      </w:r>
      <w:r w:rsidRPr="00C50CE4">
        <w:rPr>
          <w:rFonts w:ascii="Arial" w:hAnsi="Arial" w:cs="Arial"/>
          <w:color w:val="000000"/>
          <w:sz w:val="20"/>
        </w:rPr>
        <w:t>н</w:t>
      </w:r>
      <w:r w:rsidRPr="00C50CE4">
        <w:rPr>
          <w:rFonts w:ascii="Arial" w:hAnsi="Arial" w:cs="Arial"/>
          <w:color w:val="000000"/>
          <w:sz w:val="20"/>
        </w:rPr>
        <w:t>ной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информационной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обеспечивающей</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использованием</w:t>
      </w:r>
      <w:r w:rsidR="006358D4" w:rsidRPr="00C50CE4">
        <w:rPr>
          <w:rFonts w:ascii="Arial" w:hAnsi="Arial" w:cs="Arial"/>
          <w:color w:val="000000"/>
          <w:sz w:val="20"/>
        </w:rPr>
        <w:t xml:space="preserve"> </w:t>
      </w:r>
      <w:r w:rsidRPr="00C50CE4">
        <w:rPr>
          <w:rFonts w:ascii="Arial" w:hAnsi="Arial" w:cs="Arial"/>
          <w:color w:val="000000"/>
          <w:sz w:val="20"/>
        </w:rPr>
        <w:t>информационно-телекоммуникационной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сеть</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региональном</w:t>
      </w:r>
      <w:r w:rsidR="006358D4" w:rsidRPr="00C50CE4">
        <w:rPr>
          <w:rFonts w:ascii="Arial" w:hAnsi="Arial" w:cs="Arial"/>
          <w:color w:val="000000"/>
          <w:sz w:val="20"/>
        </w:rPr>
        <w:t xml:space="preserve"> </w:t>
      </w:r>
      <w:r w:rsidRPr="00C50CE4">
        <w:rPr>
          <w:rFonts w:ascii="Arial" w:hAnsi="Arial" w:cs="Arial"/>
          <w:color w:val="000000"/>
          <w:sz w:val="20"/>
        </w:rPr>
        <w:t>портале</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информ</w:t>
      </w:r>
      <w:r w:rsidRPr="00C50CE4">
        <w:rPr>
          <w:rFonts w:ascii="Arial" w:hAnsi="Arial" w:cs="Arial"/>
          <w:color w:val="000000"/>
          <w:sz w:val="20"/>
        </w:rPr>
        <w:t>а</w:t>
      </w:r>
      <w:r w:rsidRPr="00C50CE4">
        <w:rPr>
          <w:rFonts w:ascii="Arial" w:hAnsi="Arial" w:cs="Arial"/>
          <w:color w:val="000000"/>
          <w:sz w:val="20"/>
        </w:rPr>
        <w:t>ционные</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открытие</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проекта;</w:t>
      </w:r>
    </w:p>
    <w:p w:rsidR="006C18E5" w:rsidRPr="00C50CE4" w:rsidRDefault="006C18E5" w:rsidP="00C50CE4">
      <w:pPr>
        <w:ind w:firstLine="540"/>
        <w:jc w:val="both"/>
        <w:rPr>
          <w:rFonts w:ascii="Arial" w:hAnsi="Arial" w:cs="Arial"/>
          <w:color w:val="000000"/>
          <w:sz w:val="20"/>
        </w:rPr>
      </w:pPr>
      <w:bookmarkStart w:id="65" w:name="dst2111"/>
      <w:bookmarkEnd w:id="65"/>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p>
    <w:p w:rsidR="006C18E5" w:rsidRPr="00C50CE4" w:rsidRDefault="006C18E5" w:rsidP="00C50CE4">
      <w:pPr>
        <w:ind w:firstLine="540"/>
        <w:rPr>
          <w:rFonts w:ascii="Arial" w:hAnsi="Arial" w:cs="Arial"/>
          <w:color w:val="000000"/>
          <w:sz w:val="20"/>
        </w:rPr>
      </w:pPr>
      <w:bookmarkStart w:id="66" w:name="dst2112"/>
      <w:bookmarkEnd w:id="66"/>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оформление</w:t>
      </w:r>
      <w:r w:rsidR="006358D4" w:rsidRPr="00C50CE4">
        <w:rPr>
          <w:rFonts w:ascii="Arial" w:hAnsi="Arial" w:cs="Arial"/>
          <w:color w:val="000000"/>
          <w:sz w:val="20"/>
        </w:rPr>
        <w:t xml:space="preserve"> </w:t>
      </w:r>
      <w:r w:rsidRPr="00C50CE4">
        <w:rPr>
          <w:rFonts w:ascii="Arial" w:hAnsi="Arial" w:cs="Arial"/>
          <w:color w:val="000000"/>
          <w:sz w:val="20"/>
        </w:rPr>
        <w:t>протокола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p>
    <w:p w:rsidR="006C18E5" w:rsidRPr="00C50CE4" w:rsidRDefault="006C18E5" w:rsidP="00C50CE4">
      <w:pPr>
        <w:ind w:firstLine="540"/>
        <w:jc w:val="both"/>
        <w:rPr>
          <w:rFonts w:ascii="Arial" w:hAnsi="Arial" w:cs="Arial"/>
          <w:color w:val="000000"/>
          <w:sz w:val="20"/>
        </w:rPr>
      </w:pPr>
      <w:bookmarkStart w:id="67" w:name="dst2113"/>
      <w:bookmarkEnd w:id="67"/>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опубликование</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Процедура</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состоит</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следующих</w:t>
      </w:r>
      <w:r w:rsidR="006358D4" w:rsidRPr="00C50CE4">
        <w:rPr>
          <w:rFonts w:ascii="Arial" w:hAnsi="Arial" w:cs="Arial"/>
          <w:color w:val="000000"/>
          <w:sz w:val="20"/>
        </w:rPr>
        <w:t xml:space="preserve"> </w:t>
      </w:r>
      <w:r w:rsidRPr="00C50CE4">
        <w:rPr>
          <w:rFonts w:ascii="Arial" w:hAnsi="Arial" w:cs="Arial"/>
          <w:color w:val="000000"/>
          <w:sz w:val="20"/>
        </w:rPr>
        <w:t>этапов:</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оповещение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размещение</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материалов</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нему</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Бичури</w:t>
      </w:r>
      <w:r w:rsidRPr="00C50CE4">
        <w:rPr>
          <w:rFonts w:ascii="Arial" w:hAnsi="Arial" w:cs="Arial"/>
          <w:color w:val="000000"/>
          <w:sz w:val="20"/>
        </w:rPr>
        <w:t>н</w:t>
      </w:r>
      <w:r w:rsidRPr="00C50CE4">
        <w:rPr>
          <w:rFonts w:ascii="Arial" w:hAnsi="Arial" w:cs="Arial"/>
          <w:color w:val="000000"/>
          <w:sz w:val="20"/>
        </w:rPr>
        <w:t>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открытие</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проекта;</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собраний</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оформление</w:t>
      </w:r>
      <w:r w:rsidR="006358D4" w:rsidRPr="00C50CE4">
        <w:rPr>
          <w:rFonts w:ascii="Arial" w:hAnsi="Arial" w:cs="Arial"/>
          <w:color w:val="000000"/>
          <w:sz w:val="20"/>
        </w:rPr>
        <w:t xml:space="preserve"> </w:t>
      </w:r>
      <w:r w:rsidRPr="00C50CE4">
        <w:rPr>
          <w:rFonts w:ascii="Arial" w:hAnsi="Arial" w:cs="Arial"/>
          <w:color w:val="000000"/>
          <w:sz w:val="20"/>
        </w:rPr>
        <w:t>протокола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опубликование</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Оповещение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публикуется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печатном</w:t>
      </w:r>
      <w:r w:rsidR="006358D4" w:rsidRPr="00C50CE4">
        <w:rPr>
          <w:rFonts w:ascii="Arial" w:hAnsi="Arial" w:cs="Arial"/>
          <w:color w:val="000000"/>
          <w:sz w:val="20"/>
        </w:rPr>
        <w:t xml:space="preserve"> </w:t>
      </w:r>
      <w:r w:rsidRPr="00C50CE4">
        <w:rPr>
          <w:rFonts w:ascii="Arial" w:hAnsi="Arial" w:cs="Arial"/>
          <w:color w:val="000000"/>
          <w:sz w:val="20"/>
        </w:rPr>
        <w:t>издании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размещается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семь</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размещения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материалов</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нему.</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2.7.</w:t>
      </w:r>
      <w:r w:rsidR="006358D4" w:rsidRPr="00C50CE4">
        <w:rPr>
          <w:rFonts w:ascii="Arial" w:hAnsi="Arial" w:cs="Arial"/>
          <w:color w:val="000000"/>
          <w:sz w:val="20"/>
        </w:rPr>
        <w:t xml:space="preserve"> </w:t>
      </w:r>
      <w:r w:rsidRPr="00C50CE4">
        <w:rPr>
          <w:rFonts w:ascii="Arial" w:hAnsi="Arial" w:cs="Arial"/>
          <w:color w:val="000000"/>
          <w:sz w:val="20"/>
        </w:rPr>
        <w:t>Организатор</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обеспечивает</w:t>
      </w:r>
      <w:r w:rsidR="006358D4" w:rsidRPr="00C50CE4">
        <w:rPr>
          <w:rFonts w:ascii="Arial" w:hAnsi="Arial" w:cs="Arial"/>
          <w:color w:val="000000"/>
          <w:sz w:val="20"/>
        </w:rPr>
        <w:t xml:space="preserve"> </w:t>
      </w:r>
      <w:r w:rsidRPr="00C50CE4">
        <w:rPr>
          <w:rFonts w:ascii="Arial" w:hAnsi="Arial" w:cs="Arial"/>
          <w:color w:val="000000"/>
          <w:sz w:val="20"/>
        </w:rPr>
        <w:t>распространение</w:t>
      </w:r>
      <w:r w:rsidR="006358D4" w:rsidRPr="00C50CE4">
        <w:rPr>
          <w:rFonts w:ascii="Arial" w:hAnsi="Arial" w:cs="Arial"/>
          <w:color w:val="000000"/>
          <w:sz w:val="20"/>
        </w:rPr>
        <w:t xml:space="preserve"> </w:t>
      </w:r>
      <w:r w:rsidRPr="00C50CE4">
        <w:rPr>
          <w:rFonts w:ascii="Arial" w:hAnsi="Arial" w:cs="Arial"/>
          <w:color w:val="000000"/>
          <w:sz w:val="20"/>
        </w:rPr>
        <w:t>оповещения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w:t>
      </w:r>
      <w:r w:rsidRPr="00C50CE4">
        <w:rPr>
          <w:rFonts w:ascii="Arial" w:hAnsi="Arial" w:cs="Arial"/>
          <w:color w:val="000000"/>
          <w:sz w:val="20"/>
        </w:rPr>
        <w:t>ж</w:t>
      </w:r>
      <w:r w:rsidRPr="00C50CE4">
        <w:rPr>
          <w:rFonts w:ascii="Arial" w:hAnsi="Arial" w:cs="Arial"/>
          <w:color w:val="000000"/>
          <w:sz w:val="20"/>
        </w:rPr>
        <w:t>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информационном</w:t>
      </w:r>
      <w:r w:rsidR="006358D4" w:rsidRPr="00C50CE4">
        <w:rPr>
          <w:rFonts w:ascii="Arial" w:hAnsi="Arial" w:cs="Arial"/>
          <w:color w:val="000000"/>
          <w:sz w:val="20"/>
        </w:rPr>
        <w:t xml:space="preserve"> </w:t>
      </w:r>
      <w:r w:rsidRPr="00C50CE4">
        <w:rPr>
          <w:rFonts w:ascii="Arial" w:hAnsi="Arial" w:cs="Arial"/>
          <w:color w:val="000000"/>
          <w:sz w:val="20"/>
        </w:rPr>
        <w:t>стенде,</w:t>
      </w:r>
      <w:r w:rsidR="006358D4" w:rsidRPr="00C50CE4">
        <w:rPr>
          <w:rFonts w:ascii="Arial" w:hAnsi="Arial" w:cs="Arial"/>
          <w:color w:val="000000"/>
          <w:sz w:val="20"/>
        </w:rPr>
        <w:t xml:space="preserve"> </w:t>
      </w:r>
      <w:r w:rsidRPr="00C50CE4">
        <w:rPr>
          <w:rFonts w:ascii="Arial" w:hAnsi="Arial" w:cs="Arial"/>
          <w:color w:val="000000"/>
          <w:sz w:val="20"/>
        </w:rPr>
        <w:t>оборудованном</w:t>
      </w:r>
      <w:r w:rsidR="006358D4" w:rsidRPr="00C50CE4">
        <w:rPr>
          <w:rFonts w:ascii="Arial" w:hAnsi="Arial" w:cs="Arial"/>
          <w:color w:val="000000"/>
          <w:sz w:val="20"/>
        </w:rPr>
        <w:t xml:space="preserve"> </w:t>
      </w:r>
      <w:r w:rsidRPr="00C50CE4">
        <w:rPr>
          <w:rFonts w:ascii="Arial" w:hAnsi="Arial" w:cs="Arial"/>
          <w:color w:val="000000"/>
          <w:sz w:val="20"/>
        </w:rPr>
        <w:t>около</w:t>
      </w:r>
      <w:r w:rsidR="006358D4" w:rsidRPr="00C50CE4">
        <w:rPr>
          <w:rFonts w:ascii="Arial" w:hAnsi="Arial" w:cs="Arial"/>
          <w:color w:val="000000"/>
          <w:sz w:val="20"/>
        </w:rPr>
        <w:t xml:space="preserve"> </w:t>
      </w:r>
      <w:r w:rsidRPr="00C50CE4">
        <w:rPr>
          <w:rFonts w:ascii="Arial" w:hAnsi="Arial" w:cs="Arial"/>
          <w:color w:val="000000"/>
          <w:sz w:val="20"/>
        </w:rPr>
        <w:t>здания</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местах,</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hyperlink r:id="rId51" w:history="1">
        <w:r w:rsidRPr="00C50CE4">
          <w:rPr>
            <w:rStyle w:val="af"/>
            <w:rFonts w:ascii="Arial" w:hAnsi="Arial" w:cs="Arial"/>
            <w:color w:val="000000"/>
            <w:sz w:val="20"/>
          </w:rPr>
          <w:t>Градостроительного</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кодекса</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Pr="00C50CE4">
        <w:rPr>
          <w:rFonts w:ascii="Arial" w:hAnsi="Arial" w:cs="Arial"/>
          <w:color w:val="000000"/>
          <w:sz w:val="20"/>
        </w:rPr>
        <w:t>.</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lastRenderedPageBreak/>
        <w:t>Информационные</w:t>
      </w:r>
      <w:r w:rsidR="006358D4" w:rsidRPr="00C50CE4">
        <w:rPr>
          <w:rFonts w:ascii="Arial" w:hAnsi="Arial" w:cs="Arial"/>
          <w:color w:val="000000"/>
          <w:sz w:val="20"/>
        </w:rPr>
        <w:t xml:space="preserve"> </w:t>
      </w:r>
      <w:r w:rsidRPr="00C50CE4">
        <w:rPr>
          <w:rFonts w:ascii="Arial" w:hAnsi="Arial" w:cs="Arial"/>
          <w:color w:val="000000"/>
          <w:sz w:val="20"/>
        </w:rPr>
        <w:t>стенды</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обеспечивать</w:t>
      </w:r>
      <w:r w:rsidR="006358D4" w:rsidRPr="00C50CE4">
        <w:rPr>
          <w:rFonts w:ascii="Arial" w:hAnsi="Arial" w:cs="Arial"/>
          <w:color w:val="000000"/>
          <w:sz w:val="20"/>
        </w:rPr>
        <w:t xml:space="preserve"> </w:t>
      </w:r>
      <w:r w:rsidRPr="00C50CE4">
        <w:rPr>
          <w:rFonts w:ascii="Arial" w:hAnsi="Arial" w:cs="Arial"/>
          <w:color w:val="000000"/>
          <w:sz w:val="20"/>
        </w:rPr>
        <w:t>возможность</w:t>
      </w:r>
      <w:r w:rsidR="006358D4" w:rsidRPr="00C50CE4">
        <w:rPr>
          <w:rFonts w:ascii="Arial" w:hAnsi="Arial" w:cs="Arial"/>
          <w:color w:val="000000"/>
          <w:sz w:val="20"/>
        </w:rPr>
        <w:t xml:space="preserve"> </w:t>
      </w:r>
      <w:r w:rsidRPr="00C50CE4">
        <w:rPr>
          <w:rFonts w:ascii="Arial" w:hAnsi="Arial" w:cs="Arial"/>
          <w:color w:val="000000"/>
          <w:sz w:val="20"/>
        </w:rPr>
        <w:t>размещения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них</w:t>
      </w:r>
      <w:r w:rsidR="006358D4" w:rsidRPr="00C50CE4">
        <w:rPr>
          <w:rFonts w:ascii="Arial" w:hAnsi="Arial" w:cs="Arial"/>
          <w:color w:val="000000"/>
          <w:sz w:val="20"/>
        </w:rPr>
        <w:t xml:space="preserve"> </w:t>
      </w:r>
      <w:r w:rsidRPr="00C50CE4">
        <w:rPr>
          <w:rFonts w:ascii="Arial" w:hAnsi="Arial" w:cs="Arial"/>
          <w:color w:val="000000"/>
          <w:sz w:val="20"/>
        </w:rPr>
        <w:t>соответствующей</w:t>
      </w:r>
      <w:r w:rsidR="006358D4" w:rsidRPr="00C50CE4">
        <w:rPr>
          <w:rFonts w:ascii="Arial" w:hAnsi="Arial" w:cs="Arial"/>
          <w:color w:val="000000"/>
          <w:sz w:val="20"/>
        </w:rPr>
        <w:t xml:space="preserve"> </w:t>
      </w:r>
      <w:r w:rsidRPr="00C50CE4">
        <w:rPr>
          <w:rFonts w:ascii="Arial" w:hAnsi="Arial" w:cs="Arial"/>
          <w:color w:val="000000"/>
          <w:sz w:val="20"/>
        </w:rPr>
        <w:t>информации.</w:t>
      </w:r>
    </w:p>
    <w:p w:rsidR="006C18E5" w:rsidRPr="00C50CE4" w:rsidRDefault="006C18E5" w:rsidP="00C50CE4">
      <w:pPr>
        <w:autoSpaceDE w:val="0"/>
        <w:autoSpaceDN w:val="0"/>
        <w:adjustRightInd w:val="0"/>
        <w:ind w:firstLine="540"/>
        <w:jc w:val="both"/>
        <w:rPr>
          <w:rFonts w:ascii="Arial" w:hAnsi="Arial" w:cs="Arial"/>
          <w:color w:val="000000"/>
          <w:sz w:val="20"/>
        </w:rPr>
      </w:pPr>
      <w:r w:rsidRPr="00C50CE4">
        <w:rPr>
          <w:rFonts w:ascii="Arial" w:hAnsi="Arial" w:cs="Arial"/>
          <w:color w:val="000000"/>
          <w:sz w:val="20"/>
        </w:rPr>
        <w:t>Информационные</w:t>
      </w:r>
      <w:r w:rsidR="006358D4" w:rsidRPr="00C50CE4">
        <w:rPr>
          <w:rFonts w:ascii="Arial" w:hAnsi="Arial" w:cs="Arial"/>
          <w:color w:val="000000"/>
          <w:sz w:val="20"/>
        </w:rPr>
        <w:t xml:space="preserve"> </w:t>
      </w:r>
      <w:r w:rsidRPr="00C50CE4">
        <w:rPr>
          <w:rFonts w:ascii="Arial" w:hAnsi="Arial" w:cs="Arial"/>
          <w:color w:val="000000"/>
          <w:sz w:val="20"/>
        </w:rPr>
        <w:t>стенды</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виде</w:t>
      </w:r>
      <w:r w:rsidR="006358D4" w:rsidRPr="00C50CE4">
        <w:rPr>
          <w:rFonts w:ascii="Arial" w:hAnsi="Arial" w:cs="Arial"/>
          <w:color w:val="000000"/>
          <w:sz w:val="20"/>
        </w:rPr>
        <w:t xml:space="preserve"> </w:t>
      </w:r>
      <w:r w:rsidRPr="00C50CE4">
        <w:rPr>
          <w:rFonts w:ascii="Arial" w:hAnsi="Arial" w:cs="Arial"/>
          <w:color w:val="000000"/>
          <w:sz w:val="20"/>
        </w:rPr>
        <w:t>настенных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наземных</w:t>
      </w:r>
      <w:r w:rsidR="006358D4" w:rsidRPr="00C50CE4">
        <w:rPr>
          <w:rFonts w:ascii="Arial" w:hAnsi="Arial" w:cs="Arial"/>
          <w:color w:val="000000"/>
          <w:sz w:val="20"/>
        </w:rPr>
        <w:t xml:space="preserve"> </w:t>
      </w:r>
      <w:r w:rsidRPr="00C50CE4">
        <w:rPr>
          <w:rFonts w:ascii="Arial" w:hAnsi="Arial" w:cs="Arial"/>
          <w:color w:val="000000"/>
          <w:sz w:val="20"/>
        </w:rPr>
        <w:t>конструкций.</w:t>
      </w:r>
      <w:r w:rsidR="006358D4" w:rsidRPr="00C50CE4">
        <w:rPr>
          <w:rFonts w:ascii="Arial" w:hAnsi="Arial" w:cs="Arial"/>
          <w:color w:val="000000"/>
          <w:sz w:val="20"/>
        </w:rPr>
        <w:t xml:space="preserve"> </w:t>
      </w:r>
      <w:r w:rsidRPr="00C50CE4">
        <w:rPr>
          <w:rFonts w:ascii="Arial" w:hAnsi="Arial" w:cs="Arial"/>
          <w:color w:val="000000"/>
          <w:sz w:val="20"/>
        </w:rPr>
        <w:t>Установка</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стендов</w:t>
      </w:r>
      <w:r w:rsidR="006358D4" w:rsidRPr="00C50CE4">
        <w:rPr>
          <w:rFonts w:ascii="Arial" w:hAnsi="Arial" w:cs="Arial"/>
          <w:color w:val="000000"/>
          <w:sz w:val="20"/>
        </w:rPr>
        <w:t xml:space="preserve"> </w:t>
      </w:r>
      <w:r w:rsidRPr="00C50CE4">
        <w:rPr>
          <w:rFonts w:ascii="Arial" w:hAnsi="Arial" w:cs="Arial"/>
          <w:color w:val="000000"/>
          <w:sz w:val="20"/>
        </w:rPr>
        <w:t>должна</w:t>
      </w:r>
      <w:r w:rsidR="006358D4" w:rsidRPr="00C50CE4">
        <w:rPr>
          <w:rFonts w:ascii="Arial" w:hAnsi="Arial" w:cs="Arial"/>
          <w:color w:val="000000"/>
          <w:sz w:val="20"/>
        </w:rPr>
        <w:t xml:space="preserve"> </w:t>
      </w:r>
      <w:r w:rsidRPr="00C50CE4">
        <w:rPr>
          <w:rFonts w:ascii="Arial" w:hAnsi="Arial" w:cs="Arial"/>
          <w:color w:val="000000"/>
          <w:sz w:val="20"/>
        </w:rPr>
        <w:t>обеспечивать</w:t>
      </w:r>
      <w:r w:rsidR="006358D4" w:rsidRPr="00C50CE4">
        <w:rPr>
          <w:rFonts w:ascii="Arial" w:hAnsi="Arial" w:cs="Arial"/>
          <w:color w:val="000000"/>
          <w:sz w:val="20"/>
        </w:rPr>
        <w:t xml:space="preserve"> </w:t>
      </w:r>
      <w:r w:rsidRPr="00C50CE4">
        <w:rPr>
          <w:rFonts w:ascii="Arial" w:hAnsi="Arial" w:cs="Arial"/>
          <w:color w:val="000000"/>
          <w:sz w:val="20"/>
        </w:rPr>
        <w:t>свободный</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заинтересованных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размещаемой</w:t>
      </w:r>
      <w:r w:rsidR="006358D4" w:rsidRPr="00C50CE4">
        <w:rPr>
          <w:rFonts w:ascii="Arial" w:hAnsi="Arial" w:cs="Arial"/>
          <w:color w:val="000000"/>
          <w:sz w:val="20"/>
        </w:rPr>
        <w:t xml:space="preserve"> </w:t>
      </w:r>
      <w:r w:rsidRPr="00C50CE4">
        <w:rPr>
          <w:rFonts w:ascii="Arial" w:hAnsi="Arial" w:cs="Arial"/>
          <w:color w:val="000000"/>
          <w:sz w:val="20"/>
        </w:rPr>
        <w:t>информации.</w:t>
      </w:r>
    </w:p>
    <w:p w:rsidR="006C18E5" w:rsidRPr="00C50CE4" w:rsidRDefault="006C18E5" w:rsidP="00C50CE4">
      <w:pPr>
        <w:autoSpaceDE w:val="0"/>
        <w:autoSpaceDN w:val="0"/>
        <w:adjustRightInd w:val="0"/>
        <w:ind w:firstLine="540"/>
        <w:jc w:val="both"/>
        <w:rPr>
          <w:rFonts w:ascii="Arial" w:hAnsi="Arial" w:cs="Arial"/>
          <w:color w:val="000000"/>
          <w:sz w:val="20"/>
        </w:rPr>
      </w:pPr>
      <w:r w:rsidRPr="00C50CE4">
        <w:rPr>
          <w:rFonts w:ascii="Arial" w:hAnsi="Arial" w:cs="Arial"/>
          <w:color w:val="000000"/>
          <w:sz w:val="20"/>
        </w:rPr>
        <w:t>Организатор</w:t>
      </w:r>
      <w:r w:rsidR="006358D4" w:rsidRPr="00C50CE4">
        <w:rPr>
          <w:rFonts w:ascii="Arial" w:hAnsi="Arial" w:cs="Arial"/>
          <w:color w:val="000000"/>
          <w:sz w:val="20"/>
        </w:rPr>
        <w:t xml:space="preserve"> </w:t>
      </w:r>
      <w:r w:rsidRPr="00C50CE4">
        <w:rPr>
          <w:rFonts w:ascii="Arial" w:hAnsi="Arial" w:cs="Arial"/>
          <w:color w:val="000000"/>
          <w:sz w:val="20"/>
        </w:rPr>
        <w:t>обязан</w:t>
      </w:r>
      <w:r w:rsidR="006358D4" w:rsidRPr="00C50CE4">
        <w:rPr>
          <w:rFonts w:ascii="Arial" w:hAnsi="Arial" w:cs="Arial"/>
          <w:color w:val="000000"/>
          <w:sz w:val="20"/>
        </w:rPr>
        <w:t xml:space="preserve"> </w:t>
      </w:r>
      <w:r w:rsidRPr="00C50CE4">
        <w:rPr>
          <w:rFonts w:ascii="Arial" w:hAnsi="Arial" w:cs="Arial"/>
          <w:color w:val="000000"/>
          <w:sz w:val="20"/>
        </w:rPr>
        <w:t>осуществлять</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состоянием</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стендов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размещенной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них</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окончании</w:t>
      </w:r>
      <w:r w:rsidR="006358D4" w:rsidRPr="00C50CE4">
        <w:rPr>
          <w:rFonts w:ascii="Arial" w:hAnsi="Arial" w:cs="Arial"/>
          <w:color w:val="000000"/>
          <w:sz w:val="20"/>
        </w:rPr>
        <w:t xml:space="preserve"> </w:t>
      </w:r>
      <w:r w:rsidRPr="00C50CE4">
        <w:rPr>
          <w:rFonts w:ascii="Arial" w:hAnsi="Arial" w:cs="Arial"/>
          <w:color w:val="000000"/>
          <w:sz w:val="20"/>
        </w:rPr>
        <w:t>срока</w:t>
      </w:r>
      <w:r w:rsidR="006358D4" w:rsidRPr="00C50CE4">
        <w:rPr>
          <w:rFonts w:ascii="Arial" w:hAnsi="Arial" w:cs="Arial"/>
          <w:color w:val="000000"/>
          <w:sz w:val="20"/>
        </w:rPr>
        <w:t xml:space="preserve"> </w:t>
      </w:r>
      <w:r w:rsidRPr="00C50CE4">
        <w:rPr>
          <w:rFonts w:ascii="Arial" w:hAnsi="Arial" w:cs="Arial"/>
          <w:color w:val="000000"/>
          <w:sz w:val="20"/>
        </w:rPr>
        <w:t>провед</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организатор</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рабочих</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окончания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обеспечивает</w:t>
      </w:r>
      <w:r w:rsidR="006358D4" w:rsidRPr="00C50CE4">
        <w:rPr>
          <w:rFonts w:ascii="Arial" w:hAnsi="Arial" w:cs="Arial"/>
          <w:color w:val="000000"/>
          <w:sz w:val="20"/>
        </w:rPr>
        <w:t xml:space="preserve"> </w:t>
      </w:r>
      <w:r w:rsidRPr="00C50CE4">
        <w:rPr>
          <w:rFonts w:ascii="Arial" w:hAnsi="Arial" w:cs="Arial"/>
          <w:color w:val="000000"/>
          <w:sz w:val="20"/>
        </w:rPr>
        <w:t>удаление</w:t>
      </w:r>
      <w:r w:rsidR="006358D4" w:rsidRPr="00C50CE4">
        <w:rPr>
          <w:rFonts w:ascii="Arial" w:hAnsi="Arial" w:cs="Arial"/>
          <w:color w:val="000000"/>
          <w:sz w:val="20"/>
        </w:rPr>
        <w:t xml:space="preserve"> </w:t>
      </w:r>
      <w:r w:rsidRPr="00C50CE4">
        <w:rPr>
          <w:rFonts w:ascii="Arial" w:hAnsi="Arial" w:cs="Arial"/>
          <w:color w:val="000000"/>
          <w:sz w:val="20"/>
        </w:rPr>
        <w:t>соответствующей</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стендов.</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2.8.</w:t>
      </w:r>
      <w:r w:rsidR="006358D4" w:rsidRPr="00C50CE4">
        <w:rPr>
          <w:rFonts w:ascii="Arial" w:hAnsi="Arial" w:cs="Arial"/>
          <w:color w:val="000000"/>
          <w:sz w:val="20"/>
        </w:rPr>
        <w:t xml:space="preserve"> </w:t>
      </w:r>
      <w:r w:rsidRPr="00C50CE4">
        <w:rPr>
          <w:rFonts w:ascii="Arial" w:hAnsi="Arial" w:cs="Arial"/>
          <w:color w:val="000000"/>
          <w:sz w:val="20"/>
        </w:rPr>
        <w:t>Организатором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обеспечивается:</w:t>
      </w:r>
      <w:r w:rsidR="006358D4" w:rsidRPr="00C50CE4">
        <w:rPr>
          <w:rFonts w:ascii="Arial" w:hAnsi="Arial" w:cs="Arial"/>
          <w:color w:val="000000"/>
          <w:sz w:val="20"/>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равный</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подлежащему</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всех</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w:t>
      </w:r>
      <w:r w:rsidRPr="00C50CE4">
        <w:rPr>
          <w:rFonts w:ascii="Arial" w:hAnsi="Arial" w:cs="Arial"/>
          <w:color w:val="000000"/>
          <w:sz w:val="20"/>
        </w:rPr>
        <w:t>ж</w:t>
      </w:r>
      <w:r w:rsidRPr="00C50CE4">
        <w:rPr>
          <w:rFonts w:ascii="Arial" w:hAnsi="Arial" w:cs="Arial"/>
          <w:color w:val="000000"/>
          <w:sz w:val="20"/>
        </w:rPr>
        <w:t>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опубликование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печатном</w:t>
      </w:r>
      <w:r w:rsidR="006358D4" w:rsidRPr="00C50CE4">
        <w:rPr>
          <w:rFonts w:ascii="Arial" w:hAnsi="Arial" w:cs="Arial"/>
          <w:color w:val="000000"/>
          <w:sz w:val="20"/>
        </w:rPr>
        <w:t xml:space="preserve"> </w:t>
      </w:r>
      <w:r w:rsidRPr="00C50CE4">
        <w:rPr>
          <w:rFonts w:ascii="Arial" w:hAnsi="Arial" w:cs="Arial"/>
          <w:color w:val="000000"/>
          <w:sz w:val="20"/>
        </w:rPr>
        <w:t>издании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размещение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н</w:t>
      </w:r>
      <w:r w:rsidRPr="00C50CE4">
        <w:rPr>
          <w:rFonts w:ascii="Arial" w:hAnsi="Arial" w:cs="Arial"/>
          <w:color w:val="000000"/>
          <w:sz w:val="20"/>
        </w:rPr>
        <w:t>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н</w:t>
      </w:r>
      <w:r w:rsidRPr="00C50CE4">
        <w:rPr>
          <w:rFonts w:ascii="Arial" w:hAnsi="Arial" w:cs="Arial"/>
          <w:color w:val="000000"/>
          <w:sz w:val="20"/>
        </w:rPr>
        <w:t>формационных</w:t>
      </w:r>
      <w:r w:rsidR="006358D4" w:rsidRPr="00C50CE4">
        <w:rPr>
          <w:rFonts w:ascii="Arial" w:hAnsi="Arial" w:cs="Arial"/>
          <w:color w:val="000000"/>
          <w:sz w:val="20"/>
        </w:rPr>
        <w:t xml:space="preserve"> </w:t>
      </w:r>
      <w:r w:rsidRPr="00C50CE4">
        <w:rPr>
          <w:rFonts w:ascii="Arial" w:hAnsi="Arial" w:cs="Arial"/>
          <w:color w:val="000000"/>
          <w:sz w:val="20"/>
        </w:rPr>
        <w:t>материалов</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нему;</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идентификации</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ведение</w:t>
      </w:r>
      <w:r w:rsidR="006358D4" w:rsidRPr="00C50CE4">
        <w:rPr>
          <w:rFonts w:ascii="Arial" w:hAnsi="Arial" w:cs="Arial"/>
          <w:color w:val="000000"/>
          <w:sz w:val="20"/>
        </w:rPr>
        <w:t xml:space="preserve"> </w:t>
      </w:r>
      <w:r w:rsidRPr="00C50CE4">
        <w:rPr>
          <w:rFonts w:ascii="Arial" w:hAnsi="Arial" w:cs="Arial"/>
          <w:color w:val="000000"/>
          <w:sz w:val="20"/>
        </w:rPr>
        <w:t>книги</w:t>
      </w:r>
      <w:r w:rsidR="006358D4" w:rsidRPr="00C50CE4">
        <w:rPr>
          <w:rFonts w:ascii="Arial" w:hAnsi="Arial" w:cs="Arial"/>
          <w:color w:val="000000"/>
          <w:sz w:val="20"/>
        </w:rPr>
        <w:t xml:space="preserve"> </w:t>
      </w:r>
      <w:r w:rsidRPr="00C50CE4">
        <w:rPr>
          <w:rFonts w:ascii="Arial" w:hAnsi="Arial" w:cs="Arial"/>
          <w:color w:val="000000"/>
          <w:sz w:val="20"/>
        </w:rPr>
        <w:t>(журнала)</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w:t>
      </w:r>
      <w:r w:rsidRPr="00C50CE4">
        <w:rPr>
          <w:rFonts w:ascii="Arial" w:hAnsi="Arial" w:cs="Arial"/>
          <w:color w:val="000000"/>
          <w:sz w:val="20"/>
        </w:rPr>
        <w:t>ч</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регистрация</w:t>
      </w:r>
      <w:r w:rsidR="006358D4" w:rsidRPr="00C50CE4">
        <w:rPr>
          <w:rFonts w:ascii="Arial" w:hAnsi="Arial" w:cs="Arial"/>
          <w:color w:val="000000"/>
          <w:sz w:val="20"/>
        </w:rPr>
        <w:t xml:space="preserve"> </w:t>
      </w:r>
      <w:r w:rsidRPr="00C50CE4">
        <w:rPr>
          <w:rFonts w:ascii="Arial" w:hAnsi="Arial" w:cs="Arial"/>
          <w:color w:val="000000"/>
          <w:sz w:val="20"/>
        </w:rPr>
        <w:t>предложений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замечаний,</w:t>
      </w:r>
      <w:r w:rsidR="006358D4" w:rsidRPr="00C50CE4">
        <w:rPr>
          <w:rFonts w:ascii="Arial" w:hAnsi="Arial" w:cs="Arial"/>
          <w:color w:val="000000"/>
          <w:sz w:val="20"/>
        </w:rPr>
        <w:t xml:space="preserve"> </w:t>
      </w:r>
      <w:r w:rsidRPr="00C50CE4">
        <w:rPr>
          <w:rFonts w:ascii="Arial" w:hAnsi="Arial" w:cs="Arial"/>
          <w:color w:val="000000"/>
          <w:sz w:val="20"/>
        </w:rPr>
        <w:t>внесенных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об</w:t>
      </w:r>
      <w:r w:rsidRPr="00C50CE4">
        <w:rPr>
          <w:rFonts w:ascii="Arial" w:hAnsi="Arial" w:cs="Arial"/>
          <w:color w:val="000000"/>
          <w:sz w:val="20"/>
        </w:rPr>
        <w:t>я</w:t>
      </w:r>
      <w:r w:rsidRPr="00C50CE4">
        <w:rPr>
          <w:rFonts w:ascii="Arial" w:hAnsi="Arial" w:cs="Arial"/>
          <w:color w:val="000000"/>
          <w:sz w:val="20"/>
        </w:rPr>
        <w:t>зательное</w:t>
      </w:r>
      <w:r w:rsidR="006358D4" w:rsidRPr="00C50CE4">
        <w:rPr>
          <w:rFonts w:ascii="Arial" w:hAnsi="Arial" w:cs="Arial"/>
          <w:color w:val="000000"/>
          <w:sz w:val="20"/>
        </w:rPr>
        <w:t xml:space="preserve"> </w:t>
      </w:r>
      <w:r w:rsidRPr="00C50CE4">
        <w:rPr>
          <w:rFonts w:ascii="Arial" w:hAnsi="Arial" w:cs="Arial"/>
          <w:color w:val="000000"/>
          <w:sz w:val="20"/>
        </w:rPr>
        <w:t>рассмотрение,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исключением</w:t>
      </w:r>
      <w:r w:rsidR="006358D4" w:rsidRPr="00C50CE4">
        <w:rPr>
          <w:rFonts w:ascii="Arial" w:hAnsi="Arial" w:cs="Arial"/>
          <w:color w:val="000000"/>
          <w:sz w:val="20"/>
        </w:rPr>
        <w:t xml:space="preserve"> </w:t>
      </w:r>
      <w:r w:rsidRPr="00C50CE4">
        <w:rPr>
          <w:rFonts w:ascii="Arial" w:hAnsi="Arial" w:cs="Arial"/>
          <w:color w:val="000000"/>
          <w:sz w:val="20"/>
        </w:rPr>
        <w:t>случая</w:t>
      </w:r>
      <w:r w:rsidR="006358D4" w:rsidRPr="00C50CE4">
        <w:rPr>
          <w:rFonts w:ascii="Arial" w:hAnsi="Arial" w:cs="Arial"/>
          <w:color w:val="000000"/>
          <w:sz w:val="20"/>
        </w:rPr>
        <w:t xml:space="preserve"> </w:t>
      </w:r>
      <w:r w:rsidRPr="00C50CE4">
        <w:rPr>
          <w:rFonts w:ascii="Arial" w:hAnsi="Arial" w:cs="Arial"/>
          <w:color w:val="000000"/>
          <w:sz w:val="20"/>
        </w:rPr>
        <w:t>выявления</w:t>
      </w:r>
      <w:r w:rsidR="006358D4" w:rsidRPr="00C50CE4">
        <w:rPr>
          <w:rFonts w:ascii="Arial" w:hAnsi="Arial" w:cs="Arial"/>
          <w:color w:val="000000"/>
          <w:sz w:val="20"/>
        </w:rPr>
        <w:t xml:space="preserve"> </w:t>
      </w:r>
      <w:r w:rsidRPr="00C50CE4">
        <w:rPr>
          <w:rFonts w:ascii="Arial" w:hAnsi="Arial" w:cs="Arial"/>
          <w:color w:val="000000"/>
          <w:sz w:val="20"/>
        </w:rPr>
        <w:t>факта</w:t>
      </w:r>
      <w:r w:rsidR="006358D4" w:rsidRPr="00C50CE4">
        <w:rPr>
          <w:rFonts w:ascii="Arial" w:hAnsi="Arial" w:cs="Arial"/>
          <w:color w:val="000000"/>
          <w:sz w:val="20"/>
        </w:rPr>
        <w:t xml:space="preserve"> </w:t>
      </w:r>
      <w:r w:rsidRPr="00C50CE4">
        <w:rPr>
          <w:rFonts w:ascii="Arial" w:hAnsi="Arial" w:cs="Arial"/>
          <w:color w:val="000000"/>
          <w:sz w:val="20"/>
        </w:rPr>
        <w:t>представления</w:t>
      </w:r>
      <w:r w:rsidR="006358D4" w:rsidRPr="00C50CE4">
        <w:rPr>
          <w:rFonts w:ascii="Arial" w:hAnsi="Arial" w:cs="Arial"/>
          <w:color w:val="000000"/>
          <w:sz w:val="20"/>
        </w:rPr>
        <w:t xml:space="preserve"> </w:t>
      </w:r>
      <w:r w:rsidRPr="00C50CE4">
        <w:rPr>
          <w:rFonts w:ascii="Arial" w:hAnsi="Arial" w:cs="Arial"/>
          <w:color w:val="000000"/>
          <w:sz w:val="20"/>
        </w:rPr>
        <w:t>участником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недост</w:t>
      </w:r>
      <w:r w:rsidRPr="00C50CE4">
        <w:rPr>
          <w:rFonts w:ascii="Arial" w:hAnsi="Arial" w:cs="Arial"/>
          <w:color w:val="000000"/>
          <w:sz w:val="20"/>
        </w:rPr>
        <w:t>о</w:t>
      </w:r>
      <w:r w:rsidRPr="00C50CE4">
        <w:rPr>
          <w:rFonts w:ascii="Arial" w:hAnsi="Arial" w:cs="Arial"/>
          <w:color w:val="000000"/>
          <w:sz w:val="20"/>
        </w:rPr>
        <w:t>верных</w:t>
      </w:r>
      <w:r w:rsidR="006358D4" w:rsidRPr="00C50CE4">
        <w:rPr>
          <w:rFonts w:ascii="Arial" w:hAnsi="Arial" w:cs="Arial"/>
          <w:color w:val="000000"/>
          <w:sz w:val="20"/>
        </w:rPr>
        <w:t xml:space="preserve"> </w:t>
      </w:r>
      <w:r w:rsidRPr="00C50CE4">
        <w:rPr>
          <w:rFonts w:ascii="Arial" w:hAnsi="Arial" w:cs="Arial"/>
          <w:color w:val="000000"/>
          <w:sz w:val="20"/>
        </w:rPr>
        <w:t>сведений;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оформление</w:t>
      </w:r>
      <w:r w:rsidR="006358D4" w:rsidRPr="00C50CE4">
        <w:rPr>
          <w:rFonts w:ascii="Arial" w:hAnsi="Arial" w:cs="Arial"/>
          <w:color w:val="000000"/>
          <w:sz w:val="20"/>
        </w:rPr>
        <w:t xml:space="preserve"> </w:t>
      </w:r>
      <w:r w:rsidRPr="00C50CE4">
        <w:rPr>
          <w:rFonts w:ascii="Arial" w:hAnsi="Arial" w:cs="Arial"/>
          <w:color w:val="000000"/>
          <w:sz w:val="20"/>
        </w:rPr>
        <w:t>протокола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иной</w:t>
      </w:r>
      <w:r w:rsidR="006358D4" w:rsidRPr="00C50CE4">
        <w:rPr>
          <w:rFonts w:ascii="Arial" w:hAnsi="Arial" w:cs="Arial"/>
          <w:color w:val="000000"/>
          <w:sz w:val="20"/>
        </w:rPr>
        <w:t xml:space="preserve"> </w:t>
      </w:r>
      <w:r w:rsidRPr="00C50CE4">
        <w:rPr>
          <w:rFonts w:ascii="Arial" w:hAnsi="Arial" w:cs="Arial"/>
          <w:color w:val="000000"/>
          <w:sz w:val="20"/>
        </w:rPr>
        <w:t>официальной</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размещения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информацио</w:t>
      </w:r>
      <w:r w:rsidRPr="00C50CE4">
        <w:rPr>
          <w:rFonts w:ascii="Arial" w:hAnsi="Arial" w:cs="Arial"/>
          <w:color w:val="000000"/>
          <w:sz w:val="20"/>
        </w:rPr>
        <w:t>н</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системах.</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2.9.</w:t>
      </w:r>
      <w:r w:rsidR="006358D4" w:rsidRPr="00C50CE4">
        <w:rPr>
          <w:rFonts w:ascii="Arial" w:hAnsi="Arial" w:cs="Arial"/>
          <w:color w:val="000000"/>
          <w:sz w:val="20"/>
        </w:rPr>
        <w:t xml:space="preserve"> </w:t>
      </w:r>
      <w:r w:rsidRPr="00C50CE4">
        <w:rPr>
          <w:rFonts w:ascii="Arial" w:hAnsi="Arial" w:cs="Arial"/>
          <w:color w:val="000000"/>
          <w:sz w:val="20"/>
        </w:rPr>
        <w:t>Экспозиция</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проводится</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помещениях,</w:t>
      </w:r>
      <w:r w:rsidR="006358D4" w:rsidRPr="00C50CE4">
        <w:rPr>
          <w:rFonts w:ascii="Arial" w:hAnsi="Arial" w:cs="Arial"/>
          <w:color w:val="000000"/>
          <w:sz w:val="20"/>
        </w:rPr>
        <w:t xml:space="preserve"> </w:t>
      </w:r>
      <w:r w:rsidRPr="00C50CE4">
        <w:rPr>
          <w:rFonts w:ascii="Arial" w:hAnsi="Arial" w:cs="Arial"/>
          <w:color w:val="000000"/>
          <w:sz w:val="20"/>
        </w:rPr>
        <w:t>занимаемых</w:t>
      </w:r>
      <w:r w:rsidR="006358D4" w:rsidRPr="00C50CE4">
        <w:rPr>
          <w:rFonts w:ascii="Arial" w:hAnsi="Arial" w:cs="Arial"/>
          <w:color w:val="000000"/>
          <w:sz w:val="20"/>
        </w:rPr>
        <w:t xml:space="preserve"> </w:t>
      </w:r>
      <w:r w:rsidRPr="00C50CE4">
        <w:rPr>
          <w:rFonts w:ascii="Arial" w:hAnsi="Arial" w:cs="Arial"/>
          <w:color w:val="000000"/>
          <w:sz w:val="20"/>
        </w:rPr>
        <w:t>организатором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месте,</w:t>
      </w:r>
      <w:r w:rsidR="006358D4" w:rsidRPr="00C50CE4">
        <w:rPr>
          <w:rFonts w:ascii="Arial" w:hAnsi="Arial" w:cs="Arial"/>
          <w:color w:val="000000"/>
          <w:sz w:val="20"/>
        </w:rPr>
        <w:t xml:space="preserve"> </w:t>
      </w:r>
      <w:r w:rsidRPr="00C50CE4">
        <w:rPr>
          <w:rFonts w:ascii="Arial" w:hAnsi="Arial" w:cs="Arial"/>
          <w:color w:val="000000"/>
          <w:sz w:val="20"/>
        </w:rPr>
        <w:t>дате</w:t>
      </w:r>
      <w:r w:rsidR="006358D4" w:rsidRPr="00C50CE4">
        <w:rPr>
          <w:rFonts w:ascii="Arial" w:hAnsi="Arial" w:cs="Arial"/>
          <w:color w:val="000000"/>
          <w:sz w:val="20"/>
        </w:rPr>
        <w:t xml:space="preserve"> </w:t>
      </w:r>
      <w:r w:rsidRPr="00C50CE4">
        <w:rPr>
          <w:rFonts w:ascii="Arial" w:hAnsi="Arial" w:cs="Arial"/>
          <w:color w:val="000000"/>
          <w:sz w:val="20"/>
        </w:rPr>
        <w:t>открытия</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у</w:t>
      </w:r>
      <w:r w:rsidRPr="00C50CE4">
        <w:rPr>
          <w:rFonts w:ascii="Arial" w:hAnsi="Arial" w:cs="Arial"/>
          <w:color w:val="000000"/>
          <w:sz w:val="20"/>
        </w:rPr>
        <w:t>шаниях,</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сроках</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днях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часах,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которые</w:t>
      </w:r>
      <w:r w:rsidR="006358D4" w:rsidRPr="00C50CE4">
        <w:rPr>
          <w:rFonts w:ascii="Arial" w:hAnsi="Arial" w:cs="Arial"/>
          <w:color w:val="000000"/>
          <w:sz w:val="20"/>
        </w:rPr>
        <w:t xml:space="preserve"> </w:t>
      </w:r>
      <w:r w:rsidRPr="00C50CE4">
        <w:rPr>
          <w:rFonts w:ascii="Arial" w:hAnsi="Arial" w:cs="Arial"/>
          <w:color w:val="000000"/>
          <w:sz w:val="20"/>
        </w:rPr>
        <w:t>возможно</w:t>
      </w:r>
      <w:r w:rsidR="006358D4" w:rsidRPr="00C50CE4">
        <w:rPr>
          <w:rFonts w:ascii="Arial" w:hAnsi="Arial" w:cs="Arial"/>
          <w:color w:val="000000"/>
          <w:sz w:val="20"/>
        </w:rPr>
        <w:t xml:space="preserve"> </w:t>
      </w:r>
      <w:r w:rsidRPr="00C50CE4">
        <w:rPr>
          <w:rFonts w:ascii="Arial" w:hAnsi="Arial" w:cs="Arial"/>
          <w:color w:val="000000"/>
          <w:sz w:val="20"/>
        </w:rPr>
        <w:t>посещение</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эксп</w:t>
      </w:r>
      <w:r w:rsidRPr="00C50CE4">
        <w:rPr>
          <w:rFonts w:ascii="Arial" w:hAnsi="Arial" w:cs="Arial"/>
          <w:color w:val="000000"/>
          <w:sz w:val="20"/>
        </w:rPr>
        <w:t>о</w:t>
      </w:r>
      <w:r w:rsidRPr="00C50CE4">
        <w:rPr>
          <w:rFonts w:ascii="Arial" w:hAnsi="Arial" w:cs="Arial"/>
          <w:color w:val="000000"/>
          <w:sz w:val="20"/>
        </w:rPr>
        <w:t>зиций)</w:t>
      </w:r>
      <w:r w:rsidR="006358D4" w:rsidRPr="00C50CE4">
        <w:rPr>
          <w:rFonts w:ascii="Arial" w:hAnsi="Arial" w:cs="Arial"/>
          <w:color w:val="000000"/>
          <w:sz w:val="20"/>
        </w:rPr>
        <w:t xml:space="preserve"> </w:t>
      </w:r>
      <w:r w:rsidRPr="00C50CE4">
        <w:rPr>
          <w:rFonts w:ascii="Arial" w:hAnsi="Arial" w:cs="Arial"/>
          <w:color w:val="000000"/>
          <w:sz w:val="20"/>
        </w:rPr>
        <w:t>содержится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оповещении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2.10.</w:t>
      </w:r>
      <w:r w:rsidR="006358D4" w:rsidRPr="00C50CE4">
        <w:rPr>
          <w:rFonts w:ascii="Arial" w:hAnsi="Arial" w:cs="Arial"/>
          <w:color w:val="000000"/>
          <w:sz w:val="20"/>
        </w:rPr>
        <w:t xml:space="preserve"> </w:t>
      </w:r>
      <w:r w:rsidRPr="00C50CE4">
        <w:rPr>
          <w:rFonts w:ascii="Arial" w:hAnsi="Arial" w:cs="Arial"/>
          <w:color w:val="000000"/>
          <w:sz w:val="20"/>
        </w:rPr>
        <w:t>Экспозиция</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проводится</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всего</w:t>
      </w:r>
      <w:r w:rsidR="006358D4" w:rsidRPr="00C50CE4">
        <w:rPr>
          <w:rFonts w:ascii="Arial" w:hAnsi="Arial" w:cs="Arial"/>
          <w:color w:val="000000"/>
          <w:sz w:val="20"/>
        </w:rPr>
        <w:t xml:space="preserve"> </w:t>
      </w:r>
      <w:r w:rsidRPr="00C50CE4">
        <w:rPr>
          <w:rFonts w:ascii="Arial" w:hAnsi="Arial" w:cs="Arial"/>
          <w:color w:val="000000"/>
          <w:sz w:val="20"/>
        </w:rPr>
        <w:t>периода</w:t>
      </w:r>
      <w:r w:rsidR="006358D4" w:rsidRPr="00C50CE4">
        <w:rPr>
          <w:rFonts w:ascii="Arial" w:hAnsi="Arial" w:cs="Arial"/>
          <w:color w:val="000000"/>
          <w:sz w:val="20"/>
        </w:rPr>
        <w:t xml:space="preserve"> </w:t>
      </w:r>
      <w:r w:rsidRPr="00C50CE4">
        <w:rPr>
          <w:rFonts w:ascii="Arial" w:hAnsi="Arial" w:cs="Arial"/>
          <w:color w:val="000000"/>
          <w:sz w:val="20"/>
        </w:rPr>
        <w:t>размещения</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w:t>
      </w:r>
      <w:r w:rsidRPr="00C50CE4">
        <w:rPr>
          <w:rFonts w:ascii="Arial" w:hAnsi="Arial" w:cs="Arial"/>
          <w:color w:val="000000"/>
          <w:sz w:val="20"/>
        </w:rPr>
        <w:t>б</w:t>
      </w:r>
      <w:r w:rsidRPr="00C50CE4">
        <w:rPr>
          <w:rFonts w:ascii="Arial" w:hAnsi="Arial" w:cs="Arial"/>
          <w:color w:val="000000"/>
          <w:sz w:val="20"/>
        </w:rPr>
        <w:t>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материалов</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нему.</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ходе</w:t>
      </w:r>
      <w:r w:rsidR="006358D4" w:rsidRPr="00C50CE4">
        <w:rPr>
          <w:rFonts w:ascii="Arial" w:hAnsi="Arial" w:cs="Arial"/>
          <w:color w:val="000000"/>
          <w:sz w:val="20"/>
        </w:rPr>
        <w:t xml:space="preserve"> </w:t>
      </w:r>
      <w:r w:rsidRPr="00C50CE4">
        <w:rPr>
          <w:rFonts w:ascii="Arial" w:hAnsi="Arial" w:cs="Arial"/>
          <w:color w:val="000000"/>
          <w:sz w:val="20"/>
        </w:rPr>
        <w:t>работы</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организатором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организовывается</w:t>
      </w:r>
      <w:r w:rsidR="006358D4" w:rsidRPr="00C50CE4">
        <w:rPr>
          <w:rFonts w:ascii="Arial" w:hAnsi="Arial" w:cs="Arial"/>
          <w:color w:val="000000"/>
          <w:sz w:val="20"/>
        </w:rPr>
        <w:t xml:space="preserve"> </w:t>
      </w:r>
      <w:r w:rsidRPr="00C50CE4">
        <w:rPr>
          <w:rFonts w:ascii="Arial" w:hAnsi="Arial" w:cs="Arial"/>
          <w:color w:val="000000"/>
          <w:sz w:val="20"/>
        </w:rPr>
        <w:t>консультирование</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распространение</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материалов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проекте,</w:t>
      </w:r>
      <w:r w:rsidR="006358D4" w:rsidRPr="00C50CE4">
        <w:rPr>
          <w:rFonts w:ascii="Arial" w:hAnsi="Arial" w:cs="Arial"/>
          <w:color w:val="000000"/>
          <w:sz w:val="20"/>
        </w:rPr>
        <w:t xml:space="preserve"> </w:t>
      </w:r>
      <w:r w:rsidRPr="00C50CE4">
        <w:rPr>
          <w:rFonts w:ascii="Arial" w:hAnsi="Arial" w:cs="Arial"/>
          <w:color w:val="000000"/>
          <w:sz w:val="20"/>
        </w:rPr>
        <w:t>подлежащем</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2.12.</w:t>
      </w:r>
      <w:r w:rsidR="006358D4" w:rsidRPr="00C50CE4">
        <w:rPr>
          <w:rFonts w:ascii="Arial" w:hAnsi="Arial" w:cs="Arial"/>
          <w:color w:val="000000"/>
          <w:sz w:val="20"/>
        </w:rPr>
        <w:t xml:space="preserve"> </w:t>
      </w:r>
      <w:r w:rsidRPr="00C50CE4">
        <w:rPr>
          <w:rFonts w:ascii="Arial" w:hAnsi="Arial" w:cs="Arial"/>
          <w:color w:val="000000"/>
          <w:sz w:val="20"/>
        </w:rPr>
        <w:t>Консультирование</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представителями</w:t>
      </w:r>
      <w:r w:rsidR="006358D4" w:rsidRPr="00C50CE4">
        <w:rPr>
          <w:rFonts w:ascii="Arial" w:hAnsi="Arial" w:cs="Arial"/>
          <w:color w:val="000000"/>
          <w:sz w:val="20"/>
        </w:rPr>
        <w:t xml:space="preserve"> </w:t>
      </w:r>
      <w:r w:rsidRPr="00C50CE4">
        <w:rPr>
          <w:rFonts w:ascii="Arial" w:hAnsi="Arial" w:cs="Arial"/>
          <w:color w:val="000000"/>
          <w:sz w:val="20"/>
        </w:rPr>
        <w:t>организатора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w:t>
      </w:r>
      <w:r w:rsidRPr="00C50CE4">
        <w:rPr>
          <w:rFonts w:ascii="Arial" w:hAnsi="Arial" w:cs="Arial"/>
          <w:color w:val="000000"/>
          <w:sz w:val="20"/>
        </w:rPr>
        <w:t>б</w:t>
      </w:r>
      <w:r w:rsidRPr="00C50CE4">
        <w:rPr>
          <w:rFonts w:ascii="Arial" w:hAnsi="Arial" w:cs="Arial"/>
          <w:color w:val="000000"/>
          <w:sz w:val="20"/>
        </w:rPr>
        <w:t>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разработчика</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оп</w:t>
      </w:r>
      <w:r w:rsidRPr="00C50CE4">
        <w:rPr>
          <w:rFonts w:ascii="Arial" w:hAnsi="Arial" w:cs="Arial"/>
          <w:color w:val="000000"/>
          <w:sz w:val="20"/>
        </w:rPr>
        <w:t>о</w:t>
      </w:r>
      <w:r w:rsidRPr="00C50CE4">
        <w:rPr>
          <w:rFonts w:ascii="Arial" w:hAnsi="Arial" w:cs="Arial"/>
          <w:color w:val="000000"/>
          <w:sz w:val="20"/>
        </w:rPr>
        <w:t>вещением</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2.13.</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размещения</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подлежащего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мат</w:t>
      </w:r>
      <w:r w:rsidRPr="00C50CE4">
        <w:rPr>
          <w:rFonts w:ascii="Arial" w:hAnsi="Arial" w:cs="Arial"/>
          <w:color w:val="000000"/>
          <w:sz w:val="20"/>
        </w:rPr>
        <w:t>е</w:t>
      </w:r>
      <w:r w:rsidRPr="00C50CE4">
        <w:rPr>
          <w:rFonts w:ascii="Arial" w:hAnsi="Arial" w:cs="Arial"/>
          <w:color w:val="000000"/>
          <w:sz w:val="20"/>
        </w:rPr>
        <w:t>риалов</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нему</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(экспозиций)</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прошедшие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hyperlink r:id="rId52" w:history="1">
        <w:r w:rsidRPr="00C50CE4">
          <w:rPr>
            <w:rStyle w:val="af"/>
            <w:rFonts w:ascii="Arial" w:hAnsi="Arial" w:cs="Arial"/>
            <w:color w:val="000000"/>
            <w:sz w:val="20"/>
          </w:rPr>
          <w:t>Градостроительного</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кодекса</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006358D4" w:rsidRPr="00C50CE4">
        <w:rPr>
          <w:rFonts w:ascii="Arial" w:hAnsi="Arial" w:cs="Arial"/>
          <w:color w:val="000000"/>
          <w:sz w:val="20"/>
        </w:rPr>
        <w:t xml:space="preserve"> </w:t>
      </w:r>
      <w:r w:rsidRPr="00C50CE4">
        <w:rPr>
          <w:rFonts w:ascii="Arial" w:hAnsi="Arial" w:cs="Arial"/>
          <w:color w:val="000000"/>
          <w:sz w:val="20"/>
        </w:rPr>
        <w:t>идентификацию,</w:t>
      </w:r>
      <w:r w:rsidR="006358D4" w:rsidRPr="00C50CE4">
        <w:rPr>
          <w:rFonts w:ascii="Arial" w:hAnsi="Arial" w:cs="Arial"/>
          <w:color w:val="000000"/>
          <w:sz w:val="20"/>
        </w:rPr>
        <w:t xml:space="preserve"> </w:t>
      </w:r>
      <w:r w:rsidRPr="00C50CE4">
        <w:rPr>
          <w:rFonts w:ascii="Arial" w:hAnsi="Arial" w:cs="Arial"/>
          <w:color w:val="000000"/>
          <w:sz w:val="20"/>
        </w:rPr>
        <w:t>имеют</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вносить</w:t>
      </w:r>
      <w:r w:rsidR="006358D4" w:rsidRPr="00C50CE4">
        <w:rPr>
          <w:rFonts w:ascii="Arial" w:hAnsi="Arial" w:cs="Arial"/>
          <w:color w:val="000000"/>
          <w:sz w:val="20"/>
        </w:rPr>
        <w:t xml:space="preserve"> </w:t>
      </w:r>
      <w:r w:rsidRPr="00C50CE4">
        <w:rPr>
          <w:rFonts w:ascii="Arial" w:hAnsi="Arial" w:cs="Arial"/>
          <w:color w:val="000000"/>
          <w:sz w:val="20"/>
        </w:rPr>
        <w:t>предложения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замечания,</w:t>
      </w:r>
      <w:r w:rsidR="006358D4" w:rsidRPr="00C50CE4">
        <w:rPr>
          <w:rFonts w:ascii="Arial" w:hAnsi="Arial" w:cs="Arial"/>
          <w:color w:val="000000"/>
          <w:sz w:val="20"/>
        </w:rPr>
        <w:t xml:space="preserve"> </w:t>
      </w:r>
      <w:r w:rsidRPr="00C50CE4">
        <w:rPr>
          <w:rFonts w:ascii="Arial" w:hAnsi="Arial" w:cs="Arial"/>
          <w:color w:val="000000"/>
          <w:sz w:val="20"/>
        </w:rPr>
        <w:t>касающиеся</w:t>
      </w:r>
      <w:r w:rsidR="006358D4" w:rsidRPr="00C50CE4">
        <w:rPr>
          <w:rFonts w:ascii="Arial" w:hAnsi="Arial" w:cs="Arial"/>
          <w:color w:val="000000"/>
          <w:sz w:val="20"/>
        </w:rPr>
        <w:t xml:space="preserve"> </w:t>
      </w:r>
      <w:r w:rsidRPr="00C50CE4">
        <w:rPr>
          <w:rFonts w:ascii="Arial" w:hAnsi="Arial" w:cs="Arial"/>
          <w:color w:val="000000"/>
          <w:sz w:val="20"/>
        </w:rPr>
        <w:t>так</w:t>
      </w:r>
      <w:r w:rsidRPr="00C50CE4">
        <w:rPr>
          <w:rFonts w:ascii="Arial" w:hAnsi="Arial" w:cs="Arial"/>
          <w:color w:val="000000"/>
          <w:sz w:val="20"/>
        </w:rPr>
        <w:t>о</w:t>
      </w:r>
      <w:r w:rsidRPr="00C50CE4">
        <w:rPr>
          <w:rFonts w:ascii="Arial" w:hAnsi="Arial" w:cs="Arial"/>
          <w:color w:val="000000"/>
          <w:sz w:val="20"/>
        </w:rPr>
        <w:t>го</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формах,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hyperlink r:id="rId53" w:history="1">
        <w:r w:rsidRPr="00C50CE4">
          <w:rPr>
            <w:rStyle w:val="af"/>
            <w:rFonts w:ascii="Arial" w:hAnsi="Arial" w:cs="Arial"/>
            <w:color w:val="000000"/>
            <w:sz w:val="20"/>
          </w:rPr>
          <w:t>Градостроительного</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кодекса</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006358D4" w:rsidRPr="00C50CE4">
        <w:rPr>
          <w:rFonts w:ascii="Arial" w:hAnsi="Arial" w:cs="Arial"/>
          <w:color w:val="000000"/>
          <w:sz w:val="20"/>
        </w:rPr>
        <w:t xml:space="preserve"> </w:t>
      </w:r>
      <w:r w:rsidRPr="00C50CE4">
        <w:rPr>
          <w:rFonts w:ascii="Arial" w:hAnsi="Arial" w:cs="Arial"/>
          <w:color w:val="000000"/>
          <w:sz w:val="20"/>
        </w:rPr>
        <w:t>(применительно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процедуре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2.14.</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помещении,</w:t>
      </w:r>
      <w:r w:rsidR="006358D4" w:rsidRPr="00C50CE4">
        <w:rPr>
          <w:rFonts w:ascii="Arial" w:hAnsi="Arial" w:cs="Arial"/>
          <w:color w:val="000000"/>
          <w:sz w:val="20"/>
        </w:rPr>
        <w:t xml:space="preserve"> </w:t>
      </w:r>
      <w:r w:rsidRPr="00C50CE4">
        <w:rPr>
          <w:rFonts w:ascii="Arial" w:hAnsi="Arial" w:cs="Arial"/>
          <w:color w:val="000000"/>
          <w:sz w:val="20"/>
        </w:rPr>
        <w:t>пригодном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размещения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нем</w:t>
      </w:r>
      <w:r w:rsidR="006358D4" w:rsidRPr="00C50CE4">
        <w:rPr>
          <w:rFonts w:ascii="Arial" w:hAnsi="Arial" w:cs="Arial"/>
          <w:color w:val="000000"/>
          <w:sz w:val="20"/>
        </w:rPr>
        <w:t xml:space="preserve"> </w:t>
      </w:r>
      <w:r w:rsidRPr="00C50CE4">
        <w:rPr>
          <w:rFonts w:ascii="Arial" w:hAnsi="Arial" w:cs="Arial"/>
          <w:color w:val="000000"/>
          <w:sz w:val="20"/>
        </w:rPr>
        <w:t>представителей</w:t>
      </w:r>
      <w:r w:rsidR="006358D4" w:rsidRPr="00C50CE4">
        <w:rPr>
          <w:rFonts w:ascii="Arial" w:hAnsi="Arial" w:cs="Arial"/>
          <w:color w:val="000000"/>
          <w:sz w:val="20"/>
        </w:rPr>
        <w:t xml:space="preserve"> </w:t>
      </w:r>
      <w:r w:rsidRPr="00C50CE4">
        <w:rPr>
          <w:rFonts w:ascii="Arial" w:hAnsi="Arial" w:cs="Arial"/>
          <w:color w:val="000000"/>
          <w:sz w:val="20"/>
        </w:rPr>
        <w:t>различных</w:t>
      </w:r>
      <w:r w:rsidR="006358D4" w:rsidRPr="00C50CE4">
        <w:rPr>
          <w:rFonts w:ascii="Arial" w:hAnsi="Arial" w:cs="Arial"/>
          <w:color w:val="000000"/>
          <w:sz w:val="20"/>
        </w:rPr>
        <w:t xml:space="preserve"> </w:t>
      </w:r>
      <w:r w:rsidRPr="00C50CE4">
        <w:rPr>
          <w:rFonts w:ascii="Arial" w:hAnsi="Arial" w:cs="Arial"/>
          <w:color w:val="000000"/>
          <w:sz w:val="20"/>
        </w:rPr>
        <w:t>групп</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права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законные</w:t>
      </w:r>
      <w:r w:rsidR="006358D4" w:rsidRPr="00C50CE4">
        <w:rPr>
          <w:rFonts w:ascii="Arial" w:hAnsi="Arial" w:cs="Arial"/>
          <w:color w:val="000000"/>
          <w:sz w:val="20"/>
        </w:rPr>
        <w:t xml:space="preserve"> </w:t>
      </w:r>
      <w:r w:rsidRPr="00C50CE4">
        <w:rPr>
          <w:rFonts w:ascii="Arial" w:hAnsi="Arial" w:cs="Arial"/>
          <w:color w:val="000000"/>
          <w:sz w:val="20"/>
        </w:rPr>
        <w:t>интересы</w:t>
      </w:r>
      <w:r w:rsidR="006358D4" w:rsidRPr="00C50CE4">
        <w:rPr>
          <w:rFonts w:ascii="Arial" w:hAnsi="Arial" w:cs="Arial"/>
          <w:color w:val="000000"/>
          <w:sz w:val="20"/>
        </w:rPr>
        <w:t xml:space="preserve"> </w:t>
      </w:r>
      <w:r w:rsidRPr="00C50CE4">
        <w:rPr>
          <w:rFonts w:ascii="Arial" w:hAnsi="Arial" w:cs="Arial"/>
          <w:color w:val="000000"/>
          <w:sz w:val="20"/>
        </w:rPr>
        <w:t>которых</w:t>
      </w:r>
      <w:r w:rsidR="006358D4" w:rsidRPr="00C50CE4">
        <w:rPr>
          <w:rFonts w:ascii="Arial" w:hAnsi="Arial" w:cs="Arial"/>
          <w:color w:val="000000"/>
          <w:sz w:val="20"/>
        </w:rPr>
        <w:t xml:space="preserve"> </w:t>
      </w:r>
      <w:r w:rsidRPr="00C50CE4">
        <w:rPr>
          <w:rFonts w:ascii="Arial" w:hAnsi="Arial" w:cs="Arial"/>
          <w:color w:val="000000"/>
          <w:sz w:val="20"/>
        </w:rPr>
        <w:t>затрагивают</w:t>
      </w:r>
      <w:r w:rsidR="006358D4" w:rsidRPr="00C50CE4">
        <w:rPr>
          <w:rFonts w:ascii="Arial" w:hAnsi="Arial" w:cs="Arial"/>
          <w:color w:val="000000"/>
          <w:sz w:val="20"/>
        </w:rPr>
        <w:t xml:space="preserve"> </w:t>
      </w:r>
      <w:r w:rsidRPr="00C50CE4">
        <w:rPr>
          <w:rFonts w:ascii="Arial" w:hAnsi="Arial" w:cs="Arial"/>
          <w:color w:val="000000"/>
          <w:sz w:val="20"/>
        </w:rPr>
        <w:t>вопросы,</w:t>
      </w:r>
      <w:r w:rsidR="006358D4" w:rsidRPr="00C50CE4">
        <w:rPr>
          <w:rFonts w:ascii="Arial" w:hAnsi="Arial" w:cs="Arial"/>
          <w:color w:val="000000"/>
          <w:sz w:val="20"/>
        </w:rPr>
        <w:t xml:space="preserve"> </w:t>
      </w:r>
      <w:r w:rsidRPr="00C50CE4">
        <w:rPr>
          <w:rFonts w:ascii="Arial" w:hAnsi="Arial" w:cs="Arial"/>
          <w:color w:val="000000"/>
          <w:sz w:val="20"/>
        </w:rPr>
        <w:t>вынесенные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Указанное</w:t>
      </w:r>
      <w:r w:rsidR="006358D4" w:rsidRPr="00C50CE4">
        <w:rPr>
          <w:rFonts w:ascii="Arial" w:hAnsi="Arial" w:cs="Arial"/>
          <w:color w:val="000000"/>
          <w:sz w:val="20"/>
        </w:rPr>
        <w:t xml:space="preserve"> </w:t>
      </w:r>
      <w:r w:rsidRPr="00C50CE4">
        <w:rPr>
          <w:rFonts w:ascii="Arial" w:hAnsi="Arial" w:cs="Arial"/>
          <w:color w:val="000000"/>
          <w:sz w:val="20"/>
        </w:rPr>
        <w:t>помещение</w:t>
      </w:r>
      <w:r w:rsidR="006358D4" w:rsidRPr="00C50CE4">
        <w:rPr>
          <w:rFonts w:ascii="Arial" w:hAnsi="Arial" w:cs="Arial"/>
          <w:color w:val="000000"/>
          <w:sz w:val="20"/>
        </w:rPr>
        <w:t xml:space="preserve"> </w:t>
      </w:r>
      <w:r w:rsidRPr="00C50CE4">
        <w:rPr>
          <w:rFonts w:ascii="Arial" w:hAnsi="Arial" w:cs="Arial"/>
          <w:color w:val="000000"/>
          <w:sz w:val="20"/>
        </w:rPr>
        <w:t>должно</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отаплива</w:t>
      </w:r>
      <w:r w:rsidRPr="00C50CE4">
        <w:rPr>
          <w:rFonts w:ascii="Arial" w:hAnsi="Arial" w:cs="Arial"/>
          <w:color w:val="000000"/>
          <w:sz w:val="20"/>
        </w:rPr>
        <w:t>е</w:t>
      </w:r>
      <w:r w:rsidRPr="00C50CE4">
        <w:rPr>
          <w:rFonts w:ascii="Arial" w:hAnsi="Arial" w:cs="Arial"/>
          <w:color w:val="000000"/>
          <w:sz w:val="20"/>
        </w:rPr>
        <w:t>мым,</w:t>
      </w:r>
      <w:r w:rsidR="006358D4" w:rsidRPr="00C50CE4">
        <w:rPr>
          <w:rFonts w:ascii="Arial" w:hAnsi="Arial" w:cs="Arial"/>
          <w:color w:val="000000"/>
          <w:sz w:val="20"/>
        </w:rPr>
        <w:t xml:space="preserve"> </w:t>
      </w:r>
      <w:r w:rsidRPr="00C50CE4">
        <w:rPr>
          <w:rFonts w:ascii="Arial" w:hAnsi="Arial" w:cs="Arial"/>
          <w:color w:val="000000"/>
          <w:sz w:val="20"/>
        </w:rPr>
        <w:t>электрифицированным,</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находиться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транспортной</w:t>
      </w:r>
      <w:r w:rsidR="006358D4" w:rsidRPr="00C50CE4">
        <w:rPr>
          <w:rFonts w:ascii="Arial" w:hAnsi="Arial" w:cs="Arial"/>
          <w:color w:val="000000"/>
          <w:sz w:val="20"/>
        </w:rPr>
        <w:t xml:space="preserve"> </w:t>
      </w:r>
      <w:r w:rsidRPr="00C50CE4">
        <w:rPr>
          <w:rFonts w:ascii="Arial" w:hAnsi="Arial" w:cs="Arial"/>
          <w:color w:val="000000"/>
          <w:sz w:val="20"/>
        </w:rPr>
        <w:t>доступности.</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желающим</w:t>
      </w:r>
      <w:r w:rsidR="006358D4" w:rsidRPr="00C50CE4">
        <w:rPr>
          <w:rFonts w:ascii="Arial" w:hAnsi="Arial" w:cs="Arial"/>
          <w:color w:val="000000"/>
          <w:sz w:val="20"/>
        </w:rPr>
        <w:t xml:space="preserve"> </w:t>
      </w:r>
      <w:r w:rsidRPr="00C50CE4">
        <w:rPr>
          <w:rFonts w:ascii="Arial" w:hAnsi="Arial" w:cs="Arial"/>
          <w:color w:val="000000"/>
          <w:sz w:val="20"/>
        </w:rPr>
        <w:t>принять</w:t>
      </w:r>
      <w:r w:rsidR="006358D4" w:rsidRPr="00C50CE4">
        <w:rPr>
          <w:rFonts w:ascii="Arial" w:hAnsi="Arial" w:cs="Arial"/>
          <w:color w:val="000000"/>
          <w:sz w:val="20"/>
        </w:rPr>
        <w:t xml:space="preserve"> </w:t>
      </w:r>
      <w:r w:rsidRPr="00C50CE4">
        <w:rPr>
          <w:rFonts w:ascii="Arial" w:hAnsi="Arial" w:cs="Arial"/>
          <w:color w:val="000000"/>
          <w:sz w:val="20"/>
        </w:rPr>
        <w:t>участие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должен</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обеспечен</w:t>
      </w:r>
      <w:r w:rsidR="006358D4" w:rsidRPr="00C50CE4">
        <w:rPr>
          <w:rFonts w:ascii="Arial" w:hAnsi="Arial" w:cs="Arial"/>
          <w:color w:val="000000"/>
          <w:sz w:val="20"/>
        </w:rPr>
        <w:t xml:space="preserve"> </w:t>
      </w:r>
      <w:r w:rsidRPr="00C50CE4">
        <w:rPr>
          <w:rFonts w:ascii="Arial" w:hAnsi="Arial" w:cs="Arial"/>
          <w:color w:val="000000"/>
          <w:sz w:val="20"/>
        </w:rPr>
        <w:t>беспрепятственный</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помещение,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котором</w:t>
      </w:r>
      <w:r w:rsidR="006358D4" w:rsidRPr="00C50CE4">
        <w:rPr>
          <w:rFonts w:ascii="Arial" w:hAnsi="Arial" w:cs="Arial"/>
          <w:color w:val="000000"/>
          <w:sz w:val="20"/>
        </w:rPr>
        <w:t xml:space="preserve"> </w:t>
      </w:r>
      <w:r w:rsidRPr="00C50CE4">
        <w:rPr>
          <w:rFonts w:ascii="Arial" w:hAnsi="Arial" w:cs="Arial"/>
          <w:color w:val="000000"/>
          <w:sz w:val="20"/>
        </w:rPr>
        <w:t>будет</w:t>
      </w:r>
      <w:r w:rsidR="006358D4" w:rsidRPr="00C50CE4">
        <w:rPr>
          <w:rFonts w:ascii="Arial" w:hAnsi="Arial" w:cs="Arial"/>
          <w:color w:val="000000"/>
          <w:sz w:val="20"/>
        </w:rPr>
        <w:t xml:space="preserve"> </w:t>
      </w:r>
      <w:r w:rsidRPr="00C50CE4">
        <w:rPr>
          <w:rFonts w:ascii="Arial" w:hAnsi="Arial" w:cs="Arial"/>
          <w:color w:val="000000"/>
          <w:sz w:val="20"/>
        </w:rPr>
        <w:t>проводиться</w:t>
      </w:r>
      <w:r w:rsidR="006358D4" w:rsidRPr="00C50CE4">
        <w:rPr>
          <w:rFonts w:ascii="Arial" w:hAnsi="Arial" w:cs="Arial"/>
          <w:color w:val="000000"/>
          <w:sz w:val="20"/>
        </w:rPr>
        <w:t xml:space="preserve"> </w:t>
      </w: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помещение</w:t>
      </w:r>
      <w:r w:rsidR="006358D4" w:rsidRPr="00C50CE4">
        <w:rPr>
          <w:rFonts w:ascii="Arial" w:hAnsi="Arial" w:cs="Arial"/>
          <w:color w:val="000000"/>
          <w:sz w:val="20"/>
        </w:rPr>
        <w:t xml:space="preserve"> </w:t>
      </w:r>
      <w:r w:rsidRPr="00C50CE4">
        <w:rPr>
          <w:rFonts w:ascii="Arial" w:hAnsi="Arial" w:cs="Arial"/>
          <w:color w:val="000000"/>
          <w:sz w:val="20"/>
        </w:rPr>
        <w:t>прекращается</w:t>
      </w:r>
      <w:r w:rsidR="006358D4" w:rsidRPr="00C50CE4">
        <w:rPr>
          <w:rFonts w:ascii="Arial" w:hAnsi="Arial" w:cs="Arial"/>
          <w:color w:val="000000"/>
          <w:sz w:val="20"/>
        </w:rPr>
        <w:t xml:space="preserve"> </w:t>
      </w:r>
      <w:r w:rsidRPr="00C50CE4">
        <w:rPr>
          <w:rFonts w:ascii="Arial" w:hAnsi="Arial" w:cs="Arial"/>
          <w:color w:val="000000"/>
          <w:sz w:val="20"/>
        </w:rPr>
        <w:t>тол</w:t>
      </w:r>
      <w:r w:rsidRPr="00C50CE4">
        <w:rPr>
          <w:rFonts w:ascii="Arial" w:hAnsi="Arial" w:cs="Arial"/>
          <w:color w:val="000000"/>
          <w:sz w:val="20"/>
        </w:rPr>
        <w:t>ь</w:t>
      </w:r>
      <w:r w:rsidRPr="00C50CE4">
        <w:rPr>
          <w:rFonts w:ascii="Arial" w:hAnsi="Arial" w:cs="Arial"/>
          <w:color w:val="000000"/>
          <w:sz w:val="20"/>
        </w:rPr>
        <w:t>ко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заняты</w:t>
      </w:r>
      <w:r w:rsidR="006358D4" w:rsidRPr="00C50CE4">
        <w:rPr>
          <w:rFonts w:ascii="Arial" w:hAnsi="Arial" w:cs="Arial"/>
          <w:color w:val="000000"/>
          <w:sz w:val="20"/>
        </w:rPr>
        <w:t xml:space="preserve"> </w:t>
      </w:r>
      <w:r w:rsidRPr="00C50CE4">
        <w:rPr>
          <w:rFonts w:ascii="Arial" w:hAnsi="Arial" w:cs="Arial"/>
          <w:color w:val="000000"/>
          <w:sz w:val="20"/>
        </w:rPr>
        <w:t>все</w:t>
      </w:r>
      <w:r w:rsidR="006358D4" w:rsidRPr="00C50CE4">
        <w:rPr>
          <w:rFonts w:ascii="Arial" w:hAnsi="Arial" w:cs="Arial"/>
          <w:color w:val="000000"/>
          <w:sz w:val="20"/>
        </w:rPr>
        <w:t xml:space="preserve"> </w:t>
      </w:r>
      <w:r w:rsidRPr="00C50CE4">
        <w:rPr>
          <w:rFonts w:ascii="Arial" w:hAnsi="Arial" w:cs="Arial"/>
          <w:color w:val="000000"/>
          <w:sz w:val="20"/>
        </w:rPr>
        <w:t>имеющиеся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нем</w:t>
      </w:r>
      <w:r w:rsidR="006358D4" w:rsidRPr="00C50CE4">
        <w:rPr>
          <w:rFonts w:ascii="Arial" w:hAnsi="Arial" w:cs="Arial"/>
          <w:color w:val="000000"/>
          <w:sz w:val="20"/>
        </w:rPr>
        <w:t xml:space="preserve"> </w:t>
      </w:r>
      <w:r w:rsidRPr="00C50CE4">
        <w:rPr>
          <w:rFonts w:ascii="Arial" w:hAnsi="Arial" w:cs="Arial"/>
          <w:color w:val="000000"/>
          <w:sz w:val="20"/>
        </w:rPr>
        <w:t>места.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помещении,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первую</w:t>
      </w:r>
      <w:r w:rsidR="006358D4" w:rsidRPr="00C50CE4">
        <w:rPr>
          <w:rFonts w:ascii="Arial" w:hAnsi="Arial" w:cs="Arial"/>
          <w:color w:val="000000"/>
          <w:sz w:val="20"/>
        </w:rPr>
        <w:t xml:space="preserve"> </w:t>
      </w:r>
      <w:r w:rsidRPr="00C50CE4">
        <w:rPr>
          <w:rFonts w:ascii="Arial" w:hAnsi="Arial" w:cs="Arial"/>
          <w:color w:val="000000"/>
          <w:sz w:val="20"/>
        </w:rPr>
        <w:t>очередь,</w:t>
      </w:r>
      <w:r w:rsidR="006358D4" w:rsidRPr="00C50CE4">
        <w:rPr>
          <w:rFonts w:ascii="Arial" w:hAnsi="Arial" w:cs="Arial"/>
          <w:color w:val="000000"/>
          <w:sz w:val="20"/>
        </w:rPr>
        <w:t xml:space="preserve"> </w:t>
      </w:r>
      <w:r w:rsidRPr="00C50CE4">
        <w:rPr>
          <w:rFonts w:ascii="Arial" w:hAnsi="Arial" w:cs="Arial"/>
          <w:color w:val="000000"/>
          <w:sz w:val="20"/>
        </w:rPr>
        <w:t>размещаются</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записавшиеся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выступление.</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2.15.</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30</w:t>
      </w:r>
      <w:r w:rsidR="006358D4" w:rsidRPr="00C50CE4">
        <w:rPr>
          <w:rFonts w:ascii="Arial" w:hAnsi="Arial" w:cs="Arial"/>
          <w:color w:val="000000"/>
          <w:sz w:val="20"/>
        </w:rPr>
        <w:t xml:space="preserve"> </w:t>
      </w:r>
      <w:r w:rsidRPr="00C50CE4">
        <w:rPr>
          <w:rFonts w:ascii="Arial" w:hAnsi="Arial" w:cs="Arial"/>
          <w:color w:val="000000"/>
          <w:sz w:val="20"/>
        </w:rPr>
        <w:t>минут</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начала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начинается</w:t>
      </w:r>
      <w:r w:rsidR="006358D4" w:rsidRPr="00C50CE4">
        <w:rPr>
          <w:rFonts w:ascii="Arial" w:hAnsi="Arial" w:cs="Arial"/>
          <w:color w:val="000000"/>
          <w:sz w:val="20"/>
        </w:rPr>
        <w:t xml:space="preserve"> </w:t>
      </w:r>
      <w:r w:rsidRPr="00C50CE4">
        <w:rPr>
          <w:rFonts w:ascii="Arial" w:hAnsi="Arial" w:cs="Arial"/>
          <w:color w:val="000000"/>
          <w:sz w:val="20"/>
        </w:rPr>
        <w:t>регистрация</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Регистрация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ответственным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поручению</w:t>
      </w:r>
      <w:r w:rsidR="006358D4" w:rsidRPr="00C50CE4">
        <w:rPr>
          <w:rFonts w:ascii="Arial" w:hAnsi="Arial" w:cs="Arial"/>
          <w:color w:val="000000"/>
          <w:sz w:val="20"/>
        </w:rPr>
        <w:t xml:space="preserve"> </w:t>
      </w:r>
      <w:r w:rsidRPr="00C50CE4">
        <w:rPr>
          <w:rFonts w:ascii="Arial" w:hAnsi="Arial" w:cs="Arial"/>
          <w:color w:val="000000"/>
          <w:sz w:val="20"/>
        </w:rPr>
        <w:t>организатора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регистрации</w:t>
      </w:r>
      <w:r w:rsidR="006358D4" w:rsidRPr="00C50CE4">
        <w:rPr>
          <w:rFonts w:ascii="Arial" w:hAnsi="Arial" w:cs="Arial"/>
          <w:color w:val="000000"/>
          <w:sz w:val="20"/>
        </w:rPr>
        <w:t xml:space="preserve"> </w:t>
      </w: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обязаны</w:t>
      </w:r>
      <w:r w:rsidR="006358D4" w:rsidRPr="00C50CE4">
        <w:rPr>
          <w:rFonts w:ascii="Arial" w:hAnsi="Arial" w:cs="Arial"/>
          <w:color w:val="000000"/>
          <w:sz w:val="20"/>
        </w:rPr>
        <w:t xml:space="preserve"> </w:t>
      </w:r>
      <w:r w:rsidRPr="00C50CE4">
        <w:rPr>
          <w:rFonts w:ascii="Arial" w:hAnsi="Arial" w:cs="Arial"/>
          <w:color w:val="000000"/>
          <w:sz w:val="20"/>
        </w:rPr>
        <w:t>пройти</w:t>
      </w:r>
      <w:r w:rsidR="006358D4" w:rsidRPr="00C50CE4">
        <w:rPr>
          <w:rFonts w:ascii="Arial" w:hAnsi="Arial" w:cs="Arial"/>
          <w:color w:val="000000"/>
          <w:sz w:val="20"/>
        </w:rPr>
        <w:t xml:space="preserve"> </w:t>
      </w:r>
      <w:r w:rsidRPr="00C50CE4">
        <w:rPr>
          <w:rFonts w:ascii="Arial" w:hAnsi="Arial" w:cs="Arial"/>
          <w:color w:val="000000"/>
          <w:sz w:val="20"/>
        </w:rPr>
        <w:t>идентификацию</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hyperlink r:id="rId54" w:history="1">
        <w:r w:rsidRPr="00C50CE4">
          <w:rPr>
            <w:rStyle w:val="af"/>
            <w:rFonts w:ascii="Arial" w:hAnsi="Arial" w:cs="Arial"/>
            <w:color w:val="000000"/>
            <w:sz w:val="20"/>
          </w:rPr>
          <w:t>Градостроительного</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кодекса</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Pr="00C50CE4">
        <w:rPr>
          <w:rFonts w:ascii="Arial" w:hAnsi="Arial" w:cs="Arial"/>
          <w:color w:val="000000"/>
          <w:sz w:val="20"/>
        </w:rPr>
        <w:t>.</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2.16.</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устанавливается</w:t>
      </w:r>
      <w:r w:rsidR="006358D4" w:rsidRPr="00C50CE4">
        <w:rPr>
          <w:rFonts w:ascii="Arial" w:hAnsi="Arial" w:cs="Arial"/>
          <w:color w:val="000000"/>
          <w:sz w:val="20"/>
        </w:rPr>
        <w:t xml:space="preserve"> </w:t>
      </w:r>
      <w:r w:rsidRPr="00C50CE4">
        <w:rPr>
          <w:rFonts w:ascii="Arial" w:hAnsi="Arial" w:cs="Arial"/>
          <w:color w:val="000000"/>
          <w:sz w:val="20"/>
        </w:rPr>
        <w:t>следующий</w:t>
      </w:r>
      <w:r w:rsidR="006358D4" w:rsidRPr="00C50CE4">
        <w:rPr>
          <w:rFonts w:ascii="Arial" w:hAnsi="Arial" w:cs="Arial"/>
          <w:color w:val="000000"/>
          <w:sz w:val="20"/>
        </w:rPr>
        <w:t xml:space="preserve"> </w:t>
      </w:r>
      <w:r w:rsidRPr="00C50CE4">
        <w:rPr>
          <w:rFonts w:ascii="Arial" w:hAnsi="Arial" w:cs="Arial"/>
          <w:color w:val="000000"/>
          <w:sz w:val="20"/>
        </w:rPr>
        <w:t>регламент</w:t>
      </w:r>
      <w:r w:rsidR="006358D4" w:rsidRPr="00C50CE4">
        <w:rPr>
          <w:rFonts w:ascii="Arial" w:hAnsi="Arial" w:cs="Arial"/>
          <w:color w:val="000000"/>
          <w:sz w:val="20"/>
        </w:rPr>
        <w:t xml:space="preserve"> </w:t>
      </w:r>
      <w:r w:rsidRPr="00C50CE4">
        <w:rPr>
          <w:rFonts w:ascii="Arial" w:hAnsi="Arial" w:cs="Arial"/>
          <w:color w:val="000000"/>
          <w:sz w:val="20"/>
        </w:rPr>
        <w:t>работы:</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время</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основных</w:t>
      </w:r>
      <w:r w:rsidR="006358D4" w:rsidRPr="00C50CE4">
        <w:rPr>
          <w:rFonts w:ascii="Arial" w:hAnsi="Arial" w:cs="Arial"/>
          <w:color w:val="000000"/>
          <w:sz w:val="20"/>
        </w:rPr>
        <w:t xml:space="preserve"> </w:t>
      </w:r>
      <w:r w:rsidRPr="00C50CE4">
        <w:rPr>
          <w:rFonts w:ascii="Arial" w:hAnsi="Arial" w:cs="Arial"/>
          <w:color w:val="000000"/>
          <w:sz w:val="20"/>
        </w:rPr>
        <w:t>докладов</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15</w:t>
      </w:r>
      <w:r w:rsidR="006358D4" w:rsidRPr="00C50CE4">
        <w:rPr>
          <w:rFonts w:ascii="Arial" w:hAnsi="Arial" w:cs="Arial"/>
          <w:color w:val="000000"/>
          <w:sz w:val="20"/>
        </w:rPr>
        <w:t xml:space="preserve"> </w:t>
      </w:r>
      <w:r w:rsidRPr="00C50CE4">
        <w:rPr>
          <w:rFonts w:ascii="Arial" w:hAnsi="Arial" w:cs="Arial"/>
          <w:color w:val="000000"/>
          <w:sz w:val="20"/>
        </w:rPr>
        <w:t>минут,</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содокладов</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минут,</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выступления</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минут,</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каждый</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существу</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того</w:t>
      </w:r>
      <w:r w:rsidR="006358D4" w:rsidRPr="00C50CE4">
        <w:rPr>
          <w:rFonts w:ascii="Arial" w:hAnsi="Arial" w:cs="Arial"/>
          <w:color w:val="000000"/>
          <w:sz w:val="20"/>
        </w:rPr>
        <w:t xml:space="preserve"> </w:t>
      </w:r>
      <w:r w:rsidRPr="00C50CE4">
        <w:rPr>
          <w:rFonts w:ascii="Arial" w:hAnsi="Arial" w:cs="Arial"/>
          <w:color w:val="000000"/>
          <w:sz w:val="20"/>
        </w:rPr>
        <w:t>же</w:t>
      </w:r>
      <w:r w:rsidR="006358D4" w:rsidRPr="00C50CE4">
        <w:rPr>
          <w:rFonts w:ascii="Arial" w:hAnsi="Arial" w:cs="Arial"/>
          <w:color w:val="000000"/>
          <w:sz w:val="20"/>
        </w:rPr>
        <w:t xml:space="preserve"> </w:t>
      </w:r>
      <w:r w:rsidRPr="00C50CE4">
        <w:rPr>
          <w:rFonts w:ascii="Arial" w:hAnsi="Arial" w:cs="Arial"/>
          <w:color w:val="000000"/>
          <w:sz w:val="20"/>
        </w:rPr>
        <w:t>вопроса</w:t>
      </w:r>
      <w:r w:rsidR="006358D4" w:rsidRPr="00C50CE4">
        <w:rPr>
          <w:rFonts w:ascii="Arial" w:hAnsi="Arial" w:cs="Arial"/>
          <w:color w:val="000000"/>
          <w:sz w:val="20"/>
        </w:rPr>
        <w:t xml:space="preserve"> </w:t>
      </w:r>
      <w:r w:rsidRPr="00C50CE4">
        <w:rPr>
          <w:rFonts w:ascii="Arial" w:hAnsi="Arial" w:cs="Arial"/>
          <w:color w:val="000000"/>
          <w:sz w:val="20"/>
        </w:rPr>
        <w:t>выступает</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двух</w:t>
      </w:r>
      <w:r w:rsidR="006358D4" w:rsidRPr="00C50CE4">
        <w:rPr>
          <w:rFonts w:ascii="Arial" w:hAnsi="Arial" w:cs="Arial"/>
          <w:color w:val="000000"/>
          <w:sz w:val="20"/>
        </w:rPr>
        <w:t xml:space="preserve"> </w:t>
      </w:r>
      <w:r w:rsidRPr="00C50CE4">
        <w:rPr>
          <w:rFonts w:ascii="Arial" w:hAnsi="Arial" w:cs="Arial"/>
          <w:color w:val="000000"/>
          <w:sz w:val="20"/>
        </w:rPr>
        <w:t>раз.</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2.17.</w:t>
      </w:r>
      <w:r w:rsidR="006358D4" w:rsidRPr="00C50CE4">
        <w:rPr>
          <w:rFonts w:ascii="Arial" w:hAnsi="Arial" w:cs="Arial"/>
          <w:color w:val="000000"/>
          <w:sz w:val="20"/>
        </w:rPr>
        <w:t xml:space="preserve"> </w:t>
      </w:r>
      <w:r w:rsidRPr="00C50CE4">
        <w:rPr>
          <w:rFonts w:ascii="Arial" w:hAnsi="Arial" w:cs="Arial"/>
          <w:color w:val="000000"/>
          <w:sz w:val="20"/>
        </w:rPr>
        <w:t>Председательствующий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обеспечивает</w:t>
      </w:r>
      <w:r w:rsidR="006358D4" w:rsidRPr="00C50CE4">
        <w:rPr>
          <w:rFonts w:ascii="Arial" w:hAnsi="Arial" w:cs="Arial"/>
          <w:color w:val="000000"/>
          <w:sz w:val="20"/>
        </w:rPr>
        <w:t xml:space="preserve"> </w:t>
      </w:r>
      <w:r w:rsidRPr="00C50CE4">
        <w:rPr>
          <w:rFonts w:ascii="Arial" w:hAnsi="Arial" w:cs="Arial"/>
          <w:color w:val="000000"/>
          <w:sz w:val="20"/>
        </w:rPr>
        <w:t>соблюдение</w:t>
      </w:r>
      <w:r w:rsidR="006358D4" w:rsidRPr="00C50CE4">
        <w:rPr>
          <w:rFonts w:ascii="Arial" w:hAnsi="Arial" w:cs="Arial"/>
          <w:color w:val="000000"/>
          <w:sz w:val="20"/>
        </w:rPr>
        <w:t xml:space="preserve"> </w:t>
      </w:r>
      <w:r w:rsidRPr="00C50CE4">
        <w:rPr>
          <w:rFonts w:ascii="Arial" w:hAnsi="Arial" w:cs="Arial"/>
          <w:color w:val="000000"/>
          <w:sz w:val="20"/>
        </w:rPr>
        <w:t>порядка</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открытия</w:t>
      </w:r>
      <w:r w:rsidR="006358D4" w:rsidRPr="00C50CE4">
        <w:rPr>
          <w:rFonts w:ascii="Arial" w:hAnsi="Arial" w:cs="Arial"/>
          <w:color w:val="000000"/>
          <w:sz w:val="20"/>
        </w:rPr>
        <w:t xml:space="preserve"> </w:t>
      </w:r>
      <w:r w:rsidRPr="00C50CE4">
        <w:rPr>
          <w:rFonts w:ascii="Arial" w:hAnsi="Arial" w:cs="Arial"/>
          <w:color w:val="000000"/>
          <w:sz w:val="20"/>
        </w:rPr>
        <w:t>выступлений</w:t>
      </w:r>
      <w:r w:rsidR="006358D4" w:rsidRPr="00C50CE4">
        <w:rPr>
          <w:rFonts w:ascii="Arial" w:hAnsi="Arial" w:cs="Arial"/>
          <w:color w:val="000000"/>
          <w:sz w:val="20"/>
        </w:rPr>
        <w:t xml:space="preserve"> </w:t>
      </w:r>
      <w:r w:rsidRPr="00C50CE4">
        <w:rPr>
          <w:rFonts w:ascii="Arial" w:hAnsi="Arial" w:cs="Arial"/>
          <w:color w:val="000000"/>
          <w:sz w:val="20"/>
        </w:rPr>
        <w:t>председательствующий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предоставляет</w:t>
      </w:r>
      <w:r w:rsidR="006358D4" w:rsidRPr="00C50CE4">
        <w:rPr>
          <w:rFonts w:ascii="Arial" w:hAnsi="Arial" w:cs="Arial"/>
          <w:color w:val="000000"/>
          <w:sz w:val="20"/>
        </w:rPr>
        <w:t xml:space="preserve"> </w:t>
      </w:r>
      <w:r w:rsidRPr="00C50CE4">
        <w:rPr>
          <w:rFonts w:ascii="Arial" w:hAnsi="Arial" w:cs="Arial"/>
          <w:color w:val="000000"/>
          <w:sz w:val="20"/>
        </w:rPr>
        <w:t>слово</w:t>
      </w:r>
      <w:r w:rsidR="006358D4" w:rsidRPr="00C50CE4">
        <w:rPr>
          <w:rFonts w:ascii="Arial" w:hAnsi="Arial" w:cs="Arial"/>
          <w:color w:val="000000"/>
          <w:sz w:val="20"/>
        </w:rPr>
        <w:t xml:space="preserve"> </w:t>
      </w:r>
      <w:r w:rsidRPr="00C50CE4">
        <w:rPr>
          <w:rFonts w:ascii="Arial" w:hAnsi="Arial" w:cs="Arial"/>
          <w:color w:val="000000"/>
          <w:sz w:val="20"/>
        </w:rPr>
        <w:t>участникам</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поступления</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предложений.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выступающий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превышает</w:t>
      </w:r>
      <w:r w:rsidR="006358D4" w:rsidRPr="00C50CE4">
        <w:rPr>
          <w:rFonts w:ascii="Arial" w:hAnsi="Arial" w:cs="Arial"/>
          <w:color w:val="000000"/>
          <w:sz w:val="20"/>
        </w:rPr>
        <w:t xml:space="preserve"> </w:t>
      </w:r>
      <w:r w:rsidRPr="00C50CE4">
        <w:rPr>
          <w:rFonts w:ascii="Arial" w:hAnsi="Arial" w:cs="Arial"/>
          <w:color w:val="000000"/>
          <w:sz w:val="20"/>
        </w:rPr>
        <w:t>время,</w:t>
      </w:r>
      <w:r w:rsidR="006358D4" w:rsidRPr="00C50CE4">
        <w:rPr>
          <w:rFonts w:ascii="Arial" w:hAnsi="Arial" w:cs="Arial"/>
          <w:color w:val="000000"/>
          <w:sz w:val="20"/>
        </w:rPr>
        <w:t xml:space="preserve"> </w:t>
      </w:r>
      <w:r w:rsidRPr="00C50CE4">
        <w:rPr>
          <w:rFonts w:ascii="Arial" w:hAnsi="Arial" w:cs="Arial"/>
          <w:color w:val="000000"/>
          <w:sz w:val="20"/>
        </w:rPr>
        <w:t>установленное</w:t>
      </w:r>
      <w:r w:rsidR="006358D4" w:rsidRPr="00C50CE4">
        <w:rPr>
          <w:rFonts w:ascii="Arial" w:hAnsi="Arial" w:cs="Arial"/>
          <w:color w:val="000000"/>
          <w:sz w:val="20"/>
        </w:rPr>
        <w:t xml:space="preserve"> </w:t>
      </w:r>
      <w:r w:rsidRPr="00C50CE4">
        <w:rPr>
          <w:rFonts w:ascii="Arial" w:hAnsi="Arial" w:cs="Arial"/>
          <w:color w:val="000000"/>
          <w:sz w:val="20"/>
        </w:rPr>
        <w:t>регламентом</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выступления,</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отклоняется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темы</w:t>
      </w:r>
      <w:r w:rsidR="006358D4" w:rsidRPr="00C50CE4">
        <w:rPr>
          <w:rFonts w:ascii="Arial" w:hAnsi="Arial" w:cs="Arial"/>
          <w:color w:val="000000"/>
          <w:sz w:val="20"/>
        </w:rPr>
        <w:t xml:space="preserve"> </w:t>
      </w:r>
      <w:r w:rsidRPr="00C50CE4">
        <w:rPr>
          <w:rFonts w:ascii="Arial" w:hAnsi="Arial" w:cs="Arial"/>
          <w:color w:val="000000"/>
          <w:sz w:val="20"/>
        </w:rPr>
        <w:t>обсуждаемого</w:t>
      </w:r>
      <w:r w:rsidR="006358D4" w:rsidRPr="00C50CE4">
        <w:rPr>
          <w:rFonts w:ascii="Arial" w:hAnsi="Arial" w:cs="Arial"/>
          <w:color w:val="000000"/>
          <w:sz w:val="20"/>
        </w:rPr>
        <w:t xml:space="preserve"> </w:t>
      </w:r>
      <w:r w:rsidRPr="00C50CE4">
        <w:rPr>
          <w:rFonts w:ascii="Arial" w:hAnsi="Arial" w:cs="Arial"/>
          <w:color w:val="000000"/>
          <w:sz w:val="20"/>
        </w:rPr>
        <w:t>вопроса,</w:t>
      </w:r>
      <w:r w:rsidR="006358D4" w:rsidRPr="00C50CE4">
        <w:rPr>
          <w:rFonts w:ascii="Arial" w:hAnsi="Arial" w:cs="Arial"/>
          <w:color w:val="000000"/>
          <w:sz w:val="20"/>
        </w:rPr>
        <w:t xml:space="preserve"> </w:t>
      </w:r>
      <w:r w:rsidRPr="00C50CE4">
        <w:rPr>
          <w:rFonts w:ascii="Arial" w:hAnsi="Arial" w:cs="Arial"/>
          <w:color w:val="000000"/>
          <w:sz w:val="20"/>
        </w:rPr>
        <w:t>председательствующий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сделать</w:t>
      </w:r>
      <w:r w:rsidR="006358D4" w:rsidRPr="00C50CE4">
        <w:rPr>
          <w:rFonts w:ascii="Arial" w:hAnsi="Arial" w:cs="Arial"/>
          <w:color w:val="000000"/>
          <w:sz w:val="20"/>
        </w:rPr>
        <w:t xml:space="preserve"> </w:t>
      </w:r>
      <w:r w:rsidRPr="00C50CE4">
        <w:rPr>
          <w:rFonts w:ascii="Arial" w:hAnsi="Arial" w:cs="Arial"/>
          <w:color w:val="000000"/>
          <w:sz w:val="20"/>
        </w:rPr>
        <w:t>выступающему</w:t>
      </w:r>
      <w:r w:rsidR="006358D4" w:rsidRPr="00C50CE4">
        <w:rPr>
          <w:rFonts w:ascii="Arial" w:hAnsi="Arial" w:cs="Arial"/>
          <w:color w:val="000000"/>
          <w:sz w:val="20"/>
        </w:rPr>
        <w:t xml:space="preserve"> </w:t>
      </w:r>
      <w:r w:rsidRPr="00C50CE4">
        <w:rPr>
          <w:rFonts w:ascii="Arial" w:hAnsi="Arial" w:cs="Arial"/>
          <w:color w:val="000000"/>
          <w:sz w:val="20"/>
        </w:rPr>
        <w:t>предупреждение,</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предупреждение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учитывается</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прервать</w:t>
      </w:r>
      <w:r w:rsidR="006358D4" w:rsidRPr="00C50CE4">
        <w:rPr>
          <w:rFonts w:ascii="Arial" w:hAnsi="Arial" w:cs="Arial"/>
          <w:color w:val="000000"/>
          <w:sz w:val="20"/>
        </w:rPr>
        <w:t xml:space="preserve"> </w:t>
      </w:r>
      <w:r w:rsidRPr="00C50CE4">
        <w:rPr>
          <w:rFonts w:ascii="Arial" w:hAnsi="Arial" w:cs="Arial"/>
          <w:color w:val="000000"/>
          <w:sz w:val="20"/>
        </w:rPr>
        <w:t>высту</w:t>
      </w:r>
      <w:r w:rsidRPr="00C50CE4">
        <w:rPr>
          <w:rFonts w:ascii="Arial" w:hAnsi="Arial" w:cs="Arial"/>
          <w:color w:val="000000"/>
          <w:sz w:val="20"/>
        </w:rPr>
        <w:t>п</w:t>
      </w:r>
      <w:r w:rsidRPr="00C50CE4">
        <w:rPr>
          <w:rFonts w:ascii="Arial" w:hAnsi="Arial" w:cs="Arial"/>
          <w:color w:val="000000"/>
          <w:sz w:val="20"/>
        </w:rPr>
        <w:t>ление.</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выступать</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председательствующего.</w:t>
      </w:r>
      <w:r w:rsidR="006358D4" w:rsidRPr="00C50CE4">
        <w:rPr>
          <w:rFonts w:ascii="Arial" w:hAnsi="Arial" w:cs="Arial"/>
          <w:color w:val="000000"/>
          <w:sz w:val="20"/>
        </w:rPr>
        <w:t xml:space="preserve"> </w:t>
      </w:r>
      <w:r w:rsidRPr="00C50CE4">
        <w:rPr>
          <w:rFonts w:ascii="Arial" w:hAnsi="Arial" w:cs="Arial"/>
          <w:color w:val="000000"/>
          <w:sz w:val="20"/>
        </w:rPr>
        <w:t>Участник</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нарушивший</w:t>
      </w:r>
      <w:r w:rsidR="006358D4" w:rsidRPr="00C50CE4">
        <w:rPr>
          <w:rFonts w:ascii="Arial" w:hAnsi="Arial" w:cs="Arial"/>
          <w:color w:val="000000"/>
          <w:sz w:val="20"/>
        </w:rPr>
        <w:t xml:space="preserve"> </w:t>
      </w:r>
      <w:r w:rsidRPr="00C50CE4">
        <w:rPr>
          <w:rFonts w:ascii="Arial" w:hAnsi="Arial" w:cs="Arial"/>
          <w:color w:val="000000"/>
          <w:sz w:val="20"/>
        </w:rPr>
        <w:t>вышеуказанные</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нарушающий</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во</w:t>
      </w:r>
      <w:r w:rsidR="006358D4" w:rsidRPr="00C50CE4">
        <w:rPr>
          <w:rFonts w:ascii="Arial" w:hAnsi="Arial" w:cs="Arial"/>
          <w:color w:val="000000"/>
          <w:sz w:val="20"/>
        </w:rPr>
        <w:t xml:space="preserve"> </w:t>
      </w:r>
      <w:r w:rsidRPr="00C50CE4">
        <w:rPr>
          <w:rFonts w:ascii="Arial" w:hAnsi="Arial" w:cs="Arial"/>
          <w:color w:val="000000"/>
          <w:sz w:val="20"/>
        </w:rPr>
        <w:t>время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предупреждения</w:t>
      </w:r>
      <w:r w:rsidR="006358D4" w:rsidRPr="00C50CE4">
        <w:rPr>
          <w:rFonts w:ascii="Arial" w:hAnsi="Arial" w:cs="Arial"/>
          <w:color w:val="000000"/>
          <w:sz w:val="20"/>
        </w:rPr>
        <w:t xml:space="preserve"> </w:t>
      </w:r>
      <w:r w:rsidRPr="00C50CE4">
        <w:rPr>
          <w:rFonts w:ascii="Arial" w:hAnsi="Arial" w:cs="Arial"/>
          <w:color w:val="000000"/>
          <w:sz w:val="20"/>
        </w:rPr>
        <w:t>председательс</w:t>
      </w:r>
      <w:r w:rsidRPr="00C50CE4">
        <w:rPr>
          <w:rFonts w:ascii="Arial" w:hAnsi="Arial" w:cs="Arial"/>
          <w:color w:val="000000"/>
          <w:sz w:val="20"/>
        </w:rPr>
        <w:t>т</w:t>
      </w:r>
      <w:r w:rsidRPr="00C50CE4">
        <w:rPr>
          <w:rFonts w:ascii="Arial" w:hAnsi="Arial" w:cs="Arial"/>
          <w:color w:val="000000"/>
          <w:sz w:val="20"/>
        </w:rPr>
        <w:t>вующего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удален</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зала,</w:t>
      </w:r>
      <w:r w:rsidR="006358D4" w:rsidRPr="00C50CE4">
        <w:rPr>
          <w:rFonts w:ascii="Arial" w:hAnsi="Arial" w:cs="Arial"/>
          <w:color w:val="000000"/>
          <w:sz w:val="20"/>
        </w:rPr>
        <w:t xml:space="preserve"> </w:t>
      </w:r>
      <w:r w:rsidRPr="00C50CE4">
        <w:rPr>
          <w:rFonts w:ascii="Arial" w:hAnsi="Arial" w:cs="Arial"/>
          <w:color w:val="000000"/>
          <w:sz w:val="20"/>
        </w:rPr>
        <w:t>где</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2.18.</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окончании</w:t>
      </w:r>
      <w:r w:rsidR="006358D4" w:rsidRPr="00C50CE4">
        <w:rPr>
          <w:rFonts w:ascii="Arial" w:hAnsi="Arial" w:cs="Arial"/>
          <w:color w:val="000000"/>
          <w:sz w:val="20"/>
        </w:rPr>
        <w:t xml:space="preserve"> </w:t>
      </w:r>
      <w:r w:rsidRPr="00C50CE4">
        <w:rPr>
          <w:rFonts w:ascii="Arial" w:hAnsi="Arial" w:cs="Arial"/>
          <w:color w:val="000000"/>
          <w:sz w:val="20"/>
        </w:rPr>
        <w:t>выступлений</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истечении</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времени)</w:t>
      </w:r>
      <w:r w:rsidR="006358D4" w:rsidRPr="00C50CE4">
        <w:rPr>
          <w:rFonts w:ascii="Arial" w:hAnsi="Arial" w:cs="Arial"/>
          <w:color w:val="000000"/>
          <w:sz w:val="20"/>
        </w:rPr>
        <w:t xml:space="preserve"> </w:t>
      </w:r>
      <w:r w:rsidRPr="00C50CE4">
        <w:rPr>
          <w:rFonts w:ascii="Arial" w:hAnsi="Arial" w:cs="Arial"/>
          <w:color w:val="000000"/>
          <w:sz w:val="20"/>
        </w:rPr>
        <w:t>председательствующий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дает</w:t>
      </w:r>
      <w:r w:rsidR="006358D4" w:rsidRPr="00C50CE4">
        <w:rPr>
          <w:rFonts w:ascii="Arial" w:hAnsi="Arial" w:cs="Arial"/>
          <w:color w:val="000000"/>
          <w:sz w:val="20"/>
        </w:rPr>
        <w:t xml:space="preserve"> </w:t>
      </w:r>
      <w:r w:rsidRPr="00C50CE4">
        <w:rPr>
          <w:rFonts w:ascii="Arial" w:hAnsi="Arial" w:cs="Arial"/>
          <w:color w:val="000000"/>
          <w:sz w:val="20"/>
        </w:rPr>
        <w:t>возможность</w:t>
      </w:r>
      <w:r w:rsidR="006358D4" w:rsidRPr="00C50CE4">
        <w:rPr>
          <w:rFonts w:ascii="Arial" w:hAnsi="Arial" w:cs="Arial"/>
          <w:color w:val="000000"/>
          <w:sz w:val="20"/>
        </w:rPr>
        <w:t xml:space="preserve"> </w:t>
      </w:r>
      <w:r w:rsidRPr="00C50CE4">
        <w:rPr>
          <w:rFonts w:ascii="Arial" w:hAnsi="Arial" w:cs="Arial"/>
          <w:color w:val="000000"/>
          <w:sz w:val="20"/>
        </w:rPr>
        <w:t>задать</w:t>
      </w:r>
      <w:r w:rsidR="006358D4" w:rsidRPr="00C50CE4">
        <w:rPr>
          <w:rFonts w:ascii="Arial" w:hAnsi="Arial" w:cs="Arial"/>
          <w:color w:val="000000"/>
          <w:sz w:val="20"/>
        </w:rPr>
        <w:t xml:space="preserve"> </w:t>
      </w:r>
      <w:r w:rsidRPr="00C50CE4">
        <w:rPr>
          <w:rFonts w:ascii="Arial" w:hAnsi="Arial" w:cs="Arial"/>
          <w:color w:val="000000"/>
          <w:sz w:val="20"/>
        </w:rPr>
        <w:t>им</w:t>
      </w:r>
      <w:r w:rsidR="006358D4" w:rsidRPr="00C50CE4">
        <w:rPr>
          <w:rFonts w:ascii="Arial" w:hAnsi="Arial" w:cs="Arial"/>
          <w:color w:val="000000"/>
          <w:sz w:val="20"/>
        </w:rPr>
        <w:t xml:space="preserve"> </w:t>
      </w:r>
      <w:r w:rsidRPr="00C50CE4">
        <w:rPr>
          <w:rFonts w:ascii="Arial" w:hAnsi="Arial" w:cs="Arial"/>
          <w:color w:val="000000"/>
          <w:sz w:val="20"/>
        </w:rPr>
        <w:t>уточняющие</w:t>
      </w:r>
      <w:r w:rsidR="006358D4" w:rsidRPr="00C50CE4">
        <w:rPr>
          <w:rFonts w:ascii="Arial" w:hAnsi="Arial" w:cs="Arial"/>
          <w:color w:val="000000"/>
          <w:sz w:val="20"/>
        </w:rPr>
        <w:t xml:space="preserve"> </w:t>
      </w:r>
      <w:r w:rsidRPr="00C50CE4">
        <w:rPr>
          <w:rFonts w:ascii="Arial" w:hAnsi="Arial" w:cs="Arial"/>
          <w:color w:val="000000"/>
          <w:sz w:val="20"/>
        </w:rPr>
        <w:t>вопросы</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дополнительное</w:t>
      </w:r>
      <w:r w:rsidR="006358D4" w:rsidRPr="00C50CE4">
        <w:rPr>
          <w:rFonts w:ascii="Arial" w:hAnsi="Arial" w:cs="Arial"/>
          <w:color w:val="000000"/>
          <w:sz w:val="20"/>
        </w:rPr>
        <w:t xml:space="preserve"> </w:t>
      </w:r>
      <w:r w:rsidRPr="00C50CE4">
        <w:rPr>
          <w:rFonts w:ascii="Arial" w:hAnsi="Arial" w:cs="Arial"/>
          <w:color w:val="000000"/>
          <w:sz w:val="20"/>
        </w:rPr>
        <w:t>время</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ответов</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вопросы.</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2.19.</w:t>
      </w:r>
      <w:r w:rsidR="006358D4" w:rsidRPr="00C50CE4">
        <w:rPr>
          <w:rFonts w:ascii="Arial" w:hAnsi="Arial" w:cs="Arial"/>
          <w:color w:val="000000"/>
          <w:sz w:val="20"/>
        </w:rPr>
        <w:t xml:space="preserve"> </w:t>
      </w:r>
      <w:r w:rsidRPr="00C50CE4">
        <w:rPr>
          <w:rFonts w:ascii="Arial" w:hAnsi="Arial" w:cs="Arial"/>
          <w:color w:val="000000"/>
          <w:sz w:val="20"/>
        </w:rPr>
        <w:t>Протокол</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подготавливается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письменной</w:t>
      </w:r>
      <w:r w:rsidR="006358D4" w:rsidRPr="00C50CE4">
        <w:rPr>
          <w:rFonts w:ascii="Arial" w:hAnsi="Arial" w:cs="Arial"/>
          <w:color w:val="000000"/>
          <w:sz w:val="20"/>
        </w:rPr>
        <w:t xml:space="preserve"> </w:t>
      </w:r>
      <w:r w:rsidRPr="00C50CE4">
        <w:rPr>
          <w:rFonts w:ascii="Arial" w:hAnsi="Arial" w:cs="Arial"/>
          <w:color w:val="000000"/>
          <w:sz w:val="20"/>
        </w:rPr>
        <w:t>форме.</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2.20.</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протоколе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указывается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предусмотренная</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18</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hyperlink r:id="rId55" w:history="1">
        <w:r w:rsidRPr="00C50CE4">
          <w:rPr>
            <w:rStyle w:val="af"/>
            <w:rFonts w:ascii="Arial" w:hAnsi="Arial" w:cs="Arial"/>
            <w:color w:val="000000"/>
            <w:sz w:val="20"/>
          </w:rPr>
          <w:t>Градостро</w:t>
        </w:r>
        <w:r w:rsidRPr="00C50CE4">
          <w:rPr>
            <w:rStyle w:val="af"/>
            <w:rFonts w:ascii="Arial" w:hAnsi="Arial" w:cs="Arial"/>
            <w:color w:val="000000"/>
            <w:sz w:val="20"/>
          </w:rPr>
          <w:t>и</w:t>
        </w:r>
        <w:r w:rsidRPr="00C50CE4">
          <w:rPr>
            <w:rStyle w:val="af"/>
            <w:rFonts w:ascii="Arial" w:hAnsi="Arial" w:cs="Arial"/>
            <w:color w:val="000000"/>
            <w:sz w:val="20"/>
          </w:rPr>
          <w:t>тельного</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кодекса</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Pr="00C50CE4">
        <w:rPr>
          <w:rFonts w:ascii="Arial" w:hAnsi="Arial" w:cs="Arial"/>
          <w:color w:val="000000"/>
          <w:sz w:val="20"/>
        </w:rPr>
        <w:t>.</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2.21.</w:t>
      </w:r>
      <w:r w:rsidR="006358D4" w:rsidRPr="00C50CE4">
        <w:rPr>
          <w:rFonts w:ascii="Arial" w:hAnsi="Arial" w:cs="Arial"/>
          <w:color w:val="000000"/>
          <w:sz w:val="20"/>
        </w:rPr>
        <w:t xml:space="preserve"> </w:t>
      </w:r>
      <w:r w:rsidRPr="00C50CE4">
        <w:rPr>
          <w:rFonts w:ascii="Arial" w:hAnsi="Arial" w:cs="Arial"/>
          <w:color w:val="000000"/>
          <w:sz w:val="20"/>
        </w:rPr>
        <w:t>Протокол</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подписывается</w:t>
      </w:r>
      <w:r w:rsidR="006358D4" w:rsidRPr="00C50CE4">
        <w:rPr>
          <w:rFonts w:ascii="Arial" w:hAnsi="Arial" w:cs="Arial"/>
          <w:color w:val="000000"/>
          <w:sz w:val="20"/>
        </w:rPr>
        <w:t xml:space="preserve"> </w:t>
      </w:r>
      <w:r w:rsidRPr="00C50CE4">
        <w:rPr>
          <w:rFonts w:ascii="Arial" w:hAnsi="Arial" w:cs="Arial"/>
          <w:color w:val="000000"/>
          <w:sz w:val="20"/>
        </w:rPr>
        <w:t>председательствующим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секретарем.</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2.22.</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протоколу</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прилагаются</w:t>
      </w:r>
      <w:r w:rsidR="006358D4" w:rsidRPr="00C50CE4">
        <w:rPr>
          <w:rFonts w:ascii="Arial" w:hAnsi="Arial" w:cs="Arial"/>
          <w:color w:val="000000"/>
          <w:sz w:val="20"/>
        </w:rPr>
        <w:t xml:space="preserve"> </w:t>
      </w:r>
      <w:r w:rsidRPr="00C50CE4">
        <w:rPr>
          <w:rFonts w:ascii="Arial" w:hAnsi="Arial" w:cs="Arial"/>
          <w:color w:val="000000"/>
          <w:sz w:val="20"/>
        </w:rPr>
        <w:t>сведения,</w:t>
      </w:r>
      <w:r w:rsidR="006358D4" w:rsidRPr="00C50CE4">
        <w:rPr>
          <w:rFonts w:ascii="Arial" w:hAnsi="Arial" w:cs="Arial"/>
          <w:color w:val="000000"/>
          <w:sz w:val="20"/>
        </w:rPr>
        <w:t xml:space="preserve"> </w:t>
      </w:r>
      <w:r w:rsidRPr="00C50CE4">
        <w:rPr>
          <w:rFonts w:ascii="Arial" w:hAnsi="Arial" w:cs="Arial"/>
          <w:color w:val="000000"/>
          <w:sz w:val="20"/>
        </w:rPr>
        <w:t>предусмотренные</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19</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hyperlink r:id="rId56" w:history="1">
        <w:r w:rsidRPr="00C50CE4">
          <w:rPr>
            <w:rStyle w:val="af"/>
            <w:rFonts w:ascii="Arial" w:hAnsi="Arial" w:cs="Arial"/>
            <w:color w:val="000000"/>
            <w:sz w:val="20"/>
          </w:rPr>
          <w:t>Градостроительн</w:t>
        </w:r>
        <w:r w:rsidRPr="00C50CE4">
          <w:rPr>
            <w:rStyle w:val="af"/>
            <w:rFonts w:ascii="Arial" w:hAnsi="Arial" w:cs="Arial"/>
            <w:color w:val="000000"/>
            <w:sz w:val="20"/>
          </w:rPr>
          <w:t>о</w:t>
        </w:r>
        <w:r w:rsidRPr="00C50CE4">
          <w:rPr>
            <w:rStyle w:val="af"/>
            <w:rFonts w:ascii="Arial" w:hAnsi="Arial" w:cs="Arial"/>
            <w:color w:val="000000"/>
            <w:sz w:val="20"/>
          </w:rPr>
          <w:t>го</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кодекса</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Pr="00C50CE4">
        <w:rPr>
          <w:rFonts w:ascii="Arial" w:hAnsi="Arial" w:cs="Arial"/>
          <w:color w:val="000000"/>
          <w:sz w:val="20"/>
        </w:rPr>
        <w:t>.</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2.23.</w:t>
      </w:r>
      <w:r w:rsidR="006358D4" w:rsidRPr="00C50CE4">
        <w:rPr>
          <w:rFonts w:ascii="Arial" w:hAnsi="Arial" w:cs="Arial"/>
          <w:color w:val="000000"/>
          <w:sz w:val="20"/>
        </w:rPr>
        <w:t xml:space="preserve"> </w:t>
      </w:r>
      <w:r w:rsidRPr="00C50CE4">
        <w:rPr>
          <w:rFonts w:ascii="Arial" w:hAnsi="Arial" w:cs="Arial"/>
          <w:color w:val="000000"/>
          <w:sz w:val="20"/>
        </w:rPr>
        <w:t>Результаты</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оформляются</w:t>
      </w:r>
      <w:r w:rsidR="006358D4" w:rsidRPr="00C50CE4">
        <w:rPr>
          <w:rFonts w:ascii="Arial" w:hAnsi="Arial" w:cs="Arial"/>
          <w:color w:val="000000"/>
          <w:sz w:val="20"/>
        </w:rPr>
        <w:t xml:space="preserve"> </w:t>
      </w:r>
      <w:r w:rsidRPr="00C50CE4">
        <w:rPr>
          <w:rFonts w:ascii="Arial" w:hAnsi="Arial" w:cs="Arial"/>
          <w:color w:val="000000"/>
          <w:sz w:val="20"/>
        </w:rPr>
        <w:t>итоговым</w:t>
      </w:r>
      <w:r w:rsidR="006358D4" w:rsidRPr="00C50CE4">
        <w:rPr>
          <w:rFonts w:ascii="Arial" w:hAnsi="Arial" w:cs="Arial"/>
          <w:color w:val="000000"/>
          <w:sz w:val="20"/>
        </w:rPr>
        <w:t xml:space="preserve"> </w:t>
      </w:r>
      <w:r w:rsidRPr="00C50CE4">
        <w:rPr>
          <w:rFonts w:ascii="Arial" w:hAnsi="Arial" w:cs="Arial"/>
          <w:color w:val="000000"/>
          <w:sz w:val="20"/>
        </w:rPr>
        <w:t>документом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заключением</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Подготовка</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организатором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протокола</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2.24.</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подготавливается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письменной</w:t>
      </w:r>
      <w:r w:rsidR="006358D4" w:rsidRPr="00C50CE4">
        <w:rPr>
          <w:rFonts w:ascii="Arial" w:hAnsi="Arial" w:cs="Arial"/>
          <w:color w:val="000000"/>
          <w:sz w:val="20"/>
        </w:rPr>
        <w:t xml:space="preserve"> </w:t>
      </w:r>
      <w:r w:rsidRPr="00C50CE4">
        <w:rPr>
          <w:rFonts w:ascii="Arial" w:hAnsi="Arial" w:cs="Arial"/>
          <w:color w:val="000000"/>
          <w:sz w:val="20"/>
        </w:rPr>
        <w:t>форме.</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2.25.</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заключении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указывается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предусмотренная</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22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5.1</w:t>
      </w:r>
      <w:r w:rsidR="006358D4" w:rsidRPr="00C50CE4">
        <w:rPr>
          <w:rFonts w:ascii="Arial" w:hAnsi="Arial" w:cs="Arial"/>
          <w:color w:val="000000"/>
          <w:sz w:val="20"/>
        </w:rPr>
        <w:t xml:space="preserve"> </w:t>
      </w:r>
      <w:hyperlink r:id="rId57" w:history="1">
        <w:r w:rsidRPr="00C50CE4">
          <w:rPr>
            <w:rStyle w:val="af"/>
            <w:rFonts w:ascii="Arial" w:hAnsi="Arial" w:cs="Arial"/>
            <w:color w:val="000000"/>
            <w:sz w:val="20"/>
          </w:rPr>
          <w:t>Градостроительного</w:t>
        </w:r>
        <w:r w:rsidR="006358D4" w:rsidRPr="00C50CE4">
          <w:rPr>
            <w:rStyle w:val="af"/>
            <w:rFonts w:ascii="Arial" w:hAnsi="Arial" w:cs="Arial"/>
            <w:color w:val="000000"/>
            <w:sz w:val="20"/>
          </w:rPr>
          <w:t xml:space="preserve"> </w:t>
        </w:r>
        <w:r w:rsidRPr="00C50CE4">
          <w:rPr>
            <w:rStyle w:val="af"/>
            <w:rFonts w:ascii="Arial" w:hAnsi="Arial" w:cs="Arial"/>
            <w:color w:val="000000"/>
            <w:sz w:val="20"/>
          </w:rPr>
          <w:t>кодекса</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Российской</w:t>
        </w:r>
        <w:r w:rsidR="006358D4" w:rsidRPr="00C50CE4">
          <w:rPr>
            <w:rStyle w:val="af"/>
            <w:rFonts w:ascii="Arial" w:hAnsi="Arial" w:cs="Arial"/>
            <w:color w:val="000000"/>
            <w:sz w:val="20"/>
          </w:rPr>
          <w:t xml:space="preserve"> </w:t>
        </w:r>
        <w:r w:rsidRPr="00C50CE4">
          <w:rPr>
            <w:rStyle w:val="af"/>
            <w:rFonts w:ascii="Arial" w:hAnsi="Arial" w:cs="Arial"/>
            <w:color w:val="000000"/>
            <w:sz w:val="20"/>
          </w:rPr>
          <w:t>Федерации</w:t>
        </w:r>
      </w:hyperlink>
      <w:r w:rsidRPr="00C50CE4">
        <w:rPr>
          <w:rFonts w:ascii="Arial" w:hAnsi="Arial" w:cs="Arial"/>
          <w:color w:val="000000"/>
          <w:sz w:val="20"/>
        </w:rPr>
        <w:t>.</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2.26.</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опубликованию</w:t>
      </w:r>
      <w:r w:rsidR="006358D4" w:rsidRPr="00C50CE4">
        <w:rPr>
          <w:rFonts w:ascii="Arial" w:hAnsi="Arial" w:cs="Arial"/>
          <w:color w:val="000000"/>
          <w:sz w:val="20"/>
        </w:rPr>
        <w:t xml:space="preserve"> </w:t>
      </w:r>
      <w:r w:rsidRPr="00C50CE4">
        <w:rPr>
          <w:rFonts w:ascii="Arial" w:hAnsi="Arial" w:cs="Arial"/>
          <w:color w:val="000000"/>
          <w:sz w:val="20"/>
        </w:rPr>
        <w:t>(обнародованию)</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средствах</w:t>
      </w:r>
      <w:r w:rsidR="006358D4" w:rsidRPr="00C50CE4">
        <w:rPr>
          <w:rFonts w:ascii="Arial" w:hAnsi="Arial" w:cs="Arial"/>
          <w:color w:val="000000"/>
          <w:sz w:val="20"/>
        </w:rPr>
        <w:t xml:space="preserve"> </w:t>
      </w:r>
      <w:r w:rsidRPr="00C50CE4">
        <w:rPr>
          <w:rFonts w:ascii="Arial" w:hAnsi="Arial" w:cs="Arial"/>
          <w:color w:val="000000"/>
          <w:sz w:val="20"/>
        </w:rPr>
        <w:t>массовой</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размещается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десяти</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0A7A69" w:rsidRPr="00C50CE4" w:rsidRDefault="006C18E5" w:rsidP="00C50CE4">
      <w:pPr>
        <w:ind w:firstLine="567"/>
        <w:jc w:val="both"/>
        <w:rPr>
          <w:rFonts w:ascii="Arial" w:hAnsi="Arial" w:cs="Arial"/>
          <w:color w:val="000000"/>
          <w:sz w:val="20"/>
        </w:rPr>
      </w:pPr>
      <w:r w:rsidRPr="00C50CE4">
        <w:rPr>
          <w:rFonts w:ascii="Arial" w:hAnsi="Arial" w:cs="Arial"/>
          <w:color w:val="000000"/>
          <w:sz w:val="20"/>
        </w:rPr>
        <w:t>2.27.</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носит</w:t>
      </w:r>
      <w:r w:rsidR="006358D4" w:rsidRPr="00C50CE4">
        <w:rPr>
          <w:rFonts w:ascii="Arial" w:hAnsi="Arial" w:cs="Arial"/>
          <w:color w:val="000000"/>
          <w:sz w:val="20"/>
        </w:rPr>
        <w:t xml:space="preserve"> </w:t>
      </w:r>
      <w:r w:rsidRPr="00C50CE4">
        <w:rPr>
          <w:rFonts w:ascii="Arial" w:hAnsi="Arial" w:cs="Arial"/>
          <w:color w:val="000000"/>
          <w:sz w:val="20"/>
        </w:rPr>
        <w:t>рекомендательный</w:t>
      </w:r>
      <w:r w:rsidR="006358D4" w:rsidRPr="00C50CE4">
        <w:rPr>
          <w:rFonts w:ascii="Arial" w:hAnsi="Arial" w:cs="Arial"/>
          <w:color w:val="000000"/>
          <w:sz w:val="20"/>
        </w:rPr>
        <w:t xml:space="preserve"> </w:t>
      </w:r>
      <w:r w:rsidRPr="00C50CE4">
        <w:rPr>
          <w:rFonts w:ascii="Arial" w:hAnsi="Arial" w:cs="Arial"/>
          <w:color w:val="000000"/>
          <w:sz w:val="20"/>
        </w:rPr>
        <w:t>характер.</w:t>
      </w:r>
    </w:p>
    <w:p w:rsidR="000A7A69" w:rsidRPr="00C50CE4" w:rsidRDefault="006C18E5" w:rsidP="00C50CE4">
      <w:pPr>
        <w:jc w:val="center"/>
        <w:rPr>
          <w:rFonts w:ascii="Arial" w:hAnsi="Arial" w:cs="Arial"/>
          <w:b/>
          <w:color w:val="000000"/>
          <w:sz w:val="20"/>
        </w:rPr>
      </w:pPr>
      <w:r w:rsidRPr="00C50CE4">
        <w:rPr>
          <w:rFonts w:ascii="Arial" w:hAnsi="Arial" w:cs="Arial"/>
          <w:b/>
          <w:color w:val="000000"/>
          <w:sz w:val="20"/>
        </w:rPr>
        <w:t>3.</w:t>
      </w:r>
      <w:r w:rsidR="006358D4" w:rsidRPr="00C50CE4">
        <w:rPr>
          <w:rFonts w:ascii="Arial" w:hAnsi="Arial" w:cs="Arial"/>
          <w:b/>
          <w:color w:val="000000"/>
          <w:sz w:val="20"/>
        </w:rPr>
        <w:t xml:space="preserve"> </w:t>
      </w:r>
      <w:r w:rsidRPr="00C50CE4">
        <w:rPr>
          <w:rFonts w:ascii="Arial" w:hAnsi="Arial" w:cs="Arial"/>
          <w:b/>
          <w:color w:val="000000"/>
          <w:sz w:val="20"/>
        </w:rPr>
        <w:t>Особенности</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проекту</w:t>
      </w:r>
      <w:r w:rsidR="006358D4" w:rsidRPr="00C50CE4">
        <w:rPr>
          <w:rFonts w:ascii="Arial" w:hAnsi="Arial" w:cs="Arial"/>
          <w:b/>
          <w:color w:val="000000"/>
          <w:sz w:val="20"/>
        </w:rPr>
        <w:t xml:space="preserve"> </w:t>
      </w:r>
      <w:r w:rsidRPr="00C50CE4">
        <w:rPr>
          <w:rFonts w:ascii="Arial" w:hAnsi="Arial" w:cs="Arial"/>
          <w:b/>
          <w:color w:val="000000"/>
          <w:sz w:val="20"/>
        </w:rPr>
        <w:t>генерального</w:t>
      </w:r>
      <w:r w:rsidR="006358D4" w:rsidRPr="00C50CE4">
        <w:rPr>
          <w:rFonts w:ascii="Arial" w:hAnsi="Arial" w:cs="Arial"/>
          <w:b/>
          <w:color w:val="000000"/>
          <w:sz w:val="20"/>
        </w:rPr>
        <w:t xml:space="preserve"> </w:t>
      </w:r>
      <w:r w:rsidRPr="00C50CE4">
        <w:rPr>
          <w:rFonts w:ascii="Arial" w:hAnsi="Arial" w:cs="Arial"/>
          <w:b/>
          <w:color w:val="000000"/>
          <w:sz w:val="20"/>
        </w:rPr>
        <w:t>плана</w:t>
      </w:r>
      <w:r w:rsidR="006358D4" w:rsidRPr="00C50CE4">
        <w:rPr>
          <w:rFonts w:ascii="Arial" w:hAnsi="Arial" w:cs="Arial"/>
          <w:b/>
          <w:color w:val="000000"/>
          <w:sz w:val="20"/>
        </w:rPr>
        <w:t xml:space="preserve"> </w:t>
      </w:r>
      <w:r w:rsidRPr="00C50CE4">
        <w:rPr>
          <w:rFonts w:ascii="Arial" w:hAnsi="Arial" w:cs="Arial"/>
          <w:b/>
          <w:color w:val="000000"/>
          <w:sz w:val="20"/>
        </w:rPr>
        <w:t>Бичуринского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предусматривающим</w:t>
      </w:r>
      <w:r w:rsidR="006358D4" w:rsidRPr="00C50CE4">
        <w:rPr>
          <w:rFonts w:ascii="Arial" w:hAnsi="Arial" w:cs="Arial"/>
          <w:b/>
          <w:color w:val="000000"/>
          <w:sz w:val="20"/>
        </w:rPr>
        <w:t xml:space="preserve"> </w:t>
      </w:r>
      <w:r w:rsidRPr="00C50CE4">
        <w:rPr>
          <w:rFonts w:ascii="Arial" w:hAnsi="Arial" w:cs="Arial"/>
          <w:b/>
          <w:color w:val="000000"/>
          <w:sz w:val="20"/>
        </w:rPr>
        <w:t>внесение</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генеральный</w:t>
      </w:r>
      <w:r w:rsidR="006358D4" w:rsidRPr="00C50CE4">
        <w:rPr>
          <w:rFonts w:ascii="Arial" w:hAnsi="Arial" w:cs="Arial"/>
          <w:b/>
          <w:color w:val="000000"/>
          <w:sz w:val="20"/>
        </w:rPr>
        <w:t xml:space="preserve"> </w:t>
      </w:r>
      <w:r w:rsidRPr="00C50CE4">
        <w:rPr>
          <w:rFonts w:ascii="Arial" w:hAnsi="Arial" w:cs="Arial"/>
          <w:b/>
          <w:color w:val="000000"/>
          <w:sz w:val="20"/>
        </w:rPr>
        <w:t>план</w:t>
      </w:r>
      <w:r w:rsidR="006358D4" w:rsidRPr="00C50CE4">
        <w:rPr>
          <w:rFonts w:ascii="Arial" w:hAnsi="Arial" w:cs="Arial"/>
          <w:b/>
          <w:color w:val="000000"/>
          <w:sz w:val="20"/>
        </w:rPr>
        <w:t xml:space="preserve"> </w:t>
      </w:r>
      <w:r w:rsidRPr="00C50CE4">
        <w:rPr>
          <w:rFonts w:ascii="Arial" w:hAnsi="Arial" w:cs="Arial"/>
          <w:b/>
          <w:color w:val="000000"/>
          <w:sz w:val="20"/>
        </w:rPr>
        <w:t>Бичуринского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3.1.</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генерального</w:t>
      </w:r>
      <w:r w:rsidR="006358D4" w:rsidRPr="00C50CE4">
        <w:rPr>
          <w:rFonts w:ascii="Arial" w:hAnsi="Arial" w:cs="Arial"/>
          <w:color w:val="000000"/>
          <w:sz w:val="20"/>
        </w:rPr>
        <w:t xml:space="preserve"> </w:t>
      </w:r>
      <w:r w:rsidRPr="00C50CE4">
        <w:rPr>
          <w:rFonts w:ascii="Arial" w:hAnsi="Arial" w:cs="Arial"/>
          <w:color w:val="000000"/>
          <w:sz w:val="20"/>
        </w:rPr>
        <w:t>плана</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предусматр</w:t>
      </w:r>
      <w:r w:rsidRPr="00C50CE4">
        <w:rPr>
          <w:rFonts w:ascii="Arial" w:hAnsi="Arial" w:cs="Arial"/>
          <w:color w:val="000000"/>
          <w:sz w:val="20"/>
        </w:rPr>
        <w:t>и</w:t>
      </w:r>
      <w:r w:rsidRPr="00C50CE4">
        <w:rPr>
          <w:rFonts w:ascii="Arial" w:hAnsi="Arial" w:cs="Arial"/>
          <w:color w:val="000000"/>
          <w:sz w:val="20"/>
        </w:rPr>
        <w:t>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генеральный</w:t>
      </w:r>
      <w:r w:rsidR="006358D4" w:rsidRPr="00C50CE4">
        <w:rPr>
          <w:rFonts w:ascii="Arial" w:hAnsi="Arial" w:cs="Arial"/>
          <w:color w:val="000000"/>
          <w:sz w:val="20"/>
        </w:rPr>
        <w:t xml:space="preserve"> </w:t>
      </w:r>
      <w:r w:rsidRPr="00C50CE4">
        <w:rPr>
          <w:rFonts w:ascii="Arial" w:hAnsi="Arial" w:cs="Arial"/>
          <w:color w:val="000000"/>
          <w:sz w:val="20"/>
        </w:rPr>
        <w:t>план</w:t>
      </w:r>
      <w:r w:rsidR="006358D4" w:rsidRPr="00C50CE4">
        <w:rPr>
          <w:rFonts w:ascii="Arial" w:hAnsi="Arial" w:cs="Arial"/>
          <w:b/>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каждом</w:t>
      </w:r>
      <w:r w:rsidR="006358D4" w:rsidRPr="00C50CE4">
        <w:rPr>
          <w:rFonts w:ascii="Arial" w:hAnsi="Arial" w:cs="Arial"/>
          <w:color w:val="000000"/>
          <w:sz w:val="20"/>
        </w:rPr>
        <w:t xml:space="preserve"> </w:t>
      </w:r>
      <w:r w:rsidRPr="00C50CE4">
        <w:rPr>
          <w:rFonts w:ascii="Arial" w:hAnsi="Arial" w:cs="Arial"/>
          <w:color w:val="000000"/>
          <w:sz w:val="20"/>
        </w:rPr>
        <w:t>населенном</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w:t>
      </w:r>
      <w:r w:rsidRPr="00C50CE4">
        <w:rPr>
          <w:rFonts w:ascii="Arial" w:hAnsi="Arial" w:cs="Arial"/>
          <w:color w:val="000000"/>
          <w:sz w:val="20"/>
        </w:rPr>
        <w:t>а</w:t>
      </w:r>
      <w:r w:rsidRPr="00C50CE4">
        <w:rPr>
          <w:rFonts w:ascii="Arial" w:hAnsi="Arial" w:cs="Arial"/>
          <w:color w:val="000000"/>
          <w:sz w:val="20"/>
        </w:rPr>
        <w:t>ний</w:t>
      </w:r>
      <w:r w:rsidR="006358D4" w:rsidRPr="00C50CE4">
        <w:rPr>
          <w:rFonts w:ascii="Arial" w:hAnsi="Arial" w:cs="Arial"/>
          <w:color w:val="000000"/>
          <w:sz w:val="20"/>
        </w:rPr>
        <w:t xml:space="preserve"> </w:t>
      </w:r>
      <w:r w:rsidRPr="00C50CE4">
        <w:rPr>
          <w:rFonts w:ascii="Arial" w:hAnsi="Arial" w:cs="Arial"/>
          <w:color w:val="000000"/>
          <w:sz w:val="20"/>
        </w:rPr>
        <w:t>равными</w:t>
      </w:r>
      <w:r w:rsidR="006358D4" w:rsidRPr="00C50CE4">
        <w:rPr>
          <w:rFonts w:ascii="Arial" w:hAnsi="Arial" w:cs="Arial"/>
          <w:color w:val="000000"/>
          <w:sz w:val="20"/>
        </w:rPr>
        <w:t xml:space="preserve"> </w:t>
      </w:r>
      <w:r w:rsidRPr="00C50CE4">
        <w:rPr>
          <w:rFonts w:ascii="Arial" w:hAnsi="Arial" w:cs="Arial"/>
          <w:color w:val="000000"/>
          <w:sz w:val="20"/>
        </w:rPr>
        <w:t>возможностями</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территория</w:t>
      </w:r>
      <w:r w:rsidR="006358D4" w:rsidRPr="00C50CE4">
        <w:rPr>
          <w:rFonts w:ascii="Arial" w:hAnsi="Arial" w:cs="Arial"/>
          <w:color w:val="000000"/>
          <w:sz w:val="20"/>
        </w:rPr>
        <w:t xml:space="preserve"> </w:t>
      </w:r>
      <w:r w:rsidRPr="00C50CE4">
        <w:rPr>
          <w:rFonts w:ascii="Arial" w:hAnsi="Arial" w:cs="Arial"/>
          <w:color w:val="000000"/>
          <w:sz w:val="20"/>
        </w:rPr>
        <w:t>населенного</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разделена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части.</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3.2.</w:t>
      </w:r>
      <w:r w:rsidR="006358D4" w:rsidRPr="00C50CE4">
        <w:rPr>
          <w:rFonts w:ascii="Arial" w:hAnsi="Arial" w:cs="Arial"/>
          <w:color w:val="000000"/>
          <w:sz w:val="20"/>
        </w:rPr>
        <w:t xml:space="preserve"> </w:t>
      </w: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получении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генерального</w:t>
      </w:r>
      <w:r w:rsidR="006358D4" w:rsidRPr="00C50CE4">
        <w:rPr>
          <w:rFonts w:ascii="Arial" w:hAnsi="Arial" w:cs="Arial"/>
          <w:color w:val="000000"/>
          <w:sz w:val="20"/>
        </w:rPr>
        <w:t xml:space="preserve"> </w:t>
      </w:r>
      <w:r w:rsidRPr="00C50CE4">
        <w:rPr>
          <w:rFonts w:ascii="Arial" w:hAnsi="Arial" w:cs="Arial"/>
          <w:color w:val="000000"/>
          <w:sz w:val="20"/>
        </w:rPr>
        <w:t>плана</w:t>
      </w:r>
      <w:r w:rsidR="006358D4" w:rsidRPr="00C50CE4">
        <w:rPr>
          <w:rFonts w:ascii="Arial" w:hAnsi="Arial" w:cs="Arial"/>
          <w:color w:val="000000"/>
          <w:sz w:val="20"/>
        </w:rPr>
        <w:t xml:space="preserve"> </w:t>
      </w:r>
      <w:r w:rsidRPr="00C50CE4">
        <w:rPr>
          <w:rFonts w:ascii="Arial" w:hAnsi="Arial" w:cs="Arial"/>
          <w:color w:val="000000"/>
          <w:sz w:val="20"/>
        </w:rPr>
        <w:t>Бичури</w:t>
      </w:r>
      <w:r w:rsidRPr="00C50CE4">
        <w:rPr>
          <w:rFonts w:ascii="Arial" w:hAnsi="Arial" w:cs="Arial"/>
          <w:color w:val="000000"/>
          <w:sz w:val="20"/>
        </w:rPr>
        <w:t>н</w:t>
      </w:r>
      <w:r w:rsidRPr="00C50CE4">
        <w:rPr>
          <w:rFonts w:ascii="Arial" w:hAnsi="Arial" w:cs="Arial"/>
          <w:color w:val="000000"/>
          <w:sz w:val="20"/>
        </w:rPr>
        <w:t>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проектов,</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предусматривающих</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генеральный</w:t>
      </w:r>
      <w:r w:rsidR="006358D4" w:rsidRPr="00C50CE4">
        <w:rPr>
          <w:rFonts w:ascii="Arial" w:hAnsi="Arial" w:cs="Arial"/>
          <w:color w:val="000000"/>
          <w:sz w:val="20"/>
        </w:rPr>
        <w:t xml:space="preserve"> </w:t>
      </w:r>
      <w:r w:rsidRPr="00C50CE4">
        <w:rPr>
          <w:rFonts w:ascii="Arial" w:hAnsi="Arial" w:cs="Arial"/>
          <w:color w:val="000000"/>
          <w:sz w:val="20"/>
        </w:rPr>
        <w:t>план</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b/>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принимает</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таким</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через</w:t>
      </w:r>
      <w:r w:rsidR="006358D4" w:rsidRPr="00C50CE4">
        <w:rPr>
          <w:rFonts w:ascii="Arial" w:hAnsi="Arial" w:cs="Arial"/>
          <w:color w:val="000000"/>
          <w:sz w:val="20"/>
        </w:rPr>
        <w:t xml:space="preserve"> </w:t>
      </w:r>
      <w:r w:rsidRPr="00C50CE4">
        <w:rPr>
          <w:rFonts w:ascii="Arial" w:hAnsi="Arial" w:cs="Arial"/>
          <w:color w:val="000000"/>
          <w:sz w:val="20"/>
        </w:rPr>
        <w:t>десять</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проекта.</w:t>
      </w:r>
    </w:p>
    <w:p w:rsidR="000A7A69" w:rsidRPr="00C50CE4" w:rsidRDefault="006C18E5" w:rsidP="00C50CE4">
      <w:pPr>
        <w:autoSpaceDE w:val="0"/>
        <w:autoSpaceDN w:val="0"/>
        <w:adjustRightInd w:val="0"/>
        <w:ind w:firstLine="567"/>
        <w:jc w:val="both"/>
        <w:rPr>
          <w:rFonts w:ascii="Arial" w:hAnsi="Arial" w:cs="Arial"/>
          <w:color w:val="000000"/>
          <w:sz w:val="20"/>
        </w:rPr>
      </w:pPr>
      <w:r w:rsidRPr="00C50CE4">
        <w:rPr>
          <w:rFonts w:ascii="Arial" w:hAnsi="Arial" w:cs="Arial"/>
          <w:color w:val="000000"/>
          <w:sz w:val="20"/>
        </w:rPr>
        <w:lastRenderedPageBreak/>
        <w:t>3.3.</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генерального</w:t>
      </w:r>
      <w:r w:rsidR="006358D4" w:rsidRPr="00C50CE4">
        <w:rPr>
          <w:rFonts w:ascii="Arial" w:hAnsi="Arial" w:cs="Arial"/>
          <w:color w:val="000000"/>
          <w:sz w:val="20"/>
        </w:rPr>
        <w:t xml:space="preserve"> </w:t>
      </w:r>
      <w:r w:rsidRPr="00C50CE4">
        <w:rPr>
          <w:rFonts w:ascii="Arial" w:hAnsi="Arial" w:cs="Arial"/>
          <w:color w:val="000000"/>
          <w:sz w:val="20"/>
        </w:rPr>
        <w:t>плана</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w:t>
      </w:r>
      <w:r w:rsidRPr="00C50CE4">
        <w:rPr>
          <w:rFonts w:ascii="Arial" w:hAnsi="Arial" w:cs="Arial"/>
          <w:color w:val="000000"/>
          <w:sz w:val="20"/>
        </w:rPr>
        <w:t>к</w:t>
      </w:r>
      <w:r w:rsidRPr="00C50CE4">
        <w:rPr>
          <w:rFonts w:ascii="Arial" w:hAnsi="Arial" w:cs="Arial"/>
          <w:color w:val="000000"/>
          <w:sz w:val="20"/>
        </w:rPr>
        <w:t>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генеральный</w:t>
      </w:r>
      <w:r w:rsidR="006358D4" w:rsidRPr="00C50CE4">
        <w:rPr>
          <w:rFonts w:ascii="Arial" w:hAnsi="Arial" w:cs="Arial"/>
          <w:color w:val="000000"/>
          <w:sz w:val="20"/>
        </w:rPr>
        <w:t xml:space="preserve"> </w:t>
      </w:r>
      <w:r w:rsidRPr="00C50CE4">
        <w:rPr>
          <w:rFonts w:ascii="Arial" w:hAnsi="Arial" w:cs="Arial"/>
          <w:color w:val="000000"/>
          <w:sz w:val="20"/>
        </w:rPr>
        <w:t>план</w:t>
      </w:r>
      <w:r w:rsidR="006358D4" w:rsidRPr="00C50CE4">
        <w:rPr>
          <w:rFonts w:ascii="Arial" w:hAnsi="Arial" w:cs="Arial"/>
          <w:b/>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момента</w:t>
      </w:r>
      <w:r w:rsidR="006358D4" w:rsidRPr="00C50CE4">
        <w:rPr>
          <w:rFonts w:ascii="Arial" w:hAnsi="Arial" w:cs="Arial"/>
          <w:color w:val="000000"/>
          <w:sz w:val="20"/>
        </w:rPr>
        <w:t xml:space="preserve"> </w:t>
      </w:r>
      <w:r w:rsidRPr="00C50CE4">
        <w:rPr>
          <w:rFonts w:ascii="Arial" w:hAnsi="Arial" w:cs="Arial"/>
          <w:color w:val="000000"/>
          <w:sz w:val="20"/>
        </w:rPr>
        <w:t>оповещения</w:t>
      </w:r>
      <w:r w:rsidR="006358D4" w:rsidRPr="00C50CE4">
        <w:rPr>
          <w:rFonts w:ascii="Arial" w:hAnsi="Arial" w:cs="Arial"/>
          <w:color w:val="000000"/>
          <w:sz w:val="20"/>
        </w:rPr>
        <w:t xml:space="preserve"> </w:t>
      </w:r>
      <w:r w:rsidRPr="00C50CE4">
        <w:rPr>
          <w:rFonts w:ascii="Arial" w:hAnsi="Arial" w:cs="Arial"/>
          <w:color w:val="000000"/>
          <w:sz w:val="20"/>
        </w:rPr>
        <w:t>жителей</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обр</w:t>
      </w:r>
      <w:r w:rsidRPr="00C50CE4">
        <w:rPr>
          <w:rFonts w:ascii="Arial" w:hAnsi="Arial" w:cs="Arial"/>
          <w:color w:val="000000"/>
          <w:sz w:val="20"/>
        </w:rPr>
        <w:t>а</w:t>
      </w:r>
      <w:r w:rsidRPr="00C50CE4">
        <w:rPr>
          <w:rFonts w:ascii="Arial" w:hAnsi="Arial" w:cs="Arial"/>
          <w:color w:val="000000"/>
          <w:sz w:val="20"/>
        </w:rPr>
        <w:t>зования</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более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месяцев.</w:t>
      </w:r>
    </w:p>
    <w:p w:rsidR="000A7A69" w:rsidRPr="00C50CE4" w:rsidRDefault="006C18E5" w:rsidP="00C50CE4">
      <w:pPr>
        <w:jc w:val="center"/>
        <w:rPr>
          <w:rFonts w:ascii="Arial" w:hAnsi="Arial" w:cs="Arial"/>
          <w:b/>
          <w:color w:val="000000"/>
          <w:sz w:val="20"/>
        </w:rPr>
      </w:pPr>
      <w:r w:rsidRPr="00C50CE4">
        <w:rPr>
          <w:rFonts w:ascii="Arial" w:hAnsi="Arial" w:cs="Arial"/>
          <w:b/>
          <w:color w:val="000000"/>
          <w:sz w:val="20"/>
        </w:rPr>
        <w:t>4.</w:t>
      </w:r>
      <w:r w:rsidR="006358D4" w:rsidRPr="00C50CE4">
        <w:rPr>
          <w:rFonts w:ascii="Arial" w:hAnsi="Arial" w:cs="Arial"/>
          <w:b/>
          <w:color w:val="000000"/>
          <w:sz w:val="20"/>
        </w:rPr>
        <w:t xml:space="preserve"> </w:t>
      </w:r>
      <w:r w:rsidRPr="00C50CE4">
        <w:rPr>
          <w:rFonts w:ascii="Arial" w:hAnsi="Arial" w:cs="Arial"/>
          <w:b/>
          <w:color w:val="000000"/>
          <w:sz w:val="20"/>
        </w:rPr>
        <w:t>Особенности</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проекту</w:t>
      </w:r>
      <w:r w:rsidR="006358D4" w:rsidRPr="00C50CE4">
        <w:rPr>
          <w:rFonts w:ascii="Arial" w:hAnsi="Arial" w:cs="Arial"/>
          <w:b/>
          <w:color w:val="000000"/>
          <w:sz w:val="20"/>
        </w:rPr>
        <w:t xml:space="preserve"> </w:t>
      </w:r>
      <w:r w:rsidRPr="00C50CE4">
        <w:rPr>
          <w:rFonts w:ascii="Arial" w:hAnsi="Arial" w:cs="Arial"/>
          <w:b/>
          <w:color w:val="000000"/>
          <w:sz w:val="20"/>
        </w:rPr>
        <w:t>Правил</w:t>
      </w:r>
      <w:r w:rsidR="006358D4" w:rsidRPr="00C50CE4">
        <w:rPr>
          <w:rFonts w:ascii="Arial" w:hAnsi="Arial" w:cs="Arial"/>
          <w:b/>
          <w:color w:val="000000"/>
          <w:sz w:val="20"/>
        </w:rPr>
        <w:t xml:space="preserve"> </w:t>
      </w:r>
      <w:r w:rsidRPr="00C50CE4">
        <w:rPr>
          <w:rFonts w:ascii="Arial" w:hAnsi="Arial" w:cs="Arial"/>
          <w:b/>
          <w:color w:val="000000"/>
          <w:sz w:val="20"/>
        </w:rPr>
        <w:t>землепользования</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застройки</w:t>
      </w:r>
      <w:r w:rsidR="006358D4" w:rsidRPr="00C50CE4">
        <w:rPr>
          <w:rFonts w:ascii="Arial" w:hAnsi="Arial" w:cs="Arial"/>
          <w:b/>
          <w:color w:val="000000"/>
          <w:sz w:val="20"/>
        </w:rPr>
        <w:t xml:space="preserve"> </w:t>
      </w:r>
      <w:r w:rsidRPr="00C50CE4">
        <w:rPr>
          <w:rFonts w:ascii="Arial" w:hAnsi="Arial" w:cs="Arial"/>
          <w:b/>
          <w:color w:val="000000"/>
          <w:sz w:val="20"/>
        </w:rPr>
        <w:t>Бичуринского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предусматривающим</w:t>
      </w:r>
      <w:r w:rsidR="006358D4" w:rsidRPr="00C50CE4">
        <w:rPr>
          <w:rFonts w:ascii="Arial" w:hAnsi="Arial" w:cs="Arial"/>
          <w:b/>
          <w:color w:val="000000"/>
          <w:sz w:val="20"/>
        </w:rPr>
        <w:t xml:space="preserve"> </w:t>
      </w:r>
      <w:r w:rsidRPr="00C50CE4">
        <w:rPr>
          <w:rFonts w:ascii="Arial" w:hAnsi="Arial" w:cs="Arial"/>
          <w:b/>
          <w:color w:val="000000"/>
          <w:sz w:val="20"/>
        </w:rPr>
        <w:t>внесение</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правила</w:t>
      </w:r>
      <w:r w:rsidR="006358D4" w:rsidRPr="00C50CE4">
        <w:rPr>
          <w:rFonts w:ascii="Arial" w:hAnsi="Arial" w:cs="Arial"/>
          <w:b/>
          <w:color w:val="000000"/>
          <w:sz w:val="20"/>
        </w:rPr>
        <w:t xml:space="preserve"> </w:t>
      </w:r>
      <w:r w:rsidRPr="00C50CE4">
        <w:rPr>
          <w:rFonts w:ascii="Arial" w:hAnsi="Arial" w:cs="Arial"/>
          <w:b/>
          <w:color w:val="000000"/>
          <w:sz w:val="20"/>
        </w:rPr>
        <w:t>землепользования</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застройки</w:t>
      </w:r>
      <w:r w:rsidR="006358D4" w:rsidRPr="00C50CE4">
        <w:rPr>
          <w:rFonts w:ascii="Arial" w:hAnsi="Arial" w:cs="Arial"/>
          <w:b/>
          <w:color w:val="000000"/>
          <w:sz w:val="20"/>
        </w:rPr>
        <w:t xml:space="preserve"> </w:t>
      </w:r>
      <w:r w:rsidRPr="00C50CE4">
        <w:rPr>
          <w:rFonts w:ascii="Arial" w:hAnsi="Arial" w:cs="Arial"/>
          <w:b/>
          <w:color w:val="000000"/>
          <w:sz w:val="20"/>
        </w:rPr>
        <w:t>Бичуринского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w:t>
      </w:r>
      <w:r w:rsidRPr="00C50CE4">
        <w:rPr>
          <w:rFonts w:ascii="Arial" w:hAnsi="Arial" w:cs="Arial"/>
          <w:b/>
          <w:color w:val="000000"/>
          <w:sz w:val="20"/>
        </w:rPr>
        <w:t>о</w:t>
      </w:r>
      <w:r w:rsidRPr="00C50CE4">
        <w:rPr>
          <w:rFonts w:ascii="Arial" w:hAnsi="Arial" w:cs="Arial"/>
          <w:b/>
          <w:color w:val="000000"/>
          <w:sz w:val="20"/>
        </w:rPr>
        <w:t>селения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4.1.</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о</w:t>
      </w:r>
      <w:r w:rsidRPr="00C50CE4">
        <w:rPr>
          <w:rFonts w:ascii="Arial" w:hAnsi="Arial" w:cs="Arial"/>
          <w:color w:val="000000"/>
          <w:sz w:val="20"/>
        </w:rPr>
        <w:t>ектам,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каждом</w:t>
      </w:r>
      <w:r w:rsidR="006358D4" w:rsidRPr="00C50CE4">
        <w:rPr>
          <w:rFonts w:ascii="Arial" w:hAnsi="Arial" w:cs="Arial"/>
          <w:color w:val="000000"/>
          <w:sz w:val="20"/>
        </w:rPr>
        <w:t xml:space="preserve"> </w:t>
      </w:r>
      <w:r w:rsidRPr="00C50CE4">
        <w:rPr>
          <w:rFonts w:ascii="Arial" w:hAnsi="Arial" w:cs="Arial"/>
          <w:color w:val="000000"/>
          <w:sz w:val="20"/>
        </w:rPr>
        <w:t>населенном</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равными</w:t>
      </w:r>
      <w:r w:rsidR="006358D4" w:rsidRPr="00C50CE4">
        <w:rPr>
          <w:rFonts w:ascii="Arial" w:hAnsi="Arial" w:cs="Arial"/>
          <w:color w:val="000000"/>
          <w:sz w:val="20"/>
        </w:rPr>
        <w:t xml:space="preserve"> </w:t>
      </w:r>
      <w:r w:rsidRPr="00C50CE4">
        <w:rPr>
          <w:rFonts w:ascii="Arial" w:hAnsi="Arial" w:cs="Arial"/>
          <w:color w:val="000000"/>
          <w:sz w:val="20"/>
        </w:rPr>
        <w:t>возможностями</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участия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территория</w:t>
      </w:r>
      <w:r w:rsidR="006358D4" w:rsidRPr="00C50CE4">
        <w:rPr>
          <w:rFonts w:ascii="Arial" w:hAnsi="Arial" w:cs="Arial"/>
          <w:color w:val="000000"/>
          <w:sz w:val="20"/>
        </w:rPr>
        <w:t xml:space="preserve"> </w:t>
      </w:r>
      <w:r w:rsidRPr="00C50CE4">
        <w:rPr>
          <w:rFonts w:ascii="Arial" w:hAnsi="Arial" w:cs="Arial"/>
          <w:color w:val="000000"/>
          <w:sz w:val="20"/>
        </w:rPr>
        <w:t>населенного</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разделена</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части.</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4.2.</w:t>
      </w:r>
      <w:r w:rsidR="006358D4" w:rsidRPr="00C50CE4">
        <w:rPr>
          <w:rFonts w:ascii="Arial" w:hAnsi="Arial" w:cs="Arial"/>
          <w:color w:val="000000"/>
          <w:sz w:val="20"/>
        </w:rPr>
        <w:t xml:space="preserve"> </w:t>
      </w: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получении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проектов,</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предусматривающих</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принимает</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таким</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через</w:t>
      </w:r>
      <w:r w:rsidR="006358D4" w:rsidRPr="00C50CE4">
        <w:rPr>
          <w:rFonts w:ascii="Arial" w:hAnsi="Arial" w:cs="Arial"/>
          <w:color w:val="000000"/>
          <w:sz w:val="20"/>
        </w:rPr>
        <w:t xml:space="preserve"> </w:t>
      </w:r>
      <w:r w:rsidRPr="00C50CE4">
        <w:rPr>
          <w:rFonts w:ascii="Arial" w:hAnsi="Arial" w:cs="Arial"/>
          <w:color w:val="000000"/>
          <w:sz w:val="20"/>
        </w:rPr>
        <w:t>десять</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проекта.</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4.3.</w:t>
      </w:r>
      <w:r w:rsidR="006358D4" w:rsidRPr="00C50CE4">
        <w:rPr>
          <w:rFonts w:ascii="Arial" w:hAnsi="Arial" w:cs="Arial"/>
          <w:color w:val="000000"/>
          <w:sz w:val="20"/>
        </w:rPr>
        <w:t xml:space="preserve"> </w:t>
      </w:r>
      <w:r w:rsidRPr="00C50CE4">
        <w:rPr>
          <w:rFonts w:ascii="Arial" w:hAnsi="Arial" w:cs="Arial"/>
          <w:color w:val="000000"/>
          <w:sz w:val="20"/>
        </w:rPr>
        <w:t>Продолжительность</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предусматривающих</w:t>
      </w:r>
      <w:r w:rsidR="006358D4" w:rsidRPr="00C50CE4">
        <w:rPr>
          <w:rFonts w:ascii="Arial" w:hAnsi="Arial" w:cs="Arial"/>
          <w:color w:val="000000"/>
          <w:sz w:val="20"/>
        </w:rPr>
        <w:t xml:space="preserve"> </w:t>
      </w:r>
      <w:r w:rsidRPr="00C50CE4">
        <w:rPr>
          <w:rFonts w:ascii="Arial" w:hAnsi="Arial" w:cs="Arial"/>
          <w:color w:val="000000"/>
          <w:sz w:val="20"/>
        </w:rPr>
        <w:t>внесения</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составляет</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более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месяцев</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проекта.</w:t>
      </w:r>
    </w:p>
    <w:p w:rsidR="000A7A69" w:rsidRPr="00C50CE4" w:rsidRDefault="006C18E5" w:rsidP="00C50CE4">
      <w:pPr>
        <w:ind w:firstLine="567"/>
        <w:jc w:val="both"/>
        <w:rPr>
          <w:rFonts w:ascii="Arial" w:hAnsi="Arial" w:cs="Arial"/>
          <w:color w:val="000000"/>
          <w:sz w:val="20"/>
        </w:rPr>
      </w:pPr>
      <w:r w:rsidRPr="00C50CE4">
        <w:rPr>
          <w:rFonts w:ascii="Arial" w:hAnsi="Arial" w:cs="Arial"/>
          <w:color w:val="000000"/>
          <w:sz w:val="20"/>
        </w:rPr>
        <w:t>4.4.</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подготовки</w:t>
      </w:r>
      <w:r w:rsidR="006358D4" w:rsidRPr="00C50CE4">
        <w:rPr>
          <w:rFonts w:ascii="Arial" w:hAnsi="Arial" w:cs="Arial"/>
          <w:color w:val="000000"/>
          <w:sz w:val="20"/>
        </w:rPr>
        <w:t xml:space="preserve"> </w:t>
      </w:r>
      <w:r w:rsidRPr="00C50CE4">
        <w:rPr>
          <w:rFonts w:ascii="Arial" w:hAnsi="Arial" w:cs="Arial"/>
          <w:color w:val="000000"/>
          <w:sz w:val="20"/>
        </w:rPr>
        <w:t>проектов,</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предусматривающих</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землепользования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внесения</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градостроительный</w:t>
      </w:r>
      <w:r w:rsidR="006358D4" w:rsidRPr="00C50CE4">
        <w:rPr>
          <w:rFonts w:ascii="Arial" w:hAnsi="Arial" w:cs="Arial"/>
          <w:color w:val="000000"/>
          <w:sz w:val="20"/>
        </w:rPr>
        <w:t xml:space="preserve"> </w:t>
      </w:r>
      <w:r w:rsidRPr="00C50CE4">
        <w:rPr>
          <w:rFonts w:ascii="Arial" w:hAnsi="Arial" w:cs="Arial"/>
          <w:color w:val="000000"/>
          <w:sz w:val="20"/>
        </w:rPr>
        <w:t>регламент,</w:t>
      </w:r>
      <w:r w:rsidR="006358D4" w:rsidRPr="00C50CE4">
        <w:rPr>
          <w:rFonts w:ascii="Arial" w:hAnsi="Arial" w:cs="Arial"/>
          <w:color w:val="000000"/>
          <w:sz w:val="20"/>
        </w:rPr>
        <w:t xml:space="preserve"> </w:t>
      </w:r>
      <w:r w:rsidRPr="00C50CE4">
        <w:rPr>
          <w:rFonts w:ascii="Arial" w:hAnsi="Arial" w:cs="Arial"/>
          <w:color w:val="000000"/>
          <w:sz w:val="20"/>
        </w:rPr>
        <w:t>установленный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конкретной</w:t>
      </w:r>
      <w:r w:rsidR="006358D4" w:rsidRPr="00C50CE4">
        <w:rPr>
          <w:rFonts w:ascii="Arial" w:hAnsi="Arial" w:cs="Arial"/>
          <w:color w:val="000000"/>
          <w:sz w:val="20"/>
        </w:rPr>
        <w:t xml:space="preserve"> </w:t>
      </w:r>
      <w:r w:rsidRPr="00C50CE4">
        <w:rPr>
          <w:rFonts w:ascii="Arial" w:hAnsi="Arial" w:cs="Arial"/>
          <w:color w:val="000000"/>
          <w:sz w:val="20"/>
        </w:rPr>
        <w:t>территориальной</w:t>
      </w:r>
      <w:r w:rsidR="006358D4" w:rsidRPr="00C50CE4">
        <w:rPr>
          <w:rFonts w:ascii="Arial" w:hAnsi="Arial" w:cs="Arial"/>
          <w:color w:val="000000"/>
          <w:sz w:val="20"/>
        </w:rPr>
        <w:t xml:space="preserve"> </w:t>
      </w:r>
      <w:r w:rsidRPr="00C50CE4">
        <w:rPr>
          <w:rFonts w:ascii="Arial" w:hAnsi="Arial" w:cs="Arial"/>
          <w:color w:val="000000"/>
          <w:sz w:val="20"/>
        </w:rPr>
        <w:t>зоны,</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w:t>
      </w:r>
      <w:r w:rsidRPr="00C50CE4">
        <w:rPr>
          <w:rFonts w:ascii="Arial" w:hAnsi="Arial" w:cs="Arial"/>
          <w:color w:val="000000"/>
          <w:sz w:val="20"/>
        </w:rPr>
        <w:t>ч</w:t>
      </w:r>
      <w:r w:rsidRPr="00C50CE4">
        <w:rPr>
          <w:rFonts w:ascii="Arial" w:hAnsi="Arial" w:cs="Arial"/>
          <w:color w:val="000000"/>
          <w:sz w:val="20"/>
        </w:rPr>
        <w:t>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таким</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границах</w:t>
      </w:r>
      <w:r w:rsidR="006358D4" w:rsidRPr="00C50CE4">
        <w:rPr>
          <w:rFonts w:ascii="Arial" w:hAnsi="Arial" w:cs="Arial"/>
          <w:color w:val="000000"/>
          <w:sz w:val="20"/>
        </w:rPr>
        <w:t xml:space="preserve"> </w:t>
      </w:r>
      <w:r w:rsidRPr="00C50CE4">
        <w:rPr>
          <w:rFonts w:ascii="Arial" w:hAnsi="Arial" w:cs="Arial"/>
          <w:color w:val="000000"/>
          <w:sz w:val="20"/>
        </w:rPr>
        <w:t>территориальной</w:t>
      </w:r>
      <w:r w:rsidR="006358D4" w:rsidRPr="00C50CE4">
        <w:rPr>
          <w:rFonts w:ascii="Arial" w:hAnsi="Arial" w:cs="Arial"/>
          <w:color w:val="000000"/>
          <w:sz w:val="20"/>
        </w:rPr>
        <w:t xml:space="preserve"> </w:t>
      </w:r>
      <w:r w:rsidRPr="00C50CE4">
        <w:rPr>
          <w:rFonts w:ascii="Arial" w:hAnsi="Arial" w:cs="Arial"/>
          <w:color w:val="000000"/>
          <w:sz w:val="20"/>
        </w:rPr>
        <w:t>зоны,</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которой</w:t>
      </w:r>
      <w:r w:rsidR="006358D4" w:rsidRPr="00C50CE4">
        <w:rPr>
          <w:rFonts w:ascii="Arial" w:hAnsi="Arial" w:cs="Arial"/>
          <w:color w:val="000000"/>
          <w:sz w:val="20"/>
        </w:rPr>
        <w:t xml:space="preserve"> </w:t>
      </w:r>
      <w:r w:rsidRPr="00C50CE4">
        <w:rPr>
          <w:rFonts w:ascii="Arial" w:hAnsi="Arial" w:cs="Arial"/>
          <w:color w:val="000000"/>
          <w:sz w:val="20"/>
        </w:rPr>
        <w:t>установлен</w:t>
      </w:r>
      <w:r w:rsidR="006358D4" w:rsidRPr="00C50CE4">
        <w:rPr>
          <w:rFonts w:ascii="Arial" w:hAnsi="Arial" w:cs="Arial"/>
          <w:color w:val="000000"/>
          <w:sz w:val="20"/>
        </w:rPr>
        <w:t xml:space="preserve"> </w:t>
      </w:r>
      <w:r w:rsidRPr="00C50CE4">
        <w:rPr>
          <w:rFonts w:ascii="Arial" w:hAnsi="Arial" w:cs="Arial"/>
          <w:color w:val="000000"/>
          <w:sz w:val="20"/>
        </w:rPr>
        <w:t>такой</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градостроительный</w:t>
      </w:r>
      <w:r w:rsidR="006358D4" w:rsidRPr="00C50CE4">
        <w:rPr>
          <w:rFonts w:ascii="Arial" w:hAnsi="Arial" w:cs="Arial"/>
          <w:color w:val="000000"/>
          <w:sz w:val="20"/>
        </w:rPr>
        <w:t xml:space="preserve"> </w:t>
      </w:r>
      <w:r w:rsidRPr="00C50CE4">
        <w:rPr>
          <w:rFonts w:ascii="Arial" w:hAnsi="Arial" w:cs="Arial"/>
          <w:color w:val="000000"/>
          <w:sz w:val="20"/>
        </w:rPr>
        <w:t>регламент.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этих</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более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один</w:t>
      </w:r>
      <w:r w:rsidR="006358D4" w:rsidRPr="00C50CE4">
        <w:rPr>
          <w:rFonts w:ascii="Arial" w:hAnsi="Arial" w:cs="Arial"/>
          <w:color w:val="000000"/>
          <w:sz w:val="20"/>
        </w:rPr>
        <w:t xml:space="preserve"> </w:t>
      </w:r>
      <w:r w:rsidRPr="00C50CE4">
        <w:rPr>
          <w:rFonts w:ascii="Arial" w:hAnsi="Arial" w:cs="Arial"/>
          <w:color w:val="000000"/>
          <w:sz w:val="20"/>
        </w:rPr>
        <w:t>месяц.</w:t>
      </w:r>
    </w:p>
    <w:p w:rsidR="000A7A69" w:rsidRPr="00C50CE4" w:rsidRDefault="006C18E5" w:rsidP="00C50CE4">
      <w:pPr>
        <w:jc w:val="center"/>
        <w:rPr>
          <w:rFonts w:ascii="Arial" w:hAnsi="Arial" w:cs="Arial"/>
          <w:b/>
          <w:color w:val="000000"/>
          <w:sz w:val="20"/>
        </w:rPr>
      </w:pPr>
      <w:r w:rsidRPr="00C50CE4">
        <w:rPr>
          <w:rFonts w:ascii="Arial" w:hAnsi="Arial" w:cs="Arial"/>
          <w:b/>
          <w:color w:val="000000"/>
          <w:sz w:val="20"/>
        </w:rPr>
        <w:t>5.</w:t>
      </w:r>
      <w:r w:rsidR="006358D4" w:rsidRPr="00C50CE4">
        <w:rPr>
          <w:rFonts w:ascii="Arial" w:hAnsi="Arial" w:cs="Arial"/>
          <w:b/>
          <w:color w:val="000000"/>
          <w:sz w:val="20"/>
        </w:rPr>
        <w:t xml:space="preserve"> </w:t>
      </w:r>
      <w:r w:rsidRPr="00C50CE4">
        <w:rPr>
          <w:rFonts w:ascii="Arial" w:hAnsi="Arial" w:cs="Arial"/>
          <w:b/>
          <w:color w:val="000000"/>
          <w:sz w:val="20"/>
        </w:rPr>
        <w:t>Особенности</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решений</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предоставлении</w:t>
      </w:r>
      <w:r w:rsidR="006358D4" w:rsidRPr="00C50CE4">
        <w:rPr>
          <w:rFonts w:ascii="Arial" w:hAnsi="Arial" w:cs="Arial"/>
          <w:b/>
          <w:color w:val="000000"/>
          <w:sz w:val="20"/>
        </w:rPr>
        <w:t xml:space="preserve"> </w:t>
      </w:r>
      <w:r w:rsidRPr="00C50CE4">
        <w:rPr>
          <w:rFonts w:ascii="Arial" w:hAnsi="Arial" w:cs="Arial"/>
          <w:b/>
          <w:color w:val="000000"/>
          <w:sz w:val="20"/>
        </w:rPr>
        <w:t>разрешения</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условно</w:t>
      </w:r>
      <w:r w:rsidR="006358D4" w:rsidRPr="00C50CE4">
        <w:rPr>
          <w:rFonts w:ascii="Arial" w:hAnsi="Arial" w:cs="Arial"/>
          <w:b/>
          <w:color w:val="000000"/>
          <w:sz w:val="20"/>
        </w:rPr>
        <w:t xml:space="preserve"> </w:t>
      </w:r>
      <w:r w:rsidRPr="00C50CE4">
        <w:rPr>
          <w:rFonts w:ascii="Arial" w:hAnsi="Arial" w:cs="Arial"/>
          <w:b/>
          <w:color w:val="000000"/>
          <w:sz w:val="20"/>
        </w:rPr>
        <w:t>разрешенный</w:t>
      </w:r>
      <w:r w:rsidR="006358D4" w:rsidRPr="00C50CE4">
        <w:rPr>
          <w:rFonts w:ascii="Arial" w:hAnsi="Arial" w:cs="Arial"/>
          <w:b/>
          <w:color w:val="000000"/>
          <w:sz w:val="20"/>
        </w:rPr>
        <w:t xml:space="preserve"> </w:t>
      </w:r>
      <w:r w:rsidRPr="00C50CE4">
        <w:rPr>
          <w:rFonts w:ascii="Arial" w:hAnsi="Arial" w:cs="Arial"/>
          <w:b/>
          <w:color w:val="000000"/>
          <w:sz w:val="20"/>
        </w:rPr>
        <w:t>вид</w:t>
      </w:r>
      <w:r w:rsidR="006358D4" w:rsidRPr="00C50CE4">
        <w:rPr>
          <w:rFonts w:ascii="Arial" w:hAnsi="Arial" w:cs="Arial"/>
          <w:b/>
          <w:color w:val="000000"/>
          <w:sz w:val="20"/>
        </w:rPr>
        <w:t xml:space="preserve"> </w:t>
      </w:r>
      <w:r w:rsidRPr="00C50CE4">
        <w:rPr>
          <w:rFonts w:ascii="Arial" w:hAnsi="Arial" w:cs="Arial"/>
          <w:b/>
          <w:color w:val="000000"/>
          <w:sz w:val="20"/>
        </w:rPr>
        <w:t>использования</w:t>
      </w:r>
      <w:r w:rsidR="006358D4" w:rsidRPr="00C50CE4">
        <w:rPr>
          <w:rFonts w:ascii="Arial" w:hAnsi="Arial" w:cs="Arial"/>
          <w:b/>
          <w:color w:val="000000"/>
          <w:sz w:val="20"/>
        </w:rPr>
        <w:t xml:space="preserve"> </w:t>
      </w:r>
      <w:r w:rsidRPr="00C50CE4">
        <w:rPr>
          <w:rFonts w:ascii="Arial" w:hAnsi="Arial" w:cs="Arial"/>
          <w:b/>
          <w:color w:val="000000"/>
          <w:sz w:val="20"/>
        </w:rPr>
        <w:t>земельного</w:t>
      </w:r>
      <w:r w:rsidR="006358D4" w:rsidRPr="00C50CE4">
        <w:rPr>
          <w:rFonts w:ascii="Arial" w:hAnsi="Arial" w:cs="Arial"/>
          <w:b/>
          <w:color w:val="000000"/>
          <w:sz w:val="20"/>
        </w:rPr>
        <w:t xml:space="preserve"> </w:t>
      </w:r>
      <w:r w:rsidRPr="00C50CE4">
        <w:rPr>
          <w:rFonts w:ascii="Arial" w:hAnsi="Arial" w:cs="Arial"/>
          <w:b/>
          <w:color w:val="000000"/>
          <w:sz w:val="20"/>
        </w:rPr>
        <w:t>участка</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объекта</w:t>
      </w:r>
      <w:r w:rsidR="006358D4" w:rsidRPr="00C50CE4">
        <w:rPr>
          <w:rFonts w:ascii="Arial" w:hAnsi="Arial" w:cs="Arial"/>
          <w:b/>
          <w:color w:val="000000"/>
          <w:sz w:val="20"/>
        </w:rPr>
        <w:t xml:space="preserve"> </w:t>
      </w:r>
      <w:r w:rsidRPr="00C50CE4">
        <w:rPr>
          <w:rFonts w:ascii="Arial" w:hAnsi="Arial" w:cs="Arial"/>
          <w:b/>
          <w:color w:val="000000"/>
          <w:sz w:val="20"/>
        </w:rPr>
        <w:t>капитального</w:t>
      </w:r>
      <w:r w:rsidR="006358D4" w:rsidRPr="00C50CE4">
        <w:rPr>
          <w:rFonts w:ascii="Arial" w:hAnsi="Arial" w:cs="Arial"/>
          <w:b/>
          <w:color w:val="000000"/>
          <w:sz w:val="20"/>
        </w:rPr>
        <w:t xml:space="preserve"> </w:t>
      </w:r>
      <w:r w:rsidRPr="00C50CE4">
        <w:rPr>
          <w:rFonts w:ascii="Arial" w:hAnsi="Arial" w:cs="Arial"/>
          <w:b/>
          <w:color w:val="000000"/>
          <w:sz w:val="20"/>
        </w:rPr>
        <w:t>строительства</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решений</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предоставлении</w:t>
      </w:r>
      <w:r w:rsidR="006358D4" w:rsidRPr="00C50CE4">
        <w:rPr>
          <w:rFonts w:ascii="Arial" w:hAnsi="Arial" w:cs="Arial"/>
          <w:b/>
          <w:color w:val="000000"/>
          <w:sz w:val="20"/>
        </w:rPr>
        <w:t xml:space="preserve"> </w:t>
      </w:r>
      <w:r w:rsidRPr="00C50CE4">
        <w:rPr>
          <w:rFonts w:ascii="Arial" w:hAnsi="Arial" w:cs="Arial"/>
          <w:b/>
          <w:color w:val="000000"/>
          <w:sz w:val="20"/>
        </w:rPr>
        <w:t>разреш</w:t>
      </w:r>
      <w:r w:rsidRPr="00C50CE4">
        <w:rPr>
          <w:rFonts w:ascii="Arial" w:hAnsi="Arial" w:cs="Arial"/>
          <w:b/>
          <w:color w:val="000000"/>
          <w:sz w:val="20"/>
        </w:rPr>
        <w:t>е</w:t>
      </w:r>
      <w:r w:rsidRPr="00C50CE4">
        <w:rPr>
          <w:rFonts w:ascii="Arial" w:hAnsi="Arial" w:cs="Arial"/>
          <w:b/>
          <w:color w:val="000000"/>
          <w:sz w:val="20"/>
        </w:rPr>
        <w:t>ния</w:t>
      </w:r>
      <w:r w:rsidR="006358D4" w:rsidRPr="00C50CE4">
        <w:rPr>
          <w:rFonts w:ascii="Arial" w:hAnsi="Arial" w:cs="Arial"/>
          <w:b/>
          <w:color w:val="000000"/>
          <w:sz w:val="20"/>
        </w:rPr>
        <w:t xml:space="preserve"> </w:t>
      </w:r>
      <w:r w:rsidRPr="00C50CE4">
        <w:rPr>
          <w:rFonts w:ascii="Arial" w:hAnsi="Arial" w:cs="Arial"/>
          <w:b/>
          <w:color w:val="000000"/>
          <w:sz w:val="20"/>
        </w:rPr>
        <w:t>на</w:t>
      </w:r>
      <w:r w:rsidR="006358D4" w:rsidRPr="00C50CE4">
        <w:rPr>
          <w:rFonts w:ascii="Arial" w:hAnsi="Arial" w:cs="Arial"/>
          <w:b/>
          <w:color w:val="000000"/>
          <w:sz w:val="20"/>
        </w:rPr>
        <w:t xml:space="preserve"> </w:t>
      </w:r>
      <w:r w:rsidRPr="00C50CE4">
        <w:rPr>
          <w:rFonts w:ascii="Arial" w:hAnsi="Arial" w:cs="Arial"/>
          <w:b/>
          <w:color w:val="000000"/>
          <w:sz w:val="20"/>
        </w:rPr>
        <w:t>отклонение</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предельных</w:t>
      </w:r>
      <w:r w:rsidR="006358D4" w:rsidRPr="00C50CE4">
        <w:rPr>
          <w:rFonts w:ascii="Arial" w:hAnsi="Arial" w:cs="Arial"/>
          <w:b/>
          <w:color w:val="000000"/>
          <w:sz w:val="20"/>
        </w:rPr>
        <w:t xml:space="preserve"> </w:t>
      </w:r>
      <w:r w:rsidRPr="00C50CE4">
        <w:rPr>
          <w:rFonts w:ascii="Arial" w:hAnsi="Arial" w:cs="Arial"/>
          <w:b/>
          <w:color w:val="000000"/>
          <w:sz w:val="20"/>
        </w:rPr>
        <w:t>параметров</w:t>
      </w:r>
      <w:r w:rsidR="006358D4" w:rsidRPr="00C50CE4">
        <w:rPr>
          <w:rFonts w:ascii="Arial" w:hAnsi="Arial" w:cs="Arial"/>
          <w:b/>
          <w:color w:val="000000"/>
          <w:sz w:val="20"/>
        </w:rPr>
        <w:t xml:space="preserve"> </w:t>
      </w:r>
      <w:r w:rsidRPr="00C50CE4">
        <w:rPr>
          <w:rFonts w:ascii="Arial" w:hAnsi="Arial" w:cs="Arial"/>
          <w:b/>
          <w:color w:val="000000"/>
          <w:sz w:val="20"/>
        </w:rPr>
        <w:t>разрешенного</w:t>
      </w:r>
      <w:r w:rsidR="006358D4" w:rsidRPr="00C50CE4">
        <w:rPr>
          <w:rFonts w:ascii="Arial" w:hAnsi="Arial" w:cs="Arial"/>
          <w:b/>
          <w:color w:val="000000"/>
          <w:sz w:val="20"/>
        </w:rPr>
        <w:t xml:space="preserve"> </w:t>
      </w:r>
      <w:r w:rsidRPr="00C50CE4">
        <w:rPr>
          <w:rFonts w:ascii="Arial" w:hAnsi="Arial" w:cs="Arial"/>
          <w:b/>
          <w:color w:val="000000"/>
          <w:sz w:val="20"/>
        </w:rPr>
        <w:t>строительства,</w:t>
      </w:r>
      <w:r w:rsidR="006358D4" w:rsidRPr="00C50CE4">
        <w:rPr>
          <w:rFonts w:ascii="Arial" w:hAnsi="Arial" w:cs="Arial"/>
          <w:b/>
          <w:color w:val="000000"/>
          <w:sz w:val="20"/>
        </w:rPr>
        <w:t xml:space="preserve"> </w:t>
      </w:r>
      <w:r w:rsidRPr="00C50CE4">
        <w:rPr>
          <w:rFonts w:ascii="Arial" w:hAnsi="Arial" w:cs="Arial"/>
          <w:b/>
          <w:color w:val="000000"/>
          <w:sz w:val="20"/>
        </w:rPr>
        <w:t>реконструкции</w:t>
      </w:r>
      <w:r w:rsidR="006358D4" w:rsidRPr="00C50CE4">
        <w:rPr>
          <w:rFonts w:ascii="Arial" w:hAnsi="Arial" w:cs="Arial"/>
          <w:b/>
          <w:color w:val="000000"/>
          <w:sz w:val="20"/>
        </w:rPr>
        <w:t xml:space="preserve"> </w:t>
      </w:r>
      <w:r w:rsidRPr="00C50CE4">
        <w:rPr>
          <w:rFonts w:ascii="Arial" w:hAnsi="Arial" w:cs="Arial"/>
          <w:b/>
          <w:color w:val="000000"/>
          <w:sz w:val="20"/>
        </w:rPr>
        <w:t>объектов</w:t>
      </w:r>
      <w:r w:rsidR="006358D4" w:rsidRPr="00C50CE4">
        <w:rPr>
          <w:rFonts w:ascii="Arial" w:hAnsi="Arial" w:cs="Arial"/>
          <w:b/>
          <w:color w:val="000000"/>
          <w:sz w:val="20"/>
        </w:rPr>
        <w:t xml:space="preserve"> </w:t>
      </w:r>
      <w:r w:rsidRPr="00C50CE4">
        <w:rPr>
          <w:rFonts w:ascii="Arial" w:hAnsi="Arial" w:cs="Arial"/>
          <w:b/>
          <w:color w:val="000000"/>
          <w:sz w:val="20"/>
        </w:rPr>
        <w:t>капитального</w:t>
      </w:r>
      <w:r w:rsidR="006358D4" w:rsidRPr="00C50CE4">
        <w:rPr>
          <w:rFonts w:ascii="Arial" w:hAnsi="Arial" w:cs="Arial"/>
          <w:b/>
          <w:color w:val="000000"/>
          <w:sz w:val="20"/>
        </w:rPr>
        <w:t xml:space="preserve"> </w:t>
      </w:r>
      <w:r w:rsidRPr="00C50CE4">
        <w:rPr>
          <w:rFonts w:ascii="Arial" w:hAnsi="Arial" w:cs="Arial"/>
          <w:b/>
          <w:color w:val="000000"/>
          <w:sz w:val="20"/>
        </w:rPr>
        <w:t>строительства</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5.1.</w:t>
      </w:r>
      <w:r w:rsidR="006358D4" w:rsidRPr="00C50CE4">
        <w:rPr>
          <w:rFonts w:ascii="Arial" w:hAnsi="Arial" w:cs="Arial"/>
          <w:color w:val="000000"/>
          <w:sz w:val="20"/>
        </w:rPr>
        <w:t xml:space="preserve"> </w:t>
      </w:r>
      <w:r w:rsidRPr="00C50CE4">
        <w:rPr>
          <w:rFonts w:ascii="Arial" w:hAnsi="Arial" w:cs="Arial"/>
          <w:color w:val="000000"/>
          <w:sz w:val="20"/>
        </w:rPr>
        <w:t>Физическое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юридическое</w:t>
      </w:r>
      <w:r w:rsidR="006358D4" w:rsidRPr="00C50CE4">
        <w:rPr>
          <w:rFonts w:ascii="Arial" w:hAnsi="Arial" w:cs="Arial"/>
          <w:color w:val="000000"/>
          <w:sz w:val="20"/>
        </w:rPr>
        <w:t xml:space="preserve"> </w:t>
      </w:r>
      <w:r w:rsidRPr="00C50CE4">
        <w:rPr>
          <w:rFonts w:ascii="Arial" w:hAnsi="Arial" w:cs="Arial"/>
          <w:color w:val="000000"/>
          <w:sz w:val="20"/>
        </w:rPr>
        <w:t>лицо,</w:t>
      </w:r>
      <w:r w:rsidR="006358D4" w:rsidRPr="00C50CE4">
        <w:rPr>
          <w:rFonts w:ascii="Arial" w:hAnsi="Arial" w:cs="Arial"/>
          <w:color w:val="000000"/>
          <w:sz w:val="20"/>
        </w:rPr>
        <w:t xml:space="preserve"> </w:t>
      </w:r>
      <w:r w:rsidRPr="00C50CE4">
        <w:rPr>
          <w:rFonts w:ascii="Arial" w:hAnsi="Arial" w:cs="Arial"/>
          <w:color w:val="000000"/>
          <w:sz w:val="20"/>
        </w:rPr>
        <w:t>заинтересованное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учас</w:t>
      </w:r>
      <w:r w:rsidRPr="00C50CE4">
        <w:rPr>
          <w:rFonts w:ascii="Arial" w:hAnsi="Arial" w:cs="Arial"/>
          <w:color w:val="000000"/>
          <w:sz w:val="20"/>
        </w:rPr>
        <w:t>т</w:t>
      </w:r>
      <w:r w:rsidRPr="00C50CE4">
        <w:rPr>
          <w:rFonts w:ascii="Arial" w:hAnsi="Arial" w:cs="Arial"/>
          <w:color w:val="000000"/>
          <w:sz w:val="20"/>
        </w:rPr>
        <w:t>ка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разрешение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направляет</w:t>
      </w:r>
      <w:r w:rsidR="006358D4" w:rsidRPr="00C50CE4">
        <w:rPr>
          <w:rFonts w:ascii="Arial" w:hAnsi="Arial" w:cs="Arial"/>
          <w:color w:val="000000"/>
          <w:sz w:val="20"/>
        </w:rPr>
        <w:t xml:space="preserve"> </w:t>
      </w:r>
      <w:r w:rsidRPr="00C50CE4">
        <w:rPr>
          <w:rFonts w:ascii="Arial" w:hAnsi="Arial" w:cs="Arial"/>
          <w:color w:val="000000"/>
          <w:sz w:val="20"/>
        </w:rPr>
        <w:t>заявление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з</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Комиссию.</w:t>
      </w:r>
    </w:p>
    <w:p w:rsidR="006C18E5" w:rsidRPr="00C50CE4" w:rsidRDefault="006C18E5" w:rsidP="00C50CE4">
      <w:pPr>
        <w:autoSpaceDE w:val="0"/>
        <w:autoSpaceDN w:val="0"/>
        <w:adjustRightInd w:val="0"/>
        <w:ind w:firstLine="567"/>
        <w:jc w:val="both"/>
        <w:rPr>
          <w:rFonts w:ascii="Arial" w:hAnsi="Arial" w:cs="Arial"/>
          <w:color w:val="000000"/>
          <w:sz w:val="20"/>
        </w:rPr>
      </w:pPr>
      <w:r w:rsidRPr="00C50CE4">
        <w:rPr>
          <w:rFonts w:ascii="Arial" w:hAnsi="Arial" w:cs="Arial"/>
          <w:color w:val="000000"/>
          <w:sz w:val="20"/>
        </w:rPr>
        <w:t>5.2.</w:t>
      </w:r>
      <w:r w:rsidR="006358D4" w:rsidRPr="00C50CE4">
        <w:rPr>
          <w:rFonts w:ascii="Arial" w:hAnsi="Arial" w:cs="Arial"/>
          <w:color w:val="000000"/>
          <w:sz w:val="20"/>
        </w:rPr>
        <w:t xml:space="preserve"> </w:t>
      </w:r>
      <w:r w:rsidRPr="00C50CE4">
        <w:rPr>
          <w:rFonts w:ascii="Arial" w:hAnsi="Arial" w:cs="Arial"/>
          <w:color w:val="000000"/>
          <w:sz w:val="20"/>
        </w:rPr>
        <w:t>Правообладатели</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размеры</w:t>
      </w:r>
      <w:r w:rsidR="006358D4" w:rsidRPr="00C50CE4">
        <w:rPr>
          <w:rFonts w:ascii="Arial" w:hAnsi="Arial" w:cs="Arial"/>
          <w:color w:val="000000"/>
          <w:sz w:val="20"/>
        </w:rPr>
        <w:t xml:space="preserve"> </w:t>
      </w:r>
      <w:r w:rsidRPr="00C50CE4">
        <w:rPr>
          <w:rFonts w:ascii="Arial" w:hAnsi="Arial" w:cs="Arial"/>
          <w:color w:val="000000"/>
          <w:sz w:val="20"/>
        </w:rPr>
        <w:t>которых</w:t>
      </w:r>
      <w:r w:rsidR="006358D4" w:rsidRPr="00C50CE4">
        <w:rPr>
          <w:rFonts w:ascii="Arial" w:hAnsi="Arial" w:cs="Arial"/>
          <w:color w:val="000000"/>
          <w:sz w:val="20"/>
        </w:rPr>
        <w:t xml:space="preserve"> </w:t>
      </w:r>
      <w:r w:rsidRPr="00C50CE4">
        <w:rPr>
          <w:rFonts w:ascii="Arial" w:hAnsi="Arial" w:cs="Arial"/>
          <w:color w:val="000000"/>
          <w:sz w:val="20"/>
        </w:rPr>
        <w:t>меньше</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градостроительным</w:t>
      </w:r>
      <w:r w:rsidR="006358D4" w:rsidRPr="00C50CE4">
        <w:rPr>
          <w:rFonts w:ascii="Arial" w:hAnsi="Arial" w:cs="Arial"/>
          <w:color w:val="000000"/>
          <w:sz w:val="20"/>
        </w:rPr>
        <w:t xml:space="preserve"> </w:t>
      </w:r>
      <w:r w:rsidRPr="00C50CE4">
        <w:rPr>
          <w:rFonts w:ascii="Arial" w:hAnsi="Arial" w:cs="Arial"/>
          <w:color w:val="000000"/>
          <w:sz w:val="20"/>
        </w:rPr>
        <w:t>регламентом</w:t>
      </w:r>
      <w:r w:rsidR="006358D4" w:rsidRPr="00C50CE4">
        <w:rPr>
          <w:rFonts w:ascii="Arial" w:hAnsi="Arial" w:cs="Arial"/>
          <w:color w:val="000000"/>
          <w:sz w:val="20"/>
        </w:rPr>
        <w:t xml:space="preserve"> </w:t>
      </w:r>
      <w:r w:rsidRPr="00C50CE4">
        <w:rPr>
          <w:rFonts w:ascii="Arial" w:hAnsi="Arial" w:cs="Arial"/>
          <w:color w:val="000000"/>
          <w:sz w:val="20"/>
        </w:rPr>
        <w:t>минимальных</w:t>
      </w:r>
      <w:r w:rsidR="006358D4" w:rsidRPr="00C50CE4">
        <w:rPr>
          <w:rFonts w:ascii="Arial" w:hAnsi="Arial" w:cs="Arial"/>
          <w:color w:val="000000"/>
          <w:sz w:val="20"/>
        </w:rPr>
        <w:t xml:space="preserve"> </w:t>
      </w:r>
      <w:r w:rsidRPr="00C50CE4">
        <w:rPr>
          <w:rFonts w:ascii="Arial" w:hAnsi="Arial" w:cs="Arial"/>
          <w:color w:val="000000"/>
          <w:sz w:val="20"/>
        </w:rPr>
        <w:t>размеров</w:t>
      </w:r>
      <w:r w:rsidR="006358D4" w:rsidRPr="00C50CE4">
        <w:rPr>
          <w:rFonts w:ascii="Arial" w:hAnsi="Arial" w:cs="Arial"/>
          <w:color w:val="000000"/>
          <w:sz w:val="20"/>
        </w:rPr>
        <w:t xml:space="preserve"> </w:t>
      </w:r>
      <w:r w:rsidRPr="00C50CE4">
        <w:rPr>
          <w:rFonts w:ascii="Arial" w:hAnsi="Arial" w:cs="Arial"/>
          <w:color w:val="000000"/>
          <w:sz w:val="20"/>
        </w:rPr>
        <w:t>земел</w:t>
      </w:r>
      <w:r w:rsidRPr="00C50CE4">
        <w:rPr>
          <w:rFonts w:ascii="Arial" w:hAnsi="Arial" w:cs="Arial"/>
          <w:color w:val="000000"/>
          <w:sz w:val="20"/>
        </w:rPr>
        <w:t>ь</w:t>
      </w:r>
      <w:r w:rsidRPr="00C50CE4">
        <w:rPr>
          <w:rFonts w:ascii="Arial" w:hAnsi="Arial" w:cs="Arial"/>
          <w:color w:val="000000"/>
          <w:sz w:val="20"/>
        </w:rPr>
        <w:t>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конфигурация,</w:t>
      </w:r>
      <w:r w:rsidR="006358D4" w:rsidRPr="00C50CE4">
        <w:rPr>
          <w:rFonts w:ascii="Arial" w:hAnsi="Arial" w:cs="Arial"/>
          <w:color w:val="000000"/>
          <w:sz w:val="20"/>
        </w:rPr>
        <w:t xml:space="preserve"> </w:t>
      </w:r>
      <w:r w:rsidRPr="00C50CE4">
        <w:rPr>
          <w:rFonts w:ascii="Arial" w:hAnsi="Arial" w:cs="Arial"/>
          <w:color w:val="000000"/>
          <w:sz w:val="20"/>
        </w:rPr>
        <w:t>инженерно-геологические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иные</w:t>
      </w:r>
      <w:r w:rsidR="006358D4" w:rsidRPr="00C50CE4">
        <w:rPr>
          <w:rFonts w:ascii="Arial" w:hAnsi="Arial" w:cs="Arial"/>
          <w:color w:val="000000"/>
          <w:sz w:val="20"/>
        </w:rPr>
        <w:t xml:space="preserve"> </w:t>
      </w:r>
      <w:r w:rsidRPr="00C50CE4">
        <w:rPr>
          <w:rFonts w:ascii="Arial" w:hAnsi="Arial" w:cs="Arial"/>
          <w:color w:val="000000"/>
          <w:sz w:val="20"/>
        </w:rPr>
        <w:t>характеристики</w:t>
      </w:r>
      <w:r w:rsidR="006358D4" w:rsidRPr="00C50CE4">
        <w:rPr>
          <w:rFonts w:ascii="Arial" w:hAnsi="Arial" w:cs="Arial"/>
          <w:color w:val="000000"/>
          <w:sz w:val="20"/>
        </w:rPr>
        <w:t xml:space="preserve"> </w:t>
      </w:r>
      <w:r w:rsidRPr="00C50CE4">
        <w:rPr>
          <w:rFonts w:ascii="Arial" w:hAnsi="Arial" w:cs="Arial"/>
          <w:color w:val="000000"/>
          <w:sz w:val="20"/>
        </w:rPr>
        <w:t>которых</w:t>
      </w:r>
      <w:r w:rsidR="006358D4" w:rsidRPr="00C50CE4">
        <w:rPr>
          <w:rFonts w:ascii="Arial" w:hAnsi="Arial" w:cs="Arial"/>
          <w:color w:val="000000"/>
          <w:sz w:val="20"/>
        </w:rPr>
        <w:t xml:space="preserve"> </w:t>
      </w:r>
      <w:r w:rsidRPr="00C50CE4">
        <w:rPr>
          <w:rFonts w:ascii="Arial" w:hAnsi="Arial" w:cs="Arial"/>
          <w:color w:val="000000"/>
          <w:sz w:val="20"/>
        </w:rPr>
        <w:t>неблагоприятны</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застройки,</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обратиться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разреш</w:t>
      </w:r>
      <w:r w:rsidRPr="00C50CE4">
        <w:rPr>
          <w:rFonts w:ascii="Arial" w:hAnsi="Arial" w:cs="Arial"/>
          <w:color w:val="000000"/>
          <w:sz w:val="20"/>
        </w:rPr>
        <w:t>е</w:t>
      </w:r>
      <w:r w:rsidRPr="00C50CE4">
        <w:rPr>
          <w:rFonts w:ascii="Arial" w:hAnsi="Arial" w:cs="Arial"/>
          <w:color w:val="000000"/>
          <w:sz w:val="20"/>
        </w:rPr>
        <w:t>ниями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отклонение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предельных</w:t>
      </w:r>
      <w:r w:rsidR="006358D4" w:rsidRPr="00C50CE4">
        <w:rPr>
          <w:rFonts w:ascii="Arial" w:hAnsi="Arial" w:cs="Arial"/>
          <w:color w:val="000000"/>
          <w:sz w:val="20"/>
        </w:rPr>
        <w:t xml:space="preserve"> </w:t>
      </w:r>
      <w:r w:rsidRPr="00C50CE4">
        <w:rPr>
          <w:rFonts w:ascii="Arial" w:hAnsi="Arial" w:cs="Arial"/>
          <w:color w:val="000000"/>
          <w:sz w:val="20"/>
        </w:rPr>
        <w:t>параметров</w:t>
      </w:r>
      <w:r w:rsidR="006358D4" w:rsidRPr="00C50CE4">
        <w:rPr>
          <w:rFonts w:ascii="Arial" w:hAnsi="Arial" w:cs="Arial"/>
          <w:color w:val="000000"/>
          <w:sz w:val="20"/>
        </w:rPr>
        <w:t xml:space="preserve"> </w:t>
      </w:r>
      <w:r w:rsidRPr="00C50CE4">
        <w:rPr>
          <w:rFonts w:ascii="Arial" w:hAnsi="Arial" w:cs="Arial"/>
          <w:color w:val="000000"/>
          <w:sz w:val="20"/>
        </w:rPr>
        <w:t>разрешенного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реконструкции</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Заинтересованное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w:t>
      </w:r>
      <w:r w:rsidRPr="00C50CE4">
        <w:rPr>
          <w:rFonts w:ascii="Arial" w:hAnsi="Arial" w:cs="Arial"/>
          <w:color w:val="000000"/>
          <w:sz w:val="20"/>
        </w:rPr>
        <w:t>у</w:t>
      </w:r>
      <w:r w:rsidRPr="00C50CE4">
        <w:rPr>
          <w:rFonts w:ascii="Arial" w:hAnsi="Arial" w:cs="Arial"/>
          <w:color w:val="000000"/>
          <w:sz w:val="20"/>
        </w:rPr>
        <w:t>чении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отклонение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предельных</w:t>
      </w:r>
      <w:r w:rsidR="006358D4" w:rsidRPr="00C50CE4">
        <w:rPr>
          <w:rFonts w:ascii="Arial" w:hAnsi="Arial" w:cs="Arial"/>
          <w:color w:val="000000"/>
          <w:sz w:val="20"/>
        </w:rPr>
        <w:t xml:space="preserve"> </w:t>
      </w:r>
      <w:r w:rsidRPr="00C50CE4">
        <w:rPr>
          <w:rFonts w:ascii="Arial" w:hAnsi="Arial" w:cs="Arial"/>
          <w:color w:val="000000"/>
          <w:sz w:val="20"/>
        </w:rPr>
        <w:t>параметров</w:t>
      </w:r>
      <w:r w:rsidR="006358D4" w:rsidRPr="00C50CE4">
        <w:rPr>
          <w:rFonts w:ascii="Arial" w:hAnsi="Arial" w:cs="Arial"/>
          <w:color w:val="000000"/>
          <w:sz w:val="20"/>
        </w:rPr>
        <w:t xml:space="preserve"> </w:t>
      </w:r>
      <w:r w:rsidRPr="00C50CE4">
        <w:rPr>
          <w:rFonts w:ascii="Arial" w:hAnsi="Arial" w:cs="Arial"/>
          <w:color w:val="000000"/>
          <w:sz w:val="20"/>
        </w:rPr>
        <w:t>разрешенного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реконструкции</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лицо</w:t>
      </w:r>
      <w:r w:rsidR="006358D4" w:rsidRPr="00C50CE4">
        <w:rPr>
          <w:rFonts w:ascii="Arial" w:hAnsi="Arial" w:cs="Arial"/>
          <w:color w:val="000000"/>
          <w:sz w:val="20"/>
        </w:rPr>
        <w:t xml:space="preserve"> </w:t>
      </w:r>
      <w:r w:rsidRPr="00C50CE4">
        <w:rPr>
          <w:rFonts w:ascii="Arial" w:hAnsi="Arial" w:cs="Arial"/>
          <w:color w:val="000000"/>
          <w:sz w:val="20"/>
        </w:rPr>
        <w:t>напра</w:t>
      </w:r>
      <w:r w:rsidRPr="00C50CE4">
        <w:rPr>
          <w:rFonts w:ascii="Arial" w:hAnsi="Arial" w:cs="Arial"/>
          <w:color w:val="000000"/>
          <w:sz w:val="20"/>
        </w:rPr>
        <w:t>в</w:t>
      </w:r>
      <w:r w:rsidRPr="00C50CE4">
        <w:rPr>
          <w:rFonts w:ascii="Arial" w:hAnsi="Arial" w:cs="Arial"/>
          <w:color w:val="000000"/>
          <w:sz w:val="20"/>
        </w:rPr>
        <w:t>ляет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Комиссию</w:t>
      </w:r>
      <w:r w:rsidR="006358D4" w:rsidRPr="00C50CE4">
        <w:rPr>
          <w:rFonts w:ascii="Arial" w:hAnsi="Arial" w:cs="Arial"/>
          <w:color w:val="000000"/>
          <w:sz w:val="20"/>
        </w:rPr>
        <w:t xml:space="preserve"> </w:t>
      </w:r>
      <w:r w:rsidRPr="00C50CE4">
        <w:rPr>
          <w:rFonts w:ascii="Arial" w:hAnsi="Arial" w:cs="Arial"/>
          <w:color w:val="000000"/>
          <w:sz w:val="20"/>
        </w:rPr>
        <w:t>заявление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разрешения.</w:t>
      </w:r>
    </w:p>
    <w:p w:rsidR="006C18E5" w:rsidRPr="00C50CE4" w:rsidRDefault="006C18E5" w:rsidP="00C50CE4">
      <w:pPr>
        <w:autoSpaceDE w:val="0"/>
        <w:autoSpaceDN w:val="0"/>
        <w:adjustRightInd w:val="0"/>
        <w:ind w:firstLine="567"/>
        <w:jc w:val="both"/>
        <w:rPr>
          <w:rFonts w:ascii="Arial" w:hAnsi="Arial" w:cs="Arial"/>
          <w:color w:val="000000"/>
          <w:sz w:val="20"/>
        </w:rPr>
      </w:pPr>
      <w:r w:rsidRPr="00C50CE4">
        <w:rPr>
          <w:rFonts w:ascii="Arial" w:hAnsi="Arial" w:cs="Arial"/>
          <w:color w:val="000000"/>
          <w:sz w:val="20"/>
        </w:rPr>
        <w:t>5.3.</w:t>
      </w:r>
      <w:r w:rsidR="006358D4" w:rsidRPr="00C50CE4">
        <w:rPr>
          <w:rFonts w:ascii="Arial" w:hAnsi="Arial" w:cs="Arial"/>
          <w:color w:val="000000"/>
          <w:sz w:val="20"/>
        </w:rPr>
        <w:t xml:space="preserve"> </w:t>
      </w:r>
      <w:r w:rsidRPr="00C50CE4">
        <w:rPr>
          <w:rFonts w:ascii="Arial" w:hAnsi="Arial" w:cs="Arial"/>
          <w:color w:val="000000"/>
          <w:sz w:val="20"/>
        </w:rPr>
        <w:t>Проект</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проект</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w:t>
      </w:r>
      <w:r w:rsidRPr="00C50CE4">
        <w:rPr>
          <w:rFonts w:ascii="Arial" w:hAnsi="Arial" w:cs="Arial"/>
          <w:color w:val="000000"/>
          <w:sz w:val="20"/>
        </w:rPr>
        <w:t>т</w:t>
      </w:r>
      <w:r w:rsidRPr="00C50CE4">
        <w:rPr>
          <w:rFonts w:ascii="Arial" w:hAnsi="Arial" w:cs="Arial"/>
          <w:color w:val="000000"/>
          <w:sz w:val="20"/>
        </w:rPr>
        <w:t>клонение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предельных</w:t>
      </w:r>
      <w:r w:rsidR="006358D4" w:rsidRPr="00C50CE4">
        <w:rPr>
          <w:rFonts w:ascii="Arial" w:hAnsi="Arial" w:cs="Arial"/>
          <w:color w:val="000000"/>
          <w:sz w:val="20"/>
        </w:rPr>
        <w:t xml:space="preserve"> </w:t>
      </w:r>
      <w:r w:rsidRPr="00C50CE4">
        <w:rPr>
          <w:rFonts w:ascii="Arial" w:hAnsi="Arial" w:cs="Arial"/>
          <w:color w:val="000000"/>
          <w:sz w:val="20"/>
        </w:rPr>
        <w:t>параметров</w:t>
      </w:r>
      <w:r w:rsidR="006358D4" w:rsidRPr="00C50CE4">
        <w:rPr>
          <w:rFonts w:ascii="Arial" w:hAnsi="Arial" w:cs="Arial"/>
          <w:color w:val="000000"/>
          <w:sz w:val="20"/>
        </w:rPr>
        <w:t xml:space="preserve"> </w:t>
      </w:r>
      <w:r w:rsidRPr="00C50CE4">
        <w:rPr>
          <w:rFonts w:ascii="Arial" w:hAnsi="Arial" w:cs="Arial"/>
          <w:color w:val="000000"/>
          <w:sz w:val="20"/>
        </w:rPr>
        <w:t>разрешенного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реконструкции</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w:t>
      </w:r>
      <w:r w:rsidRPr="00C50CE4">
        <w:rPr>
          <w:rFonts w:ascii="Arial" w:hAnsi="Arial" w:cs="Arial"/>
          <w:color w:val="000000"/>
          <w:sz w:val="20"/>
        </w:rPr>
        <w:t>т</w:t>
      </w:r>
      <w:r w:rsidRPr="00C50CE4">
        <w:rPr>
          <w:rFonts w:ascii="Arial" w:hAnsi="Arial" w:cs="Arial"/>
          <w:color w:val="000000"/>
          <w:sz w:val="20"/>
        </w:rPr>
        <w:t>венных</w:t>
      </w:r>
      <w:r w:rsidR="006358D4" w:rsidRPr="00C50CE4">
        <w:rPr>
          <w:rFonts w:ascii="Arial" w:hAnsi="Arial" w:cs="Arial"/>
          <w:color w:val="000000"/>
          <w:sz w:val="20"/>
        </w:rPr>
        <w:t xml:space="preserve"> </w:t>
      </w:r>
      <w:r w:rsidRPr="00C50CE4">
        <w:rPr>
          <w:rFonts w:ascii="Arial" w:hAnsi="Arial" w:cs="Arial"/>
          <w:color w:val="000000"/>
          <w:sz w:val="20"/>
        </w:rPr>
        <w:t>обсуждениях</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006358D4" w:rsidRPr="00C50CE4">
        <w:rPr>
          <w:rFonts w:ascii="Arial" w:hAnsi="Arial" w:cs="Arial"/>
          <w:color w:val="000000"/>
          <w:sz w:val="20"/>
        </w:rPr>
        <w:t xml:space="preserve"> </w:t>
      </w:r>
      <w:r w:rsidRPr="00C50CE4">
        <w:rPr>
          <w:rFonts w:ascii="Arial" w:hAnsi="Arial" w:cs="Arial"/>
          <w:color w:val="000000"/>
          <w:sz w:val="20"/>
        </w:rPr>
        <w:t>проводимых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ложением.</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5.4.</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земельного</w:t>
      </w:r>
      <w:r w:rsidR="006358D4" w:rsidRPr="00C50CE4">
        <w:rPr>
          <w:rFonts w:ascii="Arial" w:hAnsi="Arial" w:cs="Arial"/>
          <w:color w:val="000000"/>
          <w:sz w:val="20"/>
        </w:rPr>
        <w:t xml:space="preserve"> </w:t>
      </w:r>
      <w:r w:rsidRPr="00C50CE4">
        <w:rPr>
          <w:rFonts w:ascii="Arial" w:hAnsi="Arial" w:cs="Arial"/>
          <w:color w:val="000000"/>
          <w:sz w:val="20"/>
        </w:rPr>
        <w:t>участка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оказать</w:t>
      </w:r>
      <w:r w:rsidR="006358D4" w:rsidRPr="00C50CE4">
        <w:rPr>
          <w:rFonts w:ascii="Arial" w:hAnsi="Arial" w:cs="Arial"/>
          <w:color w:val="000000"/>
          <w:sz w:val="20"/>
        </w:rPr>
        <w:t xml:space="preserve"> </w:t>
      </w:r>
      <w:r w:rsidRPr="00C50CE4">
        <w:rPr>
          <w:rFonts w:ascii="Arial" w:hAnsi="Arial" w:cs="Arial"/>
          <w:color w:val="000000"/>
          <w:sz w:val="20"/>
        </w:rPr>
        <w:t>негативное</w:t>
      </w:r>
      <w:r w:rsidR="006358D4" w:rsidRPr="00C50CE4">
        <w:rPr>
          <w:rFonts w:ascii="Arial" w:hAnsi="Arial" w:cs="Arial"/>
          <w:color w:val="000000"/>
          <w:sz w:val="20"/>
        </w:rPr>
        <w:t xml:space="preserve"> </w:t>
      </w:r>
      <w:r w:rsidRPr="00C50CE4">
        <w:rPr>
          <w:rFonts w:ascii="Arial" w:hAnsi="Arial" w:cs="Arial"/>
          <w:color w:val="000000"/>
          <w:sz w:val="20"/>
        </w:rPr>
        <w:t>во</w:t>
      </w:r>
      <w:r w:rsidRPr="00C50CE4">
        <w:rPr>
          <w:rFonts w:ascii="Arial" w:hAnsi="Arial" w:cs="Arial"/>
          <w:color w:val="000000"/>
          <w:sz w:val="20"/>
        </w:rPr>
        <w:t>з</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окружающую</w:t>
      </w:r>
      <w:r w:rsidR="006358D4" w:rsidRPr="00C50CE4">
        <w:rPr>
          <w:rFonts w:ascii="Arial" w:hAnsi="Arial" w:cs="Arial"/>
          <w:color w:val="000000"/>
          <w:sz w:val="20"/>
        </w:rPr>
        <w:t xml:space="preserve"> </w:t>
      </w:r>
      <w:r w:rsidRPr="00C50CE4">
        <w:rPr>
          <w:rFonts w:ascii="Arial" w:hAnsi="Arial" w:cs="Arial"/>
          <w:color w:val="000000"/>
          <w:sz w:val="20"/>
        </w:rPr>
        <w:t>среду,</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правообладателей</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объе</w:t>
      </w:r>
      <w:r w:rsidRPr="00C50CE4">
        <w:rPr>
          <w:rFonts w:ascii="Arial" w:hAnsi="Arial" w:cs="Arial"/>
          <w:color w:val="000000"/>
          <w:sz w:val="20"/>
        </w:rPr>
        <w:t>к</w:t>
      </w:r>
      <w:r w:rsidRPr="00C50CE4">
        <w:rPr>
          <w:rFonts w:ascii="Arial" w:hAnsi="Arial" w:cs="Arial"/>
          <w:color w:val="000000"/>
          <w:sz w:val="20"/>
        </w:rPr>
        <w:t>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подверженных</w:t>
      </w:r>
      <w:r w:rsidR="006358D4" w:rsidRPr="00C50CE4">
        <w:rPr>
          <w:rFonts w:ascii="Arial" w:hAnsi="Arial" w:cs="Arial"/>
          <w:color w:val="000000"/>
          <w:sz w:val="20"/>
        </w:rPr>
        <w:t xml:space="preserve"> </w:t>
      </w:r>
      <w:r w:rsidRPr="00C50CE4">
        <w:rPr>
          <w:rFonts w:ascii="Arial" w:hAnsi="Arial" w:cs="Arial"/>
          <w:color w:val="000000"/>
          <w:sz w:val="20"/>
        </w:rPr>
        <w:t>риску</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негативного</w:t>
      </w:r>
      <w:r w:rsidR="006358D4" w:rsidRPr="00C50CE4">
        <w:rPr>
          <w:rFonts w:ascii="Arial" w:hAnsi="Arial" w:cs="Arial"/>
          <w:color w:val="000000"/>
          <w:sz w:val="20"/>
        </w:rPr>
        <w:t xml:space="preserve"> </w:t>
      </w:r>
      <w:r w:rsidRPr="00C50CE4">
        <w:rPr>
          <w:rFonts w:ascii="Arial" w:hAnsi="Arial" w:cs="Arial"/>
          <w:color w:val="000000"/>
          <w:sz w:val="20"/>
        </w:rPr>
        <w:t>воздействия.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5.5.</w:t>
      </w:r>
      <w:r w:rsidR="006358D4" w:rsidRPr="00C50CE4">
        <w:rPr>
          <w:rFonts w:ascii="Arial" w:hAnsi="Arial" w:cs="Arial"/>
          <w:color w:val="000000"/>
          <w:sz w:val="20"/>
        </w:rPr>
        <w:t xml:space="preserve"> </w:t>
      </w:r>
      <w:r w:rsidRPr="00C50CE4">
        <w:rPr>
          <w:rFonts w:ascii="Arial" w:hAnsi="Arial" w:cs="Arial"/>
          <w:color w:val="000000"/>
          <w:sz w:val="20"/>
        </w:rPr>
        <w:t>Комиссия</w:t>
      </w:r>
      <w:r w:rsidR="006358D4" w:rsidRPr="00C50CE4">
        <w:rPr>
          <w:rFonts w:ascii="Arial" w:hAnsi="Arial" w:cs="Arial"/>
          <w:color w:val="000000"/>
          <w:sz w:val="20"/>
        </w:rPr>
        <w:t xml:space="preserve"> </w:t>
      </w:r>
      <w:r w:rsidRPr="00C50CE4">
        <w:rPr>
          <w:rFonts w:ascii="Arial" w:hAnsi="Arial" w:cs="Arial"/>
          <w:color w:val="000000"/>
          <w:sz w:val="20"/>
        </w:rPr>
        <w:t>направляет</w:t>
      </w:r>
      <w:r w:rsidR="006358D4" w:rsidRPr="00C50CE4">
        <w:rPr>
          <w:rFonts w:ascii="Arial" w:hAnsi="Arial" w:cs="Arial"/>
          <w:color w:val="000000"/>
          <w:sz w:val="20"/>
        </w:rPr>
        <w:t xml:space="preserve"> </w:t>
      </w:r>
      <w:r w:rsidRPr="00C50CE4">
        <w:rPr>
          <w:rFonts w:ascii="Arial" w:hAnsi="Arial" w:cs="Arial"/>
          <w:color w:val="000000"/>
          <w:sz w:val="20"/>
        </w:rPr>
        <w:t>сообщения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w:t>
      </w:r>
      <w:r w:rsidRPr="00C50CE4">
        <w:rPr>
          <w:rFonts w:ascii="Arial" w:hAnsi="Arial" w:cs="Arial"/>
          <w:color w:val="000000"/>
          <w:sz w:val="20"/>
        </w:rPr>
        <w:t>е</w:t>
      </w:r>
      <w:r w:rsidRPr="00C50CE4">
        <w:rPr>
          <w:rFonts w:ascii="Arial" w:hAnsi="Arial" w:cs="Arial"/>
          <w:color w:val="000000"/>
          <w:sz w:val="20"/>
        </w:rPr>
        <w:t>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правообладателям</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имеющих</w:t>
      </w:r>
      <w:r w:rsidR="006358D4" w:rsidRPr="00C50CE4">
        <w:rPr>
          <w:rFonts w:ascii="Arial" w:hAnsi="Arial" w:cs="Arial"/>
          <w:color w:val="000000"/>
          <w:sz w:val="20"/>
        </w:rPr>
        <w:t xml:space="preserve"> </w:t>
      </w:r>
      <w:r w:rsidRPr="00C50CE4">
        <w:rPr>
          <w:rFonts w:ascii="Arial" w:hAnsi="Arial" w:cs="Arial"/>
          <w:color w:val="000000"/>
          <w:sz w:val="20"/>
        </w:rPr>
        <w:t>общие</w:t>
      </w:r>
      <w:r w:rsidR="006358D4" w:rsidRPr="00C50CE4">
        <w:rPr>
          <w:rFonts w:ascii="Arial" w:hAnsi="Arial" w:cs="Arial"/>
          <w:color w:val="000000"/>
          <w:sz w:val="20"/>
        </w:rPr>
        <w:t xml:space="preserve"> </w:t>
      </w:r>
      <w:r w:rsidRPr="00C50CE4">
        <w:rPr>
          <w:rFonts w:ascii="Arial" w:hAnsi="Arial" w:cs="Arial"/>
          <w:color w:val="000000"/>
          <w:sz w:val="20"/>
        </w:rPr>
        <w:t>границы</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земельным</w:t>
      </w:r>
      <w:r w:rsidR="006358D4" w:rsidRPr="00C50CE4">
        <w:rPr>
          <w:rFonts w:ascii="Arial" w:hAnsi="Arial" w:cs="Arial"/>
          <w:color w:val="000000"/>
          <w:sz w:val="20"/>
        </w:rPr>
        <w:t xml:space="preserve"> </w:t>
      </w:r>
      <w:r w:rsidRPr="00C50CE4">
        <w:rPr>
          <w:rFonts w:ascii="Arial" w:hAnsi="Arial" w:cs="Arial"/>
          <w:color w:val="000000"/>
          <w:sz w:val="20"/>
        </w:rPr>
        <w:t>участком,</w:t>
      </w:r>
      <w:r w:rsidR="006358D4" w:rsidRPr="00C50CE4">
        <w:rPr>
          <w:rFonts w:ascii="Arial" w:hAnsi="Arial" w:cs="Arial"/>
          <w:color w:val="000000"/>
          <w:sz w:val="20"/>
        </w:rPr>
        <w:t xml:space="preserve"> </w:t>
      </w:r>
      <w:r w:rsidRPr="00C50CE4">
        <w:rPr>
          <w:rFonts w:ascii="Arial" w:hAnsi="Arial" w:cs="Arial"/>
          <w:color w:val="000000"/>
          <w:sz w:val="20"/>
        </w:rPr>
        <w:t>применительно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которому</w:t>
      </w:r>
      <w:r w:rsidR="006358D4" w:rsidRPr="00C50CE4">
        <w:rPr>
          <w:rFonts w:ascii="Arial" w:hAnsi="Arial" w:cs="Arial"/>
          <w:color w:val="000000"/>
          <w:sz w:val="20"/>
        </w:rPr>
        <w:t xml:space="preserve"> </w:t>
      </w:r>
      <w:r w:rsidRPr="00C50CE4">
        <w:rPr>
          <w:rFonts w:ascii="Arial" w:hAnsi="Arial" w:cs="Arial"/>
          <w:color w:val="000000"/>
          <w:sz w:val="20"/>
        </w:rPr>
        <w:t>запрашивается</w:t>
      </w:r>
      <w:r w:rsidR="006358D4" w:rsidRPr="00C50CE4">
        <w:rPr>
          <w:rFonts w:ascii="Arial" w:hAnsi="Arial" w:cs="Arial"/>
          <w:color w:val="000000"/>
          <w:sz w:val="20"/>
        </w:rPr>
        <w:t xml:space="preserve"> </w:t>
      </w:r>
      <w:r w:rsidRPr="00C50CE4">
        <w:rPr>
          <w:rFonts w:ascii="Arial" w:hAnsi="Arial" w:cs="Arial"/>
          <w:color w:val="000000"/>
          <w:sz w:val="20"/>
        </w:rPr>
        <w:t>данное</w:t>
      </w:r>
      <w:r w:rsidR="006358D4" w:rsidRPr="00C50CE4">
        <w:rPr>
          <w:rFonts w:ascii="Arial" w:hAnsi="Arial" w:cs="Arial"/>
          <w:color w:val="000000"/>
          <w:sz w:val="20"/>
        </w:rPr>
        <w:t xml:space="preserve"> </w:t>
      </w:r>
      <w:r w:rsidRPr="00C50CE4">
        <w:rPr>
          <w:rFonts w:ascii="Arial" w:hAnsi="Arial" w:cs="Arial"/>
          <w:color w:val="000000"/>
          <w:sz w:val="20"/>
        </w:rPr>
        <w:t>разрешение,</w:t>
      </w:r>
      <w:r w:rsidR="006358D4" w:rsidRPr="00C50CE4">
        <w:rPr>
          <w:rFonts w:ascii="Arial" w:hAnsi="Arial" w:cs="Arial"/>
          <w:color w:val="000000"/>
          <w:sz w:val="20"/>
        </w:rPr>
        <w:t xml:space="preserve"> </w:t>
      </w:r>
      <w:r w:rsidRPr="00C50CE4">
        <w:rPr>
          <w:rFonts w:ascii="Arial" w:hAnsi="Arial" w:cs="Arial"/>
          <w:color w:val="000000"/>
          <w:sz w:val="20"/>
        </w:rPr>
        <w:t>правообладателям</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расположенных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r w:rsidRPr="00C50CE4">
        <w:rPr>
          <w:rFonts w:ascii="Arial" w:hAnsi="Arial" w:cs="Arial"/>
          <w:color w:val="000000"/>
          <w:sz w:val="20"/>
        </w:rPr>
        <w:t>имеющих</w:t>
      </w:r>
      <w:r w:rsidR="006358D4" w:rsidRPr="00C50CE4">
        <w:rPr>
          <w:rFonts w:ascii="Arial" w:hAnsi="Arial" w:cs="Arial"/>
          <w:color w:val="000000"/>
          <w:sz w:val="20"/>
        </w:rPr>
        <w:t xml:space="preserve"> </w:t>
      </w:r>
      <w:r w:rsidRPr="00C50CE4">
        <w:rPr>
          <w:rFonts w:ascii="Arial" w:hAnsi="Arial" w:cs="Arial"/>
          <w:color w:val="000000"/>
          <w:sz w:val="20"/>
        </w:rPr>
        <w:t>о</w:t>
      </w:r>
      <w:r w:rsidRPr="00C50CE4">
        <w:rPr>
          <w:rFonts w:ascii="Arial" w:hAnsi="Arial" w:cs="Arial"/>
          <w:color w:val="000000"/>
          <w:sz w:val="20"/>
        </w:rPr>
        <w:t>б</w:t>
      </w:r>
      <w:r w:rsidRPr="00C50CE4">
        <w:rPr>
          <w:rFonts w:ascii="Arial" w:hAnsi="Arial" w:cs="Arial"/>
          <w:color w:val="000000"/>
          <w:sz w:val="20"/>
        </w:rPr>
        <w:t>щие</w:t>
      </w:r>
      <w:r w:rsidR="006358D4" w:rsidRPr="00C50CE4">
        <w:rPr>
          <w:rFonts w:ascii="Arial" w:hAnsi="Arial" w:cs="Arial"/>
          <w:color w:val="000000"/>
          <w:sz w:val="20"/>
        </w:rPr>
        <w:t xml:space="preserve"> </w:t>
      </w:r>
      <w:r w:rsidRPr="00C50CE4">
        <w:rPr>
          <w:rFonts w:ascii="Arial" w:hAnsi="Arial" w:cs="Arial"/>
          <w:color w:val="000000"/>
          <w:sz w:val="20"/>
        </w:rPr>
        <w:t>границы</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земельным</w:t>
      </w:r>
      <w:r w:rsidR="006358D4" w:rsidRPr="00C50CE4">
        <w:rPr>
          <w:rFonts w:ascii="Arial" w:hAnsi="Arial" w:cs="Arial"/>
          <w:color w:val="000000"/>
          <w:sz w:val="20"/>
        </w:rPr>
        <w:t xml:space="preserve"> </w:t>
      </w:r>
      <w:r w:rsidRPr="00C50CE4">
        <w:rPr>
          <w:rFonts w:ascii="Arial" w:hAnsi="Arial" w:cs="Arial"/>
          <w:color w:val="000000"/>
          <w:sz w:val="20"/>
        </w:rPr>
        <w:t>участком,</w:t>
      </w:r>
      <w:r w:rsidR="006358D4" w:rsidRPr="00C50CE4">
        <w:rPr>
          <w:rFonts w:ascii="Arial" w:hAnsi="Arial" w:cs="Arial"/>
          <w:color w:val="000000"/>
          <w:sz w:val="20"/>
        </w:rPr>
        <w:t xml:space="preserve"> </w:t>
      </w:r>
      <w:r w:rsidRPr="00C50CE4">
        <w:rPr>
          <w:rFonts w:ascii="Arial" w:hAnsi="Arial" w:cs="Arial"/>
          <w:color w:val="000000"/>
          <w:sz w:val="20"/>
        </w:rPr>
        <w:t>применительно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которому</w:t>
      </w:r>
      <w:r w:rsidR="006358D4" w:rsidRPr="00C50CE4">
        <w:rPr>
          <w:rFonts w:ascii="Arial" w:hAnsi="Arial" w:cs="Arial"/>
          <w:color w:val="000000"/>
          <w:sz w:val="20"/>
        </w:rPr>
        <w:t xml:space="preserve"> </w:t>
      </w:r>
      <w:r w:rsidRPr="00C50CE4">
        <w:rPr>
          <w:rFonts w:ascii="Arial" w:hAnsi="Arial" w:cs="Arial"/>
          <w:color w:val="000000"/>
          <w:sz w:val="20"/>
        </w:rPr>
        <w:t>запрашивается</w:t>
      </w:r>
      <w:r w:rsidR="006358D4" w:rsidRPr="00C50CE4">
        <w:rPr>
          <w:rFonts w:ascii="Arial" w:hAnsi="Arial" w:cs="Arial"/>
          <w:color w:val="000000"/>
          <w:sz w:val="20"/>
        </w:rPr>
        <w:t xml:space="preserve"> </w:t>
      </w:r>
      <w:r w:rsidRPr="00C50CE4">
        <w:rPr>
          <w:rFonts w:ascii="Arial" w:hAnsi="Arial" w:cs="Arial"/>
          <w:color w:val="000000"/>
          <w:sz w:val="20"/>
        </w:rPr>
        <w:t>данное</w:t>
      </w:r>
      <w:r w:rsidR="006358D4" w:rsidRPr="00C50CE4">
        <w:rPr>
          <w:rFonts w:ascii="Arial" w:hAnsi="Arial" w:cs="Arial"/>
          <w:color w:val="000000"/>
          <w:sz w:val="20"/>
        </w:rPr>
        <w:t xml:space="preserve"> </w:t>
      </w:r>
      <w:r w:rsidRPr="00C50CE4">
        <w:rPr>
          <w:rFonts w:ascii="Arial" w:hAnsi="Arial" w:cs="Arial"/>
          <w:color w:val="000000"/>
          <w:sz w:val="20"/>
        </w:rPr>
        <w:t>разрешение,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правообладателям</w:t>
      </w:r>
      <w:r w:rsidR="006358D4" w:rsidRPr="00C50CE4">
        <w:rPr>
          <w:rFonts w:ascii="Arial" w:hAnsi="Arial" w:cs="Arial"/>
          <w:color w:val="000000"/>
          <w:sz w:val="20"/>
        </w:rPr>
        <w:t xml:space="preserve"> </w:t>
      </w:r>
      <w:r w:rsidRPr="00C50CE4">
        <w:rPr>
          <w:rFonts w:ascii="Arial" w:hAnsi="Arial" w:cs="Arial"/>
          <w:color w:val="000000"/>
          <w:sz w:val="20"/>
        </w:rPr>
        <w:t>помещений,</w:t>
      </w:r>
      <w:r w:rsidR="006358D4" w:rsidRPr="00C50CE4">
        <w:rPr>
          <w:rFonts w:ascii="Arial" w:hAnsi="Arial" w:cs="Arial"/>
          <w:color w:val="000000"/>
          <w:sz w:val="20"/>
        </w:rPr>
        <w:t xml:space="preserve"> </w:t>
      </w:r>
      <w:r w:rsidRPr="00C50CE4">
        <w:rPr>
          <w:rFonts w:ascii="Arial" w:hAnsi="Arial" w:cs="Arial"/>
          <w:color w:val="000000"/>
          <w:sz w:val="20"/>
        </w:rPr>
        <w:t>являющихся</w:t>
      </w:r>
      <w:r w:rsidR="006358D4" w:rsidRPr="00C50CE4">
        <w:rPr>
          <w:rFonts w:ascii="Arial" w:hAnsi="Arial" w:cs="Arial"/>
          <w:color w:val="000000"/>
          <w:sz w:val="20"/>
        </w:rPr>
        <w:t xml:space="preserve"> </w:t>
      </w:r>
      <w:r w:rsidRPr="00C50CE4">
        <w:rPr>
          <w:rFonts w:ascii="Arial" w:hAnsi="Arial" w:cs="Arial"/>
          <w:color w:val="000000"/>
          <w:sz w:val="20"/>
        </w:rPr>
        <w:t>частью</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применительно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которому</w:t>
      </w:r>
      <w:r w:rsidR="006358D4" w:rsidRPr="00C50CE4">
        <w:rPr>
          <w:rFonts w:ascii="Arial" w:hAnsi="Arial" w:cs="Arial"/>
          <w:color w:val="000000"/>
          <w:sz w:val="20"/>
        </w:rPr>
        <w:t xml:space="preserve"> </w:t>
      </w:r>
      <w:r w:rsidRPr="00C50CE4">
        <w:rPr>
          <w:rFonts w:ascii="Arial" w:hAnsi="Arial" w:cs="Arial"/>
          <w:color w:val="000000"/>
          <w:sz w:val="20"/>
        </w:rPr>
        <w:t>запрашивается</w:t>
      </w:r>
      <w:r w:rsidR="006358D4" w:rsidRPr="00C50CE4">
        <w:rPr>
          <w:rFonts w:ascii="Arial" w:hAnsi="Arial" w:cs="Arial"/>
          <w:color w:val="000000"/>
          <w:sz w:val="20"/>
        </w:rPr>
        <w:t xml:space="preserve"> </w:t>
      </w:r>
      <w:r w:rsidRPr="00C50CE4">
        <w:rPr>
          <w:rFonts w:ascii="Arial" w:hAnsi="Arial" w:cs="Arial"/>
          <w:color w:val="000000"/>
          <w:sz w:val="20"/>
        </w:rPr>
        <w:t>данное</w:t>
      </w:r>
      <w:r w:rsidR="006358D4" w:rsidRPr="00C50CE4">
        <w:rPr>
          <w:rFonts w:ascii="Arial" w:hAnsi="Arial" w:cs="Arial"/>
          <w:color w:val="000000"/>
          <w:sz w:val="20"/>
        </w:rPr>
        <w:t xml:space="preserve"> </w:t>
      </w:r>
      <w:r w:rsidRPr="00C50CE4">
        <w:rPr>
          <w:rFonts w:ascii="Arial" w:hAnsi="Arial" w:cs="Arial"/>
          <w:color w:val="000000"/>
          <w:sz w:val="20"/>
        </w:rPr>
        <w:t>разрешение.</w:t>
      </w:r>
      <w:r w:rsidR="006358D4" w:rsidRPr="00C50CE4">
        <w:rPr>
          <w:rFonts w:ascii="Arial" w:hAnsi="Arial" w:cs="Arial"/>
          <w:color w:val="000000"/>
          <w:sz w:val="20"/>
        </w:rPr>
        <w:t xml:space="preserve"> </w:t>
      </w:r>
      <w:r w:rsidRPr="00C50CE4">
        <w:rPr>
          <w:rFonts w:ascii="Arial" w:hAnsi="Arial" w:cs="Arial"/>
          <w:color w:val="000000"/>
          <w:sz w:val="20"/>
        </w:rPr>
        <w:t>Указанные</w:t>
      </w:r>
      <w:r w:rsidR="006358D4" w:rsidRPr="00C50CE4">
        <w:rPr>
          <w:rFonts w:ascii="Arial" w:hAnsi="Arial" w:cs="Arial"/>
          <w:color w:val="000000"/>
          <w:sz w:val="20"/>
        </w:rPr>
        <w:t xml:space="preserve"> </w:t>
      </w:r>
      <w:r w:rsidRPr="00C50CE4">
        <w:rPr>
          <w:rFonts w:ascii="Arial" w:hAnsi="Arial" w:cs="Arial"/>
          <w:color w:val="000000"/>
          <w:sz w:val="20"/>
        </w:rPr>
        <w:t>сообщения</w:t>
      </w:r>
      <w:r w:rsidR="006358D4" w:rsidRPr="00C50CE4">
        <w:rPr>
          <w:rFonts w:ascii="Arial" w:hAnsi="Arial" w:cs="Arial"/>
          <w:color w:val="000000"/>
          <w:sz w:val="20"/>
        </w:rPr>
        <w:t xml:space="preserve"> </w:t>
      </w:r>
      <w:r w:rsidRPr="00C50CE4">
        <w:rPr>
          <w:rFonts w:ascii="Arial" w:hAnsi="Arial" w:cs="Arial"/>
          <w:color w:val="000000"/>
          <w:sz w:val="20"/>
        </w:rPr>
        <w:t>направляются</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позднее</w:t>
      </w:r>
      <w:r w:rsidR="006358D4" w:rsidRPr="00C50CE4">
        <w:rPr>
          <w:rFonts w:ascii="Arial" w:hAnsi="Arial" w:cs="Arial"/>
          <w:color w:val="000000"/>
          <w:sz w:val="20"/>
        </w:rPr>
        <w:t xml:space="preserve"> </w:t>
      </w:r>
      <w:r w:rsidRPr="00C50CE4">
        <w:rPr>
          <w:rFonts w:ascii="Arial" w:hAnsi="Arial" w:cs="Arial"/>
          <w:color w:val="000000"/>
          <w:sz w:val="20"/>
        </w:rPr>
        <w:t>чем</w:t>
      </w:r>
      <w:r w:rsidR="006358D4" w:rsidRPr="00C50CE4">
        <w:rPr>
          <w:rFonts w:ascii="Arial" w:hAnsi="Arial" w:cs="Arial"/>
          <w:color w:val="000000"/>
          <w:sz w:val="20"/>
        </w:rPr>
        <w:t xml:space="preserve"> </w:t>
      </w:r>
      <w:r w:rsidRPr="00C50CE4">
        <w:rPr>
          <w:rFonts w:ascii="Arial" w:hAnsi="Arial" w:cs="Arial"/>
          <w:color w:val="000000"/>
          <w:sz w:val="20"/>
        </w:rPr>
        <w:t>ч</w:t>
      </w:r>
      <w:r w:rsidRPr="00C50CE4">
        <w:rPr>
          <w:rFonts w:ascii="Arial" w:hAnsi="Arial" w:cs="Arial"/>
          <w:color w:val="000000"/>
          <w:sz w:val="20"/>
        </w:rPr>
        <w:t>е</w:t>
      </w:r>
      <w:r w:rsidRPr="00C50CE4">
        <w:rPr>
          <w:rFonts w:ascii="Arial" w:hAnsi="Arial" w:cs="Arial"/>
          <w:color w:val="000000"/>
          <w:sz w:val="20"/>
        </w:rPr>
        <w:t>рез</w:t>
      </w:r>
      <w:r w:rsidR="006358D4" w:rsidRPr="00C50CE4">
        <w:rPr>
          <w:rFonts w:ascii="Arial" w:hAnsi="Arial" w:cs="Arial"/>
          <w:color w:val="000000"/>
          <w:sz w:val="20"/>
        </w:rPr>
        <w:t xml:space="preserve"> </w:t>
      </w:r>
      <w:r w:rsidRPr="00C50CE4">
        <w:rPr>
          <w:rFonts w:ascii="Arial" w:hAnsi="Arial" w:cs="Arial"/>
          <w:color w:val="000000"/>
          <w:sz w:val="20"/>
        </w:rPr>
        <w:t>десять</w:t>
      </w:r>
      <w:r w:rsidR="006358D4" w:rsidRPr="00C50CE4">
        <w:rPr>
          <w:rFonts w:ascii="Arial" w:hAnsi="Arial" w:cs="Arial"/>
          <w:color w:val="000000"/>
          <w:sz w:val="20"/>
        </w:rPr>
        <w:t xml:space="preserve"> </w:t>
      </w:r>
      <w:r w:rsidRPr="00C50CE4">
        <w:rPr>
          <w:rFonts w:ascii="Arial" w:hAnsi="Arial" w:cs="Arial"/>
          <w:color w:val="000000"/>
          <w:sz w:val="20"/>
        </w:rPr>
        <w:t>дней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поступления</w:t>
      </w:r>
      <w:r w:rsidR="006358D4" w:rsidRPr="00C50CE4">
        <w:rPr>
          <w:rFonts w:ascii="Arial" w:hAnsi="Arial" w:cs="Arial"/>
          <w:color w:val="000000"/>
          <w:sz w:val="20"/>
        </w:rPr>
        <w:t xml:space="preserve"> </w:t>
      </w:r>
      <w:r w:rsidRPr="00C50CE4">
        <w:rPr>
          <w:rFonts w:ascii="Arial" w:hAnsi="Arial" w:cs="Arial"/>
          <w:color w:val="000000"/>
          <w:sz w:val="20"/>
        </w:rPr>
        <w:t>заявления</w:t>
      </w:r>
      <w:r w:rsidR="006358D4" w:rsidRPr="00C50CE4">
        <w:rPr>
          <w:rFonts w:ascii="Arial" w:hAnsi="Arial" w:cs="Arial"/>
          <w:color w:val="000000"/>
          <w:sz w:val="20"/>
        </w:rPr>
        <w:t xml:space="preserve"> </w:t>
      </w:r>
      <w:r w:rsidRPr="00C50CE4">
        <w:rPr>
          <w:rFonts w:ascii="Arial" w:hAnsi="Arial" w:cs="Arial"/>
          <w:color w:val="000000"/>
          <w:sz w:val="20"/>
        </w:rPr>
        <w:t>заинтересованного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5.6.</w:t>
      </w:r>
      <w:r w:rsidR="006358D4" w:rsidRPr="00C50CE4">
        <w:rPr>
          <w:rFonts w:ascii="Arial" w:hAnsi="Arial" w:cs="Arial"/>
          <w:color w:val="000000"/>
          <w:sz w:val="20"/>
        </w:rPr>
        <w:t xml:space="preserve"> </w:t>
      </w: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с</w:t>
      </w:r>
      <w:r w:rsidRPr="00C50CE4">
        <w:rPr>
          <w:rFonts w:ascii="Arial" w:hAnsi="Arial" w:cs="Arial"/>
          <w:color w:val="000000"/>
          <w:sz w:val="20"/>
        </w:rPr>
        <w:t>пользования,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отклонение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предельных</w:t>
      </w:r>
      <w:r w:rsidR="006358D4" w:rsidRPr="00C50CE4">
        <w:rPr>
          <w:rFonts w:ascii="Arial" w:hAnsi="Arial" w:cs="Arial"/>
          <w:color w:val="000000"/>
          <w:sz w:val="20"/>
        </w:rPr>
        <w:t xml:space="preserve"> </w:t>
      </w:r>
      <w:r w:rsidRPr="00C50CE4">
        <w:rPr>
          <w:rFonts w:ascii="Arial" w:hAnsi="Arial" w:cs="Arial"/>
          <w:color w:val="000000"/>
          <w:sz w:val="20"/>
        </w:rPr>
        <w:t>параметров</w:t>
      </w:r>
      <w:r w:rsidR="006358D4" w:rsidRPr="00C50CE4">
        <w:rPr>
          <w:rFonts w:ascii="Arial" w:hAnsi="Arial" w:cs="Arial"/>
          <w:color w:val="000000"/>
          <w:sz w:val="20"/>
        </w:rPr>
        <w:t xml:space="preserve"> </w:t>
      </w:r>
      <w:r w:rsidRPr="00C50CE4">
        <w:rPr>
          <w:rFonts w:ascii="Arial" w:hAnsi="Arial" w:cs="Arial"/>
          <w:color w:val="000000"/>
          <w:sz w:val="20"/>
        </w:rPr>
        <w:t>разрешенного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реконструкции</w:t>
      </w:r>
      <w:r w:rsidR="006358D4" w:rsidRPr="00C50CE4">
        <w:rPr>
          <w:rFonts w:ascii="Arial" w:hAnsi="Arial" w:cs="Arial"/>
          <w:color w:val="000000"/>
          <w:sz w:val="20"/>
        </w:rPr>
        <w:t xml:space="preserve"> </w:t>
      </w:r>
      <w:r w:rsidRPr="00C50CE4">
        <w:rPr>
          <w:rFonts w:ascii="Arial" w:hAnsi="Arial" w:cs="Arial"/>
          <w:color w:val="000000"/>
          <w:sz w:val="20"/>
        </w:rPr>
        <w:t>объе</w:t>
      </w:r>
      <w:r w:rsidRPr="00C50CE4">
        <w:rPr>
          <w:rFonts w:ascii="Arial" w:hAnsi="Arial" w:cs="Arial"/>
          <w:color w:val="000000"/>
          <w:sz w:val="20"/>
        </w:rPr>
        <w:t>к</w:t>
      </w:r>
      <w:r w:rsidRPr="00C50CE4">
        <w:rPr>
          <w:rFonts w:ascii="Arial" w:hAnsi="Arial" w:cs="Arial"/>
          <w:color w:val="000000"/>
          <w:sz w:val="20"/>
        </w:rPr>
        <w:t>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представить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Комиссию</w:t>
      </w:r>
      <w:r w:rsidR="006358D4" w:rsidRPr="00C50CE4">
        <w:rPr>
          <w:rFonts w:ascii="Arial" w:hAnsi="Arial" w:cs="Arial"/>
          <w:color w:val="000000"/>
          <w:sz w:val="20"/>
        </w:rPr>
        <w:t xml:space="preserve"> </w:t>
      </w:r>
      <w:r w:rsidRPr="00C50CE4">
        <w:rPr>
          <w:rFonts w:ascii="Arial" w:hAnsi="Arial" w:cs="Arial"/>
          <w:color w:val="000000"/>
          <w:sz w:val="20"/>
        </w:rPr>
        <w:t>свои</w:t>
      </w:r>
      <w:r w:rsidR="006358D4" w:rsidRPr="00C50CE4">
        <w:rPr>
          <w:rFonts w:ascii="Arial" w:hAnsi="Arial" w:cs="Arial"/>
          <w:color w:val="000000"/>
          <w:sz w:val="20"/>
        </w:rPr>
        <w:t xml:space="preserve"> </w:t>
      </w:r>
      <w:r w:rsidRPr="00C50CE4">
        <w:rPr>
          <w:rFonts w:ascii="Arial" w:hAnsi="Arial" w:cs="Arial"/>
          <w:color w:val="000000"/>
          <w:sz w:val="20"/>
        </w:rPr>
        <w:t>предложения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замечания,</w:t>
      </w:r>
      <w:r w:rsidR="006358D4" w:rsidRPr="00C50CE4">
        <w:rPr>
          <w:rFonts w:ascii="Arial" w:hAnsi="Arial" w:cs="Arial"/>
          <w:color w:val="000000"/>
          <w:sz w:val="20"/>
        </w:rPr>
        <w:t xml:space="preserve"> </w:t>
      </w:r>
      <w:r w:rsidRPr="00C50CE4">
        <w:rPr>
          <w:rFonts w:ascii="Arial" w:hAnsi="Arial" w:cs="Arial"/>
          <w:color w:val="000000"/>
          <w:sz w:val="20"/>
        </w:rPr>
        <w:t>касающиеся</w:t>
      </w:r>
      <w:r w:rsidR="006358D4" w:rsidRPr="00C50CE4">
        <w:rPr>
          <w:rFonts w:ascii="Arial" w:hAnsi="Arial" w:cs="Arial"/>
          <w:color w:val="000000"/>
          <w:sz w:val="20"/>
        </w:rPr>
        <w:t xml:space="preserve"> </w:t>
      </w:r>
      <w:r w:rsidRPr="00C50CE4">
        <w:rPr>
          <w:rFonts w:ascii="Arial" w:hAnsi="Arial" w:cs="Arial"/>
          <w:color w:val="000000"/>
          <w:sz w:val="20"/>
        </w:rPr>
        <w:t>указанного</w:t>
      </w:r>
      <w:r w:rsidR="006358D4" w:rsidRPr="00C50CE4">
        <w:rPr>
          <w:rFonts w:ascii="Arial" w:hAnsi="Arial" w:cs="Arial"/>
          <w:color w:val="000000"/>
          <w:sz w:val="20"/>
        </w:rPr>
        <w:t xml:space="preserve"> </w:t>
      </w:r>
      <w:r w:rsidRPr="00C50CE4">
        <w:rPr>
          <w:rFonts w:ascii="Arial" w:hAnsi="Arial" w:cs="Arial"/>
          <w:color w:val="000000"/>
          <w:sz w:val="20"/>
        </w:rPr>
        <w:t>вопроса,</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включения</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протокол</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5.7</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момента</w:t>
      </w:r>
      <w:r w:rsidR="006358D4" w:rsidRPr="00C50CE4">
        <w:rPr>
          <w:rFonts w:ascii="Arial" w:hAnsi="Arial" w:cs="Arial"/>
          <w:color w:val="000000"/>
          <w:sz w:val="20"/>
        </w:rPr>
        <w:t xml:space="preserve"> </w:t>
      </w:r>
      <w:r w:rsidRPr="00C50CE4">
        <w:rPr>
          <w:rFonts w:ascii="Arial" w:hAnsi="Arial" w:cs="Arial"/>
          <w:color w:val="000000"/>
          <w:sz w:val="20"/>
        </w:rPr>
        <w:t>оповещения</w:t>
      </w:r>
      <w:r w:rsidR="006358D4" w:rsidRPr="00C50CE4">
        <w:rPr>
          <w:rFonts w:ascii="Arial" w:hAnsi="Arial" w:cs="Arial"/>
          <w:color w:val="000000"/>
          <w:sz w:val="20"/>
        </w:rPr>
        <w:t xml:space="preserve"> </w:t>
      </w:r>
      <w:r w:rsidRPr="00C50CE4">
        <w:rPr>
          <w:rFonts w:ascii="Arial" w:hAnsi="Arial" w:cs="Arial"/>
          <w:color w:val="000000"/>
          <w:sz w:val="20"/>
        </w:rPr>
        <w:t>жителей</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времени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месте</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более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м</w:t>
      </w:r>
      <w:r w:rsidRPr="00C50CE4">
        <w:rPr>
          <w:rFonts w:ascii="Arial" w:hAnsi="Arial" w:cs="Arial"/>
          <w:color w:val="000000"/>
          <w:sz w:val="20"/>
        </w:rPr>
        <w:t>е</w:t>
      </w:r>
      <w:r w:rsidRPr="00C50CE4">
        <w:rPr>
          <w:rFonts w:ascii="Arial" w:hAnsi="Arial" w:cs="Arial"/>
          <w:color w:val="000000"/>
          <w:sz w:val="20"/>
        </w:rPr>
        <w:t>сяца.</w:t>
      </w:r>
    </w:p>
    <w:p w:rsidR="000A7A69" w:rsidRPr="00C50CE4" w:rsidRDefault="006C18E5" w:rsidP="00C50CE4">
      <w:pPr>
        <w:ind w:firstLine="567"/>
        <w:jc w:val="both"/>
        <w:rPr>
          <w:rFonts w:ascii="Arial" w:hAnsi="Arial" w:cs="Arial"/>
          <w:color w:val="000000"/>
          <w:sz w:val="20"/>
        </w:rPr>
      </w:pPr>
      <w:r w:rsidRPr="00C50CE4">
        <w:rPr>
          <w:rFonts w:ascii="Arial" w:hAnsi="Arial" w:cs="Arial"/>
          <w:color w:val="000000"/>
          <w:sz w:val="20"/>
        </w:rPr>
        <w:t>5.8</w:t>
      </w:r>
      <w:r w:rsidR="006358D4" w:rsidRPr="00C50CE4">
        <w:rPr>
          <w:rFonts w:ascii="Arial" w:hAnsi="Arial" w:cs="Arial"/>
          <w:color w:val="000000"/>
          <w:sz w:val="20"/>
        </w:rPr>
        <w:t xml:space="preserve"> </w:t>
      </w:r>
      <w:r w:rsidRPr="00C50CE4">
        <w:rPr>
          <w:rFonts w:ascii="Arial" w:hAnsi="Arial" w:cs="Arial"/>
          <w:color w:val="000000"/>
          <w:sz w:val="20"/>
        </w:rPr>
        <w:t>Расходы,</w:t>
      </w:r>
      <w:r w:rsidR="006358D4" w:rsidRPr="00C50CE4">
        <w:rPr>
          <w:rFonts w:ascii="Arial" w:hAnsi="Arial" w:cs="Arial"/>
          <w:color w:val="000000"/>
          <w:sz w:val="20"/>
        </w:rPr>
        <w:t xml:space="preserve"> </w:t>
      </w:r>
      <w:r w:rsidRPr="00C50CE4">
        <w:rPr>
          <w:rFonts w:ascii="Arial" w:hAnsi="Arial" w:cs="Arial"/>
          <w:color w:val="000000"/>
          <w:sz w:val="20"/>
        </w:rPr>
        <w:t>связанные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организацией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проведением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з</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условно</w:t>
      </w:r>
      <w:r w:rsidR="006358D4" w:rsidRPr="00C50CE4">
        <w:rPr>
          <w:rFonts w:ascii="Arial" w:hAnsi="Arial" w:cs="Arial"/>
          <w:color w:val="000000"/>
          <w:sz w:val="20"/>
        </w:rPr>
        <w:t xml:space="preserve"> </w:t>
      </w:r>
      <w:r w:rsidRPr="00C50CE4">
        <w:rPr>
          <w:rFonts w:ascii="Arial" w:hAnsi="Arial" w:cs="Arial"/>
          <w:color w:val="000000"/>
          <w:sz w:val="20"/>
        </w:rPr>
        <w:t>разрешенный</w:t>
      </w:r>
      <w:r w:rsidR="006358D4" w:rsidRPr="00C50CE4">
        <w:rPr>
          <w:rFonts w:ascii="Arial" w:hAnsi="Arial" w:cs="Arial"/>
          <w:color w:val="000000"/>
          <w:sz w:val="20"/>
        </w:rPr>
        <w:t xml:space="preserve"> </w:t>
      </w:r>
      <w:r w:rsidRPr="00C50CE4">
        <w:rPr>
          <w:rFonts w:ascii="Arial" w:hAnsi="Arial" w:cs="Arial"/>
          <w:color w:val="000000"/>
          <w:sz w:val="20"/>
        </w:rPr>
        <w:t>вид</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разрешения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отклонение</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предельных</w:t>
      </w:r>
      <w:r w:rsidR="006358D4" w:rsidRPr="00C50CE4">
        <w:rPr>
          <w:rFonts w:ascii="Arial" w:hAnsi="Arial" w:cs="Arial"/>
          <w:color w:val="000000"/>
          <w:sz w:val="20"/>
        </w:rPr>
        <w:t xml:space="preserve"> </w:t>
      </w:r>
      <w:r w:rsidRPr="00C50CE4">
        <w:rPr>
          <w:rFonts w:ascii="Arial" w:hAnsi="Arial" w:cs="Arial"/>
          <w:color w:val="000000"/>
          <w:sz w:val="20"/>
        </w:rPr>
        <w:t>параметров</w:t>
      </w:r>
      <w:r w:rsidR="006358D4" w:rsidRPr="00C50CE4">
        <w:rPr>
          <w:rFonts w:ascii="Arial" w:hAnsi="Arial" w:cs="Arial"/>
          <w:color w:val="000000"/>
          <w:sz w:val="20"/>
        </w:rPr>
        <w:t xml:space="preserve"> </w:t>
      </w:r>
      <w:r w:rsidRPr="00C50CE4">
        <w:rPr>
          <w:rFonts w:ascii="Arial" w:hAnsi="Arial" w:cs="Arial"/>
          <w:color w:val="000000"/>
          <w:sz w:val="20"/>
        </w:rPr>
        <w:t>разр</w:t>
      </w:r>
      <w:r w:rsidRPr="00C50CE4">
        <w:rPr>
          <w:rFonts w:ascii="Arial" w:hAnsi="Arial" w:cs="Arial"/>
          <w:color w:val="000000"/>
          <w:sz w:val="20"/>
        </w:rPr>
        <w:t>е</w:t>
      </w:r>
      <w:r w:rsidRPr="00C50CE4">
        <w:rPr>
          <w:rFonts w:ascii="Arial" w:hAnsi="Arial" w:cs="Arial"/>
          <w:color w:val="000000"/>
          <w:sz w:val="20"/>
        </w:rPr>
        <w:t>шенного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реконструкции</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несет</w:t>
      </w:r>
      <w:r w:rsidR="006358D4" w:rsidRPr="00C50CE4">
        <w:rPr>
          <w:rFonts w:ascii="Arial" w:hAnsi="Arial" w:cs="Arial"/>
          <w:color w:val="000000"/>
          <w:sz w:val="20"/>
        </w:rPr>
        <w:t xml:space="preserve"> </w:t>
      </w:r>
      <w:r w:rsidRPr="00C50CE4">
        <w:rPr>
          <w:rFonts w:ascii="Arial" w:hAnsi="Arial" w:cs="Arial"/>
          <w:color w:val="000000"/>
          <w:sz w:val="20"/>
        </w:rPr>
        <w:t>физическое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юридическое</w:t>
      </w:r>
      <w:r w:rsidR="006358D4" w:rsidRPr="00C50CE4">
        <w:rPr>
          <w:rFonts w:ascii="Arial" w:hAnsi="Arial" w:cs="Arial"/>
          <w:color w:val="000000"/>
          <w:sz w:val="20"/>
        </w:rPr>
        <w:t xml:space="preserve"> </w:t>
      </w:r>
      <w:r w:rsidRPr="00C50CE4">
        <w:rPr>
          <w:rFonts w:ascii="Arial" w:hAnsi="Arial" w:cs="Arial"/>
          <w:color w:val="000000"/>
          <w:sz w:val="20"/>
        </w:rPr>
        <w:t>лицо,</w:t>
      </w:r>
      <w:r w:rsidR="006358D4" w:rsidRPr="00C50CE4">
        <w:rPr>
          <w:rFonts w:ascii="Arial" w:hAnsi="Arial" w:cs="Arial"/>
          <w:color w:val="000000"/>
          <w:sz w:val="20"/>
        </w:rPr>
        <w:t xml:space="preserve"> </w:t>
      </w:r>
      <w:r w:rsidRPr="00C50CE4">
        <w:rPr>
          <w:rFonts w:ascii="Arial" w:hAnsi="Arial" w:cs="Arial"/>
          <w:color w:val="000000"/>
          <w:sz w:val="20"/>
        </w:rPr>
        <w:t>заинтересованное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такого</w:t>
      </w:r>
      <w:r w:rsidR="006358D4" w:rsidRPr="00C50CE4">
        <w:rPr>
          <w:rFonts w:ascii="Arial" w:hAnsi="Arial" w:cs="Arial"/>
          <w:color w:val="000000"/>
          <w:sz w:val="20"/>
        </w:rPr>
        <w:t xml:space="preserve"> </w:t>
      </w:r>
      <w:r w:rsidRPr="00C50CE4">
        <w:rPr>
          <w:rFonts w:ascii="Arial" w:hAnsi="Arial" w:cs="Arial"/>
          <w:color w:val="000000"/>
          <w:sz w:val="20"/>
        </w:rPr>
        <w:t>разрешения.</w:t>
      </w:r>
    </w:p>
    <w:p w:rsidR="000A7A69" w:rsidRPr="00C50CE4" w:rsidRDefault="006C18E5" w:rsidP="00C50CE4">
      <w:pPr>
        <w:jc w:val="center"/>
        <w:rPr>
          <w:rFonts w:ascii="Arial" w:hAnsi="Arial" w:cs="Arial"/>
          <w:b/>
          <w:color w:val="000000"/>
          <w:sz w:val="20"/>
        </w:rPr>
      </w:pPr>
      <w:r w:rsidRPr="00C50CE4">
        <w:rPr>
          <w:rFonts w:ascii="Arial" w:hAnsi="Arial" w:cs="Arial"/>
          <w:b/>
          <w:color w:val="000000"/>
          <w:sz w:val="20"/>
        </w:rPr>
        <w:t>6.</w:t>
      </w:r>
      <w:r w:rsidR="006358D4" w:rsidRPr="00C50CE4">
        <w:rPr>
          <w:rFonts w:ascii="Arial" w:hAnsi="Arial" w:cs="Arial"/>
          <w:b/>
          <w:color w:val="000000"/>
          <w:sz w:val="20"/>
        </w:rPr>
        <w:t xml:space="preserve"> </w:t>
      </w:r>
      <w:r w:rsidRPr="00C50CE4">
        <w:rPr>
          <w:rFonts w:ascii="Arial" w:hAnsi="Arial" w:cs="Arial"/>
          <w:b/>
          <w:color w:val="000000"/>
          <w:sz w:val="20"/>
        </w:rPr>
        <w:t>Особенности</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планировки</w:t>
      </w:r>
      <w:r w:rsidR="006358D4" w:rsidRPr="00C50CE4">
        <w:rPr>
          <w:rFonts w:ascii="Arial" w:hAnsi="Arial" w:cs="Arial"/>
          <w:b/>
          <w:color w:val="000000"/>
          <w:sz w:val="20"/>
        </w:rPr>
        <w:t xml:space="preserve"> </w:t>
      </w:r>
      <w:r w:rsidRPr="00C50CE4">
        <w:rPr>
          <w:rFonts w:ascii="Arial" w:hAnsi="Arial" w:cs="Arial"/>
          <w:b/>
          <w:color w:val="000000"/>
          <w:sz w:val="20"/>
        </w:rPr>
        <w:t>территорий</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межевания</w:t>
      </w:r>
      <w:r w:rsidR="006358D4" w:rsidRPr="00C50CE4">
        <w:rPr>
          <w:rFonts w:ascii="Arial" w:hAnsi="Arial" w:cs="Arial"/>
          <w:b/>
          <w:color w:val="000000"/>
          <w:sz w:val="20"/>
        </w:rPr>
        <w:t xml:space="preserve"> </w:t>
      </w:r>
      <w:r w:rsidRPr="00C50CE4">
        <w:rPr>
          <w:rFonts w:ascii="Arial" w:hAnsi="Arial" w:cs="Arial"/>
          <w:b/>
          <w:color w:val="000000"/>
          <w:sz w:val="20"/>
        </w:rPr>
        <w:t>терр</w:t>
      </w:r>
      <w:r w:rsidRPr="00C50CE4">
        <w:rPr>
          <w:rFonts w:ascii="Arial" w:hAnsi="Arial" w:cs="Arial"/>
          <w:b/>
          <w:color w:val="000000"/>
          <w:sz w:val="20"/>
        </w:rPr>
        <w:t>и</w:t>
      </w:r>
      <w:r w:rsidRPr="00C50CE4">
        <w:rPr>
          <w:rFonts w:ascii="Arial" w:hAnsi="Arial" w:cs="Arial"/>
          <w:b/>
          <w:color w:val="000000"/>
          <w:sz w:val="20"/>
        </w:rPr>
        <w:t>торий,</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предусматривающим</w:t>
      </w:r>
      <w:r w:rsidR="006358D4" w:rsidRPr="00C50CE4">
        <w:rPr>
          <w:rFonts w:ascii="Arial" w:hAnsi="Arial" w:cs="Arial"/>
          <w:b/>
          <w:color w:val="000000"/>
          <w:sz w:val="20"/>
        </w:rPr>
        <w:t xml:space="preserve"> </w:t>
      </w:r>
      <w:r w:rsidRPr="00C50CE4">
        <w:rPr>
          <w:rFonts w:ascii="Arial" w:hAnsi="Arial" w:cs="Arial"/>
          <w:b/>
          <w:color w:val="000000"/>
          <w:sz w:val="20"/>
        </w:rPr>
        <w:t>внесение</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проекты</w:t>
      </w:r>
      <w:r w:rsidR="006358D4" w:rsidRPr="00C50CE4">
        <w:rPr>
          <w:rFonts w:ascii="Arial" w:hAnsi="Arial" w:cs="Arial"/>
          <w:b/>
          <w:color w:val="000000"/>
          <w:sz w:val="20"/>
        </w:rPr>
        <w:t xml:space="preserve"> </w:t>
      </w:r>
      <w:r w:rsidRPr="00C50CE4">
        <w:rPr>
          <w:rFonts w:ascii="Arial" w:hAnsi="Arial" w:cs="Arial"/>
          <w:b/>
          <w:color w:val="000000"/>
          <w:sz w:val="20"/>
        </w:rPr>
        <w:t>планировки</w:t>
      </w:r>
      <w:r w:rsidR="006358D4" w:rsidRPr="00C50CE4">
        <w:rPr>
          <w:rFonts w:ascii="Arial" w:hAnsi="Arial" w:cs="Arial"/>
          <w:b/>
          <w:color w:val="000000"/>
          <w:sz w:val="20"/>
        </w:rPr>
        <w:t xml:space="preserve"> </w:t>
      </w:r>
      <w:r w:rsidRPr="00C50CE4">
        <w:rPr>
          <w:rFonts w:ascii="Arial" w:hAnsi="Arial" w:cs="Arial"/>
          <w:b/>
          <w:color w:val="000000"/>
          <w:sz w:val="20"/>
        </w:rPr>
        <w:t>территорий</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проекты</w:t>
      </w:r>
      <w:r w:rsidR="006358D4" w:rsidRPr="00C50CE4">
        <w:rPr>
          <w:rFonts w:ascii="Arial" w:hAnsi="Arial" w:cs="Arial"/>
          <w:b/>
          <w:color w:val="000000"/>
          <w:sz w:val="20"/>
        </w:rPr>
        <w:t xml:space="preserve"> </w:t>
      </w:r>
      <w:r w:rsidRPr="00C50CE4">
        <w:rPr>
          <w:rFonts w:ascii="Arial" w:hAnsi="Arial" w:cs="Arial"/>
          <w:b/>
          <w:color w:val="000000"/>
          <w:sz w:val="20"/>
        </w:rPr>
        <w:t>межевания</w:t>
      </w:r>
      <w:r w:rsidR="006358D4" w:rsidRPr="00C50CE4">
        <w:rPr>
          <w:rFonts w:ascii="Arial" w:hAnsi="Arial" w:cs="Arial"/>
          <w:b/>
          <w:color w:val="000000"/>
          <w:sz w:val="20"/>
        </w:rPr>
        <w:t xml:space="preserve"> </w:t>
      </w:r>
      <w:r w:rsidRPr="00C50CE4">
        <w:rPr>
          <w:rFonts w:ascii="Arial" w:hAnsi="Arial" w:cs="Arial"/>
          <w:b/>
          <w:color w:val="000000"/>
          <w:sz w:val="20"/>
        </w:rPr>
        <w:t>территорий</w:t>
      </w:r>
    </w:p>
    <w:p w:rsidR="000A7A69" w:rsidRPr="00C50CE4" w:rsidRDefault="006C18E5" w:rsidP="00C50CE4">
      <w:pPr>
        <w:autoSpaceDE w:val="0"/>
        <w:autoSpaceDN w:val="0"/>
        <w:adjustRightInd w:val="0"/>
        <w:jc w:val="both"/>
        <w:rPr>
          <w:rFonts w:ascii="Arial" w:hAnsi="Arial" w:cs="Arial"/>
          <w:color w:val="000000"/>
          <w:sz w:val="20"/>
        </w:rPr>
      </w:pPr>
      <w:r w:rsidRPr="00C50CE4">
        <w:rPr>
          <w:rFonts w:ascii="Arial" w:hAnsi="Arial" w:cs="Arial"/>
          <w:color w:val="000000"/>
          <w:sz w:val="20"/>
        </w:rPr>
        <w:t>6.1.</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планировки</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межевания</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w:t>
      </w:r>
      <w:r w:rsidRPr="00C50CE4">
        <w:rPr>
          <w:rFonts w:ascii="Arial" w:hAnsi="Arial" w:cs="Arial"/>
          <w:color w:val="000000"/>
          <w:sz w:val="20"/>
        </w:rPr>
        <w:t>к</w:t>
      </w:r>
      <w:r w:rsidRPr="00C50CE4">
        <w:rPr>
          <w:rFonts w:ascii="Arial" w:hAnsi="Arial" w:cs="Arial"/>
          <w:color w:val="000000"/>
          <w:sz w:val="20"/>
        </w:rPr>
        <w:t>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проекты</w:t>
      </w:r>
      <w:r w:rsidR="006358D4" w:rsidRPr="00C50CE4">
        <w:rPr>
          <w:rFonts w:ascii="Arial" w:hAnsi="Arial" w:cs="Arial"/>
          <w:color w:val="000000"/>
          <w:sz w:val="20"/>
        </w:rPr>
        <w:t xml:space="preserve"> </w:t>
      </w:r>
      <w:r w:rsidRPr="00C50CE4">
        <w:rPr>
          <w:rFonts w:ascii="Arial" w:hAnsi="Arial" w:cs="Arial"/>
          <w:color w:val="000000"/>
          <w:sz w:val="20"/>
        </w:rPr>
        <w:t>планировки</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проекты</w:t>
      </w:r>
      <w:r w:rsidR="006358D4" w:rsidRPr="00C50CE4">
        <w:rPr>
          <w:rFonts w:ascii="Arial" w:hAnsi="Arial" w:cs="Arial"/>
          <w:color w:val="000000"/>
          <w:sz w:val="20"/>
        </w:rPr>
        <w:t xml:space="preserve"> </w:t>
      </w:r>
      <w:r w:rsidRPr="00C50CE4">
        <w:rPr>
          <w:rFonts w:ascii="Arial" w:hAnsi="Arial" w:cs="Arial"/>
          <w:color w:val="000000"/>
          <w:sz w:val="20"/>
        </w:rPr>
        <w:t>межевания</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оповещения</w:t>
      </w:r>
      <w:r w:rsidR="006358D4" w:rsidRPr="00C50CE4">
        <w:rPr>
          <w:rFonts w:ascii="Arial" w:hAnsi="Arial" w:cs="Arial"/>
          <w:color w:val="000000"/>
          <w:sz w:val="20"/>
        </w:rPr>
        <w:t xml:space="preserve"> </w:t>
      </w:r>
      <w:r w:rsidRPr="00C50CE4">
        <w:rPr>
          <w:rFonts w:ascii="Arial" w:hAnsi="Arial" w:cs="Arial"/>
          <w:color w:val="000000"/>
          <w:sz w:val="20"/>
        </w:rPr>
        <w:t>жителей</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времени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месте</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более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месяцев.</w:t>
      </w:r>
    </w:p>
    <w:p w:rsidR="000A7A69" w:rsidRPr="00C50CE4" w:rsidRDefault="006C18E5" w:rsidP="00C50CE4">
      <w:pPr>
        <w:jc w:val="center"/>
        <w:rPr>
          <w:rFonts w:ascii="Arial" w:hAnsi="Arial" w:cs="Arial"/>
          <w:b/>
          <w:color w:val="000000"/>
          <w:sz w:val="20"/>
        </w:rPr>
      </w:pPr>
      <w:r w:rsidRPr="00C50CE4">
        <w:rPr>
          <w:rFonts w:ascii="Arial" w:hAnsi="Arial" w:cs="Arial"/>
          <w:b/>
          <w:color w:val="000000"/>
          <w:sz w:val="20"/>
        </w:rPr>
        <w:t>7.</w:t>
      </w:r>
      <w:r w:rsidR="006358D4" w:rsidRPr="00C50CE4">
        <w:rPr>
          <w:rFonts w:ascii="Arial" w:hAnsi="Arial" w:cs="Arial"/>
          <w:b/>
          <w:color w:val="000000"/>
          <w:sz w:val="20"/>
        </w:rPr>
        <w:t xml:space="preserve"> </w:t>
      </w:r>
      <w:r w:rsidRPr="00C50CE4">
        <w:rPr>
          <w:rFonts w:ascii="Arial" w:hAnsi="Arial" w:cs="Arial"/>
          <w:b/>
          <w:color w:val="000000"/>
          <w:sz w:val="20"/>
        </w:rPr>
        <w:t>Особенности</w:t>
      </w:r>
      <w:r w:rsidR="006358D4" w:rsidRPr="00C50CE4">
        <w:rPr>
          <w:rFonts w:ascii="Arial" w:hAnsi="Arial" w:cs="Arial"/>
          <w:b/>
          <w:color w:val="000000"/>
          <w:sz w:val="20"/>
        </w:rPr>
        <w:t xml:space="preserve"> </w:t>
      </w:r>
      <w:r w:rsidRPr="00C50CE4">
        <w:rPr>
          <w:rFonts w:ascii="Arial" w:hAnsi="Arial" w:cs="Arial"/>
          <w:b/>
          <w:color w:val="000000"/>
          <w:sz w:val="20"/>
        </w:rPr>
        <w:t>проведения</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проекту</w:t>
      </w:r>
      <w:r w:rsidR="006358D4" w:rsidRPr="00C50CE4">
        <w:rPr>
          <w:rFonts w:ascii="Arial" w:hAnsi="Arial" w:cs="Arial"/>
          <w:b/>
          <w:color w:val="000000"/>
          <w:sz w:val="20"/>
        </w:rPr>
        <w:t xml:space="preserve"> </w:t>
      </w:r>
      <w:r w:rsidRPr="00C50CE4">
        <w:rPr>
          <w:rFonts w:ascii="Arial" w:hAnsi="Arial" w:cs="Arial"/>
          <w:b/>
          <w:color w:val="000000"/>
          <w:sz w:val="20"/>
        </w:rPr>
        <w:t>правил</w:t>
      </w:r>
      <w:r w:rsidR="006358D4" w:rsidRPr="00C50CE4">
        <w:rPr>
          <w:rFonts w:ascii="Arial" w:hAnsi="Arial" w:cs="Arial"/>
          <w:b/>
          <w:color w:val="000000"/>
          <w:sz w:val="20"/>
        </w:rPr>
        <w:t xml:space="preserve"> </w:t>
      </w:r>
      <w:r w:rsidRPr="00C50CE4">
        <w:rPr>
          <w:rFonts w:ascii="Arial" w:hAnsi="Arial" w:cs="Arial"/>
          <w:b/>
          <w:color w:val="000000"/>
          <w:sz w:val="20"/>
        </w:rPr>
        <w:t>благоустройства</w:t>
      </w:r>
      <w:r w:rsidR="006358D4" w:rsidRPr="00C50CE4">
        <w:rPr>
          <w:rFonts w:ascii="Arial" w:hAnsi="Arial" w:cs="Arial"/>
          <w:b/>
          <w:color w:val="000000"/>
          <w:sz w:val="20"/>
        </w:rPr>
        <w:t xml:space="preserve"> </w:t>
      </w:r>
      <w:r w:rsidRPr="00C50CE4">
        <w:rPr>
          <w:rFonts w:ascii="Arial" w:hAnsi="Arial" w:cs="Arial"/>
          <w:b/>
          <w:color w:val="000000"/>
          <w:sz w:val="20"/>
        </w:rPr>
        <w:t>территорий,</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проектам,</w:t>
      </w:r>
      <w:r w:rsidR="006358D4" w:rsidRPr="00C50CE4">
        <w:rPr>
          <w:rFonts w:ascii="Arial" w:hAnsi="Arial" w:cs="Arial"/>
          <w:b/>
          <w:color w:val="000000"/>
          <w:sz w:val="20"/>
        </w:rPr>
        <w:t xml:space="preserve"> </w:t>
      </w:r>
      <w:r w:rsidRPr="00C50CE4">
        <w:rPr>
          <w:rFonts w:ascii="Arial" w:hAnsi="Arial" w:cs="Arial"/>
          <w:b/>
          <w:color w:val="000000"/>
          <w:sz w:val="20"/>
        </w:rPr>
        <w:t>пр</w:t>
      </w:r>
      <w:r w:rsidRPr="00C50CE4">
        <w:rPr>
          <w:rFonts w:ascii="Arial" w:hAnsi="Arial" w:cs="Arial"/>
          <w:b/>
          <w:color w:val="000000"/>
          <w:sz w:val="20"/>
        </w:rPr>
        <w:t>е</w:t>
      </w:r>
      <w:r w:rsidRPr="00C50CE4">
        <w:rPr>
          <w:rFonts w:ascii="Arial" w:hAnsi="Arial" w:cs="Arial"/>
          <w:b/>
          <w:color w:val="000000"/>
          <w:sz w:val="20"/>
        </w:rPr>
        <w:t>дусматривающим</w:t>
      </w:r>
      <w:r w:rsidR="006358D4" w:rsidRPr="00C50CE4">
        <w:rPr>
          <w:rFonts w:ascii="Arial" w:hAnsi="Arial" w:cs="Arial"/>
          <w:b/>
          <w:color w:val="000000"/>
          <w:sz w:val="20"/>
        </w:rPr>
        <w:t xml:space="preserve"> </w:t>
      </w:r>
      <w:r w:rsidRPr="00C50CE4">
        <w:rPr>
          <w:rFonts w:ascii="Arial" w:hAnsi="Arial" w:cs="Arial"/>
          <w:b/>
          <w:color w:val="000000"/>
          <w:sz w:val="20"/>
        </w:rPr>
        <w:t>внесение</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правила</w:t>
      </w:r>
      <w:r w:rsidR="006358D4" w:rsidRPr="00C50CE4">
        <w:rPr>
          <w:rFonts w:ascii="Arial" w:hAnsi="Arial" w:cs="Arial"/>
          <w:b/>
          <w:color w:val="000000"/>
          <w:sz w:val="20"/>
        </w:rPr>
        <w:t xml:space="preserve"> </w:t>
      </w:r>
      <w:r w:rsidRPr="00C50CE4">
        <w:rPr>
          <w:rFonts w:ascii="Arial" w:hAnsi="Arial" w:cs="Arial"/>
          <w:b/>
          <w:color w:val="000000"/>
          <w:sz w:val="20"/>
        </w:rPr>
        <w:t>благоустройства</w:t>
      </w:r>
      <w:r w:rsidR="006358D4" w:rsidRPr="00C50CE4">
        <w:rPr>
          <w:rFonts w:ascii="Arial" w:hAnsi="Arial" w:cs="Arial"/>
          <w:b/>
          <w:color w:val="000000"/>
          <w:sz w:val="20"/>
        </w:rPr>
        <w:t xml:space="preserve"> </w:t>
      </w:r>
      <w:r w:rsidRPr="00C50CE4">
        <w:rPr>
          <w:rFonts w:ascii="Arial" w:hAnsi="Arial" w:cs="Arial"/>
          <w:b/>
          <w:color w:val="000000"/>
          <w:sz w:val="20"/>
        </w:rPr>
        <w:t>территорий</w:t>
      </w:r>
    </w:p>
    <w:p w:rsidR="000A7A69" w:rsidRPr="00C50CE4" w:rsidRDefault="006C18E5" w:rsidP="00C50CE4">
      <w:pPr>
        <w:autoSpaceDE w:val="0"/>
        <w:autoSpaceDN w:val="0"/>
        <w:adjustRightInd w:val="0"/>
        <w:jc w:val="both"/>
        <w:rPr>
          <w:rFonts w:ascii="Arial" w:hAnsi="Arial" w:cs="Arial"/>
          <w:color w:val="000000"/>
          <w:sz w:val="20"/>
        </w:rPr>
      </w:pPr>
      <w:r w:rsidRPr="00C50CE4">
        <w:rPr>
          <w:rFonts w:ascii="Arial" w:hAnsi="Arial" w:cs="Arial"/>
          <w:color w:val="000000"/>
          <w:sz w:val="20"/>
        </w:rPr>
        <w:t>7.1.</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проектам,</w:t>
      </w:r>
      <w:r w:rsidR="006358D4" w:rsidRPr="00C50CE4">
        <w:rPr>
          <w:rFonts w:ascii="Arial" w:hAnsi="Arial" w:cs="Arial"/>
          <w:color w:val="000000"/>
          <w:sz w:val="20"/>
        </w:rPr>
        <w:t xml:space="preserve"> </w:t>
      </w:r>
      <w:r w:rsidRPr="00C50CE4">
        <w:rPr>
          <w:rFonts w:ascii="Arial" w:hAnsi="Arial" w:cs="Arial"/>
          <w:color w:val="000000"/>
          <w:sz w:val="20"/>
        </w:rPr>
        <w:t>предусматривающим</w:t>
      </w:r>
      <w:r w:rsidR="006358D4" w:rsidRPr="00C50CE4">
        <w:rPr>
          <w:rFonts w:ascii="Arial" w:hAnsi="Arial" w:cs="Arial"/>
          <w:color w:val="000000"/>
          <w:sz w:val="20"/>
        </w:rPr>
        <w:t xml:space="preserve"> </w:t>
      </w:r>
      <w:r w:rsidRPr="00C50CE4">
        <w:rPr>
          <w:rFonts w:ascii="Arial" w:hAnsi="Arial" w:cs="Arial"/>
          <w:color w:val="000000"/>
          <w:sz w:val="20"/>
        </w:rPr>
        <w:t>внесение</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правила</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территорий,</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оповещения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месяца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более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мес</w:t>
      </w:r>
      <w:r w:rsidRPr="00C50CE4">
        <w:rPr>
          <w:rFonts w:ascii="Arial" w:hAnsi="Arial" w:cs="Arial"/>
          <w:color w:val="000000"/>
          <w:sz w:val="20"/>
        </w:rPr>
        <w:t>я</w:t>
      </w:r>
      <w:r w:rsidRPr="00C50CE4">
        <w:rPr>
          <w:rFonts w:ascii="Arial" w:hAnsi="Arial" w:cs="Arial"/>
          <w:color w:val="000000"/>
          <w:sz w:val="20"/>
        </w:rPr>
        <w:t>цев.</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86/2</w:t>
      </w:r>
    </w:p>
    <w:p w:rsidR="006C18E5"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Форма</w:t>
      </w:r>
      <w:r w:rsidR="006358D4" w:rsidRPr="00C50CE4">
        <w:rPr>
          <w:rFonts w:ascii="Arial" w:hAnsi="Arial" w:cs="Arial"/>
          <w:b/>
          <w:color w:val="000000"/>
          <w:sz w:val="20"/>
        </w:rPr>
        <w:t xml:space="preserve"> </w:t>
      </w:r>
      <w:r w:rsidRPr="00C50CE4">
        <w:rPr>
          <w:rFonts w:ascii="Arial" w:hAnsi="Arial" w:cs="Arial"/>
          <w:b/>
          <w:color w:val="000000"/>
          <w:sz w:val="20"/>
        </w:rPr>
        <w:t>оповещения</w:t>
      </w:r>
      <w:r w:rsidR="006358D4" w:rsidRPr="00C50CE4">
        <w:rPr>
          <w:rFonts w:ascii="Arial" w:hAnsi="Arial" w:cs="Arial"/>
          <w:b/>
          <w:color w:val="000000"/>
          <w:sz w:val="20"/>
        </w:rPr>
        <w:t xml:space="preserve"> </w:t>
      </w:r>
    </w:p>
    <w:p w:rsidR="000A7A69" w:rsidRPr="00C50CE4" w:rsidRDefault="006C18E5" w:rsidP="00C50CE4">
      <w:pPr>
        <w:ind w:firstLine="567"/>
        <w:jc w:val="center"/>
        <w:rPr>
          <w:rFonts w:ascii="Arial" w:hAnsi="Arial" w:cs="Arial"/>
          <w:b/>
          <w:bCs/>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начале</w:t>
      </w:r>
      <w:r w:rsidR="006358D4" w:rsidRPr="00C50CE4">
        <w:rPr>
          <w:rFonts w:ascii="Arial" w:hAnsi="Arial" w:cs="Arial"/>
          <w:b/>
          <w:color w:val="000000"/>
          <w:sz w:val="20"/>
        </w:rPr>
        <w:t xml:space="preserve"> </w:t>
      </w:r>
      <w:r w:rsidRPr="00C50CE4">
        <w:rPr>
          <w:rFonts w:ascii="Arial" w:hAnsi="Arial" w:cs="Arial"/>
          <w:b/>
          <w:bCs/>
          <w:color w:val="000000"/>
          <w:sz w:val="20"/>
        </w:rPr>
        <w:t>публичных</w:t>
      </w:r>
      <w:r w:rsidR="006358D4" w:rsidRPr="00C50CE4">
        <w:rPr>
          <w:rFonts w:ascii="Arial" w:hAnsi="Arial" w:cs="Arial"/>
          <w:b/>
          <w:bCs/>
          <w:color w:val="000000"/>
          <w:sz w:val="20"/>
        </w:rPr>
        <w:t xml:space="preserve"> </w:t>
      </w:r>
      <w:r w:rsidRPr="00C50CE4">
        <w:rPr>
          <w:rFonts w:ascii="Arial" w:hAnsi="Arial" w:cs="Arial"/>
          <w:b/>
          <w:bCs/>
          <w:color w:val="000000"/>
          <w:sz w:val="20"/>
        </w:rPr>
        <w:t>слушаний</w:t>
      </w:r>
    </w:p>
    <w:p w:rsidR="000A7A69" w:rsidRPr="00C50CE4" w:rsidRDefault="006C18E5" w:rsidP="00C50CE4">
      <w:pPr>
        <w:ind w:firstLine="567"/>
        <w:jc w:val="center"/>
        <w:rPr>
          <w:rFonts w:ascii="Arial" w:hAnsi="Arial" w:cs="Arial"/>
          <w:bCs/>
          <w:color w:val="000000"/>
          <w:sz w:val="20"/>
        </w:rPr>
      </w:pPr>
      <w:r w:rsidRPr="00C50CE4">
        <w:rPr>
          <w:rFonts w:ascii="Arial" w:hAnsi="Arial" w:cs="Arial"/>
          <w:color w:val="000000"/>
          <w:sz w:val="20"/>
        </w:rPr>
        <w:t>Оповещение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bCs/>
          <w:color w:val="000000"/>
          <w:sz w:val="20"/>
        </w:rPr>
        <w:t>публичных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представляется</w:t>
      </w:r>
      <w:r w:rsidR="006358D4" w:rsidRPr="00C50CE4">
        <w:rPr>
          <w:rFonts w:ascii="Arial" w:hAnsi="Arial" w:cs="Arial"/>
          <w:color w:val="000000"/>
          <w:sz w:val="20"/>
        </w:rPr>
        <w:t xml:space="preserve"> </w:t>
      </w:r>
      <w:r w:rsidRPr="00C50CE4">
        <w:rPr>
          <w:rFonts w:ascii="Arial" w:hAnsi="Arial" w:cs="Arial"/>
          <w:color w:val="000000"/>
          <w:sz w:val="20"/>
        </w:rPr>
        <w:t>проект</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«_____________________»</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Проект).</w:t>
      </w:r>
    </w:p>
    <w:p w:rsidR="006C18E5" w:rsidRPr="00C50CE4" w:rsidRDefault="006C18E5" w:rsidP="00C50CE4">
      <w:pPr>
        <w:pStyle w:val="ConsPlusNormal"/>
        <w:ind w:firstLine="567"/>
        <w:jc w:val="both"/>
        <w:rPr>
          <w:color w:val="000000"/>
          <w:szCs w:val="22"/>
        </w:rPr>
      </w:pPr>
      <w:r w:rsidRPr="00C50CE4">
        <w:rPr>
          <w:color w:val="000000"/>
          <w:szCs w:val="22"/>
        </w:rPr>
        <w:t>Проект</w:t>
      </w:r>
      <w:r w:rsidR="006358D4" w:rsidRPr="00C50CE4">
        <w:rPr>
          <w:color w:val="000000"/>
          <w:szCs w:val="22"/>
        </w:rPr>
        <w:t xml:space="preserve"> </w:t>
      </w:r>
      <w:r w:rsidRPr="00C50CE4">
        <w:rPr>
          <w:color w:val="000000"/>
          <w:szCs w:val="22"/>
        </w:rPr>
        <w:t>размещен</w:t>
      </w:r>
      <w:r w:rsidR="006358D4" w:rsidRPr="00C50CE4">
        <w:rPr>
          <w:color w:val="000000"/>
          <w:szCs w:val="22"/>
        </w:rPr>
        <w:t xml:space="preserve"> </w:t>
      </w:r>
      <w:r w:rsidRPr="00C50CE4">
        <w:rPr>
          <w:color w:val="000000"/>
          <w:szCs w:val="22"/>
        </w:rPr>
        <w:t>на</w:t>
      </w:r>
      <w:r w:rsidR="006358D4" w:rsidRPr="00C50CE4">
        <w:rPr>
          <w:color w:val="000000"/>
          <w:szCs w:val="22"/>
        </w:rPr>
        <w:t xml:space="preserve"> </w:t>
      </w:r>
      <w:r w:rsidRPr="00C50CE4">
        <w:rPr>
          <w:color w:val="000000"/>
          <w:szCs w:val="22"/>
        </w:rPr>
        <w:t>сайте</w:t>
      </w:r>
      <w:r w:rsidR="006358D4" w:rsidRPr="00C50CE4">
        <w:rPr>
          <w:color w:val="000000"/>
          <w:szCs w:val="22"/>
        </w:rPr>
        <w:t xml:space="preserve"> </w:t>
      </w:r>
      <w:r w:rsidRPr="00C50CE4">
        <w:rPr>
          <w:color w:val="000000"/>
          <w:szCs w:val="22"/>
        </w:rPr>
        <w:t>администрации</w:t>
      </w:r>
      <w:r w:rsidR="006358D4" w:rsidRPr="00C50CE4">
        <w:rPr>
          <w:color w:val="000000"/>
          <w:szCs w:val="22"/>
        </w:rPr>
        <w:t xml:space="preserve"> </w:t>
      </w:r>
      <w:r w:rsidRPr="00C50CE4">
        <w:rPr>
          <w:color w:val="000000"/>
          <w:szCs w:val="22"/>
        </w:rPr>
        <w:t>Бичуринского</w:t>
      </w:r>
      <w:r w:rsidR="006358D4" w:rsidRPr="00C50CE4">
        <w:rPr>
          <w:color w:val="000000"/>
          <w:szCs w:val="22"/>
        </w:rPr>
        <w:t xml:space="preserve"> </w:t>
      </w:r>
      <w:r w:rsidRPr="00C50CE4">
        <w:rPr>
          <w:color w:val="000000"/>
          <w:szCs w:val="22"/>
        </w:rPr>
        <w:t>сельского</w:t>
      </w:r>
      <w:r w:rsidR="006358D4" w:rsidRPr="00C50CE4">
        <w:rPr>
          <w:color w:val="000000"/>
          <w:szCs w:val="22"/>
        </w:rPr>
        <w:t xml:space="preserve"> </w:t>
      </w:r>
      <w:r w:rsidRPr="00C50CE4">
        <w:rPr>
          <w:color w:val="000000"/>
          <w:szCs w:val="22"/>
        </w:rPr>
        <w:t>поселения</w:t>
      </w:r>
      <w:r w:rsidR="006358D4" w:rsidRPr="00C50CE4">
        <w:rPr>
          <w:color w:val="000000"/>
          <w:szCs w:val="22"/>
        </w:rPr>
        <w:t xml:space="preserve"> </w:t>
      </w:r>
      <w:r w:rsidRPr="00C50CE4">
        <w:rPr>
          <w:color w:val="000000"/>
          <w:szCs w:val="22"/>
        </w:rPr>
        <w:t>в</w:t>
      </w:r>
      <w:r w:rsidR="006358D4" w:rsidRPr="00C50CE4">
        <w:rPr>
          <w:color w:val="000000"/>
          <w:szCs w:val="22"/>
        </w:rPr>
        <w:t xml:space="preserve"> </w:t>
      </w:r>
      <w:r w:rsidRPr="00C50CE4">
        <w:rPr>
          <w:color w:val="000000"/>
          <w:szCs w:val="22"/>
        </w:rPr>
        <w:t>информационно-телекоммуникационной</w:t>
      </w:r>
      <w:r w:rsidR="006358D4" w:rsidRPr="00C50CE4">
        <w:rPr>
          <w:color w:val="000000"/>
          <w:szCs w:val="22"/>
        </w:rPr>
        <w:t xml:space="preserve"> </w:t>
      </w:r>
      <w:r w:rsidRPr="00C50CE4">
        <w:rPr>
          <w:color w:val="000000"/>
          <w:szCs w:val="22"/>
        </w:rPr>
        <w:t>сети</w:t>
      </w:r>
      <w:r w:rsidR="006358D4" w:rsidRPr="00C50CE4">
        <w:rPr>
          <w:color w:val="000000"/>
          <w:szCs w:val="22"/>
        </w:rPr>
        <w:t xml:space="preserve"> </w:t>
      </w:r>
      <w:r w:rsidRPr="00C50CE4">
        <w:rPr>
          <w:color w:val="000000"/>
          <w:szCs w:val="22"/>
        </w:rPr>
        <w:t>«Интернет»</w:t>
      </w:r>
      <w:r w:rsidR="006358D4" w:rsidRPr="00C50CE4">
        <w:rPr>
          <w:color w:val="000000"/>
          <w:szCs w:val="22"/>
        </w:rPr>
        <w:t xml:space="preserve"> </w:t>
      </w:r>
      <w:r w:rsidRPr="00C50CE4">
        <w:rPr>
          <w:color w:val="000000"/>
          <w:szCs w:val="22"/>
        </w:rPr>
        <w:t>и</w:t>
      </w:r>
      <w:r w:rsidR="006358D4" w:rsidRPr="00C50CE4">
        <w:rPr>
          <w:color w:val="000000"/>
          <w:szCs w:val="22"/>
        </w:rPr>
        <w:t xml:space="preserve"> </w:t>
      </w:r>
      <w:r w:rsidRPr="00C50CE4">
        <w:rPr>
          <w:color w:val="000000"/>
          <w:szCs w:val="22"/>
        </w:rPr>
        <w:t>в</w:t>
      </w:r>
      <w:r w:rsidR="006358D4" w:rsidRPr="00C50CE4">
        <w:rPr>
          <w:color w:val="000000"/>
          <w:szCs w:val="22"/>
        </w:rPr>
        <w:t xml:space="preserve"> </w:t>
      </w:r>
      <w:r w:rsidRPr="00C50CE4">
        <w:rPr>
          <w:color w:val="000000"/>
          <w:szCs w:val="22"/>
        </w:rPr>
        <w:t>средствах</w:t>
      </w:r>
      <w:r w:rsidR="006358D4" w:rsidRPr="00C50CE4">
        <w:rPr>
          <w:color w:val="000000"/>
          <w:szCs w:val="22"/>
        </w:rPr>
        <w:t xml:space="preserve"> </w:t>
      </w:r>
      <w:r w:rsidRPr="00C50CE4">
        <w:rPr>
          <w:color w:val="000000"/>
          <w:szCs w:val="22"/>
        </w:rPr>
        <w:t>массовой</w:t>
      </w:r>
      <w:r w:rsidR="006358D4" w:rsidRPr="00C50CE4">
        <w:rPr>
          <w:color w:val="000000"/>
          <w:szCs w:val="22"/>
        </w:rPr>
        <w:t xml:space="preserve"> </w:t>
      </w:r>
      <w:r w:rsidRPr="00C50CE4">
        <w:rPr>
          <w:color w:val="000000"/>
          <w:szCs w:val="22"/>
        </w:rPr>
        <w:t>информации</w:t>
      </w:r>
      <w:r w:rsidR="006358D4" w:rsidRPr="00C50CE4">
        <w:rPr>
          <w:color w:val="000000"/>
          <w:szCs w:val="22"/>
        </w:rPr>
        <w:t xml:space="preserve"> </w:t>
      </w:r>
      <w:r w:rsidRPr="00C50CE4">
        <w:rPr>
          <w:color w:val="000000"/>
          <w:szCs w:val="22"/>
        </w:rPr>
        <w:t>«Посадский</w:t>
      </w:r>
      <w:r w:rsidR="006358D4" w:rsidRPr="00C50CE4">
        <w:rPr>
          <w:color w:val="000000"/>
          <w:szCs w:val="22"/>
        </w:rPr>
        <w:t xml:space="preserve"> </w:t>
      </w:r>
      <w:r w:rsidRPr="00C50CE4">
        <w:rPr>
          <w:color w:val="000000"/>
          <w:szCs w:val="22"/>
        </w:rPr>
        <w:t>вестник».</w:t>
      </w:r>
      <w:r w:rsidR="006358D4" w:rsidRPr="00C50CE4">
        <w:rPr>
          <w:color w:val="000000"/>
          <w:szCs w:val="22"/>
        </w:rPr>
        <w:t xml:space="preserve"> </w:t>
      </w:r>
    </w:p>
    <w:p w:rsidR="006C18E5" w:rsidRPr="00C50CE4" w:rsidRDefault="006C18E5" w:rsidP="00C50CE4">
      <w:pPr>
        <w:ind w:firstLine="567"/>
        <w:jc w:val="both"/>
        <w:textAlignment w:val="baseline"/>
        <w:rPr>
          <w:rFonts w:ascii="Arial" w:hAnsi="Arial" w:cs="Arial"/>
          <w:color w:val="000000"/>
          <w:sz w:val="20"/>
          <w:bdr w:val="none" w:sz="0" w:space="0" w:color="auto" w:frame="1"/>
        </w:rPr>
      </w:pPr>
      <w:r w:rsidRPr="00C50CE4">
        <w:rPr>
          <w:rFonts w:ascii="Arial" w:hAnsi="Arial" w:cs="Arial"/>
          <w:color w:val="000000"/>
          <w:sz w:val="20"/>
          <w:bdr w:val="none" w:sz="0" w:space="0" w:color="auto" w:frame="1"/>
        </w:rPr>
        <w:t>Информационные</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материалы</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по</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Проекту</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размещены</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на</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сайте</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администрации</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поселения:</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rPr>
        <w:t>________________________</w:t>
      </w:r>
      <w:r w:rsidR="006358D4" w:rsidRPr="00C50CE4">
        <w:rPr>
          <w:rFonts w:ascii="Arial" w:hAnsi="Arial" w:cs="Arial"/>
          <w:color w:val="000000"/>
          <w:sz w:val="20"/>
        </w:rPr>
        <w:t xml:space="preserve"> </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Организатором</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Бичуринское</w:t>
      </w:r>
      <w:r w:rsidR="006358D4" w:rsidRPr="00C50CE4">
        <w:rPr>
          <w:rFonts w:ascii="Arial" w:hAnsi="Arial" w:cs="Arial"/>
          <w:color w:val="000000"/>
          <w:sz w:val="20"/>
        </w:rPr>
        <w:t xml:space="preserve"> </w:t>
      </w:r>
      <w:r w:rsidRPr="00C50CE4">
        <w:rPr>
          <w:rFonts w:ascii="Arial" w:hAnsi="Arial" w:cs="Arial"/>
          <w:color w:val="000000"/>
          <w:sz w:val="20"/>
        </w:rPr>
        <w:t>сельское</w:t>
      </w:r>
      <w:r w:rsidR="006358D4" w:rsidRPr="00C50CE4">
        <w:rPr>
          <w:rFonts w:ascii="Arial" w:hAnsi="Arial" w:cs="Arial"/>
          <w:color w:val="000000"/>
          <w:sz w:val="20"/>
        </w:rPr>
        <w:t xml:space="preserve"> </w:t>
      </w:r>
      <w:r w:rsidRPr="00C50CE4">
        <w:rPr>
          <w:rFonts w:ascii="Arial" w:hAnsi="Arial" w:cs="Arial"/>
          <w:color w:val="000000"/>
          <w:sz w:val="20"/>
        </w:rPr>
        <w:t>поселение,</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Организатор).</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____</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_______года.</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время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____________</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______________часов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расположенном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адресу:</w:t>
      </w:r>
      <w:r w:rsidR="006358D4" w:rsidRPr="00C50CE4">
        <w:rPr>
          <w:rFonts w:ascii="Arial" w:hAnsi="Arial" w:cs="Arial"/>
          <w:color w:val="000000"/>
          <w:sz w:val="20"/>
        </w:rPr>
        <w:t xml:space="preserve"> </w:t>
      </w:r>
      <w:r w:rsidRPr="00C50CE4">
        <w:rPr>
          <w:rFonts w:ascii="Arial" w:hAnsi="Arial" w:cs="Arial"/>
          <w:color w:val="000000"/>
          <w:sz w:val="20"/>
        </w:rPr>
        <w:t>___________________________.</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Начало</w:t>
      </w:r>
      <w:r w:rsidR="006358D4" w:rsidRPr="00C50CE4">
        <w:rPr>
          <w:rFonts w:ascii="Arial" w:hAnsi="Arial" w:cs="Arial"/>
          <w:color w:val="000000"/>
          <w:sz w:val="20"/>
        </w:rPr>
        <w:t xml:space="preserve"> </w:t>
      </w:r>
      <w:r w:rsidRPr="00C50CE4">
        <w:rPr>
          <w:rFonts w:ascii="Arial" w:hAnsi="Arial" w:cs="Arial"/>
          <w:color w:val="000000"/>
          <w:sz w:val="20"/>
        </w:rPr>
        <w:t>регистрации</w:t>
      </w:r>
      <w:r w:rsidR="006358D4" w:rsidRPr="00C50CE4">
        <w:rPr>
          <w:rFonts w:ascii="Arial" w:hAnsi="Arial" w:cs="Arial"/>
          <w:color w:val="000000"/>
          <w:sz w:val="20"/>
        </w:rPr>
        <w:t xml:space="preserve"> </w:t>
      </w: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30</w:t>
      </w:r>
      <w:r w:rsidR="006358D4" w:rsidRPr="00C50CE4">
        <w:rPr>
          <w:rFonts w:ascii="Arial" w:hAnsi="Arial" w:cs="Arial"/>
          <w:color w:val="000000"/>
          <w:sz w:val="20"/>
        </w:rPr>
        <w:t xml:space="preserve"> </w:t>
      </w:r>
      <w:r w:rsidRPr="00C50CE4">
        <w:rPr>
          <w:rFonts w:ascii="Arial" w:hAnsi="Arial" w:cs="Arial"/>
          <w:color w:val="000000"/>
          <w:sz w:val="20"/>
        </w:rPr>
        <w:t>мин.</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начала</w:t>
      </w:r>
      <w:r w:rsidR="006358D4" w:rsidRPr="00C50CE4">
        <w:rPr>
          <w:rFonts w:ascii="Arial" w:hAnsi="Arial" w:cs="Arial"/>
          <w:color w:val="000000"/>
          <w:sz w:val="20"/>
        </w:rPr>
        <w:t xml:space="preserve"> </w:t>
      </w:r>
      <w:r w:rsidRPr="00C50CE4">
        <w:rPr>
          <w:rFonts w:ascii="Arial" w:hAnsi="Arial" w:cs="Arial"/>
          <w:color w:val="000000"/>
          <w:sz w:val="20"/>
        </w:rPr>
        <w:t>слушаний.</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открытия</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______________________.</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Экспозиция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проводится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_______________________,</w:t>
      </w:r>
      <w:r w:rsidR="006358D4" w:rsidRPr="00C50CE4">
        <w:rPr>
          <w:rFonts w:ascii="Arial" w:hAnsi="Arial" w:cs="Arial"/>
          <w:color w:val="000000"/>
          <w:sz w:val="20"/>
        </w:rPr>
        <w:t xml:space="preserve"> </w:t>
      </w:r>
      <w:r w:rsidRPr="00C50CE4">
        <w:rPr>
          <w:rFonts w:ascii="Arial" w:hAnsi="Arial" w:cs="Arial"/>
          <w:color w:val="000000"/>
          <w:sz w:val="20"/>
        </w:rPr>
        <w:t>расположенном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адресу:</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Посещение</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консультирование</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рабочие</w:t>
      </w:r>
      <w:r w:rsidR="006358D4" w:rsidRPr="00C50CE4">
        <w:rPr>
          <w:rFonts w:ascii="Arial" w:hAnsi="Arial" w:cs="Arial"/>
          <w:color w:val="000000"/>
          <w:sz w:val="20"/>
        </w:rPr>
        <w:t xml:space="preserve"> </w:t>
      </w:r>
      <w:r w:rsidRPr="00C50CE4">
        <w:rPr>
          <w:rFonts w:ascii="Arial" w:hAnsi="Arial" w:cs="Arial"/>
          <w:color w:val="000000"/>
          <w:sz w:val="20"/>
        </w:rPr>
        <w:t>дни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9.00</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17.00</w:t>
      </w:r>
      <w:r w:rsidR="006358D4" w:rsidRPr="00C50CE4">
        <w:rPr>
          <w:rFonts w:ascii="Arial" w:hAnsi="Arial" w:cs="Arial"/>
          <w:color w:val="000000"/>
          <w:sz w:val="20"/>
        </w:rPr>
        <w:t xml:space="preserve"> </w:t>
      </w:r>
      <w:r w:rsidRPr="00C50CE4">
        <w:rPr>
          <w:rFonts w:ascii="Arial" w:hAnsi="Arial" w:cs="Arial"/>
          <w:color w:val="000000"/>
          <w:sz w:val="20"/>
        </w:rPr>
        <w:t>часов</w:t>
      </w:r>
      <w:r w:rsidR="006358D4" w:rsidRPr="00C50CE4">
        <w:rPr>
          <w:rFonts w:ascii="Arial" w:hAnsi="Arial" w:cs="Arial"/>
          <w:color w:val="000000"/>
          <w:sz w:val="20"/>
        </w:rPr>
        <w:t xml:space="preserve"> </w:t>
      </w:r>
      <w:r w:rsidRPr="00C50CE4">
        <w:rPr>
          <w:rFonts w:ascii="Arial" w:hAnsi="Arial" w:cs="Arial"/>
          <w:color w:val="000000"/>
          <w:sz w:val="20"/>
        </w:rPr>
        <w:t>(перерыв</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12.00</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13.00)</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е</w:t>
      </w:r>
      <w:r w:rsidRPr="00C50CE4">
        <w:rPr>
          <w:rFonts w:ascii="Arial" w:hAnsi="Arial" w:cs="Arial"/>
          <w:color w:val="000000"/>
          <w:sz w:val="20"/>
        </w:rPr>
        <w:t>риод</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___________</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__________</w:t>
      </w:r>
      <w:r w:rsidR="006358D4" w:rsidRPr="00C50CE4">
        <w:rPr>
          <w:rFonts w:ascii="Arial" w:hAnsi="Arial" w:cs="Arial"/>
          <w:color w:val="000000"/>
          <w:sz w:val="20"/>
        </w:rPr>
        <w:t xml:space="preserve"> </w:t>
      </w:r>
      <w:r w:rsidRPr="00C50CE4">
        <w:rPr>
          <w:rFonts w:ascii="Arial" w:hAnsi="Arial" w:cs="Arial"/>
          <w:color w:val="000000"/>
          <w:sz w:val="20"/>
        </w:rPr>
        <w:t>г.</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всего</w:t>
      </w:r>
      <w:r w:rsidR="006358D4" w:rsidRPr="00C50CE4">
        <w:rPr>
          <w:rFonts w:ascii="Arial" w:hAnsi="Arial" w:cs="Arial"/>
          <w:color w:val="000000"/>
          <w:sz w:val="20"/>
        </w:rPr>
        <w:t xml:space="preserve"> </w:t>
      </w:r>
      <w:r w:rsidRPr="00C50CE4">
        <w:rPr>
          <w:rFonts w:ascii="Arial" w:hAnsi="Arial" w:cs="Arial"/>
          <w:color w:val="000000"/>
          <w:sz w:val="20"/>
        </w:rPr>
        <w:t>периода</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имеют</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направить</w:t>
      </w:r>
      <w:r w:rsidR="006358D4" w:rsidRPr="00C50CE4">
        <w:rPr>
          <w:rFonts w:ascii="Arial" w:hAnsi="Arial" w:cs="Arial"/>
          <w:color w:val="000000"/>
          <w:sz w:val="20"/>
        </w:rPr>
        <w:t xml:space="preserve"> </w:t>
      </w:r>
      <w:r w:rsidRPr="00C50CE4">
        <w:rPr>
          <w:rFonts w:ascii="Arial" w:hAnsi="Arial" w:cs="Arial"/>
          <w:color w:val="000000"/>
          <w:sz w:val="20"/>
        </w:rPr>
        <w:t>Организатору</w:t>
      </w:r>
      <w:r w:rsidR="006358D4" w:rsidRPr="00C50CE4">
        <w:rPr>
          <w:rFonts w:ascii="Arial" w:hAnsi="Arial" w:cs="Arial"/>
          <w:color w:val="000000"/>
          <w:sz w:val="20"/>
        </w:rPr>
        <w:t xml:space="preserve"> </w:t>
      </w:r>
      <w:r w:rsidRPr="00C50CE4">
        <w:rPr>
          <w:rFonts w:ascii="Arial" w:hAnsi="Arial" w:cs="Arial"/>
          <w:color w:val="000000"/>
          <w:sz w:val="20"/>
        </w:rPr>
        <w:t>свои</w:t>
      </w:r>
      <w:r w:rsidR="006358D4" w:rsidRPr="00C50CE4">
        <w:rPr>
          <w:rFonts w:ascii="Arial" w:hAnsi="Arial" w:cs="Arial"/>
          <w:color w:val="000000"/>
          <w:sz w:val="20"/>
        </w:rPr>
        <w:t xml:space="preserve"> </w:t>
      </w:r>
      <w:r w:rsidRPr="00C50CE4">
        <w:rPr>
          <w:rFonts w:ascii="Arial" w:hAnsi="Arial" w:cs="Arial"/>
          <w:color w:val="000000"/>
          <w:sz w:val="20"/>
        </w:rPr>
        <w:t>предложения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мечания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обсуждаемому</w:t>
      </w:r>
      <w:r w:rsidR="006358D4" w:rsidRPr="00C50CE4">
        <w:rPr>
          <w:rFonts w:ascii="Arial" w:hAnsi="Arial" w:cs="Arial"/>
          <w:color w:val="000000"/>
          <w:sz w:val="20"/>
        </w:rPr>
        <w:t xml:space="preserve"> </w:t>
      </w:r>
      <w:r w:rsidRPr="00C50CE4">
        <w:rPr>
          <w:rFonts w:ascii="Arial" w:hAnsi="Arial" w:cs="Arial"/>
          <w:color w:val="000000"/>
          <w:sz w:val="20"/>
        </w:rPr>
        <w:t>вопросу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адресу:</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письменном</w:t>
      </w:r>
      <w:r w:rsidR="006358D4" w:rsidRPr="00C50CE4">
        <w:rPr>
          <w:rFonts w:ascii="Arial" w:hAnsi="Arial" w:cs="Arial"/>
          <w:color w:val="000000"/>
          <w:sz w:val="20"/>
        </w:rPr>
        <w:t xml:space="preserve"> </w:t>
      </w:r>
      <w:r w:rsidRPr="00C50CE4">
        <w:rPr>
          <w:rFonts w:ascii="Arial" w:hAnsi="Arial" w:cs="Arial"/>
          <w:color w:val="000000"/>
          <w:sz w:val="20"/>
        </w:rPr>
        <w:t>виде</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форме</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______</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постано</w:t>
      </w:r>
      <w:r w:rsidRPr="00C50CE4">
        <w:rPr>
          <w:rFonts w:ascii="Arial" w:hAnsi="Arial" w:cs="Arial"/>
          <w:color w:val="000000"/>
          <w:sz w:val="20"/>
        </w:rPr>
        <w:t>в</w:t>
      </w:r>
      <w:r w:rsidRPr="00C50CE4">
        <w:rPr>
          <w:rFonts w:ascii="Arial" w:hAnsi="Arial" w:cs="Arial"/>
          <w:color w:val="000000"/>
          <w:sz w:val="20"/>
        </w:rPr>
        <w:t>лению</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____________________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посредством</w:t>
      </w:r>
      <w:r w:rsidR="006358D4" w:rsidRPr="00C50CE4">
        <w:rPr>
          <w:rFonts w:ascii="Arial" w:hAnsi="Arial" w:cs="Arial"/>
          <w:color w:val="000000"/>
          <w:sz w:val="20"/>
        </w:rPr>
        <w:t xml:space="preserve"> </w:t>
      </w:r>
      <w:r w:rsidRPr="00C50CE4">
        <w:rPr>
          <w:rFonts w:ascii="Arial" w:hAnsi="Arial" w:cs="Arial"/>
          <w:color w:val="000000"/>
          <w:sz w:val="20"/>
        </w:rPr>
        <w:t>записи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книге</w:t>
      </w:r>
      <w:r w:rsidR="006358D4" w:rsidRPr="00C50CE4">
        <w:rPr>
          <w:rFonts w:ascii="Arial" w:hAnsi="Arial" w:cs="Arial"/>
          <w:color w:val="000000"/>
          <w:sz w:val="20"/>
        </w:rPr>
        <w:t xml:space="preserve"> </w:t>
      </w:r>
      <w:r w:rsidRPr="00C50CE4">
        <w:rPr>
          <w:rFonts w:ascii="Arial" w:hAnsi="Arial" w:cs="Arial"/>
          <w:color w:val="000000"/>
          <w:sz w:val="20"/>
        </w:rPr>
        <w:t>(журнале)</w:t>
      </w:r>
      <w:r w:rsidR="006358D4" w:rsidRPr="00C50CE4">
        <w:rPr>
          <w:rFonts w:ascii="Arial" w:hAnsi="Arial" w:cs="Arial"/>
          <w:color w:val="000000"/>
          <w:sz w:val="20"/>
        </w:rPr>
        <w:t xml:space="preserve"> </w:t>
      </w:r>
      <w:r w:rsidRPr="00C50CE4">
        <w:rPr>
          <w:rFonts w:ascii="Arial" w:hAnsi="Arial" w:cs="Arial"/>
          <w:color w:val="000000"/>
          <w:sz w:val="20"/>
        </w:rPr>
        <w:t>уч</w:t>
      </w:r>
      <w:r w:rsidRPr="00C50CE4">
        <w:rPr>
          <w:rFonts w:ascii="Arial" w:hAnsi="Arial" w:cs="Arial"/>
          <w:color w:val="000000"/>
          <w:sz w:val="20"/>
        </w:rPr>
        <w:t>е</w:t>
      </w:r>
      <w:r w:rsidRPr="00C50CE4">
        <w:rPr>
          <w:rFonts w:ascii="Arial" w:hAnsi="Arial" w:cs="Arial"/>
          <w:color w:val="000000"/>
          <w:sz w:val="20"/>
        </w:rPr>
        <w:lastRenderedPageBreak/>
        <w:t>та</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форме</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______</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постановлению</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Предложения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замечания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направленные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подлежат</w:t>
      </w:r>
      <w:r w:rsidR="006358D4" w:rsidRPr="00C50CE4">
        <w:rPr>
          <w:rFonts w:ascii="Arial" w:hAnsi="Arial" w:cs="Arial"/>
          <w:color w:val="000000"/>
          <w:sz w:val="20"/>
        </w:rPr>
        <w:t xml:space="preserve"> </w:t>
      </w:r>
      <w:r w:rsidRPr="00C50CE4">
        <w:rPr>
          <w:rFonts w:ascii="Arial" w:hAnsi="Arial" w:cs="Arial"/>
          <w:color w:val="000000"/>
          <w:sz w:val="20"/>
        </w:rPr>
        <w:t>регистрации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обязательному</w:t>
      </w:r>
      <w:r w:rsidR="006358D4" w:rsidRPr="00C50CE4">
        <w:rPr>
          <w:rFonts w:ascii="Arial" w:hAnsi="Arial" w:cs="Arial"/>
          <w:color w:val="000000"/>
          <w:sz w:val="20"/>
        </w:rPr>
        <w:t xml:space="preserve"> </w:t>
      </w:r>
      <w:r w:rsidRPr="00C50CE4">
        <w:rPr>
          <w:rFonts w:ascii="Arial" w:hAnsi="Arial" w:cs="Arial"/>
          <w:color w:val="000000"/>
          <w:sz w:val="20"/>
        </w:rPr>
        <w:t>ра</w:t>
      </w:r>
      <w:r w:rsidRPr="00C50CE4">
        <w:rPr>
          <w:rFonts w:ascii="Arial" w:hAnsi="Arial" w:cs="Arial"/>
          <w:color w:val="000000"/>
          <w:sz w:val="20"/>
        </w:rPr>
        <w:t>с</w:t>
      </w:r>
      <w:r w:rsidRPr="00C50CE4">
        <w:rPr>
          <w:rFonts w:ascii="Arial" w:hAnsi="Arial" w:cs="Arial"/>
          <w:color w:val="000000"/>
          <w:sz w:val="20"/>
        </w:rPr>
        <w:t>смотрению</w:t>
      </w:r>
      <w:r w:rsidR="006358D4" w:rsidRPr="00C50CE4">
        <w:rPr>
          <w:rFonts w:ascii="Arial" w:hAnsi="Arial" w:cs="Arial"/>
          <w:color w:val="000000"/>
          <w:sz w:val="20"/>
        </w:rPr>
        <w:t xml:space="preserve"> </w:t>
      </w:r>
      <w:r w:rsidRPr="00C50CE4">
        <w:rPr>
          <w:rFonts w:ascii="Arial" w:hAnsi="Arial" w:cs="Arial"/>
          <w:color w:val="000000"/>
          <w:sz w:val="20"/>
        </w:rPr>
        <w:t>Организатором.</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Номера</w:t>
      </w:r>
      <w:r w:rsidR="006358D4" w:rsidRPr="00C50CE4">
        <w:rPr>
          <w:rFonts w:ascii="Arial" w:hAnsi="Arial" w:cs="Arial"/>
          <w:color w:val="000000"/>
          <w:sz w:val="20"/>
        </w:rPr>
        <w:t xml:space="preserve"> </w:t>
      </w:r>
      <w:r w:rsidRPr="00C50CE4">
        <w:rPr>
          <w:rFonts w:ascii="Arial" w:hAnsi="Arial" w:cs="Arial"/>
          <w:color w:val="000000"/>
          <w:sz w:val="20"/>
        </w:rPr>
        <w:t>контактных</w:t>
      </w:r>
      <w:r w:rsidR="006358D4" w:rsidRPr="00C50CE4">
        <w:rPr>
          <w:rFonts w:ascii="Arial" w:hAnsi="Arial" w:cs="Arial"/>
          <w:color w:val="000000"/>
          <w:sz w:val="20"/>
        </w:rPr>
        <w:t xml:space="preserve"> </w:t>
      </w:r>
      <w:r w:rsidRPr="00C50CE4">
        <w:rPr>
          <w:rFonts w:ascii="Arial" w:hAnsi="Arial" w:cs="Arial"/>
          <w:color w:val="000000"/>
          <w:sz w:val="20"/>
        </w:rPr>
        <w:t>справочных</w:t>
      </w:r>
      <w:r w:rsidR="006358D4" w:rsidRPr="00C50CE4">
        <w:rPr>
          <w:rFonts w:ascii="Arial" w:hAnsi="Arial" w:cs="Arial"/>
          <w:color w:val="000000"/>
          <w:sz w:val="20"/>
        </w:rPr>
        <w:t xml:space="preserve"> </w:t>
      </w:r>
      <w:r w:rsidRPr="00C50CE4">
        <w:rPr>
          <w:rFonts w:ascii="Arial" w:hAnsi="Arial" w:cs="Arial"/>
          <w:color w:val="000000"/>
          <w:sz w:val="20"/>
        </w:rPr>
        <w:t>телефонов</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________________</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Почтовый</w:t>
      </w:r>
      <w:r w:rsidR="006358D4" w:rsidRPr="00C50CE4">
        <w:rPr>
          <w:rFonts w:ascii="Arial" w:hAnsi="Arial" w:cs="Arial"/>
          <w:color w:val="000000"/>
          <w:sz w:val="20"/>
        </w:rPr>
        <w:t xml:space="preserve"> </w:t>
      </w: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w:t>
      </w:r>
    </w:p>
    <w:p w:rsidR="000A7A69" w:rsidRPr="00C50CE4" w:rsidRDefault="006C18E5" w:rsidP="00C50CE4">
      <w:pPr>
        <w:tabs>
          <w:tab w:val="left" w:pos="9356"/>
        </w:tabs>
        <w:ind w:firstLine="567"/>
        <w:jc w:val="both"/>
        <w:rPr>
          <w:rFonts w:ascii="Arial" w:hAnsi="Arial" w:cs="Arial"/>
          <w:b/>
          <w:color w:val="000000"/>
          <w:sz w:val="20"/>
        </w:rPr>
      </w:pP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электронной</w:t>
      </w:r>
      <w:r w:rsidR="006358D4" w:rsidRPr="00C50CE4">
        <w:rPr>
          <w:rFonts w:ascii="Arial" w:hAnsi="Arial" w:cs="Arial"/>
          <w:color w:val="000000"/>
          <w:sz w:val="20"/>
        </w:rPr>
        <w:t xml:space="preserve"> </w:t>
      </w:r>
      <w:r w:rsidRPr="00C50CE4">
        <w:rPr>
          <w:rFonts w:ascii="Arial" w:hAnsi="Arial" w:cs="Arial"/>
          <w:color w:val="000000"/>
          <w:sz w:val="20"/>
        </w:rPr>
        <w:t>почты:</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w:t>
      </w:r>
    </w:p>
    <w:p w:rsidR="006C18E5" w:rsidRPr="00C50CE4" w:rsidRDefault="006C18E5" w:rsidP="00C50CE4">
      <w:pPr>
        <w:jc w:val="right"/>
        <w:rPr>
          <w:rFonts w:ascii="Arial" w:hAnsi="Arial" w:cs="Arial"/>
          <w:color w:val="000000"/>
          <w:sz w:val="20"/>
        </w:rPr>
      </w:pPr>
      <w:r w:rsidRPr="00C50CE4">
        <w:rPr>
          <w:rFonts w:ascii="Arial" w:hAnsi="Arial" w:cs="Arial"/>
          <w:b/>
          <w:color w:val="000000"/>
          <w:sz w:val="20"/>
        </w:rPr>
        <w:t>Приложение</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2</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p>
    <w:p w:rsidR="006C18E5" w:rsidRPr="00C50CE4" w:rsidRDefault="006358D4" w:rsidP="00C50CE4">
      <w:pPr>
        <w:jc w:val="right"/>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Бичуринского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p>
    <w:p w:rsidR="000A7A69" w:rsidRPr="00C50CE4" w:rsidRDefault="006358D4"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 xml:space="preserve"> </w:t>
      </w:r>
      <w:r w:rsidR="006C18E5" w:rsidRPr="00C50CE4">
        <w:rPr>
          <w:rFonts w:ascii="Arial" w:hAnsi="Arial" w:cs="Arial"/>
          <w:color w:val="000000"/>
          <w:sz w:val="20"/>
        </w:rPr>
        <w:t>от</w:t>
      </w:r>
      <w:r w:rsidRPr="00C50CE4">
        <w:rPr>
          <w:rFonts w:ascii="Arial" w:hAnsi="Arial" w:cs="Arial"/>
          <w:color w:val="000000"/>
          <w:sz w:val="20"/>
        </w:rPr>
        <w:t xml:space="preserve"> </w:t>
      </w:r>
      <w:r w:rsidR="006C18E5" w:rsidRPr="00C50CE4">
        <w:rPr>
          <w:rFonts w:ascii="Arial" w:hAnsi="Arial" w:cs="Arial"/>
          <w:color w:val="000000"/>
          <w:sz w:val="20"/>
        </w:rPr>
        <w:t>20.02.2020</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С</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86/2</w:t>
      </w:r>
    </w:p>
    <w:p w:rsidR="006C18E5"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Форма</w:t>
      </w:r>
      <w:r w:rsidR="006358D4" w:rsidRPr="00C50CE4">
        <w:rPr>
          <w:rFonts w:ascii="Arial" w:hAnsi="Arial" w:cs="Arial"/>
          <w:b/>
          <w:color w:val="000000"/>
          <w:sz w:val="20"/>
        </w:rPr>
        <w:t xml:space="preserve"> </w:t>
      </w:r>
      <w:r w:rsidRPr="00C50CE4">
        <w:rPr>
          <w:rFonts w:ascii="Arial" w:hAnsi="Arial" w:cs="Arial"/>
          <w:b/>
          <w:color w:val="000000"/>
          <w:sz w:val="20"/>
        </w:rPr>
        <w:t>оповещения</w:t>
      </w:r>
      <w:r w:rsidR="006358D4" w:rsidRPr="00C50CE4">
        <w:rPr>
          <w:rFonts w:ascii="Arial" w:hAnsi="Arial" w:cs="Arial"/>
          <w:b/>
          <w:color w:val="000000"/>
          <w:sz w:val="20"/>
        </w:rPr>
        <w:t xml:space="preserve"> </w:t>
      </w:r>
    </w:p>
    <w:p w:rsidR="000A7A69" w:rsidRPr="00C50CE4" w:rsidRDefault="006C18E5" w:rsidP="00C50CE4">
      <w:pPr>
        <w:ind w:firstLine="567"/>
        <w:jc w:val="center"/>
        <w:rPr>
          <w:rFonts w:ascii="Arial" w:hAnsi="Arial" w:cs="Arial"/>
          <w:b/>
          <w:bCs/>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начале</w:t>
      </w:r>
      <w:r w:rsidR="006358D4" w:rsidRPr="00C50CE4">
        <w:rPr>
          <w:rFonts w:ascii="Arial" w:hAnsi="Arial" w:cs="Arial"/>
          <w:b/>
          <w:color w:val="000000"/>
          <w:sz w:val="20"/>
        </w:rPr>
        <w:t xml:space="preserve"> </w:t>
      </w:r>
      <w:r w:rsidRPr="00C50CE4">
        <w:rPr>
          <w:rFonts w:ascii="Arial" w:hAnsi="Arial" w:cs="Arial"/>
          <w:b/>
          <w:bCs/>
          <w:color w:val="000000"/>
          <w:sz w:val="20"/>
        </w:rPr>
        <w:t>общественных</w:t>
      </w:r>
      <w:r w:rsidR="006358D4" w:rsidRPr="00C50CE4">
        <w:rPr>
          <w:rFonts w:ascii="Arial" w:hAnsi="Arial" w:cs="Arial"/>
          <w:b/>
          <w:bCs/>
          <w:color w:val="000000"/>
          <w:sz w:val="20"/>
        </w:rPr>
        <w:t xml:space="preserve"> </w:t>
      </w:r>
      <w:r w:rsidRPr="00C50CE4">
        <w:rPr>
          <w:rFonts w:ascii="Arial" w:hAnsi="Arial" w:cs="Arial"/>
          <w:b/>
          <w:bCs/>
          <w:color w:val="000000"/>
          <w:sz w:val="20"/>
        </w:rPr>
        <w:t>обсуждений</w:t>
      </w:r>
    </w:p>
    <w:p w:rsidR="000A7A69" w:rsidRPr="00C50CE4" w:rsidRDefault="006C18E5" w:rsidP="00C50CE4">
      <w:pPr>
        <w:ind w:firstLine="567"/>
        <w:jc w:val="center"/>
        <w:rPr>
          <w:rFonts w:ascii="Arial" w:hAnsi="Arial" w:cs="Arial"/>
          <w:bCs/>
          <w:color w:val="000000"/>
          <w:sz w:val="20"/>
        </w:rPr>
      </w:pPr>
      <w:r w:rsidRPr="00C50CE4">
        <w:rPr>
          <w:rFonts w:ascii="Arial" w:hAnsi="Arial" w:cs="Arial"/>
          <w:color w:val="000000"/>
          <w:sz w:val="20"/>
        </w:rPr>
        <w:t>Оповещение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начале</w:t>
      </w:r>
      <w:r w:rsidR="006358D4" w:rsidRPr="00C50CE4">
        <w:rPr>
          <w:rFonts w:ascii="Arial" w:hAnsi="Arial" w:cs="Arial"/>
          <w:color w:val="000000"/>
          <w:sz w:val="20"/>
        </w:rPr>
        <w:t xml:space="preserve"> </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обсуждений</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представляется</w:t>
      </w:r>
      <w:r w:rsidR="006358D4" w:rsidRPr="00C50CE4">
        <w:rPr>
          <w:rFonts w:ascii="Arial" w:hAnsi="Arial" w:cs="Arial"/>
          <w:color w:val="000000"/>
          <w:sz w:val="20"/>
        </w:rPr>
        <w:t xml:space="preserve"> </w:t>
      </w:r>
      <w:r w:rsidRPr="00C50CE4">
        <w:rPr>
          <w:rFonts w:ascii="Arial" w:hAnsi="Arial" w:cs="Arial"/>
          <w:color w:val="000000"/>
          <w:sz w:val="20"/>
        </w:rPr>
        <w:t>проект</w:t>
      </w:r>
      <w:r w:rsidR="006358D4" w:rsidRPr="00C50CE4">
        <w:rPr>
          <w:rFonts w:ascii="Arial" w:hAnsi="Arial" w:cs="Arial"/>
          <w:color w:val="000000"/>
          <w:sz w:val="20"/>
        </w:rPr>
        <w:t xml:space="preserve"> </w:t>
      </w:r>
      <w:r w:rsidRPr="00C50CE4">
        <w:rPr>
          <w:rFonts w:ascii="Arial" w:hAnsi="Arial" w:cs="Arial"/>
          <w:color w:val="000000"/>
          <w:sz w:val="20"/>
        </w:rPr>
        <w:t>_______________________</w:t>
      </w:r>
      <w:r w:rsidR="006358D4" w:rsidRPr="00C50CE4">
        <w:rPr>
          <w:rFonts w:ascii="Arial" w:hAnsi="Arial" w:cs="Arial"/>
          <w:color w:val="000000"/>
          <w:sz w:val="20"/>
        </w:rPr>
        <w:t xml:space="preserve"> </w:t>
      </w:r>
      <w:r w:rsidRPr="00C50CE4">
        <w:rPr>
          <w:rFonts w:ascii="Arial" w:hAnsi="Arial" w:cs="Arial"/>
          <w:color w:val="000000"/>
          <w:sz w:val="20"/>
        </w:rPr>
        <w:t>___________</w:t>
      </w:r>
      <w:r w:rsidR="006358D4" w:rsidRPr="00C50CE4">
        <w:rPr>
          <w:rFonts w:ascii="Arial" w:hAnsi="Arial" w:cs="Arial"/>
          <w:color w:val="000000"/>
          <w:sz w:val="20"/>
        </w:rPr>
        <w:t xml:space="preserve"> </w:t>
      </w:r>
      <w:r w:rsidRPr="00C50CE4">
        <w:rPr>
          <w:rFonts w:ascii="Arial" w:hAnsi="Arial" w:cs="Arial"/>
          <w:color w:val="000000"/>
          <w:sz w:val="20"/>
        </w:rPr>
        <w:t>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«_____________________»</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Проект).</w:t>
      </w:r>
    </w:p>
    <w:p w:rsidR="006C18E5" w:rsidRPr="00C50CE4" w:rsidRDefault="006C18E5" w:rsidP="00C50CE4">
      <w:pPr>
        <w:pStyle w:val="ConsPlusNormal"/>
        <w:ind w:firstLine="567"/>
        <w:jc w:val="both"/>
        <w:rPr>
          <w:color w:val="000000"/>
          <w:szCs w:val="22"/>
        </w:rPr>
      </w:pPr>
      <w:r w:rsidRPr="00C50CE4">
        <w:rPr>
          <w:color w:val="000000"/>
          <w:szCs w:val="22"/>
        </w:rPr>
        <w:t>Проект</w:t>
      </w:r>
      <w:r w:rsidR="006358D4" w:rsidRPr="00C50CE4">
        <w:rPr>
          <w:color w:val="000000"/>
          <w:szCs w:val="22"/>
        </w:rPr>
        <w:t xml:space="preserve"> </w:t>
      </w:r>
      <w:r w:rsidRPr="00C50CE4">
        <w:rPr>
          <w:color w:val="000000"/>
          <w:szCs w:val="22"/>
        </w:rPr>
        <w:t>размещен</w:t>
      </w:r>
      <w:r w:rsidR="006358D4" w:rsidRPr="00C50CE4">
        <w:rPr>
          <w:color w:val="000000"/>
          <w:szCs w:val="22"/>
        </w:rPr>
        <w:t xml:space="preserve"> </w:t>
      </w:r>
      <w:r w:rsidRPr="00C50CE4">
        <w:rPr>
          <w:color w:val="000000"/>
          <w:szCs w:val="22"/>
        </w:rPr>
        <w:t>на</w:t>
      </w:r>
      <w:r w:rsidR="006358D4" w:rsidRPr="00C50CE4">
        <w:rPr>
          <w:color w:val="000000"/>
          <w:szCs w:val="22"/>
        </w:rPr>
        <w:t xml:space="preserve"> </w:t>
      </w:r>
      <w:r w:rsidRPr="00C50CE4">
        <w:rPr>
          <w:color w:val="000000"/>
          <w:szCs w:val="22"/>
        </w:rPr>
        <w:t>сайте</w:t>
      </w:r>
      <w:r w:rsidR="006358D4" w:rsidRPr="00C50CE4">
        <w:rPr>
          <w:color w:val="000000"/>
          <w:szCs w:val="22"/>
        </w:rPr>
        <w:t xml:space="preserve"> </w:t>
      </w:r>
      <w:r w:rsidRPr="00C50CE4">
        <w:rPr>
          <w:color w:val="000000"/>
          <w:szCs w:val="22"/>
        </w:rPr>
        <w:t>администрации</w:t>
      </w:r>
      <w:r w:rsidR="006358D4" w:rsidRPr="00C50CE4">
        <w:rPr>
          <w:color w:val="000000"/>
          <w:szCs w:val="22"/>
        </w:rPr>
        <w:t xml:space="preserve"> </w:t>
      </w:r>
      <w:r w:rsidRPr="00C50CE4">
        <w:rPr>
          <w:color w:val="000000"/>
          <w:szCs w:val="22"/>
        </w:rPr>
        <w:t>________________</w:t>
      </w:r>
      <w:r w:rsidR="006358D4" w:rsidRPr="00C50CE4">
        <w:rPr>
          <w:color w:val="000000"/>
          <w:szCs w:val="22"/>
        </w:rPr>
        <w:t xml:space="preserve"> </w:t>
      </w:r>
      <w:r w:rsidRPr="00C50CE4">
        <w:rPr>
          <w:color w:val="000000"/>
          <w:szCs w:val="22"/>
        </w:rPr>
        <w:t>_________</w:t>
      </w:r>
      <w:r w:rsidR="006358D4" w:rsidRPr="00C50CE4">
        <w:rPr>
          <w:color w:val="000000"/>
          <w:szCs w:val="22"/>
        </w:rPr>
        <w:t xml:space="preserve"> </w:t>
      </w:r>
      <w:r w:rsidRPr="00C50CE4">
        <w:rPr>
          <w:color w:val="000000"/>
          <w:szCs w:val="22"/>
        </w:rPr>
        <w:t>поселения</w:t>
      </w:r>
      <w:r w:rsidR="006358D4" w:rsidRPr="00C50CE4">
        <w:rPr>
          <w:color w:val="000000"/>
          <w:szCs w:val="22"/>
        </w:rPr>
        <w:t xml:space="preserve"> </w:t>
      </w:r>
      <w:r w:rsidRPr="00C50CE4">
        <w:rPr>
          <w:color w:val="000000"/>
          <w:szCs w:val="22"/>
        </w:rPr>
        <w:t>в</w:t>
      </w:r>
      <w:r w:rsidR="006358D4" w:rsidRPr="00C50CE4">
        <w:rPr>
          <w:color w:val="000000"/>
          <w:szCs w:val="22"/>
        </w:rPr>
        <w:t xml:space="preserve"> </w:t>
      </w:r>
      <w:r w:rsidRPr="00C50CE4">
        <w:rPr>
          <w:color w:val="000000"/>
          <w:szCs w:val="22"/>
        </w:rPr>
        <w:t>информационно-телекоммуникационной</w:t>
      </w:r>
      <w:r w:rsidR="006358D4" w:rsidRPr="00C50CE4">
        <w:rPr>
          <w:color w:val="000000"/>
          <w:szCs w:val="22"/>
        </w:rPr>
        <w:t xml:space="preserve"> </w:t>
      </w:r>
      <w:r w:rsidRPr="00C50CE4">
        <w:rPr>
          <w:color w:val="000000"/>
          <w:szCs w:val="22"/>
        </w:rPr>
        <w:t>сети</w:t>
      </w:r>
      <w:r w:rsidR="006358D4" w:rsidRPr="00C50CE4">
        <w:rPr>
          <w:color w:val="000000"/>
          <w:szCs w:val="22"/>
        </w:rPr>
        <w:t xml:space="preserve"> </w:t>
      </w:r>
      <w:r w:rsidRPr="00C50CE4">
        <w:rPr>
          <w:color w:val="000000"/>
          <w:szCs w:val="22"/>
        </w:rPr>
        <w:t>«Интернет»</w:t>
      </w:r>
      <w:r w:rsidR="006358D4" w:rsidRPr="00C50CE4">
        <w:rPr>
          <w:color w:val="000000"/>
          <w:szCs w:val="22"/>
        </w:rPr>
        <w:t xml:space="preserve"> </w:t>
      </w:r>
      <w:r w:rsidRPr="00C50CE4">
        <w:rPr>
          <w:color w:val="000000"/>
          <w:szCs w:val="22"/>
        </w:rPr>
        <w:t>и</w:t>
      </w:r>
      <w:r w:rsidR="006358D4" w:rsidRPr="00C50CE4">
        <w:rPr>
          <w:color w:val="000000"/>
          <w:szCs w:val="22"/>
        </w:rPr>
        <w:t xml:space="preserve"> </w:t>
      </w:r>
      <w:r w:rsidRPr="00C50CE4">
        <w:rPr>
          <w:color w:val="000000"/>
          <w:szCs w:val="22"/>
        </w:rPr>
        <w:t>в</w:t>
      </w:r>
      <w:r w:rsidR="006358D4" w:rsidRPr="00C50CE4">
        <w:rPr>
          <w:color w:val="000000"/>
          <w:szCs w:val="22"/>
        </w:rPr>
        <w:t xml:space="preserve"> </w:t>
      </w:r>
      <w:r w:rsidRPr="00C50CE4">
        <w:rPr>
          <w:color w:val="000000"/>
          <w:szCs w:val="22"/>
        </w:rPr>
        <w:t>__________________</w:t>
      </w:r>
      <w:r w:rsidR="006358D4" w:rsidRPr="00C50CE4">
        <w:rPr>
          <w:color w:val="000000"/>
          <w:szCs w:val="22"/>
        </w:rPr>
        <w:t xml:space="preserve"> </w:t>
      </w:r>
      <w:r w:rsidRPr="00C50CE4">
        <w:rPr>
          <w:color w:val="000000"/>
          <w:szCs w:val="22"/>
        </w:rPr>
        <w:t>_____________</w:t>
      </w:r>
      <w:r w:rsidR="006358D4" w:rsidRPr="00C50CE4">
        <w:rPr>
          <w:color w:val="000000"/>
          <w:szCs w:val="22"/>
        </w:rPr>
        <w:t xml:space="preserve"> </w:t>
      </w:r>
      <w:r w:rsidRPr="00C50CE4">
        <w:rPr>
          <w:color w:val="000000"/>
          <w:szCs w:val="22"/>
        </w:rPr>
        <w:t>_____________</w:t>
      </w:r>
      <w:r w:rsidR="006358D4" w:rsidRPr="00C50CE4">
        <w:rPr>
          <w:color w:val="000000"/>
          <w:szCs w:val="22"/>
        </w:rPr>
        <w:t xml:space="preserve"> </w:t>
      </w:r>
      <w:r w:rsidRPr="00C50CE4">
        <w:rPr>
          <w:color w:val="000000"/>
          <w:szCs w:val="22"/>
        </w:rPr>
        <w:t>поселения</w:t>
      </w:r>
      <w:r w:rsidR="006358D4" w:rsidRPr="00C50CE4">
        <w:rPr>
          <w:color w:val="000000"/>
          <w:szCs w:val="22"/>
        </w:rPr>
        <w:t xml:space="preserve"> </w:t>
      </w:r>
      <w:r w:rsidRPr="00C50CE4">
        <w:rPr>
          <w:color w:val="000000"/>
          <w:szCs w:val="22"/>
        </w:rPr>
        <w:t>«________________».</w:t>
      </w:r>
      <w:r w:rsidR="006358D4" w:rsidRPr="00C50CE4">
        <w:rPr>
          <w:color w:val="000000"/>
          <w:szCs w:val="22"/>
        </w:rPr>
        <w:t xml:space="preserve"> </w:t>
      </w:r>
    </w:p>
    <w:p w:rsidR="006C18E5" w:rsidRPr="00C50CE4" w:rsidRDefault="006C18E5" w:rsidP="00C50CE4">
      <w:pPr>
        <w:ind w:firstLine="567"/>
        <w:jc w:val="both"/>
        <w:textAlignment w:val="baseline"/>
        <w:rPr>
          <w:rFonts w:ascii="Arial" w:hAnsi="Arial" w:cs="Arial"/>
          <w:color w:val="000000"/>
          <w:sz w:val="20"/>
          <w:bdr w:val="none" w:sz="0" w:space="0" w:color="auto" w:frame="1"/>
        </w:rPr>
      </w:pPr>
      <w:r w:rsidRPr="00C50CE4">
        <w:rPr>
          <w:rFonts w:ascii="Arial" w:hAnsi="Arial" w:cs="Arial"/>
          <w:color w:val="000000"/>
          <w:sz w:val="20"/>
          <w:bdr w:val="none" w:sz="0" w:space="0" w:color="auto" w:frame="1"/>
        </w:rPr>
        <w:t>Информационные</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материалы</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по</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Проекту</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размещены</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на</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сайте</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администрации</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____________</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________________</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bdr w:val="none" w:sz="0" w:space="0" w:color="auto" w:frame="1"/>
        </w:rPr>
        <w:t>поселения:</w:t>
      </w:r>
      <w:r w:rsidR="006358D4" w:rsidRPr="00C50CE4">
        <w:rPr>
          <w:rFonts w:ascii="Arial" w:hAnsi="Arial" w:cs="Arial"/>
          <w:color w:val="000000"/>
          <w:sz w:val="20"/>
          <w:bdr w:val="none" w:sz="0" w:space="0" w:color="auto" w:frame="1"/>
        </w:rPr>
        <w:t xml:space="preserve"> </w:t>
      </w:r>
      <w:r w:rsidRPr="00C50CE4">
        <w:rPr>
          <w:rFonts w:ascii="Arial" w:hAnsi="Arial" w:cs="Arial"/>
          <w:color w:val="000000"/>
          <w:sz w:val="20"/>
        </w:rPr>
        <w:t>________________________</w:t>
      </w:r>
      <w:r w:rsidR="006358D4" w:rsidRPr="00C50CE4">
        <w:rPr>
          <w:rFonts w:ascii="Arial" w:hAnsi="Arial" w:cs="Arial"/>
          <w:color w:val="000000"/>
          <w:sz w:val="20"/>
        </w:rPr>
        <w:t xml:space="preserve"> </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Организатором</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___________________________</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Организатор).</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Общественные</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проводятся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____</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_______года.</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открытия</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______________________.</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Экспозиция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проводится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_______________________,</w:t>
      </w:r>
      <w:r w:rsidR="006358D4" w:rsidRPr="00C50CE4">
        <w:rPr>
          <w:rFonts w:ascii="Arial" w:hAnsi="Arial" w:cs="Arial"/>
          <w:color w:val="000000"/>
          <w:sz w:val="20"/>
        </w:rPr>
        <w:t xml:space="preserve"> </w:t>
      </w:r>
      <w:r w:rsidRPr="00C50CE4">
        <w:rPr>
          <w:rFonts w:ascii="Arial" w:hAnsi="Arial" w:cs="Arial"/>
          <w:color w:val="000000"/>
          <w:sz w:val="20"/>
        </w:rPr>
        <w:t>расположенном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адресу:</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Посещение</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консультирование</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рабочие</w:t>
      </w:r>
      <w:r w:rsidR="006358D4" w:rsidRPr="00C50CE4">
        <w:rPr>
          <w:rFonts w:ascii="Arial" w:hAnsi="Arial" w:cs="Arial"/>
          <w:color w:val="000000"/>
          <w:sz w:val="20"/>
        </w:rPr>
        <w:t xml:space="preserve"> </w:t>
      </w:r>
      <w:r w:rsidRPr="00C50CE4">
        <w:rPr>
          <w:rFonts w:ascii="Arial" w:hAnsi="Arial" w:cs="Arial"/>
          <w:color w:val="000000"/>
          <w:sz w:val="20"/>
        </w:rPr>
        <w:t>дни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9.00</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17.00</w:t>
      </w:r>
      <w:r w:rsidR="006358D4" w:rsidRPr="00C50CE4">
        <w:rPr>
          <w:rFonts w:ascii="Arial" w:hAnsi="Arial" w:cs="Arial"/>
          <w:color w:val="000000"/>
          <w:sz w:val="20"/>
        </w:rPr>
        <w:t xml:space="preserve"> </w:t>
      </w:r>
      <w:r w:rsidRPr="00C50CE4">
        <w:rPr>
          <w:rFonts w:ascii="Arial" w:hAnsi="Arial" w:cs="Arial"/>
          <w:color w:val="000000"/>
          <w:sz w:val="20"/>
        </w:rPr>
        <w:t>часов</w:t>
      </w:r>
      <w:r w:rsidR="006358D4" w:rsidRPr="00C50CE4">
        <w:rPr>
          <w:rFonts w:ascii="Arial" w:hAnsi="Arial" w:cs="Arial"/>
          <w:color w:val="000000"/>
          <w:sz w:val="20"/>
        </w:rPr>
        <w:t xml:space="preserve"> </w:t>
      </w:r>
      <w:r w:rsidRPr="00C50CE4">
        <w:rPr>
          <w:rFonts w:ascii="Arial" w:hAnsi="Arial" w:cs="Arial"/>
          <w:color w:val="000000"/>
          <w:sz w:val="20"/>
        </w:rPr>
        <w:t>(перерыв</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12.00</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13.00)</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е</w:t>
      </w:r>
      <w:r w:rsidRPr="00C50CE4">
        <w:rPr>
          <w:rFonts w:ascii="Arial" w:hAnsi="Arial" w:cs="Arial"/>
          <w:color w:val="000000"/>
          <w:sz w:val="20"/>
        </w:rPr>
        <w:t>риод</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___________</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__________</w:t>
      </w:r>
      <w:r w:rsidR="006358D4" w:rsidRPr="00C50CE4">
        <w:rPr>
          <w:rFonts w:ascii="Arial" w:hAnsi="Arial" w:cs="Arial"/>
          <w:color w:val="000000"/>
          <w:sz w:val="20"/>
        </w:rPr>
        <w:t xml:space="preserve"> </w:t>
      </w:r>
      <w:r w:rsidRPr="00C50CE4">
        <w:rPr>
          <w:rFonts w:ascii="Arial" w:hAnsi="Arial" w:cs="Arial"/>
          <w:color w:val="000000"/>
          <w:sz w:val="20"/>
        </w:rPr>
        <w:t>г.</w:t>
      </w:r>
    </w:p>
    <w:p w:rsidR="000A7A69"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всего</w:t>
      </w:r>
      <w:r w:rsidR="006358D4" w:rsidRPr="00C50CE4">
        <w:rPr>
          <w:rFonts w:ascii="Arial" w:hAnsi="Arial" w:cs="Arial"/>
          <w:color w:val="000000"/>
          <w:sz w:val="20"/>
        </w:rPr>
        <w:t xml:space="preserve"> </w:t>
      </w:r>
      <w:r w:rsidRPr="00C50CE4">
        <w:rPr>
          <w:rFonts w:ascii="Arial" w:hAnsi="Arial" w:cs="Arial"/>
          <w:color w:val="000000"/>
          <w:sz w:val="20"/>
        </w:rPr>
        <w:t>периода</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имеют</w:t>
      </w:r>
      <w:r w:rsidR="006358D4" w:rsidRPr="00C50CE4">
        <w:rPr>
          <w:rFonts w:ascii="Arial" w:hAnsi="Arial" w:cs="Arial"/>
          <w:color w:val="000000"/>
          <w:sz w:val="20"/>
        </w:rPr>
        <w:t xml:space="preserve"> </w:t>
      </w:r>
      <w:r w:rsidRPr="00C50CE4">
        <w:rPr>
          <w:rFonts w:ascii="Arial" w:hAnsi="Arial" w:cs="Arial"/>
          <w:color w:val="000000"/>
          <w:sz w:val="20"/>
        </w:rPr>
        <w:t>право</w:t>
      </w:r>
      <w:r w:rsidR="006358D4" w:rsidRPr="00C50CE4">
        <w:rPr>
          <w:rFonts w:ascii="Arial" w:hAnsi="Arial" w:cs="Arial"/>
          <w:color w:val="000000"/>
          <w:sz w:val="20"/>
        </w:rPr>
        <w:t xml:space="preserve"> </w:t>
      </w:r>
      <w:r w:rsidRPr="00C50CE4">
        <w:rPr>
          <w:rFonts w:ascii="Arial" w:hAnsi="Arial" w:cs="Arial"/>
          <w:color w:val="000000"/>
          <w:sz w:val="20"/>
        </w:rPr>
        <w:t>направить</w:t>
      </w:r>
      <w:r w:rsidR="006358D4" w:rsidRPr="00C50CE4">
        <w:rPr>
          <w:rFonts w:ascii="Arial" w:hAnsi="Arial" w:cs="Arial"/>
          <w:color w:val="000000"/>
          <w:sz w:val="20"/>
        </w:rPr>
        <w:t xml:space="preserve"> </w:t>
      </w:r>
      <w:r w:rsidRPr="00C50CE4">
        <w:rPr>
          <w:rFonts w:ascii="Arial" w:hAnsi="Arial" w:cs="Arial"/>
          <w:color w:val="000000"/>
          <w:sz w:val="20"/>
        </w:rPr>
        <w:t>Организатору</w:t>
      </w:r>
      <w:r w:rsidR="006358D4" w:rsidRPr="00C50CE4">
        <w:rPr>
          <w:rFonts w:ascii="Arial" w:hAnsi="Arial" w:cs="Arial"/>
          <w:color w:val="000000"/>
          <w:sz w:val="20"/>
        </w:rPr>
        <w:t xml:space="preserve"> </w:t>
      </w:r>
      <w:r w:rsidRPr="00C50CE4">
        <w:rPr>
          <w:rFonts w:ascii="Arial" w:hAnsi="Arial" w:cs="Arial"/>
          <w:color w:val="000000"/>
          <w:sz w:val="20"/>
        </w:rPr>
        <w:t>свои</w:t>
      </w:r>
      <w:r w:rsidR="006358D4" w:rsidRPr="00C50CE4">
        <w:rPr>
          <w:rFonts w:ascii="Arial" w:hAnsi="Arial" w:cs="Arial"/>
          <w:color w:val="000000"/>
          <w:sz w:val="20"/>
        </w:rPr>
        <w:t xml:space="preserve"> </w:t>
      </w:r>
      <w:r w:rsidRPr="00C50CE4">
        <w:rPr>
          <w:rFonts w:ascii="Arial" w:hAnsi="Arial" w:cs="Arial"/>
          <w:color w:val="000000"/>
          <w:sz w:val="20"/>
        </w:rPr>
        <w:t>пре</w:t>
      </w:r>
      <w:r w:rsidRPr="00C50CE4">
        <w:rPr>
          <w:rFonts w:ascii="Arial" w:hAnsi="Arial" w:cs="Arial"/>
          <w:color w:val="000000"/>
          <w:sz w:val="20"/>
        </w:rPr>
        <w:t>д</w:t>
      </w:r>
      <w:r w:rsidRPr="00C50CE4">
        <w:rPr>
          <w:rFonts w:ascii="Arial" w:hAnsi="Arial" w:cs="Arial"/>
          <w:color w:val="000000"/>
          <w:sz w:val="20"/>
        </w:rPr>
        <w:t>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замечания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обсуждаемому</w:t>
      </w:r>
      <w:r w:rsidR="006358D4" w:rsidRPr="00C50CE4">
        <w:rPr>
          <w:rFonts w:ascii="Arial" w:hAnsi="Arial" w:cs="Arial"/>
          <w:color w:val="000000"/>
          <w:sz w:val="20"/>
        </w:rPr>
        <w:t xml:space="preserve"> </w:t>
      </w:r>
      <w:r w:rsidRPr="00C50CE4">
        <w:rPr>
          <w:rFonts w:ascii="Arial" w:hAnsi="Arial" w:cs="Arial"/>
          <w:color w:val="000000"/>
          <w:sz w:val="20"/>
        </w:rPr>
        <w:t>вопросу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адресу:</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письменном</w:t>
      </w:r>
      <w:r w:rsidR="006358D4" w:rsidRPr="00C50CE4">
        <w:rPr>
          <w:rFonts w:ascii="Arial" w:hAnsi="Arial" w:cs="Arial"/>
          <w:color w:val="000000"/>
          <w:sz w:val="20"/>
        </w:rPr>
        <w:t xml:space="preserve"> </w:t>
      </w:r>
      <w:r w:rsidRPr="00C50CE4">
        <w:rPr>
          <w:rFonts w:ascii="Arial" w:hAnsi="Arial" w:cs="Arial"/>
          <w:color w:val="000000"/>
          <w:sz w:val="20"/>
        </w:rPr>
        <w:t>виде</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форме</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______</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постановлению</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____________________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посредством</w:t>
      </w:r>
      <w:r w:rsidR="006358D4" w:rsidRPr="00C50CE4">
        <w:rPr>
          <w:rFonts w:ascii="Arial" w:hAnsi="Arial" w:cs="Arial"/>
          <w:color w:val="000000"/>
          <w:sz w:val="20"/>
        </w:rPr>
        <w:t xml:space="preserve"> </w:t>
      </w:r>
      <w:r w:rsidRPr="00C50CE4">
        <w:rPr>
          <w:rFonts w:ascii="Arial" w:hAnsi="Arial" w:cs="Arial"/>
          <w:color w:val="000000"/>
          <w:sz w:val="20"/>
        </w:rPr>
        <w:t>записи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книге</w:t>
      </w:r>
      <w:r w:rsidR="006358D4" w:rsidRPr="00C50CE4">
        <w:rPr>
          <w:rFonts w:ascii="Arial" w:hAnsi="Arial" w:cs="Arial"/>
          <w:color w:val="000000"/>
          <w:sz w:val="20"/>
        </w:rPr>
        <w:t xml:space="preserve"> </w:t>
      </w:r>
      <w:r w:rsidRPr="00C50CE4">
        <w:rPr>
          <w:rFonts w:ascii="Arial" w:hAnsi="Arial" w:cs="Arial"/>
          <w:color w:val="000000"/>
          <w:sz w:val="20"/>
        </w:rPr>
        <w:t>(журнале)</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форме</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приложению</w:t>
      </w:r>
      <w:r w:rsidR="006358D4" w:rsidRPr="00C50CE4">
        <w:rPr>
          <w:rFonts w:ascii="Arial" w:hAnsi="Arial" w:cs="Arial"/>
          <w:color w:val="000000"/>
          <w:sz w:val="20"/>
        </w:rPr>
        <w:t xml:space="preserve"> </w:t>
      </w:r>
      <w:r w:rsidRPr="00C50CE4">
        <w:rPr>
          <w:rFonts w:ascii="Arial" w:hAnsi="Arial" w:cs="Arial"/>
          <w:color w:val="000000"/>
          <w:sz w:val="20"/>
        </w:rPr>
        <w:t>______</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постановлению</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__________________</w:t>
      </w:r>
      <w:r w:rsidR="006358D4" w:rsidRPr="00C50CE4">
        <w:rPr>
          <w:rFonts w:ascii="Arial" w:hAnsi="Arial" w:cs="Arial"/>
          <w:color w:val="000000"/>
          <w:sz w:val="20"/>
        </w:rPr>
        <w:t xml:space="preserve"> </w:t>
      </w:r>
      <w:r w:rsidRPr="00C50CE4">
        <w:rPr>
          <w:rFonts w:ascii="Arial" w:hAnsi="Arial" w:cs="Arial"/>
          <w:color w:val="000000"/>
          <w:sz w:val="20"/>
        </w:rPr>
        <w:t>_______________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____________</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Предложения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замечания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направленные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подлежат</w:t>
      </w:r>
      <w:r w:rsidR="006358D4" w:rsidRPr="00C50CE4">
        <w:rPr>
          <w:rFonts w:ascii="Arial" w:hAnsi="Arial" w:cs="Arial"/>
          <w:color w:val="000000"/>
          <w:sz w:val="20"/>
        </w:rPr>
        <w:t xml:space="preserve"> </w:t>
      </w:r>
      <w:r w:rsidRPr="00C50CE4">
        <w:rPr>
          <w:rFonts w:ascii="Arial" w:hAnsi="Arial" w:cs="Arial"/>
          <w:color w:val="000000"/>
          <w:sz w:val="20"/>
        </w:rPr>
        <w:t>регис</w:t>
      </w:r>
      <w:r w:rsidRPr="00C50CE4">
        <w:rPr>
          <w:rFonts w:ascii="Arial" w:hAnsi="Arial" w:cs="Arial"/>
          <w:color w:val="000000"/>
          <w:sz w:val="20"/>
        </w:rPr>
        <w:t>т</w:t>
      </w:r>
      <w:r w:rsidRPr="00C50CE4">
        <w:rPr>
          <w:rFonts w:ascii="Arial" w:hAnsi="Arial" w:cs="Arial"/>
          <w:color w:val="000000"/>
          <w:sz w:val="20"/>
        </w:rPr>
        <w:t>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обязательному</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Организатором.</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Номера</w:t>
      </w:r>
      <w:r w:rsidR="006358D4" w:rsidRPr="00C50CE4">
        <w:rPr>
          <w:rFonts w:ascii="Arial" w:hAnsi="Arial" w:cs="Arial"/>
          <w:color w:val="000000"/>
          <w:sz w:val="20"/>
        </w:rPr>
        <w:t xml:space="preserve"> </w:t>
      </w:r>
      <w:r w:rsidRPr="00C50CE4">
        <w:rPr>
          <w:rFonts w:ascii="Arial" w:hAnsi="Arial" w:cs="Arial"/>
          <w:color w:val="000000"/>
          <w:sz w:val="20"/>
        </w:rPr>
        <w:t>контактных</w:t>
      </w:r>
      <w:r w:rsidR="006358D4" w:rsidRPr="00C50CE4">
        <w:rPr>
          <w:rFonts w:ascii="Arial" w:hAnsi="Arial" w:cs="Arial"/>
          <w:color w:val="000000"/>
          <w:sz w:val="20"/>
        </w:rPr>
        <w:t xml:space="preserve"> </w:t>
      </w:r>
      <w:r w:rsidRPr="00C50CE4">
        <w:rPr>
          <w:rFonts w:ascii="Arial" w:hAnsi="Arial" w:cs="Arial"/>
          <w:color w:val="000000"/>
          <w:sz w:val="20"/>
        </w:rPr>
        <w:t>справочных</w:t>
      </w:r>
      <w:r w:rsidR="006358D4" w:rsidRPr="00C50CE4">
        <w:rPr>
          <w:rFonts w:ascii="Arial" w:hAnsi="Arial" w:cs="Arial"/>
          <w:color w:val="000000"/>
          <w:sz w:val="20"/>
        </w:rPr>
        <w:t xml:space="preserve"> </w:t>
      </w:r>
      <w:r w:rsidRPr="00C50CE4">
        <w:rPr>
          <w:rFonts w:ascii="Arial" w:hAnsi="Arial" w:cs="Arial"/>
          <w:color w:val="000000"/>
          <w:sz w:val="20"/>
        </w:rPr>
        <w:t>телефонов</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________________</w:t>
      </w:r>
    </w:p>
    <w:p w:rsidR="006C18E5" w:rsidRPr="00C50CE4" w:rsidRDefault="006C18E5" w:rsidP="00C50CE4">
      <w:pPr>
        <w:tabs>
          <w:tab w:val="left" w:pos="9356"/>
        </w:tabs>
        <w:ind w:firstLine="567"/>
        <w:jc w:val="both"/>
        <w:rPr>
          <w:rFonts w:ascii="Arial" w:hAnsi="Arial" w:cs="Arial"/>
          <w:color w:val="000000"/>
          <w:sz w:val="20"/>
        </w:rPr>
      </w:pPr>
      <w:r w:rsidRPr="00C50CE4">
        <w:rPr>
          <w:rFonts w:ascii="Arial" w:hAnsi="Arial" w:cs="Arial"/>
          <w:color w:val="000000"/>
          <w:sz w:val="20"/>
        </w:rPr>
        <w:t>Почтовый</w:t>
      </w:r>
      <w:r w:rsidR="006358D4" w:rsidRPr="00C50CE4">
        <w:rPr>
          <w:rFonts w:ascii="Arial" w:hAnsi="Arial" w:cs="Arial"/>
          <w:color w:val="000000"/>
          <w:sz w:val="20"/>
        </w:rPr>
        <w:t xml:space="preserve"> </w:t>
      </w: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комиссии:</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w:t>
      </w:r>
    </w:p>
    <w:p w:rsidR="000A7A69" w:rsidRPr="00C50CE4" w:rsidRDefault="006C18E5" w:rsidP="00C50CE4">
      <w:pPr>
        <w:tabs>
          <w:tab w:val="left" w:pos="9356"/>
        </w:tabs>
        <w:ind w:firstLine="567"/>
        <w:jc w:val="both"/>
        <w:rPr>
          <w:rFonts w:ascii="Arial" w:hAnsi="Arial" w:cs="Arial"/>
          <w:b/>
          <w:color w:val="000000"/>
          <w:sz w:val="20"/>
        </w:rPr>
      </w:pP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электронной</w:t>
      </w:r>
      <w:r w:rsidR="006358D4" w:rsidRPr="00C50CE4">
        <w:rPr>
          <w:rFonts w:ascii="Arial" w:hAnsi="Arial" w:cs="Arial"/>
          <w:color w:val="000000"/>
          <w:sz w:val="20"/>
        </w:rPr>
        <w:t xml:space="preserve"> </w:t>
      </w:r>
      <w:r w:rsidRPr="00C50CE4">
        <w:rPr>
          <w:rFonts w:ascii="Arial" w:hAnsi="Arial" w:cs="Arial"/>
          <w:color w:val="000000"/>
          <w:sz w:val="20"/>
        </w:rPr>
        <w:t>почты:</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p>
    <w:p w:rsidR="006C18E5" w:rsidRPr="00C50CE4" w:rsidRDefault="006358D4" w:rsidP="00C50CE4">
      <w:pPr>
        <w:jc w:val="right"/>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Бичуринского</w:t>
      </w:r>
      <w:r w:rsidRPr="00C50CE4">
        <w:rPr>
          <w:rFonts w:ascii="Arial" w:hAnsi="Arial" w:cs="Arial"/>
          <w:color w:val="000000"/>
          <w:sz w:val="20"/>
        </w:rPr>
        <w:t xml:space="preserve"> </w:t>
      </w:r>
      <w:r w:rsidR="006C18E5" w:rsidRPr="00C50CE4">
        <w:rPr>
          <w:rFonts w:ascii="Arial" w:hAnsi="Arial" w:cs="Arial"/>
          <w:color w:val="000000"/>
          <w:sz w:val="20"/>
        </w:rPr>
        <w:t>сельского</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p>
    <w:p w:rsidR="000A7A69" w:rsidRPr="00C50CE4" w:rsidRDefault="006358D4"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 xml:space="preserve"> </w:t>
      </w:r>
      <w:r w:rsidR="006C18E5" w:rsidRPr="00C50CE4">
        <w:rPr>
          <w:rFonts w:ascii="Arial" w:hAnsi="Arial" w:cs="Arial"/>
          <w:color w:val="000000"/>
          <w:sz w:val="20"/>
        </w:rPr>
        <w:t>от</w:t>
      </w:r>
      <w:r w:rsidRPr="00C50CE4">
        <w:rPr>
          <w:rFonts w:ascii="Arial" w:hAnsi="Arial" w:cs="Arial"/>
          <w:color w:val="000000"/>
          <w:sz w:val="20"/>
        </w:rPr>
        <w:t xml:space="preserve"> </w:t>
      </w:r>
      <w:r w:rsidR="006C18E5" w:rsidRPr="00C50CE4">
        <w:rPr>
          <w:rFonts w:ascii="Arial" w:hAnsi="Arial" w:cs="Arial"/>
          <w:color w:val="000000"/>
          <w:sz w:val="20"/>
        </w:rPr>
        <w:t>20.02.2020</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С</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86/2</w:t>
      </w:r>
    </w:p>
    <w:p w:rsidR="006C18E5" w:rsidRPr="00C50CE4" w:rsidRDefault="006C18E5" w:rsidP="00C50CE4">
      <w:pPr>
        <w:ind w:right="227"/>
        <w:jc w:val="center"/>
        <w:rPr>
          <w:rFonts w:ascii="Arial" w:hAnsi="Arial" w:cs="Arial"/>
          <w:b/>
          <w:color w:val="000000"/>
          <w:sz w:val="20"/>
        </w:rPr>
      </w:pPr>
      <w:r w:rsidRPr="00C50CE4">
        <w:rPr>
          <w:rFonts w:ascii="Arial" w:hAnsi="Arial" w:cs="Arial"/>
          <w:b/>
          <w:color w:val="000000"/>
          <w:sz w:val="20"/>
        </w:rPr>
        <w:t>ФОРМА</w:t>
      </w:r>
    </w:p>
    <w:p w:rsidR="000A7A69" w:rsidRPr="00C50CE4" w:rsidRDefault="006C18E5" w:rsidP="00C50CE4">
      <w:pPr>
        <w:ind w:right="227"/>
        <w:jc w:val="center"/>
        <w:rPr>
          <w:rFonts w:ascii="Arial" w:hAnsi="Arial" w:cs="Arial"/>
          <w:b/>
          <w:color w:val="000000"/>
          <w:sz w:val="20"/>
        </w:rPr>
      </w:pPr>
      <w:r w:rsidRPr="00C50CE4">
        <w:rPr>
          <w:rFonts w:ascii="Arial" w:hAnsi="Arial" w:cs="Arial"/>
          <w:b/>
          <w:color w:val="000000"/>
          <w:sz w:val="20"/>
        </w:rPr>
        <w:t>листа</w:t>
      </w:r>
      <w:r w:rsidR="006358D4" w:rsidRPr="00C50CE4">
        <w:rPr>
          <w:rFonts w:ascii="Arial" w:hAnsi="Arial" w:cs="Arial"/>
          <w:b/>
          <w:color w:val="000000"/>
          <w:sz w:val="20"/>
        </w:rPr>
        <w:t xml:space="preserve"> </w:t>
      </w:r>
      <w:r w:rsidRPr="00C50CE4">
        <w:rPr>
          <w:rFonts w:ascii="Arial" w:hAnsi="Arial" w:cs="Arial"/>
          <w:b/>
          <w:color w:val="000000"/>
          <w:sz w:val="20"/>
        </w:rPr>
        <w:t>записи</w:t>
      </w:r>
      <w:r w:rsidR="006358D4" w:rsidRPr="00C50CE4">
        <w:rPr>
          <w:rFonts w:ascii="Arial" w:hAnsi="Arial" w:cs="Arial"/>
          <w:b/>
          <w:color w:val="000000"/>
          <w:sz w:val="20"/>
        </w:rPr>
        <w:t xml:space="preserve"> </w:t>
      </w:r>
      <w:r w:rsidRPr="00C50CE4">
        <w:rPr>
          <w:rFonts w:ascii="Arial" w:hAnsi="Arial" w:cs="Arial"/>
          <w:b/>
          <w:color w:val="000000"/>
          <w:sz w:val="20"/>
        </w:rPr>
        <w:t>предложений</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замечаний</w:t>
      </w:r>
    </w:p>
    <w:p w:rsidR="006C18E5" w:rsidRPr="00C50CE4" w:rsidRDefault="006C18E5" w:rsidP="00C50CE4">
      <w:pPr>
        <w:ind w:right="227"/>
        <w:jc w:val="center"/>
        <w:rPr>
          <w:rFonts w:ascii="Arial" w:hAnsi="Arial" w:cs="Arial"/>
          <w:color w:val="000000"/>
          <w:sz w:val="20"/>
        </w:rPr>
      </w:pPr>
      <w:r w:rsidRPr="00C50CE4">
        <w:rPr>
          <w:rFonts w:ascii="Arial" w:hAnsi="Arial" w:cs="Arial"/>
          <w:color w:val="000000"/>
          <w:sz w:val="20"/>
        </w:rPr>
        <w:t>Лист</w:t>
      </w:r>
      <w:r w:rsidR="006358D4" w:rsidRPr="00C50CE4">
        <w:rPr>
          <w:rFonts w:ascii="Arial" w:hAnsi="Arial" w:cs="Arial"/>
          <w:color w:val="000000"/>
          <w:sz w:val="20"/>
        </w:rPr>
        <w:t xml:space="preserve"> </w:t>
      </w:r>
      <w:r w:rsidRPr="00C50CE4">
        <w:rPr>
          <w:rFonts w:ascii="Arial" w:hAnsi="Arial" w:cs="Arial"/>
          <w:color w:val="000000"/>
          <w:sz w:val="20"/>
        </w:rPr>
        <w:t>записи</w:t>
      </w:r>
      <w:r w:rsidR="006358D4" w:rsidRPr="00C50CE4">
        <w:rPr>
          <w:rFonts w:ascii="Arial" w:hAnsi="Arial" w:cs="Arial"/>
          <w:color w:val="000000"/>
          <w:sz w:val="20"/>
        </w:rPr>
        <w:t xml:space="preserve"> </w:t>
      </w:r>
      <w:r w:rsidRPr="00C50CE4">
        <w:rPr>
          <w:rFonts w:ascii="Arial" w:hAnsi="Arial" w:cs="Arial"/>
          <w:color w:val="000000"/>
          <w:sz w:val="20"/>
        </w:rPr>
        <w:t>предложений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замечаний</w:t>
      </w:r>
    </w:p>
    <w:p w:rsidR="000A7A69" w:rsidRPr="00C50CE4" w:rsidRDefault="006C18E5" w:rsidP="00C50CE4">
      <w:pPr>
        <w:ind w:right="227"/>
        <w:jc w:val="center"/>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обсуждаемому</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Фамилия,</w:t>
      </w:r>
      <w:r w:rsidR="006358D4" w:rsidRPr="00C50CE4">
        <w:rPr>
          <w:rFonts w:ascii="Arial" w:hAnsi="Arial" w:cs="Arial"/>
          <w:color w:val="000000"/>
          <w:sz w:val="20"/>
        </w:rPr>
        <w:t xml:space="preserve"> </w:t>
      </w:r>
      <w:r w:rsidRPr="00C50CE4">
        <w:rPr>
          <w:rFonts w:ascii="Arial" w:hAnsi="Arial" w:cs="Arial"/>
          <w:color w:val="000000"/>
          <w:sz w:val="20"/>
        </w:rPr>
        <w:t>имя,</w:t>
      </w:r>
      <w:r w:rsidR="006358D4" w:rsidRPr="00C50CE4">
        <w:rPr>
          <w:rFonts w:ascii="Arial" w:hAnsi="Arial" w:cs="Arial"/>
          <w:color w:val="000000"/>
          <w:sz w:val="20"/>
        </w:rPr>
        <w:t xml:space="preserve"> </w:t>
      </w:r>
      <w:r w:rsidRPr="00C50CE4">
        <w:rPr>
          <w:rFonts w:ascii="Arial" w:hAnsi="Arial" w:cs="Arial"/>
          <w:color w:val="000000"/>
          <w:sz w:val="20"/>
        </w:rPr>
        <w:t>отчество</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________________________________________________________________________________</w:t>
      </w:r>
    </w:p>
    <w:p w:rsidR="000A7A69" w:rsidRPr="00C50CE4" w:rsidRDefault="006C18E5" w:rsidP="00C50CE4">
      <w:pPr>
        <w:autoSpaceDE w:val="0"/>
        <w:autoSpaceDN w:val="0"/>
        <w:adjustRightInd w:val="0"/>
        <w:jc w:val="both"/>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рождения</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места</w:t>
      </w:r>
      <w:r w:rsidR="006358D4" w:rsidRPr="00C50CE4">
        <w:rPr>
          <w:rFonts w:ascii="Arial" w:hAnsi="Arial" w:cs="Arial"/>
          <w:color w:val="000000"/>
          <w:sz w:val="20"/>
        </w:rPr>
        <w:t xml:space="preserve"> </w:t>
      </w:r>
      <w:r w:rsidRPr="00C50CE4">
        <w:rPr>
          <w:rFonts w:ascii="Arial" w:hAnsi="Arial" w:cs="Arial"/>
          <w:color w:val="000000"/>
          <w:sz w:val="20"/>
        </w:rPr>
        <w:t>жительства</w:t>
      </w:r>
      <w:r w:rsidR="006358D4" w:rsidRPr="00C50CE4">
        <w:rPr>
          <w:rFonts w:ascii="Arial" w:hAnsi="Arial" w:cs="Arial"/>
          <w:color w:val="000000"/>
          <w:sz w:val="20"/>
        </w:rPr>
        <w:t xml:space="preserve"> </w:t>
      </w:r>
      <w:r w:rsidRPr="00C50CE4">
        <w:rPr>
          <w:rFonts w:ascii="Arial" w:hAnsi="Arial" w:cs="Arial"/>
          <w:color w:val="000000"/>
          <w:sz w:val="20"/>
        </w:rPr>
        <w:t>(регистрации)___________________________________</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__________________________________________________________________________________</w:t>
      </w:r>
    </w:p>
    <w:p w:rsidR="000A7A69" w:rsidRPr="00C50CE4" w:rsidRDefault="006C18E5" w:rsidP="00C50CE4">
      <w:pPr>
        <w:ind w:right="227"/>
        <w:jc w:val="center"/>
        <w:rPr>
          <w:rFonts w:ascii="Arial" w:hAnsi="Arial" w:cs="Arial"/>
          <w:color w:val="000000"/>
          <w:sz w:val="20"/>
        </w:rPr>
      </w:pPr>
      <w:r w:rsidRPr="00C50CE4">
        <w:rPr>
          <w:rFonts w:ascii="Arial" w:hAnsi="Arial" w:cs="Arial"/>
          <w:color w:val="000000"/>
          <w:sz w:val="20"/>
        </w:rPr>
        <w:t>(заполняется</w:t>
      </w:r>
      <w:r w:rsidR="006358D4" w:rsidRPr="00C50CE4">
        <w:rPr>
          <w:rFonts w:ascii="Arial" w:hAnsi="Arial" w:cs="Arial"/>
          <w:color w:val="000000"/>
          <w:sz w:val="20"/>
        </w:rPr>
        <w:t xml:space="preserve"> </w:t>
      </w:r>
      <w:r w:rsidRPr="00C50CE4">
        <w:rPr>
          <w:rFonts w:ascii="Arial" w:hAnsi="Arial" w:cs="Arial"/>
          <w:color w:val="000000"/>
          <w:sz w:val="20"/>
        </w:rPr>
        <w:t>физическими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жителями</w:t>
      </w:r>
      <w:r w:rsidR="006358D4" w:rsidRPr="00C50CE4">
        <w:rPr>
          <w:rFonts w:ascii="Arial" w:hAnsi="Arial" w:cs="Arial"/>
          <w:color w:val="000000"/>
          <w:sz w:val="20"/>
        </w:rPr>
        <w:t xml:space="preserve"> </w:t>
      </w:r>
      <w:r w:rsidRPr="00C50CE4">
        <w:rPr>
          <w:rFonts w:ascii="Arial" w:hAnsi="Arial" w:cs="Arial"/>
          <w:color w:val="000000"/>
          <w:sz w:val="20"/>
        </w:rPr>
        <w:t>населенных</w:t>
      </w:r>
      <w:r w:rsidR="006358D4" w:rsidRPr="00C50CE4">
        <w:rPr>
          <w:rFonts w:ascii="Arial" w:hAnsi="Arial" w:cs="Arial"/>
          <w:color w:val="000000"/>
          <w:sz w:val="20"/>
        </w:rPr>
        <w:t xml:space="preserve"> </w:t>
      </w:r>
      <w:r w:rsidRPr="00C50CE4">
        <w:rPr>
          <w:rFonts w:ascii="Arial" w:hAnsi="Arial" w:cs="Arial"/>
          <w:color w:val="000000"/>
          <w:sz w:val="20"/>
        </w:rPr>
        <w:t>пунктов</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ОГРН,</w:t>
      </w:r>
      <w:r w:rsidR="006358D4" w:rsidRPr="00C50CE4">
        <w:rPr>
          <w:rFonts w:ascii="Arial" w:hAnsi="Arial" w:cs="Arial"/>
          <w:color w:val="000000"/>
          <w:sz w:val="20"/>
        </w:rPr>
        <w:t xml:space="preserve"> </w:t>
      </w: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нахождения,</w:t>
      </w:r>
      <w:r w:rsidR="006358D4" w:rsidRPr="00C50CE4">
        <w:rPr>
          <w:rFonts w:ascii="Arial" w:hAnsi="Arial" w:cs="Arial"/>
          <w:color w:val="000000"/>
          <w:sz w:val="20"/>
        </w:rPr>
        <w:t xml:space="preserve"> </w:t>
      </w: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____________________________</w:t>
      </w:r>
    </w:p>
    <w:p w:rsidR="006C18E5" w:rsidRPr="00C50CE4" w:rsidRDefault="006C18E5" w:rsidP="00C50CE4">
      <w:pPr>
        <w:ind w:right="141"/>
        <w:jc w:val="both"/>
        <w:rPr>
          <w:rFonts w:ascii="Arial" w:hAnsi="Arial" w:cs="Arial"/>
          <w:color w:val="000000"/>
          <w:sz w:val="20"/>
        </w:rPr>
      </w:pPr>
      <w:r w:rsidRPr="00C50CE4">
        <w:rPr>
          <w:rFonts w:ascii="Arial" w:hAnsi="Arial" w:cs="Arial"/>
          <w:color w:val="000000"/>
          <w:sz w:val="20"/>
        </w:rPr>
        <w:t>______________________________________________________________________</w:t>
      </w:r>
    </w:p>
    <w:p w:rsidR="006C18E5" w:rsidRPr="00C50CE4" w:rsidRDefault="006C18E5" w:rsidP="00C50CE4">
      <w:pPr>
        <w:ind w:right="141"/>
        <w:jc w:val="both"/>
        <w:rPr>
          <w:rFonts w:ascii="Arial" w:hAnsi="Arial" w:cs="Arial"/>
          <w:color w:val="000000"/>
          <w:sz w:val="20"/>
        </w:rPr>
      </w:pPr>
      <w:r w:rsidRPr="00C50CE4">
        <w:rPr>
          <w:rFonts w:ascii="Arial" w:hAnsi="Arial" w:cs="Arial"/>
          <w:color w:val="000000"/>
          <w:sz w:val="20"/>
        </w:rPr>
        <w:t>___________________________________________________________________________________</w:t>
      </w:r>
    </w:p>
    <w:p w:rsidR="000A7A69" w:rsidRPr="00C50CE4" w:rsidRDefault="006C18E5" w:rsidP="00C50CE4">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Правоустанавливающие</w:t>
      </w:r>
      <w:r w:rsidR="006358D4" w:rsidRPr="00C50CE4">
        <w:rPr>
          <w:rFonts w:ascii="Arial" w:hAnsi="Arial" w:cs="Arial"/>
          <w:color w:val="000000"/>
          <w:sz w:val="20"/>
        </w:rPr>
        <w:t xml:space="preserve"> </w:t>
      </w:r>
      <w:r w:rsidRPr="00C50CE4">
        <w:rPr>
          <w:rFonts w:ascii="Arial" w:hAnsi="Arial" w:cs="Arial"/>
          <w:color w:val="000000"/>
          <w:sz w:val="20"/>
        </w:rPr>
        <w:t>документы</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w:t>
      </w:r>
      <w:r w:rsidR="006358D4" w:rsidRPr="00C50CE4">
        <w:rPr>
          <w:rFonts w:ascii="Arial" w:hAnsi="Arial" w:cs="Arial"/>
          <w:color w:val="000000"/>
          <w:sz w:val="20"/>
        </w:rPr>
        <w:t xml:space="preserve"> </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____________________________________________________________________________________________________________________________________________</w:t>
      </w:r>
    </w:p>
    <w:p w:rsidR="000A7A69" w:rsidRPr="00C50CE4" w:rsidRDefault="006C18E5" w:rsidP="00C50CE4">
      <w:pPr>
        <w:ind w:right="227"/>
        <w:jc w:val="center"/>
        <w:rPr>
          <w:rFonts w:ascii="Arial" w:hAnsi="Arial" w:cs="Arial"/>
          <w:color w:val="000000"/>
          <w:sz w:val="20"/>
        </w:rPr>
      </w:pPr>
      <w:r w:rsidRPr="00C50CE4">
        <w:rPr>
          <w:rFonts w:ascii="Arial" w:hAnsi="Arial" w:cs="Arial"/>
          <w:color w:val="000000"/>
          <w:sz w:val="20"/>
        </w:rPr>
        <w:t>(заполняется</w:t>
      </w:r>
      <w:r w:rsidR="006358D4" w:rsidRPr="00C50CE4">
        <w:rPr>
          <w:rFonts w:ascii="Arial" w:hAnsi="Arial" w:cs="Arial"/>
          <w:color w:val="000000"/>
          <w:sz w:val="20"/>
        </w:rPr>
        <w:t xml:space="preserve"> </w:t>
      </w:r>
      <w:r w:rsidRPr="00C50CE4">
        <w:rPr>
          <w:rFonts w:ascii="Arial" w:hAnsi="Arial" w:cs="Arial"/>
          <w:color w:val="000000"/>
          <w:sz w:val="20"/>
        </w:rPr>
        <w:t>правообладателями</w:t>
      </w:r>
      <w:r w:rsidR="006358D4" w:rsidRPr="00C50CE4">
        <w:rPr>
          <w:rFonts w:ascii="Arial" w:hAnsi="Arial" w:cs="Arial"/>
          <w:color w:val="000000"/>
          <w:sz w:val="20"/>
        </w:rPr>
        <w:t xml:space="preserve"> </w:t>
      </w:r>
      <w:r w:rsidRPr="00C50CE4">
        <w:rPr>
          <w:rFonts w:ascii="Arial" w:hAnsi="Arial" w:cs="Arial"/>
          <w:color w:val="000000"/>
          <w:sz w:val="20"/>
        </w:rPr>
        <w:t>земельных</w:t>
      </w:r>
      <w:r w:rsidR="006358D4" w:rsidRPr="00C50CE4">
        <w:rPr>
          <w:rFonts w:ascii="Arial" w:hAnsi="Arial" w:cs="Arial"/>
          <w:color w:val="000000"/>
          <w:sz w:val="20"/>
        </w:rPr>
        <w:t xml:space="preserve"> </w:t>
      </w:r>
      <w:r w:rsidRPr="00C50CE4">
        <w:rPr>
          <w:rFonts w:ascii="Arial" w:hAnsi="Arial" w:cs="Arial"/>
          <w:color w:val="000000"/>
          <w:sz w:val="20"/>
        </w:rPr>
        <w:t>участков,</w:t>
      </w:r>
      <w:r w:rsidR="006358D4" w:rsidRPr="00C50CE4">
        <w:rPr>
          <w:rFonts w:ascii="Arial" w:hAnsi="Arial" w:cs="Arial"/>
          <w:color w:val="000000"/>
          <w:sz w:val="20"/>
        </w:rPr>
        <w:t xml:space="preserve"> </w:t>
      </w:r>
      <w:r w:rsidRPr="00C50CE4">
        <w:rPr>
          <w:rFonts w:ascii="Arial" w:hAnsi="Arial" w:cs="Arial"/>
          <w:color w:val="000000"/>
          <w:sz w:val="20"/>
        </w:rPr>
        <w:t>объектов</w:t>
      </w:r>
      <w:r w:rsidR="006358D4" w:rsidRPr="00C50CE4">
        <w:rPr>
          <w:rFonts w:ascii="Arial" w:hAnsi="Arial" w:cs="Arial"/>
          <w:color w:val="000000"/>
          <w:sz w:val="20"/>
        </w:rPr>
        <w:t xml:space="preserve"> </w:t>
      </w:r>
      <w:r w:rsidRPr="00C50CE4">
        <w:rPr>
          <w:rFonts w:ascii="Arial" w:hAnsi="Arial" w:cs="Arial"/>
          <w:color w:val="000000"/>
          <w:sz w:val="20"/>
        </w:rPr>
        <w:t>капитального</w:t>
      </w:r>
      <w:r w:rsidR="006358D4" w:rsidRPr="00C50CE4">
        <w:rPr>
          <w:rFonts w:ascii="Arial" w:hAnsi="Arial" w:cs="Arial"/>
          <w:color w:val="000000"/>
          <w:sz w:val="20"/>
        </w:rPr>
        <w:t xml:space="preserve"> </w:t>
      </w:r>
      <w:r w:rsidRPr="00C50CE4">
        <w:rPr>
          <w:rFonts w:ascii="Arial" w:hAnsi="Arial" w:cs="Arial"/>
          <w:color w:val="000000"/>
          <w:sz w:val="20"/>
        </w:rPr>
        <w:t>строительства,</w:t>
      </w:r>
      <w:r w:rsidR="006358D4" w:rsidRPr="00C50CE4">
        <w:rPr>
          <w:rFonts w:ascii="Arial" w:hAnsi="Arial" w:cs="Arial"/>
          <w:color w:val="000000"/>
          <w:sz w:val="20"/>
        </w:rPr>
        <w:t xml:space="preserve"> </w:t>
      </w:r>
      <w:r w:rsidRPr="00C50CE4">
        <w:rPr>
          <w:rFonts w:ascii="Arial" w:hAnsi="Arial" w:cs="Arial"/>
          <w:color w:val="000000"/>
          <w:sz w:val="20"/>
        </w:rPr>
        <w:t>жилых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нежилых</w:t>
      </w:r>
      <w:r w:rsidR="006358D4" w:rsidRPr="00C50CE4">
        <w:rPr>
          <w:rFonts w:ascii="Arial" w:hAnsi="Arial" w:cs="Arial"/>
          <w:color w:val="000000"/>
          <w:sz w:val="20"/>
        </w:rPr>
        <w:t xml:space="preserve"> </w:t>
      </w:r>
      <w:r w:rsidRPr="00C50CE4">
        <w:rPr>
          <w:rFonts w:ascii="Arial" w:hAnsi="Arial" w:cs="Arial"/>
          <w:color w:val="000000"/>
          <w:sz w:val="20"/>
        </w:rPr>
        <w:t>помещений)</w:t>
      </w:r>
    </w:p>
    <w:p w:rsidR="006C18E5" w:rsidRPr="00C50CE4" w:rsidRDefault="006C18E5" w:rsidP="00C50CE4">
      <w:pPr>
        <w:ind w:right="227"/>
        <w:jc w:val="both"/>
        <w:rPr>
          <w:rFonts w:ascii="Arial" w:hAnsi="Arial" w:cs="Arial"/>
          <w:color w:val="000000"/>
          <w:sz w:val="20"/>
        </w:rPr>
      </w:pPr>
      <w:r w:rsidRPr="00C50CE4">
        <w:rPr>
          <w:rFonts w:ascii="Arial" w:hAnsi="Arial" w:cs="Arial"/>
          <w:color w:val="000000"/>
          <w:sz w:val="20"/>
        </w:rPr>
        <w:t>Предложения,</w:t>
      </w:r>
      <w:r w:rsidR="006358D4" w:rsidRPr="00C50CE4">
        <w:rPr>
          <w:rFonts w:ascii="Arial" w:hAnsi="Arial" w:cs="Arial"/>
          <w:color w:val="000000"/>
          <w:sz w:val="20"/>
        </w:rPr>
        <w:t xml:space="preserve"> </w:t>
      </w:r>
      <w:r w:rsidRPr="00C50CE4">
        <w:rPr>
          <w:rFonts w:ascii="Arial" w:hAnsi="Arial" w:cs="Arial"/>
          <w:color w:val="000000"/>
          <w:sz w:val="20"/>
        </w:rPr>
        <w:t>замечания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обсуждаемому</w:t>
      </w:r>
      <w:r w:rsidR="006358D4" w:rsidRPr="00C50CE4">
        <w:rPr>
          <w:rFonts w:ascii="Arial" w:hAnsi="Arial" w:cs="Arial"/>
          <w:color w:val="000000"/>
          <w:sz w:val="20"/>
        </w:rPr>
        <w:t xml:space="preserve"> </w:t>
      </w:r>
      <w:r w:rsidRPr="00C50CE4">
        <w:rPr>
          <w:rFonts w:ascii="Arial" w:hAnsi="Arial" w:cs="Arial"/>
          <w:color w:val="000000"/>
          <w:sz w:val="20"/>
        </w:rPr>
        <w:t>проекту:</w:t>
      </w:r>
    </w:p>
    <w:p w:rsidR="000A7A69" w:rsidRPr="00C50CE4" w:rsidRDefault="006C18E5" w:rsidP="00C50CE4">
      <w:pPr>
        <w:ind w:right="227"/>
        <w:jc w:val="both"/>
        <w:rPr>
          <w:rFonts w:ascii="Arial" w:hAnsi="Arial" w:cs="Arial"/>
          <w:color w:val="000000"/>
          <w:sz w:val="20"/>
        </w:rPr>
      </w:pPr>
      <w:r w:rsidRPr="00C50CE4">
        <w:rPr>
          <w:rFonts w:ascii="Arial" w:hAnsi="Arial" w:cs="Arial"/>
          <w:color w:val="000000"/>
          <w:sz w:val="20"/>
        </w:rPr>
        <w:t>______________________________________________________________________________________________________________________________________________________________________________________________________________________________________________________</w:t>
      </w:r>
      <w:r w:rsidR="006358D4" w:rsidRPr="00C50CE4">
        <w:rPr>
          <w:rFonts w:ascii="Arial" w:hAnsi="Arial" w:cs="Arial"/>
          <w:color w:val="000000"/>
          <w:sz w:val="20"/>
        </w:rPr>
        <w:t xml:space="preserve"> </w:t>
      </w:r>
    </w:p>
    <w:p w:rsidR="000A7A69" w:rsidRPr="00C50CE4" w:rsidRDefault="006C18E5" w:rsidP="00C50CE4">
      <w:pPr>
        <w:ind w:right="227"/>
        <w:jc w:val="both"/>
        <w:rPr>
          <w:rFonts w:ascii="Arial" w:hAnsi="Arial" w:cs="Arial"/>
          <w:color w:val="000000"/>
          <w:sz w:val="20"/>
        </w:rPr>
      </w:pP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копии</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являющиеся</w:t>
      </w:r>
      <w:r w:rsidR="006358D4" w:rsidRPr="00C50CE4">
        <w:rPr>
          <w:rFonts w:ascii="Arial" w:hAnsi="Arial" w:cs="Arial"/>
          <w:color w:val="000000"/>
          <w:sz w:val="20"/>
        </w:rPr>
        <w:t xml:space="preserve"> </w:t>
      </w:r>
      <w:r w:rsidRPr="00C50CE4">
        <w:rPr>
          <w:rFonts w:ascii="Arial" w:hAnsi="Arial" w:cs="Arial"/>
          <w:color w:val="000000"/>
          <w:sz w:val="20"/>
        </w:rPr>
        <w:t>подтверждением</w:t>
      </w:r>
      <w:r w:rsidR="006358D4" w:rsidRPr="00C50CE4">
        <w:rPr>
          <w:rFonts w:ascii="Arial" w:hAnsi="Arial" w:cs="Arial"/>
          <w:color w:val="000000"/>
          <w:sz w:val="20"/>
        </w:rPr>
        <w:t xml:space="preserve"> </w:t>
      </w:r>
      <w:r w:rsidRPr="00C50CE4">
        <w:rPr>
          <w:rFonts w:ascii="Arial" w:hAnsi="Arial" w:cs="Arial"/>
          <w:color w:val="000000"/>
          <w:sz w:val="20"/>
        </w:rPr>
        <w:t>вышеуказанных</w:t>
      </w:r>
      <w:r w:rsidR="006358D4" w:rsidRPr="00C50CE4">
        <w:rPr>
          <w:rFonts w:ascii="Arial" w:hAnsi="Arial" w:cs="Arial"/>
          <w:color w:val="000000"/>
          <w:sz w:val="20"/>
        </w:rPr>
        <w:t xml:space="preserve"> </w:t>
      </w:r>
      <w:r w:rsidRPr="00C50CE4">
        <w:rPr>
          <w:rFonts w:ascii="Arial" w:hAnsi="Arial" w:cs="Arial"/>
          <w:color w:val="000000"/>
          <w:sz w:val="20"/>
        </w:rPr>
        <w:t>сведений.</w:t>
      </w:r>
    </w:p>
    <w:p w:rsidR="000A7A69" w:rsidRPr="00C50CE4" w:rsidRDefault="006C18E5" w:rsidP="00C50CE4">
      <w:pPr>
        <w:ind w:right="227"/>
        <w:jc w:val="both"/>
        <w:rPr>
          <w:rFonts w:ascii="Arial" w:hAnsi="Arial" w:cs="Arial"/>
          <w:color w:val="000000"/>
          <w:sz w:val="20"/>
        </w:rPr>
      </w:pPr>
      <w:r w:rsidRPr="00C50CE4">
        <w:rPr>
          <w:rFonts w:ascii="Arial" w:hAnsi="Arial" w:cs="Arial"/>
          <w:color w:val="000000"/>
          <w:sz w:val="20"/>
        </w:rPr>
        <w:t>Подпись</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____________</w:t>
      </w:r>
    </w:p>
    <w:p w:rsidR="006C18E5" w:rsidRPr="00C50CE4" w:rsidRDefault="006C18E5" w:rsidP="00C50CE4">
      <w:pPr>
        <w:ind w:firstLine="567"/>
        <w:jc w:val="right"/>
        <w:rPr>
          <w:rFonts w:ascii="Arial" w:hAnsi="Arial" w:cs="Arial"/>
          <w:color w:val="000000"/>
          <w:sz w:val="20"/>
        </w:rPr>
      </w:pP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4</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p>
    <w:p w:rsidR="006C18E5" w:rsidRPr="00C50CE4" w:rsidRDefault="006C18E5"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86/2</w:t>
      </w:r>
    </w:p>
    <w:p w:rsidR="006C18E5" w:rsidRPr="00C50CE4" w:rsidRDefault="006358D4"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 xml:space="preserve"> </w:t>
      </w:r>
    </w:p>
    <w:p w:rsidR="000A7A69"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Форма</w:t>
      </w:r>
      <w:r w:rsidR="006358D4" w:rsidRPr="00C50CE4">
        <w:rPr>
          <w:rFonts w:ascii="Arial" w:hAnsi="Arial" w:cs="Arial"/>
          <w:b/>
          <w:color w:val="000000"/>
          <w:sz w:val="20"/>
        </w:rPr>
        <w:t xml:space="preserve"> </w:t>
      </w:r>
      <w:r w:rsidRPr="00C50CE4">
        <w:rPr>
          <w:rFonts w:ascii="Arial" w:hAnsi="Arial" w:cs="Arial"/>
          <w:b/>
          <w:color w:val="000000"/>
          <w:sz w:val="20"/>
        </w:rPr>
        <w:t>протокола</w:t>
      </w:r>
      <w:r w:rsidR="006358D4" w:rsidRPr="00C50CE4">
        <w:rPr>
          <w:rFonts w:ascii="Arial" w:hAnsi="Arial" w:cs="Arial"/>
          <w:b/>
          <w:bCs/>
          <w:color w:val="000000"/>
          <w:sz w:val="20"/>
        </w:rPr>
        <w:t xml:space="preserve"> </w:t>
      </w:r>
      <w:r w:rsidRPr="00C50CE4">
        <w:rPr>
          <w:rFonts w:ascii="Arial" w:hAnsi="Arial" w:cs="Arial"/>
          <w:b/>
          <w:bCs/>
          <w:color w:val="000000"/>
          <w:sz w:val="20"/>
        </w:rPr>
        <w:t>публичных</w:t>
      </w:r>
      <w:r w:rsidR="006358D4" w:rsidRPr="00C50CE4">
        <w:rPr>
          <w:rFonts w:ascii="Arial" w:hAnsi="Arial" w:cs="Arial"/>
          <w:b/>
          <w:bCs/>
          <w:color w:val="000000"/>
          <w:sz w:val="20"/>
        </w:rPr>
        <w:t xml:space="preserve"> </w:t>
      </w:r>
      <w:r w:rsidRPr="00C50CE4">
        <w:rPr>
          <w:rFonts w:ascii="Arial" w:hAnsi="Arial" w:cs="Arial"/>
          <w:b/>
          <w:bCs/>
          <w:color w:val="000000"/>
          <w:sz w:val="20"/>
        </w:rPr>
        <w:t>слушаний/общественных</w:t>
      </w:r>
      <w:r w:rsidR="006358D4" w:rsidRPr="00C50CE4">
        <w:rPr>
          <w:rFonts w:ascii="Arial" w:hAnsi="Arial" w:cs="Arial"/>
          <w:b/>
          <w:bCs/>
          <w:color w:val="000000"/>
          <w:sz w:val="20"/>
        </w:rPr>
        <w:t xml:space="preserve"> </w:t>
      </w:r>
      <w:r w:rsidRPr="00C50CE4">
        <w:rPr>
          <w:rFonts w:ascii="Arial" w:hAnsi="Arial" w:cs="Arial"/>
          <w:b/>
          <w:bCs/>
          <w:color w:val="000000"/>
          <w:sz w:val="20"/>
        </w:rPr>
        <w:t>обсуждений</w:t>
      </w:r>
    </w:p>
    <w:p w:rsidR="006C18E5" w:rsidRPr="00C50CE4" w:rsidRDefault="006C18E5" w:rsidP="00C50CE4">
      <w:pPr>
        <w:ind w:firstLine="567"/>
        <w:jc w:val="center"/>
        <w:rPr>
          <w:rFonts w:ascii="Arial" w:hAnsi="Arial" w:cs="Arial"/>
          <w:color w:val="000000"/>
          <w:sz w:val="20"/>
        </w:rPr>
      </w:pPr>
      <w:r w:rsidRPr="00C50CE4">
        <w:rPr>
          <w:rFonts w:ascii="Arial" w:hAnsi="Arial" w:cs="Arial"/>
          <w:color w:val="000000"/>
          <w:sz w:val="20"/>
        </w:rPr>
        <w:t>Протокол</w:t>
      </w:r>
      <w:r w:rsidR="006358D4" w:rsidRPr="00C50CE4">
        <w:rPr>
          <w:rFonts w:ascii="Arial" w:hAnsi="Arial" w:cs="Arial"/>
          <w:color w:val="000000"/>
          <w:sz w:val="20"/>
        </w:rPr>
        <w:t xml:space="preserve"> </w:t>
      </w:r>
      <w:r w:rsidRPr="00C50CE4">
        <w:rPr>
          <w:rFonts w:ascii="Arial" w:hAnsi="Arial" w:cs="Arial"/>
          <w:bCs/>
          <w:color w:val="000000"/>
          <w:sz w:val="20"/>
        </w:rPr>
        <w:t>публичных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bCs/>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_____________</w:t>
      </w:r>
    </w:p>
    <w:p w:rsidR="000A7A69" w:rsidRPr="00C50CE4" w:rsidRDefault="006C18E5" w:rsidP="00C50CE4">
      <w:pPr>
        <w:rPr>
          <w:rFonts w:ascii="Arial" w:hAnsi="Arial" w:cs="Arial"/>
          <w:color w:val="000000"/>
          <w:sz w:val="20"/>
        </w:rPr>
      </w:pPr>
      <w:r w:rsidRPr="00C50CE4">
        <w:rPr>
          <w:rFonts w:ascii="Arial" w:hAnsi="Arial" w:cs="Arial"/>
          <w:color w:val="000000"/>
          <w:sz w:val="20"/>
        </w:rPr>
        <w:t>_______________</w:t>
      </w:r>
      <w:r w:rsidR="006358D4" w:rsidRPr="00C50CE4">
        <w:rPr>
          <w:rFonts w:ascii="Arial" w:hAnsi="Arial" w:cs="Arial"/>
          <w:color w:val="000000"/>
          <w:sz w:val="20"/>
        </w:rPr>
        <w:t xml:space="preserve"> </w:t>
      </w:r>
      <w:r w:rsidRPr="00C50CE4">
        <w:rPr>
          <w:rFonts w:ascii="Arial" w:hAnsi="Arial" w:cs="Arial"/>
          <w:color w:val="000000"/>
          <w:sz w:val="20"/>
        </w:rPr>
        <w:t>____________</w:t>
      </w:r>
    </w:p>
    <w:p w:rsidR="006C18E5" w:rsidRPr="00C50CE4" w:rsidRDefault="006C18E5" w:rsidP="00C50CE4">
      <w:pPr>
        <w:autoSpaceDE w:val="0"/>
        <w:autoSpaceDN w:val="0"/>
        <w:adjustRightInd w:val="0"/>
        <w:ind w:firstLine="567"/>
        <w:jc w:val="both"/>
        <w:rPr>
          <w:rFonts w:ascii="Arial" w:hAnsi="Arial" w:cs="Arial"/>
          <w:color w:val="000000"/>
          <w:sz w:val="20"/>
        </w:rPr>
      </w:pP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время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w:t>
      </w:r>
      <w:r w:rsidR="006358D4" w:rsidRPr="00C50CE4">
        <w:rPr>
          <w:rFonts w:ascii="Arial" w:hAnsi="Arial" w:cs="Arial"/>
          <w:color w:val="000000"/>
          <w:sz w:val="20"/>
        </w:rPr>
        <w:t xml:space="preserve"> </w:t>
      </w:r>
      <w:r w:rsidRPr="00C50CE4">
        <w:rPr>
          <w:rFonts w:ascii="Arial" w:hAnsi="Arial" w:cs="Arial"/>
          <w:color w:val="000000"/>
          <w:sz w:val="20"/>
        </w:rPr>
        <w:t>______</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w:t>
      </w:r>
      <w:r w:rsidR="006358D4" w:rsidRPr="00C50CE4">
        <w:rPr>
          <w:rFonts w:ascii="Arial" w:hAnsi="Arial" w:cs="Arial"/>
          <w:color w:val="000000"/>
          <w:sz w:val="20"/>
        </w:rPr>
        <w:t xml:space="preserve"> </w:t>
      </w:r>
      <w:r w:rsidRPr="00C50CE4">
        <w:rPr>
          <w:rFonts w:ascii="Arial" w:hAnsi="Arial" w:cs="Arial"/>
          <w:color w:val="000000"/>
          <w:sz w:val="20"/>
        </w:rPr>
        <w:t>часов.</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Организатор</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____________.</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Основание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______________________________________________________________________.</w:t>
      </w:r>
    </w:p>
    <w:p w:rsidR="006C18E5" w:rsidRPr="00C50CE4" w:rsidRDefault="006C18E5" w:rsidP="00C50CE4">
      <w:pPr>
        <w:autoSpaceDE w:val="0"/>
        <w:autoSpaceDN w:val="0"/>
        <w:adjustRightInd w:val="0"/>
        <w:ind w:firstLine="567"/>
        <w:jc w:val="both"/>
        <w:rPr>
          <w:rFonts w:ascii="Arial" w:hAnsi="Arial" w:cs="Arial"/>
          <w:color w:val="000000"/>
          <w:sz w:val="20"/>
        </w:rPr>
      </w:pPr>
      <w:r w:rsidRPr="00C50CE4">
        <w:rPr>
          <w:rFonts w:ascii="Arial" w:hAnsi="Arial" w:cs="Arial"/>
          <w:color w:val="000000"/>
          <w:sz w:val="20"/>
        </w:rPr>
        <w:t>Информирование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участие</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общественности: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r w:rsidR="006358D4" w:rsidRPr="00C50CE4">
        <w:rPr>
          <w:rFonts w:ascii="Arial" w:hAnsi="Arial" w:cs="Arial"/>
          <w:color w:val="000000"/>
          <w:sz w:val="20"/>
        </w:rPr>
        <w:t xml:space="preserve"> </w:t>
      </w:r>
      <w:r w:rsidRPr="00C50CE4">
        <w:rPr>
          <w:rFonts w:ascii="Arial" w:hAnsi="Arial" w:cs="Arial"/>
          <w:color w:val="000000"/>
          <w:sz w:val="20"/>
        </w:rPr>
        <w:t>Градостроительного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информирования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уч</w:t>
      </w:r>
      <w:r w:rsidRPr="00C50CE4">
        <w:rPr>
          <w:rFonts w:ascii="Arial" w:hAnsi="Arial" w:cs="Arial"/>
          <w:color w:val="000000"/>
          <w:sz w:val="20"/>
        </w:rPr>
        <w:t>а</w:t>
      </w:r>
      <w:r w:rsidRPr="00C50CE4">
        <w:rPr>
          <w:rFonts w:ascii="Arial" w:hAnsi="Arial" w:cs="Arial"/>
          <w:color w:val="000000"/>
          <w:sz w:val="20"/>
        </w:rPr>
        <w:t>стия</w:t>
      </w:r>
      <w:r w:rsidR="006358D4" w:rsidRPr="00C50CE4">
        <w:rPr>
          <w:rFonts w:ascii="Arial" w:hAnsi="Arial" w:cs="Arial"/>
          <w:color w:val="000000"/>
          <w:sz w:val="20"/>
        </w:rPr>
        <w:t xml:space="preserve"> </w:t>
      </w:r>
      <w:r w:rsidRPr="00C50CE4">
        <w:rPr>
          <w:rFonts w:ascii="Arial" w:hAnsi="Arial" w:cs="Arial"/>
          <w:color w:val="000000"/>
          <w:sz w:val="20"/>
        </w:rPr>
        <w:t>населения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общественности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обсуждении</w:t>
      </w:r>
      <w:r w:rsidR="006358D4" w:rsidRPr="00C50CE4">
        <w:rPr>
          <w:rFonts w:ascii="Arial" w:hAnsi="Arial" w:cs="Arial"/>
          <w:color w:val="000000"/>
          <w:sz w:val="20"/>
        </w:rPr>
        <w:t xml:space="preserve"> </w:t>
      </w:r>
      <w:r w:rsidRPr="00C50CE4">
        <w:rPr>
          <w:rFonts w:ascii="Arial" w:hAnsi="Arial" w:cs="Arial"/>
          <w:color w:val="000000"/>
          <w:sz w:val="20"/>
        </w:rPr>
        <w:t>планируемой</w:t>
      </w:r>
      <w:r w:rsidR="006358D4" w:rsidRPr="00C50CE4">
        <w:rPr>
          <w:rFonts w:ascii="Arial" w:hAnsi="Arial" w:cs="Arial"/>
          <w:color w:val="000000"/>
          <w:sz w:val="20"/>
        </w:rPr>
        <w:t xml:space="preserve"> </w:t>
      </w:r>
      <w:r w:rsidRPr="00C50CE4">
        <w:rPr>
          <w:rFonts w:ascii="Arial" w:hAnsi="Arial" w:cs="Arial"/>
          <w:color w:val="000000"/>
          <w:sz w:val="20"/>
        </w:rPr>
        <w:t>деятельности</w:t>
      </w:r>
      <w:r w:rsidR="006358D4" w:rsidRPr="00C50CE4">
        <w:rPr>
          <w:rFonts w:ascii="Arial" w:hAnsi="Arial" w:cs="Arial"/>
          <w:color w:val="000000"/>
          <w:sz w:val="20"/>
        </w:rPr>
        <w:t xml:space="preserve"> </w:t>
      </w:r>
      <w:r w:rsidRPr="00C50CE4">
        <w:rPr>
          <w:rFonts w:ascii="Arial" w:hAnsi="Arial" w:cs="Arial"/>
          <w:color w:val="000000"/>
          <w:sz w:val="20"/>
        </w:rPr>
        <w:t>проектные</w:t>
      </w:r>
      <w:r w:rsidR="006358D4" w:rsidRPr="00C50CE4">
        <w:rPr>
          <w:rFonts w:ascii="Arial" w:hAnsi="Arial" w:cs="Arial"/>
          <w:color w:val="000000"/>
          <w:sz w:val="20"/>
        </w:rPr>
        <w:t xml:space="preserve"> </w:t>
      </w:r>
      <w:r w:rsidRPr="00C50CE4">
        <w:rPr>
          <w:rFonts w:ascii="Arial" w:hAnsi="Arial" w:cs="Arial"/>
          <w:color w:val="000000"/>
          <w:sz w:val="20"/>
        </w:rPr>
        <w:t>материалы</w:t>
      </w:r>
      <w:r w:rsidR="006358D4" w:rsidRPr="00C50CE4">
        <w:rPr>
          <w:rFonts w:ascii="Arial" w:hAnsi="Arial" w:cs="Arial"/>
          <w:color w:val="000000"/>
          <w:sz w:val="20"/>
        </w:rPr>
        <w:t xml:space="preserve"> </w:t>
      </w:r>
      <w:r w:rsidRPr="00C50CE4">
        <w:rPr>
          <w:rFonts w:ascii="Arial" w:hAnsi="Arial" w:cs="Arial"/>
          <w:color w:val="000000"/>
          <w:sz w:val="20"/>
        </w:rPr>
        <w:t>объекта</w:t>
      </w:r>
      <w:r w:rsidR="006358D4" w:rsidRPr="00C50CE4">
        <w:rPr>
          <w:rFonts w:ascii="Arial" w:hAnsi="Arial" w:cs="Arial"/>
          <w:color w:val="000000"/>
          <w:sz w:val="20"/>
        </w:rPr>
        <w:t xml:space="preserve"> </w:t>
      </w:r>
      <w:r w:rsidRPr="00C50CE4">
        <w:rPr>
          <w:rFonts w:ascii="Arial" w:hAnsi="Arial" w:cs="Arial"/>
          <w:color w:val="000000"/>
          <w:sz w:val="20"/>
        </w:rPr>
        <w:t>обсуждения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дате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месте</w:t>
      </w:r>
      <w:r w:rsidR="006358D4" w:rsidRPr="00C50CE4">
        <w:rPr>
          <w:rFonts w:ascii="Arial" w:hAnsi="Arial" w:cs="Arial"/>
          <w:color w:val="000000"/>
          <w:sz w:val="20"/>
        </w:rPr>
        <w:t xml:space="preserve"> </w:t>
      </w:r>
      <w:r w:rsidRPr="00C50CE4">
        <w:rPr>
          <w:rFonts w:ascii="Arial" w:hAnsi="Arial" w:cs="Arial"/>
          <w:color w:val="000000"/>
          <w:sz w:val="20"/>
        </w:rPr>
        <w:t>провед</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была</w:t>
      </w:r>
      <w:r w:rsidR="006358D4" w:rsidRPr="00C50CE4">
        <w:rPr>
          <w:rFonts w:ascii="Arial" w:hAnsi="Arial" w:cs="Arial"/>
          <w:color w:val="000000"/>
          <w:sz w:val="20"/>
        </w:rPr>
        <w:t xml:space="preserve"> </w:t>
      </w:r>
      <w:r w:rsidRPr="00C50CE4">
        <w:rPr>
          <w:rFonts w:ascii="Arial" w:hAnsi="Arial" w:cs="Arial"/>
          <w:color w:val="000000"/>
          <w:sz w:val="20"/>
        </w:rPr>
        <w:t>размещена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_______________</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___________</w:t>
      </w:r>
      <w:r w:rsidR="006358D4" w:rsidRPr="00C50CE4">
        <w:rPr>
          <w:rFonts w:ascii="Arial" w:hAnsi="Arial" w:cs="Arial"/>
          <w:color w:val="000000"/>
          <w:sz w:val="20"/>
        </w:rPr>
        <w:t xml:space="preserve"> </w:t>
      </w:r>
      <w:r w:rsidRPr="00C50CE4">
        <w:rPr>
          <w:rFonts w:ascii="Arial" w:hAnsi="Arial" w:cs="Arial"/>
          <w:color w:val="000000"/>
          <w:sz w:val="20"/>
        </w:rPr>
        <w:t>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стендах,</w:t>
      </w:r>
      <w:r w:rsidR="006358D4" w:rsidRPr="00C50CE4">
        <w:rPr>
          <w:rFonts w:ascii="Arial" w:hAnsi="Arial" w:cs="Arial"/>
          <w:color w:val="000000"/>
          <w:sz w:val="20"/>
        </w:rPr>
        <w:t xml:space="preserve"> </w:t>
      </w:r>
      <w:r w:rsidRPr="00C50CE4">
        <w:rPr>
          <w:rFonts w:ascii="Arial" w:hAnsi="Arial" w:cs="Arial"/>
          <w:color w:val="000000"/>
          <w:sz w:val="20"/>
        </w:rPr>
        <w:t>оборудованных</w:t>
      </w:r>
      <w:r w:rsidR="006358D4" w:rsidRPr="00C50CE4">
        <w:rPr>
          <w:rFonts w:ascii="Arial" w:hAnsi="Arial" w:cs="Arial"/>
          <w:color w:val="000000"/>
          <w:sz w:val="20"/>
        </w:rPr>
        <w:t xml:space="preserve"> </w:t>
      </w:r>
      <w:r w:rsidRPr="00C50CE4">
        <w:rPr>
          <w:rFonts w:ascii="Arial" w:hAnsi="Arial" w:cs="Arial"/>
          <w:color w:val="000000"/>
          <w:sz w:val="20"/>
        </w:rPr>
        <w:t>около</w:t>
      </w:r>
      <w:r w:rsidR="006358D4" w:rsidRPr="00C50CE4">
        <w:rPr>
          <w:rFonts w:ascii="Arial" w:hAnsi="Arial" w:cs="Arial"/>
          <w:color w:val="000000"/>
          <w:sz w:val="20"/>
        </w:rPr>
        <w:t xml:space="preserve"> </w:t>
      </w:r>
      <w:r w:rsidRPr="00C50CE4">
        <w:rPr>
          <w:rFonts w:ascii="Arial" w:hAnsi="Arial" w:cs="Arial"/>
          <w:color w:val="000000"/>
          <w:sz w:val="20"/>
        </w:rPr>
        <w:t>____________________,</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местах</w:t>
      </w:r>
      <w:r w:rsidR="006358D4" w:rsidRPr="00C50CE4">
        <w:rPr>
          <w:rFonts w:ascii="Arial" w:hAnsi="Arial" w:cs="Arial"/>
          <w:color w:val="000000"/>
          <w:sz w:val="20"/>
        </w:rPr>
        <w:t xml:space="preserve"> </w:t>
      </w:r>
      <w:r w:rsidRPr="00C50CE4">
        <w:rPr>
          <w:rFonts w:ascii="Arial" w:hAnsi="Arial" w:cs="Arial"/>
          <w:color w:val="000000"/>
          <w:sz w:val="20"/>
        </w:rPr>
        <w:t>массового</w:t>
      </w:r>
      <w:r w:rsidR="006358D4" w:rsidRPr="00C50CE4">
        <w:rPr>
          <w:rFonts w:ascii="Arial" w:hAnsi="Arial" w:cs="Arial"/>
          <w:color w:val="000000"/>
          <w:sz w:val="20"/>
        </w:rPr>
        <w:t xml:space="preserve"> </w:t>
      </w:r>
      <w:r w:rsidRPr="00C50CE4">
        <w:rPr>
          <w:rFonts w:ascii="Arial" w:hAnsi="Arial" w:cs="Arial"/>
          <w:color w:val="000000"/>
          <w:sz w:val="20"/>
        </w:rPr>
        <w:t>скопления</w:t>
      </w:r>
      <w:r w:rsidR="006358D4" w:rsidRPr="00C50CE4">
        <w:rPr>
          <w:rFonts w:ascii="Arial" w:hAnsi="Arial" w:cs="Arial"/>
          <w:color w:val="000000"/>
          <w:sz w:val="20"/>
        </w:rPr>
        <w:t xml:space="preserve"> </w:t>
      </w:r>
      <w:r w:rsidRPr="00C50CE4">
        <w:rPr>
          <w:rFonts w:ascii="Arial" w:hAnsi="Arial" w:cs="Arial"/>
          <w:color w:val="000000"/>
          <w:sz w:val="20"/>
        </w:rPr>
        <w:t>граждан.</w:t>
      </w:r>
    </w:p>
    <w:p w:rsidR="006C18E5" w:rsidRPr="00C50CE4" w:rsidRDefault="006C18E5" w:rsidP="00C50CE4">
      <w:pPr>
        <w:pStyle w:val="af5"/>
        <w:spacing w:before="0" w:beforeAutospacing="0" w:after="0" w:afterAutospacing="0"/>
        <w:ind w:firstLine="567"/>
        <w:jc w:val="both"/>
        <w:rPr>
          <w:rFonts w:ascii="Arial" w:hAnsi="Arial" w:cs="Arial"/>
          <w:color w:val="000000"/>
          <w:sz w:val="20"/>
          <w:szCs w:val="22"/>
        </w:rPr>
      </w:pPr>
      <w:r w:rsidRPr="00C50CE4">
        <w:rPr>
          <w:rFonts w:ascii="Arial" w:hAnsi="Arial" w:cs="Arial"/>
          <w:color w:val="000000"/>
          <w:sz w:val="20"/>
          <w:szCs w:val="22"/>
        </w:rPr>
        <w:t>Экспозиция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проведена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адресу:</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________________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рабочие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дни</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до</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часов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период</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__________по</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_______________</w:t>
      </w:r>
    </w:p>
    <w:p w:rsidR="006C18E5" w:rsidRPr="00C50CE4" w:rsidRDefault="006C18E5" w:rsidP="00C50CE4">
      <w:pPr>
        <w:pStyle w:val="af5"/>
        <w:spacing w:before="0" w:beforeAutospacing="0" w:after="0" w:afterAutospacing="0"/>
        <w:ind w:firstLine="567"/>
        <w:jc w:val="both"/>
        <w:rPr>
          <w:rFonts w:ascii="Arial" w:hAnsi="Arial" w:cs="Arial"/>
          <w:color w:val="000000"/>
          <w:sz w:val="20"/>
          <w:szCs w:val="22"/>
        </w:rPr>
      </w:pPr>
      <w:r w:rsidRPr="00C50CE4">
        <w:rPr>
          <w:rFonts w:ascii="Arial" w:hAnsi="Arial" w:cs="Arial"/>
          <w:color w:val="000000"/>
          <w:sz w:val="20"/>
          <w:szCs w:val="22"/>
        </w:rPr>
        <w:t>Консультирование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посетителей</w:t>
      </w:r>
      <w:r w:rsidR="006358D4" w:rsidRPr="00C50CE4">
        <w:rPr>
          <w:rFonts w:ascii="Arial" w:hAnsi="Arial" w:cs="Arial"/>
          <w:color w:val="000000"/>
          <w:sz w:val="20"/>
          <w:szCs w:val="22"/>
        </w:rPr>
        <w:t xml:space="preserve"> </w:t>
      </w:r>
      <w:r w:rsidRPr="00C50CE4">
        <w:rPr>
          <w:rFonts w:ascii="Arial" w:hAnsi="Arial" w:cs="Arial"/>
          <w:color w:val="000000"/>
          <w:sz w:val="20"/>
          <w:szCs w:val="22"/>
        </w:rPr>
        <w:t>экспозиции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проведены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рабочие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дни</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до</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часов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период</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адресу:</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_____________.</w:t>
      </w:r>
    </w:p>
    <w:p w:rsidR="006C18E5" w:rsidRPr="00C50CE4" w:rsidRDefault="006C18E5" w:rsidP="00C50CE4">
      <w:pPr>
        <w:pStyle w:val="af5"/>
        <w:spacing w:before="0" w:beforeAutospacing="0" w:after="0" w:afterAutospacing="0"/>
        <w:ind w:firstLine="567"/>
        <w:jc w:val="both"/>
        <w:rPr>
          <w:rFonts w:ascii="Arial" w:hAnsi="Arial" w:cs="Arial"/>
          <w:color w:val="000000"/>
          <w:sz w:val="20"/>
          <w:szCs w:val="22"/>
        </w:rPr>
      </w:pPr>
      <w:r w:rsidRPr="00C50CE4">
        <w:rPr>
          <w:rFonts w:ascii="Arial" w:hAnsi="Arial" w:cs="Arial"/>
          <w:color w:val="000000"/>
          <w:sz w:val="20"/>
          <w:szCs w:val="22"/>
        </w:rPr>
        <w:t>Предложения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замечания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Проекту</w:t>
      </w:r>
      <w:r w:rsidR="006358D4" w:rsidRPr="00C50CE4">
        <w:rPr>
          <w:rFonts w:ascii="Arial" w:hAnsi="Arial" w:cs="Arial"/>
          <w:color w:val="000000"/>
          <w:sz w:val="20"/>
          <w:szCs w:val="22"/>
        </w:rPr>
        <w:t xml:space="preserve"> </w:t>
      </w:r>
      <w:r w:rsidRPr="00C50CE4">
        <w:rPr>
          <w:rFonts w:ascii="Arial" w:hAnsi="Arial" w:cs="Arial"/>
          <w:color w:val="000000"/>
          <w:sz w:val="20"/>
          <w:szCs w:val="22"/>
        </w:rPr>
        <w:t>принимались</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________.</w:t>
      </w:r>
      <w:r w:rsidR="006358D4" w:rsidRPr="00C50CE4">
        <w:rPr>
          <w:rFonts w:ascii="Arial" w:hAnsi="Arial" w:cs="Arial"/>
          <w:color w:val="000000"/>
          <w:sz w:val="20"/>
          <w:szCs w:val="22"/>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Председательствующий:</w:t>
      </w:r>
      <w:r w:rsidR="006358D4" w:rsidRPr="00C50CE4">
        <w:rPr>
          <w:rFonts w:ascii="Arial" w:hAnsi="Arial" w:cs="Arial"/>
          <w:color w:val="000000"/>
          <w:sz w:val="20"/>
        </w:rPr>
        <w:t xml:space="preserve"> </w:t>
      </w:r>
      <w:r w:rsidRPr="00C50CE4">
        <w:rPr>
          <w:rFonts w:ascii="Arial" w:hAnsi="Arial" w:cs="Arial"/>
          <w:color w:val="000000"/>
          <w:sz w:val="20"/>
        </w:rPr>
        <w:t>_____________________________.</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Секретарь:</w:t>
      </w:r>
      <w:r w:rsidR="006358D4" w:rsidRPr="00C50CE4">
        <w:rPr>
          <w:rFonts w:ascii="Arial" w:hAnsi="Arial" w:cs="Arial"/>
          <w:color w:val="000000"/>
          <w:sz w:val="20"/>
        </w:rPr>
        <w:t xml:space="preserve"> </w:t>
      </w:r>
      <w:r w:rsidRPr="00C50CE4">
        <w:rPr>
          <w:rFonts w:ascii="Arial" w:hAnsi="Arial" w:cs="Arial"/>
          <w:color w:val="000000"/>
          <w:sz w:val="20"/>
        </w:rPr>
        <w:t>_________________________.</w:t>
      </w:r>
    </w:p>
    <w:p w:rsidR="006C18E5" w:rsidRPr="00C50CE4" w:rsidRDefault="006C18E5" w:rsidP="00C50CE4">
      <w:pPr>
        <w:autoSpaceDE w:val="0"/>
        <w:autoSpaceDN w:val="0"/>
        <w:adjustRightInd w:val="0"/>
        <w:ind w:firstLine="567"/>
        <w:rPr>
          <w:rFonts w:ascii="Arial" w:hAnsi="Arial" w:cs="Arial"/>
          <w:color w:val="000000"/>
          <w:sz w:val="20"/>
        </w:rPr>
      </w:pPr>
      <w:r w:rsidRPr="00C50CE4">
        <w:rPr>
          <w:rFonts w:ascii="Arial" w:hAnsi="Arial" w:cs="Arial"/>
          <w:color w:val="000000"/>
          <w:sz w:val="20"/>
        </w:rPr>
        <w:t>Участники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p>
    <w:p w:rsidR="006C18E5" w:rsidRPr="00C50CE4" w:rsidRDefault="006C18E5" w:rsidP="00C50CE4">
      <w:pPr>
        <w:autoSpaceDE w:val="0"/>
        <w:autoSpaceDN w:val="0"/>
        <w:adjustRightInd w:val="0"/>
        <w:ind w:firstLine="567"/>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слушаниях</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приняли</w:t>
      </w:r>
      <w:r w:rsidR="006358D4" w:rsidRPr="00C50CE4">
        <w:rPr>
          <w:rFonts w:ascii="Arial" w:hAnsi="Arial" w:cs="Arial"/>
          <w:color w:val="000000"/>
          <w:sz w:val="20"/>
        </w:rPr>
        <w:t xml:space="preserve"> </w:t>
      </w:r>
      <w:r w:rsidRPr="00C50CE4">
        <w:rPr>
          <w:rFonts w:ascii="Arial" w:hAnsi="Arial" w:cs="Arial"/>
          <w:color w:val="000000"/>
          <w:sz w:val="20"/>
        </w:rPr>
        <w:t>участие</w:t>
      </w:r>
      <w:r w:rsidR="006358D4" w:rsidRPr="00C50CE4">
        <w:rPr>
          <w:rFonts w:ascii="Arial" w:hAnsi="Arial" w:cs="Arial"/>
          <w:color w:val="000000"/>
          <w:sz w:val="20"/>
        </w:rPr>
        <w:t xml:space="preserve"> </w:t>
      </w:r>
      <w:r w:rsidRPr="00C50CE4">
        <w:rPr>
          <w:rFonts w:ascii="Arial" w:hAnsi="Arial" w:cs="Arial"/>
          <w:color w:val="000000"/>
          <w:sz w:val="20"/>
        </w:rPr>
        <w:t>________,</w:t>
      </w:r>
      <w:r w:rsidR="006358D4" w:rsidRPr="00C50CE4">
        <w:rPr>
          <w:rFonts w:ascii="Arial" w:hAnsi="Arial" w:cs="Arial"/>
          <w:color w:val="000000"/>
          <w:sz w:val="20"/>
        </w:rPr>
        <w:t xml:space="preserve"> </w:t>
      </w:r>
      <w:r w:rsidRPr="00C50CE4">
        <w:rPr>
          <w:rFonts w:ascii="Arial" w:hAnsi="Arial" w:cs="Arial"/>
          <w:color w:val="000000"/>
          <w:sz w:val="20"/>
        </w:rPr>
        <w:t>список</w:t>
      </w:r>
      <w:r w:rsidR="006358D4" w:rsidRPr="00C50CE4">
        <w:rPr>
          <w:rFonts w:ascii="Arial" w:hAnsi="Arial" w:cs="Arial"/>
          <w:color w:val="000000"/>
          <w:sz w:val="20"/>
        </w:rPr>
        <w:t xml:space="preserve"> </w:t>
      </w:r>
      <w:r w:rsidRPr="00C50CE4">
        <w:rPr>
          <w:rFonts w:ascii="Arial" w:hAnsi="Arial" w:cs="Arial"/>
          <w:color w:val="000000"/>
          <w:sz w:val="20"/>
        </w:rPr>
        <w:t>прилагается.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Повестка</w:t>
      </w:r>
      <w:r w:rsidR="006358D4" w:rsidRPr="00C50CE4">
        <w:rPr>
          <w:rFonts w:ascii="Arial" w:hAnsi="Arial" w:cs="Arial"/>
          <w:color w:val="000000"/>
          <w:sz w:val="20"/>
        </w:rPr>
        <w:t xml:space="preserve"> </w:t>
      </w:r>
      <w:r w:rsidRPr="00C50CE4">
        <w:rPr>
          <w:rFonts w:ascii="Arial" w:hAnsi="Arial" w:cs="Arial"/>
          <w:color w:val="000000"/>
          <w:sz w:val="20"/>
        </w:rPr>
        <w:t>дня:__________________.</w:t>
      </w:r>
    </w:p>
    <w:p w:rsidR="006C18E5" w:rsidRPr="00C50CE4" w:rsidRDefault="006C18E5" w:rsidP="00C50CE4">
      <w:pPr>
        <w:pStyle w:val="af5"/>
        <w:spacing w:before="0" w:beforeAutospacing="0" w:after="0" w:afterAutospacing="0"/>
        <w:ind w:firstLine="567"/>
        <w:jc w:val="both"/>
        <w:rPr>
          <w:rFonts w:ascii="Arial" w:hAnsi="Arial" w:cs="Arial"/>
          <w:color w:val="000000"/>
          <w:sz w:val="20"/>
          <w:szCs w:val="22"/>
        </w:rPr>
      </w:pPr>
      <w:r w:rsidRPr="00C50CE4">
        <w:rPr>
          <w:rStyle w:val="af4"/>
          <w:rFonts w:ascii="Arial" w:hAnsi="Arial" w:cs="Arial"/>
          <w:b w:val="0"/>
          <w:color w:val="000000"/>
          <w:sz w:val="20"/>
          <w:szCs w:val="22"/>
        </w:rPr>
        <w:t>Рассмотрение</w:t>
      </w:r>
      <w:r w:rsidR="006358D4" w:rsidRPr="00C50CE4">
        <w:rPr>
          <w:rStyle w:val="af4"/>
          <w:rFonts w:ascii="Arial" w:hAnsi="Arial" w:cs="Arial"/>
          <w:b w:val="0"/>
          <w:color w:val="000000"/>
          <w:sz w:val="20"/>
          <w:szCs w:val="22"/>
        </w:rPr>
        <w:t xml:space="preserve"> </w:t>
      </w:r>
      <w:r w:rsidRPr="00C50CE4">
        <w:rPr>
          <w:rStyle w:val="af4"/>
          <w:rFonts w:ascii="Arial" w:hAnsi="Arial" w:cs="Arial"/>
          <w:b w:val="0"/>
          <w:color w:val="000000"/>
          <w:sz w:val="20"/>
          <w:szCs w:val="22"/>
        </w:rPr>
        <w:t>проекта</w:t>
      </w:r>
      <w:r w:rsidR="006358D4" w:rsidRPr="00C50CE4">
        <w:rPr>
          <w:rStyle w:val="af4"/>
          <w:rFonts w:ascii="Arial" w:hAnsi="Arial" w:cs="Arial"/>
          <w:b w:val="0"/>
          <w:color w:val="000000"/>
          <w:sz w:val="20"/>
          <w:szCs w:val="22"/>
        </w:rPr>
        <w:t xml:space="preserve"> </w:t>
      </w:r>
      <w:r w:rsidRPr="00C50CE4">
        <w:rPr>
          <w:rStyle w:val="af4"/>
          <w:rFonts w:ascii="Arial" w:hAnsi="Arial" w:cs="Arial"/>
          <w:b w:val="0"/>
          <w:color w:val="000000"/>
          <w:sz w:val="20"/>
          <w:szCs w:val="22"/>
        </w:rPr>
        <w:t>_________________________________</w:t>
      </w:r>
    </w:p>
    <w:p w:rsidR="006C18E5" w:rsidRPr="00C50CE4" w:rsidRDefault="006C18E5" w:rsidP="00C50CE4">
      <w:pPr>
        <w:autoSpaceDE w:val="0"/>
        <w:autoSpaceDN w:val="0"/>
        <w:adjustRightInd w:val="0"/>
        <w:ind w:firstLine="567"/>
        <w:rPr>
          <w:rFonts w:ascii="Arial" w:hAnsi="Arial" w:cs="Arial"/>
          <w:color w:val="000000"/>
          <w:sz w:val="20"/>
        </w:rPr>
      </w:pP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Итоги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Проекту</w:t>
      </w:r>
      <w:r w:rsidR="006358D4" w:rsidRPr="00C50CE4">
        <w:rPr>
          <w:rFonts w:ascii="Arial" w:hAnsi="Arial" w:cs="Arial"/>
          <w:color w:val="000000"/>
          <w:sz w:val="20"/>
        </w:rPr>
        <w:t xml:space="preserve"> </w:t>
      </w:r>
      <w:r w:rsidRPr="00C50CE4">
        <w:rPr>
          <w:rFonts w:ascii="Arial" w:hAnsi="Arial" w:cs="Arial"/>
          <w:color w:val="000000"/>
          <w:sz w:val="20"/>
        </w:rPr>
        <w:t>считать</w:t>
      </w:r>
      <w:r w:rsidR="006358D4" w:rsidRPr="00C50CE4">
        <w:rPr>
          <w:rFonts w:ascii="Arial" w:hAnsi="Arial" w:cs="Arial"/>
          <w:color w:val="000000"/>
          <w:sz w:val="20"/>
        </w:rPr>
        <w:t xml:space="preserve"> </w:t>
      </w:r>
      <w:r w:rsidRPr="00C50CE4">
        <w:rPr>
          <w:rFonts w:ascii="Arial" w:hAnsi="Arial" w:cs="Arial"/>
          <w:color w:val="000000"/>
          <w:sz w:val="20"/>
        </w:rPr>
        <w:t>состоявшимися.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результатам</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рекомендовано:__________________</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lastRenderedPageBreak/>
        <w:t>Протокол</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рассмотрению</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r w:rsidRPr="00C50CE4">
        <w:rPr>
          <w:rFonts w:ascii="Arial" w:hAnsi="Arial" w:cs="Arial"/>
          <w:color w:val="000000"/>
          <w:sz w:val="20"/>
        </w:rPr>
        <w:t>________________________________</w:t>
      </w:r>
      <w:r w:rsidR="006358D4" w:rsidRPr="00C50CE4">
        <w:rPr>
          <w:rFonts w:ascii="Arial" w:hAnsi="Arial" w:cs="Arial"/>
          <w:color w:val="000000"/>
          <w:sz w:val="20"/>
        </w:rPr>
        <w:t xml:space="preserve"> </w:t>
      </w:r>
      <w:r w:rsidRPr="00C50CE4">
        <w:rPr>
          <w:rFonts w:ascii="Arial" w:hAnsi="Arial" w:cs="Arial"/>
          <w:color w:val="000000"/>
          <w:sz w:val="20"/>
        </w:rPr>
        <w:t>разместить</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_________________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опубликовать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Председатель</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_____________</w:t>
      </w:r>
    </w:p>
    <w:p w:rsidR="006C18E5" w:rsidRPr="00C50CE4" w:rsidRDefault="006C18E5" w:rsidP="00C50CE4">
      <w:pPr>
        <w:jc w:val="both"/>
        <w:rPr>
          <w:rFonts w:ascii="Arial" w:hAnsi="Arial" w:cs="Arial"/>
          <w:color w:val="000000"/>
          <w:sz w:val="20"/>
        </w:rPr>
      </w:pPr>
      <w:r w:rsidRPr="00C50CE4">
        <w:rPr>
          <w:rFonts w:ascii="Arial" w:hAnsi="Arial" w:cs="Arial"/>
          <w:color w:val="000000"/>
          <w:sz w:val="20"/>
        </w:rPr>
        <w:t>Секретарь</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_____________</w:t>
      </w:r>
    </w:p>
    <w:p w:rsidR="000A7A69"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___</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экз.</w:t>
      </w:r>
    </w:p>
    <w:p w:rsidR="006C18E5" w:rsidRPr="00C50CE4" w:rsidRDefault="006C18E5" w:rsidP="00C50CE4">
      <w:pPr>
        <w:ind w:firstLine="567"/>
        <w:jc w:val="right"/>
        <w:rPr>
          <w:rFonts w:ascii="Arial" w:hAnsi="Arial" w:cs="Arial"/>
          <w:color w:val="000000"/>
          <w:sz w:val="20"/>
        </w:rPr>
      </w:pP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5</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p>
    <w:p w:rsidR="006C18E5" w:rsidRPr="00C50CE4" w:rsidRDefault="006C18E5"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86/2</w:t>
      </w:r>
    </w:p>
    <w:p w:rsidR="000A7A69" w:rsidRPr="00C50CE4" w:rsidRDefault="006358D4"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 xml:space="preserve"> </w:t>
      </w:r>
    </w:p>
    <w:p w:rsidR="000A7A69"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Форма</w:t>
      </w:r>
      <w:r w:rsidR="006358D4" w:rsidRPr="00C50CE4">
        <w:rPr>
          <w:rFonts w:ascii="Arial" w:hAnsi="Arial" w:cs="Arial"/>
          <w:b/>
          <w:color w:val="000000"/>
          <w:sz w:val="20"/>
        </w:rPr>
        <w:t xml:space="preserve"> </w:t>
      </w:r>
      <w:r w:rsidRPr="00C50CE4">
        <w:rPr>
          <w:rFonts w:ascii="Arial" w:hAnsi="Arial" w:cs="Arial"/>
          <w:b/>
          <w:color w:val="000000"/>
          <w:sz w:val="20"/>
        </w:rPr>
        <w:t>заключения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результатах</w:t>
      </w:r>
      <w:r w:rsidR="006358D4" w:rsidRPr="00C50CE4">
        <w:rPr>
          <w:rFonts w:ascii="Arial" w:hAnsi="Arial" w:cs="Arial"/>
          <w:b/>
          <w:color w:val="000000"/>
          <w:sz w:val="20"/>
        </w:rPr>
        <w:t xml:space="preserve"> </w:t>
      </w:r>
      <w:r w:rsidRPr="00C50CE4">
        <w:rPr>
          <w:rFonts w:ascii="Arial" w:hAnsi="Arial" w:cs="Arial"/>
          <w:b/>
          <w:bCs/>
          <w:color w:val="000000"/>
          <w:sz w:val="20"/>
        </w:rPr>
        <w:t>публичных</w:t>
      </w:r>
      <w:r w:rsidR="006358D4" w:rsidRPr="00C50CE4">
        <w:rPr>
          <w:rFonts w:ascii="Arial" w:hAnsi="Arial" w:cs="Arial"/>
          <w:b/>
          <w:bCs/>
          <w:color w:val="000000"/>
          <w:sz w:val="20"/>
        </w:rPr>
        <w:t xml:space="preserve"> </w:t>
      </w:r>
      <w:r w:rsidRPr="00C50CE4">
        <w:rPr>
          <w:rFonts w:ascii="Arial" w:hAnsi="Arial" w:cs="Arial"/>
          <w:b/>
          <w:bCs/>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p>
    <w:p w:rsidR="006C18E5" w:rsidRPr="00C50CE4" w:rsidRDefault="006C18E5" w:rsidP="00C50CE4">
      <w:pPr>
        <w:pStyle w:val="ConsNormal"/>
        <w:widowControl/>
        <w:ind w:firstLine="709"/>
        <w:jc w:val="center"/>
        <w:rPr>
          <w:rFonts w:cs="Arial"/>
          <w:b/>
          <w:color w:val="000000"/>
          <w:szCs w:val="22"/>
        </w:rPr>
      </w:pPr>
      <w:r w:rsidRPr="00C50CE4">
        <w:rPr>
          <w:rFonts w:cs="Arial"/>
          <w:b/>
          <w:color w:val="000000"/>
          <w:szCs w:val="22"/>
        </w:rPr>
        <w:t>ЗАКЛЮЧЕНИЕ</w:t>
      </w:r>
    </w:p>
    <w:p w:rsidR="006C18E5" w:rsidRPr="00C50CE4" w:rsidRDefault="006C18E5" w:rsidP="00C50CE4">
      <w:pPr>
        <w:pStyle w:val="ConsNormal"/>
        <w:widowControl/>
        <w:ind w:firstLine="709"/>
        <w:jc w:val="center"/>
        <w:rPr>
          <w:rFonts w:cs="Arial"/>
          <w:color w:val="000000"/>
          <w:szCs w:val="22"/>
        </w:rPr>
      </w:pPr>
      <w:r w:rsidRPr="00C50CE4">
        <w:rPr>
          <w:rFonts w:cs="Arial"/>
          <w:color w:val="000000"/>
          <w:szCs w:val="22"/>
        </w:rPr>
        <w:t>о</w:t>
      </w:r>
      <w:r w:rsidR="006358D4" w:rsidRPr="00C50CE4">
        <w:rPr>
          <w:rFonts w:cs="Arial"/>
          <w:color w:val="000000"/>
          <w:szCs w:val="22"/>
        </w:rPr>
        <w:t xml:space="preserve"> </w:t>
      </w:r>
      <w:r w:rsidRPr="00C50CE4">
        <w:rPr>
          <w:rFonts w:cs="Arial"/>
          <w:color w:val="000000"/>
          <w:szCs w:val="22"/>
        </w:rPr>
        <w:t>результатах</w:t>
      </w:r>
      <w:r w:rsidR="006358D4" w:rsidRPr="00C50CE4">
        <w:rPr>
          <w:rFonts w:cs="Arial"/>
          <w:color w:val="000000"/>
          <w:szCs w:val="22"/>
        </w:rPr>
        <w:t xml:space="preserve"> </w:t>
      </w:r>
      <w:r w:rsidRPr="00C50CE4">
        <w:rPr>
          <w:rFonts w:cs="Arial"/>
          <w:color w:val="000000"/>
          <w:szCs w:val="22"/>
        </w:rPr>
        <w:t>публичных</w:t>
      </w:r>
      <w:r w:rsidR="006358D4" w:rsidRPr="00C50CE4">
        <w:rPr>
          <w:rFonts w:cs="Arial"/>
          <w:color w:val="000000"/>
          <w:szCs w:val="22"/>
        </w:rPr>
        <w:t xml:space="preserve"> </w:t>
      </w:r>
      <w:r w:rsidRPr="00C50CE4">
        <w:rPr>
          <w:rFonts w:cs="Arial"/>
          <w:color w:val="000000"/>
          <w:szCs w:val="22"/>
        </w:rPr>
        <w:t>слушаний</w:t>
      </w:r>
      <w:r w:rsidRPr="00C50CE4">
        <w:rPr>
          <w:rFonts w:cs="Arial"/>
          <w:bCs/>
          <w:color w:val="000000"/>
          <w:szCs w:val="22"/>
        </w:rPr>
        <w:t>/общественных</w:t>
      </w:r>
      <w:r w:rsidR="006358D4" w:rsidRPr="00C50CE4">
        <w:rPr>
          <w:rFonts w:cs="Arial"/>
          <w:bCs/>
          <w:color w:val="000000"/>
          <w:szCs w:val="22"/>
        </w:rPr>
        <w:t xml:space="preserve"> </w:t>
      </w:r>
      <w:r w:rsidRPr="00C50CE4">
        <w:rPr>
          <w:rFonts w:cs="Arial"/>
          <w:bCs/>
          <w:color w:val="000000"/>
          <w:szCs w:val="22"/>
        </w:rPr>
        <w:t>слушаний</w:t>
      </w:r>
      <w:r w:rsidR="006358D4" w:rsidRPr="00C50CE4">
        <w:rPr>
          <w:rFonts w:cs="Arial"/>
          <w:color w:val="000000"/>
          <w:szCs w:val="22"/>
        </w:rPr>
        <w:t xml:space="preserve"> </w:t>
      </w:r>
      <w:r w:rsidRPr="00C50CE4">
        <w:rPr>
          <w:rFonts w:cs="Arial"/>
          <w:color w:val="000000"/>
          <w:szCs w:val="22"/>
        </w:rPr>
        <w:t>по</w:t>
      </w:r>
      <w:r w:rsidR="006358D4" w:rsidRPr="00C50CE4">
        <w:rPr>
          <w:rFonts w:cs="Arial"/>
          <w:color w:val="000000"/>
          <w:szCs w:val="22"/>
        </w:rPr>
        <w:t xml:space="preserve"> </w:t>
      </w:r>
      <w:r w:rsidRPr="00C50CE4">
        <w:rPr>
          <w:rFonts w:cs="Arial"/>
          <w:color w:val="000000"/>
          <w:szCs w:val="22"/>
        </w:rPr>
        <w:t>______</w:t>
      </w:r>
    </w:p>
    <w:p w:rsidR="000A7A69" w:rsidRPr="00C50CE4" w:rsidRDefault="006C18E5" w:rsidP="00C50CE4">
      <w:pPr>
        <w:tabs>
          <w:tab w:val="left" w:pos="7785"/>
        </w:tabs>
        <w:jc w:val="both"/>
        <w:rPr>
          <w:rFonts w:ascii="Arial" w:hAnsi="Arial" w:cs="Arial"/>
          <w:color w:val="000000"/>
          <w:sz w:val="20"/>
        </w:rPr>
      </w:pPr>
      <w:r w:rsidRPr="00C50CE4">
        <w:rPr>
          <w:rFonts w:ascii="Arial" w:hAnsi="Arial" w:cs="Arial"/>
          <w:bCs/>
          <w:color w:val="000000"/>
          <w:sz w:val="20"/>
        </w:rPr>
        <w:t>______________</w:t>
      </w:r>
      <w:r w:rsidR="006358D4" w:rsidRPr="00C50CE4">
        <w:rPr>
          <w:rFonts w:ascii="Arial" w:hAnsi="Arial" w:cs="Arial"/>
          <w:bCs/>
          <w:color w:val="000000"/>
          <w:sz w:val="20"/>
        </w:rPr>
        <w:t xml:space="preserve"> </w:t>
      </w:r>
      <w:r w:rsidRPr="00C50CE4">
        <w:rPr>
          <w:rFonts w:ascii="Arial" w:hAnsi="Arial" w:cs="Arial"/>
          <w:bCs/>
          <w:color w:val="000000"/>
          <w:sz w:val="20"/>
        </w:rPr>
        <w:t>__________</w:t>
      </w:r>
    </w:p>
    <w:p w:rsidR="006C18E5" w:rsidRPr="00C50CE4" w:rsidRDefault="006C18E5" w:rsidP="00C50CE4">
      <w:pPr>
        <w:ind w:firstLine="567"/>
        <w:jc w:val="both"/>
        <w:rPr>
          <w:rStyle w:val="af4"/>
          <w:rFonts w:ascii="Arial" w:hAnsi="Arial" w:cs="Arial"/>
          <w:b w:val="0"/>
          <w:color w:val="000000"/>
          <w:sz w:val="20"/>
        </w:rPr>
      </w:pP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назначены</w:t>
      </w:r>
      <w:r w:rsidR="006358D4" w:rsidRPr="00C50CE4">
        <w:rPr>
          <w:rFonts w:ascii="Arial" w:hAnsi="Arial" w:cs="Arial"/>
          <w:color w:val="000000"/>
          <w:sz w:val="20"/>
        </w:rPr>
        <w:t xml:space="preserve"> </w:t>
      </w:r>
      <w:r w:rsidRPr="00C50CE4">
        <w:rPr>
          <w:rFonts w:ascii="Arial" w:hAnsi="Arial" w:cs="Arial"/>
          <w:color w:val="000000"/>
          <w:sz w:val="20"/>
        </w:rPr>
        <w:t>___________________.</w:t>
      </w:r>
      <w:r w:rsidR="006358D4" w:rsidRPr="00C50CE4">
        <w:rPr>
          <w:rFonts w:ascii="Arial" w:hAnsi="Arial" w:cs="Arial"/>
          <w:color w:val="000000"/>
          <w:sz w:val="20"/>
        </w:rPr>
        <w:t xml:space="preserve"> </w:t>
      </w:r>
      <w:r w:rsidRPr="00C50CE4">
        <w:rPr>
          <w:rFonts w:ascii="Arial" w:hAnsi="Arial" w:cs="Arial"/>
          <w:color w:val="000000"/>
          <w:sz w:val="20"/>
        </w:rPr>
        <w:t>Объявление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проведении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w:t>
      </w:r>
      <w:r w:rsidRPr="00C50CE4">
        <w:rPr>
          <w:rFonts w:ascii="Arial" w:hAnsi="Arial" w:cs="Arial"/>
          <w:bCs/>
          <w:color w:val="000000"/>
          <w:sz w:val="20"/>
        </w:rPr>
        <w:t>а</w:t>
      </w:r>
      <w:r w:rsidRPr="00C50CE4">
        <w:rPr>
          <w:rFonts w:ascii="Arial" w:hAnsi="Arial" w:cs="Arial"/>
          <w:bCs/>
          <w:color w:val="000000"/>
          <w:sz w:val="20"/>
        </w:rPr>
        <w:t>ний</w:t>
      </w:r>
      <w:r w:rsidR="006358D4" w:rsidRPr="00C50CE4">
        <w:rPr>
          <w:rFonts w:ascii="Arial" w:hAnsi="Arial" w:cs="Arial"/>
          <w:color w:val="000000"/>
          <w:sz w:val="20"/>
        </w:rPr>
        <w:t xml:space="preserve"> </w:t>
      </w:r>
      <w:r w:rsidRPr="00C50CE4">
        <w:rPr>
          <w:rFonts w:ascii="Arial" w:hAnsi="Arial" w:cs="Arial"/>
          <w:color w:val="000000"/>
          <w:sz w:val="20"/>
        </w:rPr>
        <w:t>опубликовано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___________________.</w:t>
      </w:r>
    </w:p>
    <w:p w:rsidR="006C18E5" w:rsidRPr="00C50CE4" w:rsidRDefault="006C18E5" w:rsidP="00C50CE4">
      <w:pPr>
        <w:ind w:firstLine="567"/>
        <w:jc w:val="both"/>
        <w:rPr>
          <w:rFonts w:ascii="Arial" w:hAnsi="Arial" w:cs="Arial"/>
          <w:color w:val="000000"/>
          <w:sz w:val="20"/>
        </w:rPr>
      </w:pPr>
      <w:r w:rsidRPr="00C50CE4">
        <w:rPr>
          <w:rStyle w:val="af4"/>
          <w:rFonts w:ascii="Arial" w:hAnsi="Arial" w:cs="Arial"/>
          <w:b w:val="0"/>
          <w:color w:val="000000"/>
          <w:sz w:val="20"/>
        </w:rPr>
        <w:t>Предмет</w:t>
      </w:r>
      <w:r w:rsidR="006358D4" w:rsidRPr="00C50CE4">
        <w:rPr>
          <w:rStyle w:val="af4"/>
          <w:rFonts w:ascii="Arial" w:hAnsi="Arial" w:cs="Arial"/>
          <w:b w:val="0"/>
          <w:color w:val="000000"/>
          <w:sz w:val="20"/>
        </w:rPr>
        <w:t xml:space="preserve"> </w:t>
      </w:r>
      <w:r w:rsidRPr="00C50CE4">
        <w:rPr>
          <w:rStyle w:val="af4"/>
          <w:rFonts w:ascii="Arial" w:hAnsi="Arial" w:cs="Arial"/>
          <w:b w:val="0"/>
          <w:color w:val="000000"/>
          <w:sz w:val="20"/>
        </w:rPr>
        <w:t>публичных</w:t>
      </w:r>
      <w:r w:rsidR="006358D4" w:rsidRPr="00C50CE4">
        <w:rPr>
          <w:rStyle w:val="af4"/>
          <w:rFonts w:ascii="Arial" w:hAnsi="Arial" w:cs="Arial"/>
          <w:b w:val="0"/>
          <w:color w:val="000000"/>
          <w:sz w:val="20"/>
        </w:rPr>
        <w:t xml:space="preserve"> </w:t>
      </w:r>
      <w:r w:rsidRPr="00C50CE4">
        <w:rPr>
          <w:rStyle w:val="af4"/>
          <w:rFonts w:ascii="Arial" w:hAnsi="Arial" w:cs="Arial"/>
          <w:b w:val="0"/>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Style w:val="af4"/>
          <w:rFonts w:ascii="Arial" w:hAnsi="Arial" w:cs="Arial"/>
          <w:b w:val="0"/>
          <w:color w:val="000000"/>
          <w:sz w:val="20"/>
        </w:rPr>
        <w:t>:</w:t>
      </w:r>
      <w:r w:rsidR="006358D4" w:rsidRPr="00C50CE4">
        <w:rPr>
          <w:rStyle w:val="apple-converted-space"/>
          <w:rFonts w:ascii="Arial" w:hAnsi="Arial" w:cs="Arial"/>
          <w:color w:val="000000"/>
          <w:sz w:val="20"/>
        </w:rPr>
        <w:t xml:space="preserve"> </w:t>
      </w:r>
      <w:r w:rsidRPr="00C50CE4">
        <w:rPr>
          <w:rFonts w:ascii="Arial" w:hAnsi="Arial" w:cs="Arial"/>
          <w:color w:val="000000"/>
          <w:sz w:val="20"/>
        </w:rPr>
        <w:t>______________.</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Организатор</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время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w:t>
      </w:r>
      <w:r w:rsidR="006358D4" w:rsidRPr="00C50CE4">
        <w:rPr>
          <w:rFonts w:ascii="Arial" w:hAnsi="Arial" w:cs="Arial"/>
          <w:color w:val="000000"/>
          <w:sz w:val="20"/>
        </w:rPr>
        <w:t xml:space="preserve"> </w:t>
      </w:r>
      <w:r w:rsidRPr="00C50CE4">
        <w:rPr>
          <w:rFonts w:ascii="Arial" w:hAnsi="Arial" w:cs="Arial"/>
          <w:color w:val="000000"/>
          <w:sz w:val="20"/>
        </w:rPr>
        <w:t>часов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адресу:</w:t>
      </w:r>
      <w:r w:rsidR="006358D4" w:rsidRPr="00C50CE4">
        <w:rPr>
          <w:rFonts w:ascii="Arial" w:hAnsi="Arial" w:cs="Arial"/>
          <w:color w:val="000000"/>
          <w:sz w:val="20"/>
        </w:rPr>
        <w:t xml:space="preserve"> </w:t>
      </w:r>
      <w:r w:rsidRPr="00C50CE4">
        <w:rPr>
          <w:rFonts w:ascii="Arial" w:hAnsi="Arial" w:cs="Arial"/>
          <w:color w:val="000000"/>
          <w:sz w:val="20"/>
        </w:rPr>
        <w:t>_____________________.</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подготовлено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основе</w:t>
      </w:r>
      <w:r w:rsidR="006358D4" w:rsidRPr="00C50CE4">
        <w:rPr>
          <w:rFonts w:ascii="Arial" w:hAnsi="Arial" w:cs="Arial"/>
          <w:color w:val="000000"/>
          <w:sz w:val="20"/>
        </w:rPr>
        <w:t xml:space="preserve"> </w:t>
      </w:r>
      <w:r w:rsidRPr="00C50CE4">
        <w:rPr>
          <w:rFonts w:ascii="Arial" w:hAnsi="Arial" w:cs="Arial"/>
          <w:color w:val="000000"/>
          <w:sz w:val="20"/>
        </w:rPr>
        <w:t>протокола</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_______</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прилож</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нему.</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проводились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Градостроительным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____________________.</w:t>
      </w:r>
      <w:r w:rsidR="006358D4" w:rsidRPr="00C50CE4">
        <w:rPr>
          <w:rFonts w:ascii="Arial" w:hAnsi="Arial" w:cs="Arial"/>
          <w:color w:val="000000"/>
          <w:sz w:val="20"/>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Организатором</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день</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зарегистрировано</w:t>
      </w:r>
      <w:r w:rsidR="006358D4" w:rsidRPr="00C50CE4">
        <w:rPr>
          <w:rFonts w:ascii="Arial" w:hAnsi="Arial" w:cs="Arial"/>
          <w:color w:val="000000"/>
          <w:sz w:val="20"/>
        </w:rPr>
        <w:t xml:space="preserve"> </w:t>
      </w:r>
      <w:r w:rsidRPr="00C50CE4">
        <w:rPr>
          <w:rFonts w:ascii="Arial" w:hAnsi="Arial" w:cs="Arial"/>
          <w:color w:val="000000"/>
          <w:sz w:val="20"/>
        </w:rPr>
        <w:t>_____</w:t>
      </w:r>
      <w:r w:rsidR="006358D4" w:rsidRPr="00C50CE4">
        <w:rPr>
          <w:rFonts w:ascii="Arial" w:hAnsi="Arial" w:cs="Arial"/>
          <w:color w:val="000000"/>
          <w:sz w:val="20"/>
        </w:rPr>
        <w:t xml:space="preserve"> </w:t>
      </w:r>
      <w:r w:rsidRPr="00C50CE4">
        <w:rPr>
          <w:rFonts w:ascii="Arial" w:hAnsi="Arial" w:cs="Arial"/>
          <w:color w:val="000000"/>
          <w:sz w:val="20"/>
        </w:rPr>
        <w:t>участников.</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ходе</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_______________</w:t>
      </w:r>
      <w:r w:rsidR="006358D4" w:rsidRPr="00C50CE4">
        <w:rPr>
          <w:rFonts w:ascii="Arial" w:hAnsi="Arial" w:cs="Arial"/>
          <w:color w:val="000000"/>
          <w:sz w:val="20"/>
        </w:rPr>
        <w:t xml:space="preserve"> </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Выводы:</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Считать</w:t>
      </w:r>
      <w:r w:rsidR="006358D4" w:rsidRPr="00C50CE4">
        <w:rPr>
          <w:rStyle w:val="apple-converted-space"/>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слушания</w:t>
      </w:r>
      <w:r w:rsidRPr="00C50CE4">
        <w:rPr>
          <w:rFonts w:ascii="Arial" w:hAnsi="Arial" w:cs="Arial"/>
          <w:bCs/>
          <w:color w:val="000000"/>
          <w:sz w:val="20"/>
        </w:rPr>
        <w:t>/общественные</w:t>
      </w:r>
      <w:r w:rsidR="006358D4" w:rsidRPr="00C50CE4">
        <w:rPr>
          <w:rFonts w:ascii="Arial" w:hAnsi="Arial" w:cs="Arial"/>
          <w:bCs/>
          <w:color w:val="000000"/>
          <w:sz w:val="20"/>
        </w:rPr>
        <w:t xml:space="preserve"> </w:t>
      </w:r>
      <w:r w:rsidRPr="00C50CE4">
        <w:rPr>
          <w:rFonts w:ascii="Arial" w:hAnsi="Arial" w:cs="Arial"/>
          <w:bCs/>
          <w:color w:val="000000"/>
          <w:sz w:val="20"/>
        </w:rPr>
        <w:t>слушания</w:t>
      </w:r>
      <w:r w:rsidR="006358D4" w:rsidRPr="00C50CE4">
        <w:rPr>
          <w:rStyle w:val="apple-converted-space"/>
          <w:rFonts w:ascii="Arial" w:hAnsi="Arial" w:cs="Arial"/>
          <w:color w:val="000000"/>
          <w:sz w:val="20"/>
        </w:rPr>
        <w:t xml:space="preserve"> </w:t>
      </w:r>
      <w:r w:rsidRPr="00C50CE4">
        <w:rPr>
          <w:rFonts w:ascii="Arial" w:hAnsi="Arial" w:cs="Arial"/>
          <w:color w:val="000000"/>
          <w:sz w:val="20"/>
        </w:rPr>
        <w:t>состоявшимися.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результатам</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рекомендовано</w:t>
      </w:r>
      <w:r w:rsidR="006358D4" w:rsidRPr="00C50CE4">
        <w:rPr>
          <w:rFonts w:ascii="Arial" w:hAnsi="Arial" w:cs="Arial"/>
          <w:color w:val="000000"/>
          <w:sz w:val="20"/>
        </w:rPr>
        <w:t xml:space="preserve"> </w:t>
      </w:r>
      <w:r w:rsidRPr="00C50CE4">
        <w:rPr>
          <w:rFonts w:ascii="Arial" w:hAnsi="Arial" w:cs="Arial"/>
          <w:color w:val="000000"/>
          <w:sz w:val="20"/>
        </w:rPr>
        <w:t>________________.</w:t>
      </w:r>
    </w:p>
    <w:p w:rsidR="000A7A69"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Pr="00C50CE4">
        <w:rPr>
          <w:rFonts w:ascii="Arial" w:hAnsi="Arial" w:cs="Arial"/>
          <w:bCs/>
          <w:color w:val="000000"/>
          <w:sz w:val="20"/>
        </w:rPr>
        <w:t>/общественных</w:t>
      </w:r>
      <w:r w:rsidR="006358D4" w:rsidRPr="00C50CE4">
        <w:rPr>
          <w:rFonts w:ascii="Arial" w:hAnsi="Arial" w:cs="Arial"/>
          <w:bCs/>
          <w:color w:val="000000"/>
          <w:sz w:val="20"/>
        </w:rPr>
        <w:t xml:space="preserve"> </w:t>
      </w:r>
      <w:r w:rsidRPr="00C50CE4">
        <w:rPr>
          <w:rFonts w:ascii="Arial" w:hAnsi="Arial" w:cs="Arial"/>
          <w:bCs/>
          <w:color w:val="000000"/>
          <w:sz w:val="20"/>
        </w:rPr>
        <w:t>слушаний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_____________</w:t>
      </w:r>
      <w:r w:rsidR="006358D4" w:rsidRPr="00C50CE4">
        <w:rPr>
          <w:rFonts w:ascii="Arial" w:hAnsi="Arial" w:cs="Arial"/>
          <w:color w:val="000000"/>
          <w:sz w:val="20"/>
        </w:rPr>
        <w:t xml:space="preserve"> </w:t>
      </w:r>
      <w:r w:rsidRPr="00C50CE4">
        <w:rPr>
          <w:rFonts w:ascii="Arial" w:hAnsi="Arial" w:cs="Arial"/>
          <w:color w:val="000000"/>
          <w:sz w:val="20"/>
        </w:rPr>
        <w:t>разместить</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официальном</w:t>
      </w:r>
      <w:r w:rsidR="006358D4" w:rsidRPr="00C50CE4">
        <w:rPr>
          <w:rFonts w:ascii="Arial" w:hAnsi="Arial" w:cs="Arial"/>
          <w:color w:val="000000"/>
          <w:sz w:val="20"/>
        </w:rPr>
        <w:t xml:space="preserve"> </w:t>
      </w:r>
      <w:r w:rsidRPr="00C50CE4">
        <w:rPr>
          <w:rFonts w:ascii="Arial" w:hAnsi="Arial" w:cs="Arial"/>
          <w:color w:val="000000"/>
          <w:sz w:val="20"/>
        </w:rPr>
        <w:t>сайте</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________________</w:t>
      </w:r>
      <w:r w:rsidR="006358D4" w:rsidRPr="00C50CE4">
        <w:rPr>
          <w:rFonts w:ascii="Arial" w:hAnsi="Arial" w:cs="Arial"/>
          <w:color w:val="000000"/>
          <w:sz w:val="20"/>
        </w:rPr>
        <w:t xml:space="preserve"> </w:t>
      </w:r>
      <w:r w:rsidRPr="00C50CE4">
        <w:rPr>
          <w:rFonts w:ascii="Arial" w:hAnsi="Arial" w:cs="Arial"/>
          <w:color w:val="000000"/>
          <w:sz w:val="20"/>
        </w:rPr>
        <w:t>_______________</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информационно-телекоммуникационной</w:t>
      </w:r>
      <w:r w:rsidR="006358D4" w:rsidRPr="00C50CE4">
        <w:rPr>
          <w:rFonts w:ascii="Arial" w:hAnsi="Arial" w:cs="Arial"/>
          <w:color w:val="000000"/>
          <w:sz w:val="20"/>
        </w:rPr>
        <w:t xml:space="preserve"> </w:t>
      </w:r>
      <w:r w:rsidRPr="00C50CE4">
        <w:rPr>
          <w:rFonts w:ascii="Arial" w:hAnsi="Arial" w:cs="Arial"/>
          <w:color w:val="000000"/>
          <w:sz w:val="20"/>
        </w:rPr>
        <w:t>сети</w:t>
      </w:r>
      <w:r w:rsidR="006358D4" w:rsidRPr="00C50CE4">
        <w:rPr>
          <w:rFonts w:ascii="Arial" w:hAnsi="Arial" w:cs="Arial"/>
          <w:color w:val="000000"/>
          <w:sz w:val="20"/>
        </w:rPr>
        <w:t xml:space="preserve"> </w:t>
      </w:r>
      <w:r w:rsidRPr="00C50CE4">
        <w:rPr>
          <w:rFonts w:ascii="Arial" w:hAnsi="Arial" w:cs="Arial"/>
          <w:color w:val="000000"/>
          <w:sz w:val="20"/>
        </w:rPr>
        <w:t>«Интернет»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опубликовать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_________________.</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Председатель</w:t>
      </w:r>
      <w:r w:rsidR="006358D4" w:rsidRPr="00C50CE4">
        <w:rPr>
          <w:rFonts w:ascii="Arial" w:hAnsi="Arial" w:cs="Arial"/>
          <w:color w:val="000000"/>
          <w:sz w:val="20"/>
        </w:rPr>
        <w:t xml:space="preserve"> </w:t>
      </w:r>
      <w:r w:rsidRPr="00C50CE4">
        <w:rPr>
          <w:rFonts w:ascii="Arial" w:hAnsi="Arial" w:cs="Arial"/>
          <w:color w:val="000000"/>
          <w:sz w:val="20"/>
        </w:rPr>
        <w:t>_____________</w:t>
      </w:r>
    </w:p>
    <w:p w:rsidR="000A7A69" w:rsidRPr="00C50CE4" w:rsidRDefault="006C18E5" w:rsidP="00C50CE4">
      <w:pPr>
        <w:jc w:val="both"/>
        <w:rPr>
          <w:rFonts w:ascii="Arial" w:hAnsi="Arial" w:cs="Arial"/>
          <w:color w:val="000000"/>
          <w:sz w:val="20"/>
        </w:rPr>
      </w:pPr>
      <w:r w:rsidRPr="00C50CE4">
        <w:rPr>
          <w:rFonts w:ascii="Arial" w:hAnsi="Arial" w:cs="Arial"/>
          <w:color w:val="000000"/>
          <w:sz w:val="20"/>
        </w:rPr>
        <w:t>Секретарь</w:t>
      </w:r>
      <w:r w:rsidR="006358D4" w:rsidRPr="00C50CE4">
        <w:rPr>
          <w:rFonts w:ascii="Arial" w:hAnsi="Arial" w:cs="Arial"/>
          <w:color w:val="000000"/>
          <w:sz w:val="20"/>
        </w:rPr>
        <w:t xml:space="preserve"> </w:t>
      </w:r>
      <w:r w:rsidRPr="00C50CE4">
        <w:rPr>
          <w:rFonts w:ascii="Arial" w:hAnsi="Arial" w:cs="Arial"/>
          <w:color w:val="000000"/>
          <w:sz w:val="20"/>
        </w:rPr>
        <w:t>_____________</w:t>
      </w:r>
    </w:p>
    <w:p w:rsidR="006C18E5" w:rsidRPr="00C50CE4" w:rsidRDefault="006C18E5" w:rsidP="00C50CE4">
      <w:pPr>
        <w:jc w:val="right"/>
        <w:rPr>
          <w:rFonts w:ascii="Arial" w:hAnsi="Arial" w:cs="Arial"/>
          <w:color w:val="000000"/>
          <w:sz w:val="20"/>
        </w:rPr>
      </w:pPr>
      <w:r w:rsidRPr="00C50CE4">
        <w:rPr>
          <w:rFonts w:ascii="Arial" w:hAnsi="Arial" w:cs="Arial"/>
          <w:b/>
          <w:color w:val="000000"/>
          <w:sz w:val="20"/>
        </w:rPr>
        <w:t>Приложение</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6</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p>
    <w:p w:rsidR="006C18E5" w:rsidRPr="00C50CE4" w:rsidRDefault="006C18E5"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86/2</w:t>
      </w:r>
    </w:p>
    <w:p w:rsidR="000A7A69" w:rsidRPr="00C50CE4" w:rsidRDefault="006358D4"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 xml:space="preserve"> </w:t>
      </w:r>
    </w:p>
    <w:p w:rsidR="006C18E5" w:rsidRPr="00C50CE4" w:rsidRDefault="006C18E5" w:rsidP="00C50CE4">
      <w:pPr>
        <w:autoSpaceDE w:val="0"/>
        <w:autoSpaceDN w:val="0"/>
        <w:adjustRightInd w:val="0"/>
        <w:jc w:val="center"/>
        <w:rPr>
          <w:rFonts w:ascii="Arial" w:hAnsi="Arial" w:cs="Arial"/>
          <w:b/>
          <w:bCs/>
          <w:color w:val="000000"/>
          <w:sz w:val="20"/>
        </w:rPr>
      </w:pPr>
      <w:r w:rsidRPr="00C50CE4">
        <w:rPr>
          <w:rFonts w:ascii="Arial" w:hAnsi="Arial" w:cs="Arial"/>
          <w:b/>
          <w:bCs/>
          <w:color w:val="000000"/>
          <w:sz w:val="20"/>
        </w:rPr>
        <w:t>Форма</w:t>
      </w:r>
      <w:r w:rsidR="006358D4" w:rsidRPr="00C50CE4">
        <w:rPr>
          <w:rFonts w:ascii="Arial" w:hAnsi="Arial" w:cs="Arial"/>
          <w:b/>
          <w:bCs/>
          <w:color w:val="000000"/>
          <w:sz w:val="20"/>
        </w:rPr>
        <w:t xml:space="preserve"> </w:t>
      </w:r>
      <w:r w:rsidRPr="00C50CE4">
        <w:rPr>
          <w:rFonts w:ascii="Arial" w:hAnsi="Arial" w:cs="Arial"/>
          <w:b/>
          <w:bCs/>
          <w:color w:val="000000"/>
          <w:sz w:val="20"/>
        </w:rPr>
        <w:t>книги</w:t>
      </w:r>
      <w:r w:rsidR="006358D4" w:rsidRPr="00C50CE4">
        <w:rPr>
          <w:rFonts w:ascii="Arial" w:hAnsi="Arial" w:cs="Arial"/>
          <w:b/>
          <w:bCs/>
          <w:color w:val="000000"/>
          <w:sz w:val="20"/>
        </w:rPr>
        <w:t xml:space="preserve"> </w:t>
      </w:r>
      <w:r w:rsidRPr="00C50CE4">
        <w:rPr>
          <w:rFonts w:ascii="Arial" w:hAnsi="Arial" w:cs="Arial"/>
          <w:b/>
          <w:bCs/>
          <w:color w:val="000000"/>
          <w:sz w:val="20"/>
        </w:rPr>
        <w:t>(журнала)</w:t>
      </w:r>
      <w:r w:rsidR="006358D4" w:rsidRPr="00C50CE4">
        <w:rPr>
          <w:rFonts w:ascii="Arial" w:hAnsi="Arial" w:cs="Arial"/>
          <w:b/>
          <w:bCs/>
          <w:color w:val="000000"/>
          <w:sz w:val="20"/>
        </w:rPr>
        <w:t xml:space="preserve"> </w:t>
      </w:r>
      <w:r w:rsidRPr="00C50CE4">
        <w:rPr>
          <w:rFonts w:ascii="Arial" w:hAnsi="Arial" w:cs="Arial"/>
          <w:b/>
          <w:bCs/>
          <w:color w:val="000000"/>
          <w:sz w:val="20"/>
        </w:rPr>
        <w:t>учета</w:t>
      </w:r>
      <w:r w:rsidR="006358D4" w:rsidRPr="00C50CE4">
        <w:rPr>
          <w:rFonts w:ascii="Arial" w:hAnsi="Arial" w:cs="Arial"/>
          <w:b/>
          <w:bCs/>
          <w:color w:val="000000"/>
          <w:sz w:val="20"/>
        </w:rPr>
        <w:t xml:space="preserve"> </w:t>
      </w:r>
      <w:r w:rsidRPr="00C50CE4">
        <w:rPr>
          <w:rFonts w:ascii="Arial" w:hAnsi="Arial" w:cs="Arial"/>
          <w:b/>
          <w:bCs/>
          <w:color w:val="000000"/>
          <w:sz w:val="20"/>
        </w:rPr>
        <w:t>посетителей</w:t>
      </w:r>
      <w:r w:rsidR="006358D4" w:rsidRPr="00C50CE4">
        <w:rPr>
          <w:rFonts w:ascii="Arial" w:hAnsi="Arial" w:cs="Arial"/>
          <w:b/>
          <w:bCs/>
          <w:color w:val="000000"/>
          <w:sz w:val="20"/>
        </w:rPr>
        <w:t xml:space="preserve"> </w:t>
      </w:r>
    </w:p>
    <w:p w:rsidR="006C18E5" w:rsidRPr="00C50CE4" w:rsidRDefault="006C18E5" w:rsidP="00C50CE4">
      <w:pPr>
        <w:autoSpaceDE w:val="0"/>
        <w:autoSpaceDN w:val="0"/>
        <w:adjustRightInd w:val="0"/>
        <w:jc w:val="center"/>
        <w:rPr>
          <w:rFonts w:ascii="Arial" w:hAnsi="Arial" w:cs="Arial"/>
          <w:b/>
          <w:bCs/>
          <w:color w:val="000000"/>
          <w:sz w:val="20"/>
        </w:rPr>
      </w:pPr>
      <w:r w:rsidRPr="00C50CE4">
        <w:rPr>
          <w:rFonts w:ascii="Arial" w:hAnsi="Arial" w:cs="Arial"/>
          <w:b/>
          <w:bCs/>
          <w:color w:val="000000"/>
          <w:sz w:val="20"/>
        </w:rPr>
        <w:t>экспозиции</w:t>
      </w:r>
      <w:r w:rsidR="006358D4" w:rsidRPr="00C50CE4">
        <w:rPr>
          <w:rFonts w:ascii="Arial" w:hAnsi="Arial" w:cs="Arial"/>
          <w:b/>
          <w:bCs/>
          <w:color w:val="000000"/>
          <w:sz w:val="20"/>
        </w:rPr>
        <w:t xml:space="preserve"> </w:t>
      </w:r>
      <w:r w:rsidRPr="00C50CE4">
        <w:rPr>
          <w:rFonts w:ascii="Arial" w:hAnsi="Arial" w:cs="Arial"/>
          <w:b/>
          <w:bCs/>
          <w:color w:val="000000"/>
          <w:sz w:val="20"/>
        </w:rPr>
        <w:t>(экспозиций)</w:t>
      </w:r>
      <w:r w:rsidR="006358D4" w:rsidRPr="00C50CE4">
        <w:rPr>
          <w:rFonts w:ascii="Arial" w:hAnsi="Arial" w:cs="Arial"/>
          <w:b/>
          <w:bCs/>
          <w:color w:val="000000"/>
          <w:sz w:val="20"/>
        </w:rPr>
        <w:t xml:space="preserve"> </w:t>
      </w:r>
      <w:r w:rsidRPr="00C50CE4">
        <w:rPr>
          <w:rFonts w:ascii="Arial" w:hAnsi="Arial" w:cs="Arial"/>
          <w:b/>
          <w:bCs/>
          <w:color w:val="000000"/>
          <w:sz w:val="20"/>
        </w:rPr>
        <w:t>проекта,</w:t>
      </w:r>
      <w:r w:rsidR="006358D4" w:rsidRPr="00C50CE4">
        <w:rPr>
          <w:rFonts w:ascii="Arial" w:hAnsi="Arial" w:cs="Arial"/>
          <w:b/>
          <w:bCs/>
          <w:color w:val="000000"/>
          <w:sz w:val="20"/>
        </w:rPr>
        <w:t xml:space="preserve"> </w:t>
      </w:r>
      <w:r w:rsidRPr="00C50CE4">
        <w:rPr>
          <w:rFonts w:ascii="Arial" w:hAnsi="Arial" w:cs="Arial"/>
          <w:b/>
          <w:bCs/>
          <w:color w:val="000000"/>
          <w:sz w:val="20"/>
        </w:rPr>
        <w:t>подлежащего</w:t>
      </w:r>
      <w:r w:rsidR="006358D4" w:rsidRPr="00C50CE4">
        <w:rPr>
          <w:rFonts w:ascii="Arial" w:hAnsi="Arial" w:cs="Arial"/>
          <w:b/>
          <w:bCs/>
          <w:color w:val="000000"/>
          <w:sz w:val="20"/>
        </w:rPr>
        <w:t xml:space="preserve"> </w:t>
      </w:r>
      <w:r w:rsidRPr="00C50CE4">
        <w:rPr>
          <w:rFonts w:ascii="Arial" w:hAnsi="Arial" w:cs="Arial"/>
          <w:b/>
          <w:bCs/>
          <w:color w:val="000000"/>
          <w:sz w:val="20"/>
        </w:rPr>
        <w:t>рассмотрению</w:t>
      </w:r>
      <w:r w:rsidR="006358D4" w:rsidRPr="00C50CE4">
        <w:rPr>
          <w:rFonts w:ascii="Arial" w:hAnsi="Arial" w:cs="Arial"/>
          <w:b/>
          <w:bCs/>
          <w:color w:val="000000"/>
          <w:sz w:val="20"/>
        </w:rPr>
        <w:t xml:space="preserve"> </w:t>
      </w:r>
    </w:p>
    <w:p w:rsidR="000A7A69" w:rsidRPr="00C50CE4" w:rsidRDefault="006C18E5" w:rsidP="00C50CE4">
      <w:pPr>
        <w:autoSpaceDE w:val="0"/>
        <w:autoSpaceDN w:val="0"/>
        <w:adjustRightInd w:val="0"/>
        <w:jc w:val="center"/>
        <w:rPr>
          <w:rFonts w:ascii="Arial" w:hAnsi="Arial" w:cs="Arial"/>
          <w:b/>
          <w:bCs/>
          <w:color w:val="000000"/>
          <w:sz w:val="20"/>
        </w:rPr>
      </w:pPr>
      <w:r w:rsidRPr="00C50CE4">
        <w:rPr>
          <w:rFonts w:ascii="Arial" w:hAnsi="Arial" w:cs="Arial"/>
          <w:b/>
          <w:bCs/>
          <w:color w:val="000000"/>
          <w:sz w:val="20"/>
        </w:rPr>
        <w:t>на</w:t>
      </w:r>
      <w:r w:rsidR="006358D4" w:rsidRPr="00C50CE4">
        <w:rPr>
          <w:rFonts w:ascii="Arial" w:hAnsi="Arial" w:cs="Arial"/>
          <w:b/>
          <w:bCs/>
          <w:color w:val="000000"/>
          <w:sz w:val="20"/>
        </w:rPr>
        <w:t xml:space="preserve"> </w:t>
      </w:r>
      <w:r w:rsidRPr="00C50CE4">
        <w:rPr>
          <w:rFonts w:ascii="Arial" w:hAnsi="Arial" w:cs="Arial"/>
          <w:b/>
          <w:bCs/>
          <w:color w:val="000000"/>
          <w:sz w:val="20"/>
        </w:rPr>
        <w:t>общественных</w:t>
      </w:r>
      <w:r w:rsidR="006358D4" w:rsidRPr="00C50CE4">
        <w:rPr>
          <w:rFonts w:ascii="Arial" w:hAnsi="Arial" w:cs="Arial"/>
          <w:b/>
          <w:bCs/>
          <w:color w:val="000000"/>
          <w:sz w:val="20"/>
        </w:rPr>
        <w:t xml:space="preserve"> </w:t>
      </w:r>
      <w:r w:rsidRPr="00C50CE4">
        <w:rPr>
          <w:rFonts w:ascii="Arial" w:hAnsi="Arial" w:cs="Arial"/>
          <w:b/>
          <w:bCs/>
          <w:color w:val="000000"/>
          <w:sz w:val="20"/>
        </w:rPr>
        <w:t>обсуждениях</w:t>
      </w:r>
      <w:r w:rsidR="006358D4" w:rsidRPr="00C50CE4">
        <w:rPr>
          <w:rFonts w:ascii="Arial" w:hAnsi="Arial" w:cs="Arial"/>
          <w:b/>
          <w:bCs/>
          <w:color w:val="000000"/>
          <w:sz w:val="20"/>
        </w:rPr>
        <w:t xml:space="preserve"> </w:t>
      </w:r>
      <w:r w:rsidRPr="00C50CE4">
        <w:rPr>
          <w:rFonts w:ascii="Arial" w:hAnsi="Arial" w:cs="Arial"/>
          <w:b/>
          <w:bCs/>
          <w:color w:val="000000"/>
          <w:sz w:val="20"/>
        </w:rPr>
        <w:t>или</w:t>
      </w:r>
      <w:r w:rsidR="006358D4" w:rsidRPr="00C50CE4">
        <w:rPr>
          <w:rFonts w:ascii="Arial" w:hAnsi="Arial" w:cs="Arial"/>
          <w:b/>
          <w:bCs/>
          <w:color w:val="000000"/>
          <w:sz w:val="20"/>
        </w:rPr>
        <w:t xml:space="preserve"> </w:t>
      </w:r>
      <w:r w:rsidRPr="00C50CE4">
        <w:rPr>
          <w:rFonts w:ascii="Arial" w:hAnsi="Arial" w:cs="Arial"/>
          <w:b/>
          <w:bCs/>
          <w:color w:val="000000"/>
          <w:sz w:val="20"/>
        </w:rPr>
        <w:t>публичных</w:t>
      </w:r>
      <w:r w:rsidR="006358D4" w:rsidRPr="00C50CE4">
        <w:rPr>
          <w:rFonts w:ascii="Arial" w:hAnsi="Arial" w:cs="Arial"/>
          <w:b/>
          <w:bCs/>
          <w:color w:val="000000"/>
          <w:sz w:val="20"/>
        </w:rPr>
        <w:t xml:space="preserve"> </w:t>
      </w:r>
      <w:r w:rsidRPr="00C50CE4">
        <w:rPr>
          <w:rFonts w:ascii="Arial" w:hAnsi="Arial" w:cs="Arial"/>
          <w:b/>
          <w:bCs/>
          <w:color w:val="000000"/>
          <w:sz w:val="20"/>
        </w:rPr>
        <w:t>слушаниях</w:t>
      </w:r>
    </w:p>
    <w:p w:rsidR="006C18E5" w:rsidRPr="00C50CE4" w:rsidRDefault="006C18E5" w:rsidP="00C50CE4">
      <w:pPr>
        <w:ind w:right="227"/>
        <w:jc w:val="center"/>
        <w:rPr>
          <w:rFonts w:ascii="Arial" w:hAnsi="Arial" w:cs="Arial"/>
          <w:color w:val="000000"/>
          <w:sz w:val="20"/>
        </w:rPr>
      </w:pPr>
      <w:r w:rsidRPr="00C50CE4">
        <w:rPr>
          <w:rFonts w:ascii="Arial" w:hAnsi="Arial" w:cs="Arial"/>
          <w:color w:val="000000"/>
          <w:sz w:val="20"/>
        </w:rPr>
        <w:t>Книга</w:t>
      </w:r>
      <w:r w:rsidR="006358D4" w:rsidRPr="00C50CE4">
        <w:rPr>
          <w:rFonts w:ascii="Arial" w:hAnsi="Arial" w:cs="Arial"/>
          <w:color w:val="000000"/>
          <w:sz w:val="20"/>
        </w:rPr>
        <w:t xml:space="preserve"> </w:t>
      </w:r>
      <w:r w:rsidRPr="00C50CE4">
        <w:rPr>
          <w:rFonts w:ascii="Arial" w:hAnsi="Arial" w:cs="Arial"/>
          <w:color w:val="000000"/>
          <w:sz w:val="20"/>
        </w:rPr>
        <w:t>(журнал)</w:t>
      </w:r>
    </w:p>
    <w:p w:rsidR="006C18E5" w:rsidRPr="00C50CE4" w:rsidRDefault="006C18E5" w:rsidP="00C50CE4">
      <w:pPr>
        <w:ind w:right="227"/>
        <w:jc w:val="center"/>
        <w:rPr>
          <w:rFonts w:ascii="Arial" w:hAnsi="Arial" w:cs="Arial"/>
          <w:color w:val="000000"/>
          <w:sz w:val="20"/>
        </w:rPr>
      </w:pP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посетителей</w:t>
      </w:r>
      <w:r w:rsidR="006358D4" w:rsidRPr="00C50CE4">
        <w:rPr>
          <w:rFonts w:ascii="Arial" w:hAnsi="Arial" w:cs="Arial"/>
          <w:color w:val="000000"/>
          <w:sz w:val="20"/>
        </w:rPr>
        <w:t xml:space="preserve"> </w:t>
      </w:r>
      <w:r w:rsidRPr="00C50CE4">
        <w:rPr>
          <w:rFonts w:ascii="Arial" w:hAnsi="Arial" w:cs="Arial"/>
          <w:color w:val="000000"/>
          <w:sz w:val="20"/>
        </w:rPr>
        <w:t>экспозиции</w:t>
      </w:r>
      <w:r w:rsidR="006358D4" w:rsidRPr="00C50CE4">
        <w:rPr>
          <w:rFonts w:ascii="Arial" w:hAnsi="Arial" w:cs="Arial"/>
          <w:color w:val="000000"/>
          <w:sz w:val="20"/>
        </w:rPr>
        <w:t xml:space="preserve"> </w:t>
      </w:r>
      <w:r w:rsidRPr="00C50CE4">
        <w:rPr>
          <w:rFonts w:ascii="Arial" w:hAnsi="Arial" w:cs="Arial"/>
          <w:color w:val="000000"/>
          <w:sz w:val="20"/>
        </w:rPr>
        <w:t>проекта</w:t>
      </w:r>
    </w:p>
    <w:p w:rsidR="006C18E5" w:rsidRPr="00C50CE4" w:rsidRDefault="006C18E5" w:rsidP="00C50CE4">
      <w:pPr>
        <w:ind w:right="227"/>
        <w:jc w:val="cente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3289"/>
        <w:gridCol w:w="3510"/>
        <w:gridCol w:w="3510"/>
        <w:gridCol w:w="2196"/>
        <w:gridCol w:w="1532"/>
      </w:tblGrid>
      <w:tr w:rsidR="006C18E5" w:rsidRPr="00C50CE4" w:rsidTr="00111576">
        <w:trPr>
          <w:cantSplit/>
          <w:trHeight w:val="1134"/>
        </w:trPr>
        <w:tc>
          <w:tcPr>
            <w:tcW w:w="429"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п/п</w:t>
            </w:r>
          </w:p>
        </w:tc>
        <w:tc>
          <w:tcPr>
            <w:tcW w:w="1071"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физических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ФИО,</w:t>
            </w:r>
            <w:r w:rsidR="006358D4" w:rsidRPr="00C50CE4">
              <w:rPr>
                <w:rFonts w:ascii="Arial" w:hAnsi="Arial" w:cs="Arial"/>
                <w:color w:val="000000"/>
                <w:sz w:val="20"/>
              </w:rPr>
              <w:t xml:space="preserve"> </w:t>
            </w:r>
          </w:p>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рождения</w:t>
            </w:r>
          </w:p>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наим</w:t>
            </w:r>
            <w:r w:rsidRPr="00C50CE4">
              <w:rPr>
                <w:rFonts w:ascii="Arial" w:hAnsi="Arial" w:cs="Arial"/>
                <w:color w:val="000000"/>
                <w:sz w:val="20"/>
              </w:rPr>
              <w:t>е</w:t>
            </w:r>
            <w:r w:rsidRPr="00C50CE4">
              <w:rPr>
                <w:rFonts w:ascii="Arial" w:hAnsi="Arial" w:cs="Arial"/>
                <w:color w:val="000000"/>
                <w:sz w:val="20"/>
              </w:rPr>
              <w:t>нование,</w:t>
            </w:r>
            <w:r w:rsidR="006358D4" w:rsidRPr="00C50CE4">
              <w:rPr>
                <w:rFonts w:ascii="Arial" w:hAnsi="Arial" w:cs="Arial"/>
                <w:color w:val="000000"/>
                <w:sz w:val="20"/>
              </w:rPr>
              <w:t xml:space="preserve"> </w:t>
            </w:r>
            <w:r w:rsidRPr="00C50CE4">
              <w:rPr>
                <w:rFonts w:ascii="Arial" w:hAnsi="Arial" w:cs="Arial"/>
                <w:color w:val="000000"/>
                <w:sz w:val="20"/>
              </w:rPr>
              <w:t>ОГРН</w:t>
            </w:r>
          </w:p>
        </w:tc>
        <w:tc>
          <w:tcPr>
            <w:tcW w:w="114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физических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ме</w:t>
            </w:r>
            <w:r w:rsidRPr="00C50CE4">
              <w:rPr>
                <w:rFonts w:ascii="Arial" w:hAnsi="Arial" w:cs="Arial"/>
                <w:color w:val="000000"/>
                <w:sz w:val="20"/>
              </w:rPr>
              <w:t>с</w:t>
            </w:r>
            <w:r w:rsidRPr="00C50CE4">
              <w:rPr>
                <w:rFonts w:ascii="Arial" w:hAnsi="Arial" w:cs="Arial"/>
                <w:color w:val="000000"/>
                <w:sz w:val="20"/>
              </w:rPr>
              <w:t>та</w:t>
            </w:r>
            <w:r w:rsidR="006358D4" w:rsidRPr="00C50CE4">
              <w:rPr>
                <w:rFonts w:ascii="Arial" w:hAnsi="Arial" w:cs="Arial"/>
                <w:color w:val="000000"/>
                <w:sz w:val="20"/>
              </w:rPr>
              <w:t xml:space="preserve"> </w:t>
            </w:r>
            <w:r w:rsidRPr="00C50CE4">
              <w:rPr>
                <w:rFonts w:ascii="Arial" w:hAnsi="Arial" w:cs="Arial"/>
                <w:color w:val="000000"/>
                <w:sz w:val="20"/>
              </w:rPr>
              <w:t>жительства</w:t>
            </w:r>
            <w:r w:rsidR="006358D4" w:rsidRPr="00C50CE4">
              <w:rPr>
                <w:rFonts w:ascii="Arial" w:hAnsi="Arial" w:cs="Arial"/>
                <w:color w:val="000000"/>
                <w:sz w:val="20"/>
              </w:rPr>
              <w:t xml:space="preserve"> </w:t>
            </w:r>
            <w:r w:rsidRPr="00C50CE4">
              <w:rPr>
                <w:rFonts w:ascii="Arial" w:hAnsi="Arial" w:cs="Arial"/>
                <w:color w:val="000000"/>
                <w:sz w:val="20"/>
              </w:rPr>
              <w:t>(регистрации)</w:t>
            </w:r>
          </w:p>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нахождения,</w:t>
            </w:r>
            <w:r w:rsidR="006358D4" w:rsidRPr="00C50CE4">
              <w:rPr>
                <w:rFonts w:ascii="Arial" w:hAnsi="Arial" w:cs="Arial"/>
                <w:color w:val="000000"/>
                <w:sz w:val="20"/>
              </w:rPr>
              <w:t xml:space="preserve"> </w:t>
            </w:r>
            <w:r w:rsidRPr="00C50CE4">
              <w:rPr>
                <w:rFonts w:ascii="Arial" w:hAnsi="Arial" w:cs="Arial"/>
                <w:color w:val="000000"/>
                <w:sz w:val="20"/>
              </w:rPr>
              <w:t>адрес</w:t>
            </w:r>
          </w:p>
        </w:tc>
        <w:tc>
          <w:tcPr>
            <w:tcW w:w="1143"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Замечания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предложения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Подпись</w:t>
            </w:r>
          </w:p>
        </w:tc>
        <w:tc>
          <w:tcPr>
            <w:tcW w:w="499"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Дата</w:t>
            </w:r>
          </w:p>
        </w:tc>
      </w:tr>
      <w:tr w:rsidR="006C18E5" w:rsidRPr="00C50CE4" w:rsidTr="00111576">
        <w:trPr>
          <w:cantSplit/>
          <w:trHeight w:val="1134"/>
        </w:trPr>
        <w:tc>
          <w:tcPr>
            <w:tcW w:w="4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07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715"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49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r>
      <w:tr w:rsidR="006C18E5" w:rsidRPr="00C50CE4" w:rsidTr="00111576">
        <w:trPr>
          <w:cantSplit/>
          <w:trHeight w:val="1134"/>
        </w:trPr>
        <w:tc>
          <w:tcPr>
            <w:tcW w:w="4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07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715"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49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461"/>
              <w:jc w:val="center"/>
              <w:rPr>
                <w:rFonts w:ascii="Arial" w:hAnsi="Arial" w:cs="Arial"/>
                <w:color w:val="000000"/>
                <w:sz w:val="20"/>
              </w:rPr>
            </w:pPr>
          </w:p>
        </w:tc>
      </w:tr>
      <w:tr w:rsidR="006C18E5" w:rsidRPr="00C50CE4" w:rsidTr="00111576">
        <w:trPr>
          <w:cantSplit/>
          <w:trHeight w:val="1134"/>
        </w:trPr>
        <w:tc>
          <w:tcPr>
            <w:tcW w:w="42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07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715"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499"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461"/>
              <w:jc w:val="center"/>
              <w:rPr>
                <w:rFonts w:ascii="Arial" w:hAnsi="Arial" w:cs="Arial"/>
                <w:color w:val="000000"/>
                <w:sz w:val="20"/>
              </w:rPr>
            </w:pPr>
          </w:p>
        </w:tc>
      </w:tr>
    </w:tbl>
    <w:p w:rsidR="000A7A69" w:rsidRPr="00C50CE4" w:rsidRDefault="000A7A69" w:rsidP="00C50CE4">
      <w:pPr>
        <w:ind w:firstLine="567"/>
        <w:jc w:val="center"/>
        <w:rPr>
          <w:rFonts w:ascii="Arial" w:hAnsi="Arial" w:cs="Arial"/>
          <w:b/>
          <w:color w:val="000000"/>
          <w:sz w:val="20"/>
        </w:rPr>
      </w:pPr>
    </w:p>
    <w:p w:rsidR="006C18E5" w:rsidRPr="00C50CE4" w:rsidRDefault="006C18E5" w:rsidP="00C50CE4">
      <w:pPr>
        <w:ind w:firstLine="567"/>
        <w:jc w:val="right"/>
        <w:rPr>
          <w:rFonts w:ascii="Arial" w:hAnsi="Arial" w:cs="Arial"/>
          <w:color w:val="000000"/>
          <w:sz w:val="20"/>
        </w:rPr>
      </w:pPr>
      <w:r w:rsidRPr="00C50CE4">
        <w:rPr>
          <w:rFonts w:ascii="Arial" w:hAnsi="Arial" w:cs="Arial"/>
          <w:color w:val="000000"/>
          <w:sz w:val="20"/>
        </w:rPr>
        <w:t>Приложение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7</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p>
    <w:p w:rsidR="006C18E5" w:rsidRPr="00C50CE4" w:rsidRDefault="006C18E5" w:rsidP="00C50CE4">
      <w:pPr>
        <w:jc w:val="right"/>
        <w:rPr>
          <w:rFonts w:ascii="Arial" w:hAnsi="Arial" w:cs="Arial"/>
          <w:color w:val="000000"/>
          <w:sz w:val="20"/>
        </w:rPr>
      </w:pP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p>
    <w:p w:rsidR="006C18E5" w:rsidRPr="00C50CE4" w:rsidRDefault="006C18E5" w:rsidP="00C50CE4">
      <w:pPr>
        <w:jc w:val="right"/>
        <w:textAlignment w:val="baseline"/>
        <w:rPr>
          <w:rFonts w:ascii="Arial" w:hAnsi="Arial" w:cs="Arial"/>
          <w:b/>
          <w:color w:val="000000"/>
          <w:sz w:val="20"/>
          <w:bdr w:val="none" w:sz="0" w:space="0" w:color="auto" w:frame="1"/>
        </w:rPr>
      </w:pP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86/2</w:t>
      </w:r>
    </w:p>
    <w:p w:rsidR="006C18E5"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Форма</w:t>
      </w:r>
      <w:r w:rsidR="006358D4" w:rsidRPr="00C50CE4">
        <w:rPr>
          <w:rFonts w:ascii="Arial" w:hAnsi="Arial" w:cs="Arial"/>
          <w:b/>
          <w:color w:val="000000"/>
          <w:sz w:val="20"/>
        </w:rPr>
        <w:t xml:space="preserve"> </w:t>
      </w:r>
      <w:r w:rsidRPr="00C50CE4">
        <w:rPr>
          <w:rFonts w:ascii="Arial" w:hAnsi="Arial" w:cs="Arial"/>
          <w:b/>
          <w:color w:val="000000"/>
          <w:sz w:val="20"/>
        </w:rPr>
        <w:t>перечня</w:t>
      </w:r>
      <w:r w:rsidR="006358D4" w:rsidRPr="00C50CE4">
        <w:rPr>
          <w:rFonts w:ascii="Arial" w:hAnsi="Arial" w:cs="Arial"/>
          <w:b/>
          <w:color w:val="000000"/>
          <w:sz w:val="20"/>
        </w:rPr>
        <w:t xml:space="preserve"> </w:t>
      </w:r>
      <w:r w:rsidRPr="00C50CE4">
        <w:rPr>
          <w:rFonts w:ascii="Arial" w:hAnsi="Arial" w:cs="Arial"/>
          <w:b/>
          <w:color w:val="000000"/>
          <w:sz w:val="20"/>
        </w:rPr>
        <w:t>принявших</w:t>
      </w:r>
      <w:r w:rsidR="006358D4" w:rsidRPr="00C50CE4">
        <w:rPr>
          <w:rFonts w:ascii="Arial" w:hAnsi="Arial" w:cs="Arial"/>
          <w:b/>
          <w:color w:val="000000"/>
          <w:sz w:val="20"/>
        </w:rPr>
        <w:t xml:space="preserve"> </w:t>
      </w:r>
      <w:r w:rsidRPr="00C50CE4">
        <w:rPr>
          <w:rFonts w:ascii="Arial" w:hAnsi="Arial" w:cs="Arial"/>
          <w:b/>
          <w:color w:val="000000"/>
          <w:sz w:val="20"/>
        </w:rPr>
        <w:t>участие</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рассмотрении</w:t>
      </w:r>
      <w:r w:rsidR="006358D4" w:rsidRPr="00C50CE4">
        <w:rPr>
          <w:rFonts w:ascii="Arial" w:hAnsi="Arial" w:cs="Arial"/>
          <w:b/>
          <w:color w:val="000000"/>
          <w:sz w:val="20"/>
        </w:rPr>
        <w:t xml:space="preserve"> </w:t>
      </w:r>
      <w:r w:rsidRPr="00C50CE4">
        <w:rPr>
          <w:rFonts w:ascii="Arial" w:hAnsi="Arial" w:cs="Arial"/>
          <w:b/>
          <w:color w:val="000000"/>
          <w:sz w:val="20"/>
        </w:rPr>
        <w:t>проекта</w:t>
      </w:r>
      <w:r w:rsidR="006358D4" w:rsidRPr="00C50CE4">
        <w:rPr>
          <w:rFonts w:ascii="Arial" w:hAnsi="Arial" w:cs="Arial"/>
          <w:b/>
          <w:color w:val="000000"/>
          <w:sz w:val="20"/>
        </w:rPr>
        <w:t xml:space="preserve"> </w:t>
      </w:r>
    </w:p>
    <w:p w:rsidR="000A7A69" w:rsidRPr="00C50CE4" w:rsidRDefault="006C18E5" w:rsidP="00C50CE4">
      <w:pPr>
        <w:ind w:firstLine="567"/>
        <w:jc w:val="center"/>
        <w:rPr>
          <w:rFonts w:ascii="Arial" w:hAnsi="Arial" w:cs="Arial"/>
          <w:b/>
          <w:color w:val="000000"/>
          <w:sz w:val="20"/>
        </w:rPr>
      </w:pPr>
      <w:r w:rsidRPr="00C50CE4">
        <w:rPr>
          <w:rFonts w:ascii="Arial" w:hAnsi="Arial" w:cs="Arial"/>
          <w:b/>
          <w:color w:val="000000"/>
          <w:sz w:val="20"/>
        </w:rPr>
        <w:t>участников</w:t>
      </w:r>
      <w:r w:rsidR="006358D4" w:rsidRPr="00C50CE4">
        <w:rPr>
          <w:rFonts w:ascii="Arial" w:hAnsi="Arial" w:cs="Arial"/>
          <w:b/>
          <w:color w:val="000000"/>
          <w:sz w:val="20"/>
        </w:rPr>
        <w:t xml:space="preserve"> </w:t>
      </w:r>
      <w:r w:rsidRPr="00C50CE4">
        <w:rPr>
          <w:rFonts w:ascii="Arial" w:hAnsi="Arial" w:cs="Arial"/>
          <w:b/>
          <w:color w:val="000000"/>
          <w:sz w:val="20"/>
        </w:rPr>
        <w:t>общественных</w:t>
      </w:r>
      <w:r w:rsidR="006358D4" w:rsidRPr="00C50CE4">
        <w:rPr>
          <w:rFonts w:ascii="Arial" w:hAnsi="Arial" w:cs="Arial"/>
          <w:b/>
          <w:color w:val="000000"/>
          <w:sz w:val="20"/>
        </w:rPr>
        <w:t xml:space="preserve"> </w:t>
      </w:r>
      <w:r w:rsidRPr="00C50CE4">
        <w:rPr>
          <w:rFonts w:ascii="Arial" w:hAnsi="Arial" w:cs="Arial"/>
          <w:b/>
          <w:color w:val="000000"/>
          <w:sz w:val="20"/>
        </w:rPr>
        <w:t>обсуждений</w:t>
      </w:r>
      <w:r w:rsidR="006358D4" w:rsidRPr="00C50CE4">
        <w:rPr>
          <w:rFonts w:ascii="Arial" w:hAnsi="Arial" w:cs="Arial"/>
          <w:b/>
          <w:color w:val="000000"/>
          <w:sz w:val="20"/>
        </w:rPr>
        <w:t xml:space="preserve"> </w:t>
      </w:r>
      <w:r w:rsidRPr="00C50CE4">
        <w:rPr>
          <w:rFonts w:ascii="Arial" w:hAnsi="Arial" w:cs="Arial"/>
          <w:b/>
          <w:color w:val="000000"/>
          <w:sz w:val="20"/>
        </w:rPr>
        <w:t>или</w:t>
      </w:r>
      <w:r w:rsidR="006358D4" w:rsidRPr="00C50CE4">
        <w:rPr>
          <w:rFonts w:ascii="Arial" w:hAnsi="Arial" w:cs="Arial"/>
          <w:b/>
          <w:color w:val="000000"/>
          <w:sz w:val="20"/>
        </w:rPr>
        <w:t xml:space="preserve"> </w:t>
      </w:r>
      <w:r w:rsidRPr="00C50CE4">
        <w:rPr>
          <w:rFonts w:ascii="Arial" w:hAnsi="Arial" w:cs="Arial"/>
          <w:b/>
          <w:color w:val="000000"/>
          <w:sz w:val="20"/>
        </w:rPr>
        <w:t>публичных</w:t>
      </w:r>
      <w:r w:rsidR="006358D4" w:rsidRPr="00C50CE4">
        <w:rPr>
          <w:rFonts w:ascii="Arial" w:hAnsi="Arial" w:cs="Arial"/>
          <w:b/>
          <w:color w:val="000000"/>
          <w:sz w:val="20"/>
        </w:rPr>
        <w:t xml:space="preserve"> </w:t>
      </w:r>
      <w:r w:rsidRPr="00C50CE4">
        <w:rPr>
          <w:rFonts w:ascii="Arial" w:hAnsi="Arial" w:cs="Arial"/>
          <w:b/>
          <w:color w:val="000000"/>
          <w:sz w:val="20"/>
        </w:rPr>
        <w:t>слушаний</w:t>
      </w:r>
      <w:r w:rsidR="006358D4" w:rsidRPr="00C50CE4">
        <w:rPr>
          <w:rFonts w:ascii="Arial" w:hAnsi="Arial" w:cs="Arial"/>
          <w:b/>
          <w:color w:val="000000"/>
          <w:sz w:val="20"/>
        </w:rPr>
        <w:t xml:space="preserve"> </w:t>
      </w:r>
    </w:p>
    <w:p w:rsidR="006C18E5" w:rsidRPr="00C50CE4" w:rsidRDefault="006C18E5" w:rsidP="00C50CE4">
      <w:pPr>
        <w:ind w:firstLine="567"/>
        <w:jc w:val="center"/>
        <w:rPr>
          <w:rFonts w:ascii="Arial" w:hAnsi="Arial" w:cs="Arial"/>
          <w:color w:val="000000"/>
          <w:sz w:val="20"/>
        </w:rPr>
      </w:pPr>
      <w:r w:rsidRPr="00C50CE4">
        <w:rPr>
          <w:rFonts w:ascii="Arial" w:hAnsi="Arial" w:cs="Arial"/>
          <w:color w:val="000000"/>
          <w:sz w:val="20"/>
        </w:rPr>
        <w:t>Перечень</w:t>
      </w:r>
      <w:r w:rsidR="006358D4" w:rsidRPr="00C50CE4">
        <w:rPr>
          <w:rFonts w:ascii="Arial" w:hAnsi="Arial" w:cs="Arial"/>
          <w:color w:val="000000"/>
          <w:sz w:val="20"/>
        </w:rPr>
        <w:t xml:space="preserve"> </w:t>
      </w:r>
      <w:r w:rsidRPr="00C50CE4">
        <w:rPr>
          <w:rFonts w:ascii="Arial" w:hAnsi="Arial" w:cs="Arial"/>
          <w:color w:val="000000"/>
          <w:sz w:val="20"/>
        </w:rPr>
        <w:t>принявших</w:t>
      </w:r>
      <w:r w:rsidR="006358D4" w:rsidRPr="00C50CE4">
        <w:rPr>
          <w:rFonts w:ascii="Arial" w:hAnsi="Arial" w:cs="Arial"/>
          <w:color w:val="000000"/>
          <w:sz w:val="20"/>
        </w:rPr>
        <w:t xml:space="preserve"> </w:t>
      </w:r>
      <w:r w:rsidRPr="00C50CE4">
        <w:rPr>
          <w:rFonts w:ascii="Arial" w:hAnsi="Arial" w:cs="Arial"/>
          <w:color w:val="000000"/>
          <w:sz w:val="20"/>
        </w:rPr>
        <w:t>участие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рассмотрении</w:t>
      </w:r>
      <w:r w:rsidR="006358D4" w:rsidRPr="00C50CE4">
        <w:rPr>
          <w:rFonts w:ascii="Arial" w:hAnsi="Arial" w:cs="Arial"/>
          <w:color w:val="000000"/>
          <w:sz w:val="20"/>
        </w:rPr>
        <w:t xml:space="preserve"> </w:t>
      </w:r>
      <w:r w:rsidRPr="00C50CE4">
        <w:rPr>
          <w:rFonts w:ascii="Arial" w:hAnsi="Arial" w:cs="Arial"/>
          <w:color w:val="000000"/>
          <w:sz w:val="20"/>
        </w:rPr>
        <w:t>проекта</w:t>
      </w:r>
      <w:r w:rsidR="006358D4" w:rsidRPr="00C50CE4">
        <w:rPr>
          <w:rFonts w:ascii="Arial" w:hAnsi="Arial" w:cs="Arial"/>
          <w:color w:val="000000"/>
          <w:sz w:val="20"/>
        </w:rPr>
        <w:t xml:space="preserve"> </w:t>
      </w:r>
    </w:p>
    <w:p w:rsidR="006C18E5" w:rsidRPr="00C50CE4" w:rsidRDefault="006C18E5" w:rsidP="00C50CE4">
      <w:pPr>
        <w:ind w:firstLine="567"/>
        <w:jc w:val="center"/>
        <w:rPr>
          <w:rFonts w:ascii="Arial" w:hAnsi="Arial" w:cs="Arial"/>
          <w:color w:val="000000"/>
          <w:sz w:val="20"/>
        </w:rPr>
      </w:pPr>
      <w:r w:rsidRPr="00C50CE4">
        <w:rPr>
          <w:rFonts w:ascii="Arial" w:hAnsi="Arial" w:cs="Arial"/>
          <w:color w:val="000000"/>
          <w:sz w:val="20"/>
        </w:rPr>
        <w:t>участников</w:t>
      </w:r>
      <w:r w:rsidR="006358D4" w:rsidRPr="00C50CE4">
        <w:rPr>
          <w:rFonts w:ascii="Arial" w:hAnsi="Arial" w:cs="Arial"/>
          <w:color w:val="000000"/>
          <w:sz w:val="20"/>
        </w:rPr>
        <w:t xml:space="preserve"> </w:t>
      </w:r>
      <w:r w:rsidRPr="00C50CE4">
        <w:rPr>
          <w:rFonts w:ascii="Arial" w:hAnsi="Arial" w:cs="Arial"/>
          <w:color w:val="000000"/>
          <w:sz w:val="20"/>
        </w:rPr>
        <w:t>общественных</w:t>
      </w:r>
      <w:r w:rsidR="006358D4" w:rsidRPr="00C50CE4">
        <w:rPr>
          <w:rFonts w:ascii="Arial" w:hAnsi="Arial" w:cs="Arial"/>
          <w:color w:val="000000"/>
          <w:sz w:val="20"/>
        </w:rPr>
        <w:t xml:space="preserve"> </w:t>
      </w:r>
      <w:r w:rsidRPr="00C50CE4">
        <w:rPr>
          <w:rFonts w:ascii="Arial" w:hAnsi="Arial" w:cs="Arial"/>
          <w:color w:val="000000"/>
          <w:sz w:val="20"/>
        </w:rPr>
        <w:t>обсуждений</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публичных</w:t>
      </w:r>
      <w:r w:rsidR="006358D4" w:rsidRPr="00C50CE4">
        <w:rPr>
          <w:rFonts w:ascii="Arial" w:hAnsi="Arial" w:cs="Arial"/>
          <w:color w:val="000000"/>
          <w:sz w:val="20"/>
        </w:rPr>
        <w:t xml:space="preserve"> </w:t>
      </w:r>
      <w:r w:rsidRPr="00C50CE4">
        <w:rPr>
          <w:rFonts w:ascii="Arial" w:hAnsi="Arial" w:cs="Arial"/>
          <w:color w:val="000000"/>
          <w:sz w:val="20"/>
        </w:rPr>
        <w:t>слушаний</w:t>
      </w:r>
      <w:r w:rsidR="006358D4" w:rsidRPr="00C50CE4">
        <w:rPr>
          <w:rFonts w:ascii="Arial" w:hAnsi="Arial" w:cs="Arial"/>
          <w:color w:val="000000"/>
          <w:sz w:val="20"/>
        </w:rPr>
        <w:t xml:space="preserve"> </w:t>
      </w:r>
    </w:p>
    <w:p w:rsidR="006C18E5" w:rsidRPr="00C50CE4" w:rsidRDefault="006C18E5" w:rsidP="00C50CE4">
      <w:pPr>
        <w:ind w:right="227"/>
        <w:jc w:val="cente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5644"/>
        <w:gridCol w:w="8356"/>
      </w:tblGrid>
      <w:tr w:rsidR="006C18E5" w:rsidRPr="00C50CE4" w:rsidTr="00111576">
        <w:trPr>
          <w:cantSplit/>
          <w:trHeight w:val="1134"/>
        </w:trPr>
        <w:tc>
          <w:tcPr>
            <w:tcW w:w="441"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п/п</w:t>
            </w:r>
          </w:p>
        </w:tc>
        <w:tc>
          <w:tcPr>
            <w:tcW w:w="1838"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физических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ФИО,</w:t>
            </w:r>
            <w:r w:rsidR="006358D4" w:rsidRPr="00C50CE4">
              <w:rPr>
                <w:rFonts w:ascii="Arial" w:hAnsi="Arial" w:cs="Arial"/>
                <w:color w:val="000000"/>
                <w:sz w:val="20"/>
              </w:rPr>
              <w:t xml:space="preserve"> </w:t>
            </w:r>
          </w:p>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дата</w:t>
            </w:r>
            <w:r w:rsidR="006358D4" w:rsidRPr="00C50CE4">
              <w:rPr>
                <w:rFonts w:ascii="Arial" w:hAnsi="Arial" w:cs="Arial"/>
                <w:color w:val="000000"/>
                <w:sz w:val="20"/>
              </w:rPr>
              <w:t xml:space="preserve"> </w:t>
            </w:r>
            <w:r w:rsidRPr="00C50CE4">
              <w:rPr>
                <w:rFonts w:ascii="Arial" w:hAnsi="Arial" w:cs="Arial"/>
                <w:color w:val="000000"/>
                <w:sz w:val="20"/>
              </w:rPr>
              <w:t>рождения</w:t>
            </w:r>
          </w:p>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наименование,</w:t>
            </w:r>
            <w:r w:rsidR="006358D4" w:rsidRPr="00C50CE4">
              <w:rPr>
                <w:rFonts w:ascii="Arial" w:hAnsi="Arial" w:cs="Arial"/>
                <w:color w:val="000000"/>
                <w:sz w:val="20"/>
              </w:rPr>
              <w:t xml:space="preserve"> </w:t>
            </w:r>
            <w:r w:rsidRPr="00C50CE4">
              <w:rPr>
                <w:rFonts w:ascii="Arial" w:hAnsi="Arial" w:cs="Arial"/>
                <w:color w:val="000000"/>
                <w:sz w:val="20"/>
              </w:rPr>
              <w:t>ОГРН</w:t>
            </w:r>
          </w:p>
        </w:tc>
        <w:tc>
          <w:tcPr>
            <w:tcW w:w="2721" w:type="pct"/>
            <w:tcBorders>
              <w:top w:val="single" w:sz="4" w:space="0" w:color="auto"/>
              <w:left w:val="single" w:sz="4" w:space="0" w:color="auto"/>
              <w:bottom w:val="single" w:sz="4" w:space="0" w:color="auto"/>
              <w:right w:val="single" w:sz="4" w:space="0" w:color="auto"/>
            </w:tcBorders>
            <w:vAlign w:val="center"/>
            <w:hideMark/>
          </w:tcPr>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физических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адрес</w:t>
            </w:r>
            <w:r w:rsidR="006358D4" w:rsidRPr="00C50CE4">
              <w:rPr>
                <w:rFonts w:ascii="Arial" w:hAnsi="Arial" w:cs="Arial"/>
                <w:color w:val="000000"/>
                <w:sz w:val="20"/>
              </w:rPr>
              <w:t xml:space="preserve"> </w:t>
            </w:r>
            <w:r w:rsidRPr="00C50CE4">
              <w:rPr>
                <w:rFonts w:ascii="Arial" w:hAnsi="Arial" w:cs="Arial"/>
                <w:color w:val="000000"/>
                <w:sz w:val="20"/>
              </w:rPr>
              <w:t>места</w:t>
            </w:r>
            <w:r w:rsidR="006358D4" w:rsidRPr="00C50CE4">
              <w:rPr>
                <w:rFonts w:ascii="Arial" w:hAnsi="Arial" w:cs="Arial"/>
                <w:color w:val="000000"/>
                <w:sz w:val="20"/>
              </w:rPr>
              <w:t xml:space="preserve"> </w:t>
            </w:r>
            <w:r w:rsidRPr="00C50CE4">
              <w:rPr>
                <w:rFonts w:ascii="Arial" w:hAnsi="Arial" w:cs="Arial"/>
                <w:color w:val="000000"/>
                <w:sz w:val="20"/>
              </w:rPr>
              <w:t>жительства</w:t>
            </w:r>
            <w:r w:rsidR="006358D4" w:rsidRPr="00C50CE4">
              <w:rPr>
                <w:rFonts w:ascii="Arial" w:hAnsi="Arial" w:cs="Arial"/>
                <w:color w:val="000000"/>
                <w:sz w:val="20"/>
              </w:rPr>
              <w:t xml:space="preserve"> </w:t>
            </w:r>
            <w:r w:rsidRPr="00C50CE4">
              <w:rPr>
                <w:rFonts w:ascii="Arial" w:hAnsi="Arial" w:cs="Arial"/>
                <w:color w:val="000000"/>
                <w:sz w:val="20"/>
              </w:rPr>
              <w:t>(регистрации)</w:t>
            </w:r>
          </w:p>
          <w:p w:rsidR="006C18E5" w:rsidRPr="00C50CE4" w:rsidRDefault="006C18E5" w:rsidP="00111576">
            <w:pPr>
              <w:ind w:right="227"/>
              <w:jc w:val="center"/>
              <w:rPr>
                <w:rFonts w:ascii="Arial" w:hAnsi="Arial" w:cs="Arial"/>
                <w:color w:val="000000"/>
                <w:sz w:val="20"/>
              </w:rPr>
            </w:pP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место</w:t>
            </w:r>
            <w:r w:rsidR="006358D4" w:rsidRPr="00C50CE4">
              <w:rPr>
                <w:rFonts w:ascii="Arial" w:hAnsi="Arial" w:cs="Arial"/>
                <w:color w:val="000000"/>
                <w:sz w:val="20"/>
              </w:rPr>
              <w:t xml:space="preserve"> </w:t>
            </w:r>
            <w:r w:rsidRPr="00C50CE4">
              <w:rPr>
                <w:rFonts w:ascii="Arial" w:hAnsi="Arial" w:cs="Arial"/>
                <w:color w:val="000000"/>
                <w:sz w:val="20"/>
              </w:rPr>
              <w:t>нахождения,</w:t>
            </w:r>
            <w:r w:rsidR="006358D4" w:rsidRPr="00C50CE4">
              <w:rPr>
                <w:rFonts w:ascii="Arial" w:hAnsi="Arial" w:cs="Arial"/>
                <w:color w:val="000000"/>
                <w:sz w:val="20"/>
              </w:rPr>
              <w:t xml:space="preserve"> </w:t>
            </w:r>
            <w:r w:rsidRPr="00C50CE4">
              <w:rPr>
                <w:rFonts w:ascii="Arial" w:hAnsi="Arial" w:cs="Arial"/>
                <w:color w:val="000000"/>
                <w:sz w:val="20"/>
              </w:rPr>
              <w:t>адрес</w:t>
            </w:r>
          </w:p>
        </w:tc>
      </w:tr>
      <w:tr w:rsidR="006C18E5" w:rsidRPr="00C50CE4" w:rsidTr="00111576">
        <w:trPr>
          <w:cantSplit/>
          <w:trHeight w:val="1134"/>
        </w:trPr>
        <w:tc>
          <w:tcPr>
            <w:tcW w:w="44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8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272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r>
      <w:tr w:rsidR="006C18E5" w:rsidRPr="00C50CE4" w:rsidTr="00111576">
        <w:trPr>
          <w:cantSplit/>
          <w:trHeight w:val="1134"/>
        </w:trPr>
        <w:tc>
          <w:tcPr>
            <w:tcW w:w="44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8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272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r>
      <w:tr w:rsidR="006C18E5" w:rsidRPr="00C50CE4" w:rsidTr="00111576">
        <w:trPr>
          <w:cantSplit/>
          <w:trHeight w:val="1134"/>
        </w:trPr>
        <w:tc>
          <w:tcPr>
            <w:tcW w:w="44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1838"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c>
          <w:tcPr>
            <w:tcW w:w="2721" w:type="pct"/>
            <w:tcBorders>
              <w:top w:val="single" w:sz="4" w:space="0" w:color="auto"/>
              <w:left w:val="single" w:sz="4" w:space="0" w:color="auto"/>
              <w:bottom w:val="single" w:sz="4" w:space="0" w:color="auto"/>
              <w:right w:val="single" w:sz="4" w:space="0" w:color="auto"/>
            </w:tcBorders>
            <w:vAlign w:val="center"/>
          </w:tcPr>
          <w:p w:rsidR="006C18E5" w:rsidRPr="00C50CE4" w:rsidRDefault="006C18E5" w:rsidP="00111576">
            <w:pPr>
              <w:ind w:right="227"/>
              <w:jc w:val="center"/>
              <w:rPr>
                <w:rFonts w:ascii="Arial" w:hAnsi="Arial" w:cs="Arial"/>
                <w:color w:val="000000"/>
                <w:sz w:val="20"/>
              </w:rPr>
            </w:pPr>
          </w:p>
        </w:tc>
      </w:tr>
    </w:tbl>
    <w:p w:rsidR="006C18E5" w:rsidRDefault="006C18E5" w:rsidP="00C50CE4">
      <w:pPr>
        <w:ind w:firstLine="567"/>
        <w:jc w:val="both"/>
        <w:rPr>
          <w:rFonts w:ascii="Arial" w:hAnsi="Arial" w:cs="Arial"/>
          <w:b/>
          <w:color w:val="000000"/>
          <w:sz w:val="20"/>
        </w:rPr>
      </w:pPr>
    </w:p>
    <w:p w:rsidR="00B37A21" w:rsidRPr="00C50CE4" w:rsidRDefault="00B37A21" w:rsidP="00C50CE4">
      <w:pPr>
        <w:ind w:firstLine="567"/>
        <w:jc w:val="both"/>
        <w:rPr>
          <w:rFonts w:ascii="Arial" w:hAnsi="Arial" w:cs="Arial"/>
          <w:b/>
          <w:color w:val="000000"/>
          <w:sz w:val="20"/>
        </w:rPr>
      </w:pPr>
    </w:p>
    <w:tbl>
      <w:tblPr>
        <w:tblW w:w="5000" w:type="pct"/>
        <w:tblLook w:val="04A0"/>
      </w:tblPr>
      <w:tblGrid>
        <w:gridCol w:w="5568"/>
        <w:gridCol w:w="3854"/>
        <w:gridCol w:w="5933"/>
      </w:tblGrid>
      <w:tr w:rsidR="006C18E5" w:rsidRPr="00C50CE4" w:rsidTr="00111576">
        <w:trPr>
          <w:cantSplit/>
          <w:trHeight w:val="236"/>
        </w:trPr>
        <w:tc>
          <w:tcPr>
            <w:tcW w:w="1813" w:type="pct"/>
            <w:vAlign w:val="center"/>
            <w:hideMark/>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Ч</w:t>
            </w:r>
            <w:r w:rsidR="00C50CE4" w:rsidRPr="00C50CE4">
              <w:rPr>
                <w:rFonts w:ascii="Arial" w:hAnsi="Arial" w:cs="Arial"/>
                <w:bCs/>
                <w:noProof/>
                <w:color w:val="000000"/>
                <w:sz w:val="20"/>
              </w:rPr>
              <w:t>Ă</w:t>
            </w:r>
            <w:r w:rsidRPr="00C50CE4">
              <w:rPr>
                <w:rFonts w:ascii="Arial" w:hAnsi="Arial" w:cs="Arial"/>
                <w:bCs/>
                <w:noProof/>
                <w:color w:val="000000"/>
                <w:sz w:val="20"/>
              </w:rPr>
              <w:t>ВАШ</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РЕСПУБЛИКИ</w:t>
            </w:r>
          </w:p>
          <w:p w:rsidR="006C18E5" w:rsidRPr="00C50CE4" w:rsidRDefault="006C18E5" w:rsidP="00111576">
            <w:pPr>
              <w:widowControl w:val="0"/>
              <w:tabs>
                <w:tab w:val="left" w:pos="7560"/>
              </w:tabs>
              <w:autoSpaceDE w:val="0"/>
              <w:autoSpaceDN w:val="0"/>
              <w:adjustRightInd w:val="0"/>
              <w:jc w:val="center"/>
              <w:rPr>
                <w:rFonts w:ascii="Arial" w:hAnsi="Arial" w:cs="Arial"/>
                <w:color w:val="000000"/>
                <w:sz w:val="20"/>
              </w:rPr>
            </w:pPr>
            <w:r w:rsidRPr="00C50CE4">
              <w:rPr>
                <w:rFonts w:ascii="Arial" w:hAnsi="Arial" w:cs="Arial"/>
                <w:bCs/>
                <w:noProof/>
                <w:color w:val="000000"/>
                <w:sz w:val="20"/>
              </w:rPr>
              <w:t>СӖНТӖРВ</w:t>
            </w:r>
            <w:r w:rsidR="00C50CE4" w:rsidRPr="00C50CE4">
              <w:rPr>
                <w:rFonts w:ascii="Arial" w:hAnsi="Arial" w:cs="Arial"/>
                <w:bCs/>
                <w:noProof/>
                <w:color w:val="000000"/>
                <w:sz w:val="20"/>
              </w:rPr>
              <w:t>Ă</w:t>
            </w:r>
            <w:r w:rsidRPr="00C50CE4">
              <w:rPr>
                <w:rFonts w:ascii="Arial" w:hAnsi="Arial" w:cs="Arial"/>
                <w:bCs/>
                <w:noProof/>
                <w:color w:val="000000"/>
                <w:sz w:val="20"/>
              </w:rPr>
              <w:t>РРИ</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РАЙОНĚ</w:t>
            </w:r>
          </w:p>
        </w:tc>
        <w:tc>
          <w:tcPr>
            <w:tcW w:w="1255" w:type="pct"/>
            <w:vMerge w:val="restart"/>
            <w:vAlign w:val="center"/>
            <w:hideMark/>
          </w:tcPr>
          <w:p w:rsidR="006C18E5" w:rsidRPr="00C50CE4" w:rsidRDefault="00F06CEE" w:rsidP="00111576">
            <w:pPr>
              <w:widowControl w:val="0"/>
              <w:tabs>
                <w:tab w:val="left" w:pos="7560"/>
              </w:tabs>
              <w:autoSpaceDE w:val="0"/>
              <w:autoSpaceDN w:val="0"/>
              <w:adjustRightInd w:val="0"/>
              <w:jc w:val="center"/>
              <w:rPr>
                <w:rFonts w:ascii="Arial" w:hAnsi="Arial" w:cs="Arial"/>
                <w:color w:val="000000"/>
                <w:sz w:val="20"/>
              </w:rPr>
            </w:pPr>
            <w:r w:rsidRPr="007319A9">
              <w:rPr>
                <w:rFonts w:ascii="Arial" w:hAnsi="Arial" w:cs="Arial"/>
                <w:noProof/>
                <w:color w:val="000000"/>
                <w:sz w:val="20"/>
              </w:rPr>
              <w:pict>
                <v:shape id="_x0000_i1032" type="#_x0000_t75" alt="Gerb-ch" style="width:57pt;height:57pt;visibility:visible">
                  <v:imagedata r:id="rId44" o:title="Gerb-ch"/>
                </v:shape>
              </w:pict>
            </w:r>
          </w:p>
        </w:tc>
        <w:tc>
          <w:tcPr>
            <w:tcW w:w="1932" w:type="pct"/>
            <w:vAlign w:val="center"/>
            <w:hideMark/>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ЧУВАШСКАЯ</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РЕСПУБЛИКА</w:t>
            </w:r>
          </w:p>
          <w:p w:rsidR="006C18E5" w:rsidRPr="00C50CE4" w:rsidRDefault="006C18E5" w:rsidP="00111576">
            <w:pPr>
              <w:widowControl w:val="0"/>
              <w:tabs>
                <w:tab w:val="left" w:pos="7560"/>
              </w:tabs>
              <w:autoSpaceDE w:val="0"/>
              <w:autoSpaceDN w:val="0"/>
              <w:adjustRightInd w:val="0"/>
              <w:jc w:val="center"/>
              <w:rPr>
                <w:rFonts w:ascii="Arial" w:hAnsi="Arial" w:cs="Arial"/>
                <w:color w:val="000000"/>
                <w:sz w:val="20"/>
              </w:rPr>
            </w:pPr>
            <w:r w:rsidRPr="00C50CE4">
              <w:rPr>
                <w:rFonts w:ascii="Arial" w:hAnsi="Arial" w:cs="Arial"/>
                <w:bCs/>
                <w:noProof/>
                <w:color w:val="000000"/>
                <w:sz w:val="20"/>
              </w:rPr>
              <w:t>МАРИИНСКО-</w:t>
            </w:r>
            <w:r w:rsidR="006358D4" w:rsidRPr="00C50CE4">
              <w:rPr>
                <w:rFonts w:ascii="Arial" w:hAnsi="Arial" w:cs="Arial"/>
                <w:bCs/>
                <w:noProof/>
                <w:color w:val="000000"/>
                <w:sz w:val="20"/>
              </w:rPr>
              <w:t xml:space="preserve"> </w:t>
            </w:r>
            <w:r w:rsidRPr="00C50CE4">
              <w:rPr>
                <w:rFonts w:ascii="Arial" w:hAnsi="Arial" w:cs="Arial"/>
                <w:bCs/>
                <w:noProof/>
                <w:color w:val="000000"/>
                <w:sz w:val="20"/>
              </w:rPr>
              <w:t>ПОСАДСКИЙ</w:t>
            </w:r>
            <w:r w:rsidR="006358D4" w:rsidRPr="00C50CE4">
              <w:rPr>
                <w:rFonts w:ascii="Arial" w:hAnsi="Arial" w:cs="Arial"/>
                <w:bCs/>
                <w:noProof/>
                <w:color w:val="000000"/>
                <w:sz w:val="20"/>
              </w:rPr>
              <w:t xml:space="preserve"> </w:t>
            </w:r>
            <w:r w:rsidRPr="00C50CE4">
              <w:rPr>
                <w:rFonts w:ascii="Arial" w:hAnsi="Arial" w:cs="Arial"/>
                <w:bCs/>
                <w:noProof/>
                <w:color w:val="000000"/>
                <w:sz w:val="20"/>
              </w:rPr>
              <w:t>РАЙОН</w:t>
            </w:r>
          </w:p>
        </w:tc>
      </w:tr>
      <w:tr w:rsidR="006C18E5" w:rsidRPr="00C50CE4" w:rsidTr="00111576">
        <w:trPr>
          <w:cantSplit/>
          <w:trHeight w:val="236"/>
        </w:trPr>
        <w:tc>
          <w:tcPr>
            <w:tcW w:w="1813" w:type="pct"/>
            <w:vAlign w:val="center"/>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ШӖНЕРПУҪ</w:t>
            </w:r>
            <w:r w:rsidR="006358D4" w:rsidRPr="00C50CE4">
              <w:rPr>
                <w:rFonts w:ascii="Arial" w:hAnsi="Arial" w:cs="Arial"/>
                <w:bCs/>
                <w:noProof/>
                <w:color w:val="000000"/>
                <w:sz w:val="20"/>
              </w:rPr>
              <w:t xml:space="preserve"> </w:t>
            </w:r>
            <w:r w:rsidRPr="00C50CE4">
              <w:rPr>
                <w:rFonts w:ascii="Arial" w:hAnsi="Arial" w:cs="Arial"/>
                <w:bCs/>
                <w:noProof/>
                <w:color w:val="000000"/>
                <w:sz w:val="20"/>
              </w:rPr>
              <w:t>ЯЛ</w:t>
            </w:r>
          </w:p>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ПОСЕЛЕНИЙĚН</w:t>
            </w:r>
          </w:p>
          <w:p w:rsidR="000A7A69" w:rsidRPr="00C50CE4" w:rsidRDefault="006C18E5" w:rsidP="00111576">
            <w:pPr>
              <w:tabs>
                <w:tab w:val="left" w:pos="7560"/>
              </w:tabs>
              <w:jc w:val="center"/>
              <w:rPr>
                <w:rFonts w:ascii="Arial" w:hAnsi="Arial" w:cs="Arial"/>
                <w:color w:val="000000"/>
                <w:sz w:val="20"/>
              </w:rPr>
            </w:pPr>
            <w:r w:rsidRPr="00C50CE4">
              <w:rPr>
                <w:rFonts w:ascii="Arial" w:hAnsi="Arial" w:cs="Arial"/>
                <w:noProof/>
                <w:color w:val="000000"/>
                <w:sz w:val="20"/>
              </w:rPr>
              <w:t>ДЕПУТАТСЕН</w:t>
            </w:r>
            <w:r w:rsidR="006358D4" w:rsidRPr="00C50CE4">
              <w:rPr>
                <w:rFonts w:ascii="Arial" w:hAnsi="Arial" w:cs="Arial"/>
                <w:noProof/>
                <w:color w:val="000000"/>
                <w:sz w:val="20"/>
              </w:rPr>
              <w:t xml:space="preserve"> </w:t>
            </w:r>
            <w:r w:rsidRPr="00C50CE4">
              <w:rPr>
                <w:rFonts w:ascii="Arial" w:hAnsi="Arial" w:cs="Arial"/>
                <w:noProof/>
                <w:color w:val="000000"/>
                <w:sz w:val="20"/>
              </w:rPr>
              <w:t>ПУХ</w:t>
            </w:r>
            <w:r w:rsidR="00C50CE4" w:rsidRPr="00C50CE4">
              <w:rPr>
                <w:rFonts w:ascii="Arial" w:hAnsi="Arial" w:cs="Arial"/>
                <w:noProof/>
                <w:color w:val="000000"/>
                <w:sz w:val="20"/>
              </w:rPr>
              <w:t>Ă</w:t>
            </w:r>
            <w:r w:rsidRPr="00C50CE4">
              <w:rPr>
                <w:rFonts w:ascii="Arial" w:hAnsi="Arial" w:cs="Arial"/>
                <w:noProof/>
                <w:color w:val="000000"/>
                <w:sz w:val="20"/>
              </w:rPr>
              <w:t>ВĚ</w:t>
            </w:r>
          </w:p>
          <w:p w:rsidR="000A7A69" w:rsidRPr="00C50CE4" w:rsidRDefault="006C18E5" w:rsidP="00111576">
            <w:pPr>
              <w:tabs>
                <w:tab w:val="left" w:pos="7560"/>
              </w:tabs>
              <w:autoSpaceDE w:val="0"/>
              <w:autoSpaceDN w:val="0"/>
              <w:adjustRightInd w:val="0"/>
              <w:jc w:val="center"/>
              <w:rPr>
                <w:rFonts w:ascii="Arial" w:hAnsi="Arial" w:cs="Arial"/>
                <w:bCs/>
                <w:noProof/>
                <w:color w:val="000000"/>
                <w:sz w:val="20"/>
              </w:rPr>
            </w:pPr>
            <w:r w:rsidRPr="00C50CE4">
              <w:rPr>
                <w:rFonts w:ascii="Arial" w:hAnsi="Arial" w:cs="Arial"/>
                <w:b/>
                <w:bCs/>
                <w:noProof/>
                <w:color w:val="000000"/>
                <w:sz w:val="20"/>
              </w:rPr>
              <w:t>ЙЫШ</w:t>
            </w:r>
            <w:r w:rsidR="00C50CE4" w:rsidRPr="00C50CE4">
              <w:rPr>
                <w:rFonts w:ascii="Arial" w:hAnsi="Arial" w:cs="Arial"/>
                <w:b/>
                <w:bCs/>
                <w:noProof/>
                <w:color w:val="000000"/>
                <w:sz w:val="20"/>
              </w:rPr>
              <w:t>Ă</w:t>
            </w:r>
            <w:r w:rsidRPr="00C50CE4">
              <w:rPr>
                <w:rFonts w:ascii="Arial" w:hAnsi="Arial" w:cs="Arial"/>
                <w:b/>
                <w:bCs/>
                <w:noProof/>
                <w:color w:val="000000"/>
                <w:sz w:val="20"/>
              </w:rPr>
              <w:t>НУ</w:t>
            </w:r>
          </w:p>
          <w:p w:rsidR="006C18E5" w:rsidRPr="00C50CE4" w:rsidRDefault="006358D4" w:rsidP="00111576">
            <w:pPr>
              <w:tabs>
                <w:tab w:val="left" w:pos="7560"/>
              </w:tabs>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2020</w:t>
            </w:r>
            <w:r w:rsidRPr="00C50CE4">
              <w:rPr>
                <w:rFonts w:ascii="Arial" w:hAnsi="Arial" w:cs="Arial"/>
                <w:noProof/>
                <w:color w:val="000000"/>
                <w:sz w:val="20"/>
              </w:rPr>
              <w:t xml:space="preserve"> </w:t>
            </w:r>
            <w:r w:rsidR="006C18E5" w:rsidRPr="00C50CE4">
              <w:rPr>
                <w:rFonts w:ascii="Arial" w:hAnsi="Arial" w:cs="Arial"/>
                <w:noProof/>
                <w:color w:val="000000"/>
                <w:sz w:val="20"/>
              </w:rPr>
              <w:t>02.2020</w:t>
            </w:r>
            <w:r w:rsidRPr="00C50CE4">
              <w:rPr>
                <w:rFonts w:ascii="Arial" w:hAnsi="Arial" w:cs="Arial"/>
                <w:noProof/>
                <w:color w:val="000000"/>
                <w:sz w:val="20"/>
              </w:rPr>
              <w:t xml:space="preserve"> </w:t>
            </w:r>
            <w:r w:rsidR="006C18E5" w:rsidRPr="00C50CE4">
              <w:rPr>
                <w:rFonts w:ascii="Arial" w:hAnsi="Arial" w:cs="Arial"/>
                <w:noProof/>
                <w:color w:val="000000"/>
                <w:sz w:val="20"/>
              </w:rPr>
              <w:t>С</w:t>
            </w:r>
            <w:r w:rsidRPr="00C50CE4">
              <w:rPr>
                <w:rFonts w:ascii="Arial" w:hAnsi="Arial" w:cs="Arial"/>
                <w:noProof/>
                <w:color w:val="000000"/>
                <w:sz w:val="20"/>
              </w:rPr>
              <w:t xml:space="preserve"> </w:t>
            </w:r>
            <w:r w:rsidR="006C18E5" w:rsidRPr="00C50CE4">
              <w:rPr>
                <w:rFonts w:ascii="Arial" w:hAnsi="Arial" w:cs="Arial"/>
                <w:noProof/>
                <w:color w:val="000000"/>
                <w:sz w:val="20"/>
              </w:rPr>
              <w:t>-</w:t>
            </w:r>
            <w:r w:rsidRPr="00C50CE4">
              <w:rPr>
                <w:rFonts w:ascii="Arial" w:hAnsi="Arial" w:cs="Arial"/>
                <w:noProof/>
                <w:color w:val="000000"/>
                <w:sz w:val="20"/>
              </w:rPr>
              <w:t xml:space="preserve"> </w:t>
            </w:r>
            <w:r w:rsidR="006C18E5" w:rsidRPr="00C50CE4">
              <w:rPr>
                <w:rFonts w:ascii="Arial" w:hAnsi="Arial" w:cs="Arial"/>
                <w:noProof/>
                <w:color w:val="000000"/>
                <w:sz w:val="20"/>
              </w:rPr>
              <w:t>86/3</w:t>
            </w:r>
            <w:r w:rsidRPr="00C50CE4">
              <w:rPr>
                <w:rFonts w:ascii="Arial" w:hAnsi="Arial" w:cs="Arial"/>
                <w:noProof/>
                <w:color w:val="000000"/>
                <w:sz w:val="20"/>
              </w:rPr>
              <w:t xml:space="preserve"> </w:t>
            </w:r>
            <w:r w:rsidR="006C18E5" w:rsidRPr="00C50CE4">
              <w:rPr>
                <w:rFonts w:ascii="Arial" w:hAnsi="Arial" w:cs="Arial"/>
                <w:noProof/>
                <w:color w:val="000000"/>
                <w:sz w:val="20"/>
              </w:rPr>
              <w:t>№</w:t>
            </w:r>
            <w:r w:rsidRPr="00C50CE4">
              <w:rPr>
                <w:rFonts w:ascii="Arial" w:hAnsi="Arial" w:cs="Arial"/>
                <w:noProof/>
                <w:color w:val="000000"/>
                <w:sz w:val="20"/>
              </w:rPr>
              <w:t xml:space="preserve"> </w:t>
            </w:r>
          </w:p>
          <w:p w:rsidR="006C18E5" w:rsidRPr="00C50CE4" w:rsidRDefault="006358D4" w:rsidP="00111576">
            <w:pPr>
              <w:tabs>
                <w:tab w:val="left" w:pos="7560"/>
              </w:tabs>
              <w:jc w:val="center"/>
              <w:rPr>
                <w:rFonts w:ascii="Arial" w:hAnsi="Arial" w:cs="Arial"/>
                <w:noProof/>
                <w:color w:val="000000"/>
                <w:sz w:val="20"/>
              </w:rPr>
            </w:pPr>
            <w:r w:rsidRPr="00C50CE4">
              <w:rPr>
                <w:rFonts w:ascii="Arial" w:hAnsi="Arial" w:cs="Arial"/>
                <w:noProof/>
                <w:color w:val="000000"/>
                <w:sz w:val="20"/>
              </w:rPr>
              <w:t xml:space="preserve"> </w:t>
            </w:r>
            <w:r w:rsidR="006C18E5" w:rsidRPr="00C50CE4">
              <w:rPr>
                <w:rFonts w:ascii="Arial" w:hAnsi="Arial" w:cs="Arial"/>
                <w:noProof/>
                <w:color w:val="000000"/>
                <w:sz w:val="20"/>
              </w:rPr>
              <w:t>Шенерпус</w:t>
            </w:r>
            <w:r w:rsidRPr="00C50CE4">
              <w:rPr>
                <w:rFonts w:ascii="Arial" w:hAnsi="Arial" w:cs="Arial"/>
                <w:noProof/>
                <w:color w:val="000000"/>
                <w:sz w:val="20"/>
              </w:rPr>
              <w:t xml:space="preserve"> </w:t>
            </w:r>
            <w:r w:rsidR="006C18E5" w:rsidRPr="00C50CE4">
              <w:rPr>
                <w:rFonts w:ascii="Arial" w:hAnsi="Arial" w:cs="Arial"/>
                <w:noProof/>
                <w:color w:val="000000"/>
                <w:sz w:val="20"/>
              </w:rPr>
              <w:t>ялě</w:t>
            </w:r>
          </w:p>
        </w:tc>
        <w:tc>
          <w:tcPr>
            <w:tcW w:w="1255" w:type="pct"/>
            <w:vMerge/>
            <w:vAlign w:val="center"/>
            <w:hideMark/>
          </w:tcPr>
          <w:p w:rsidR="006C18E5" w:rsidRPr="00C50CE4" w:rsidRDefault="006C18E5" w:rsidP="00111576">
            <w:pPr>
              <w:jc w:val="center"/>
              <w:rPr>
                <w:rFonts w:ascii="Arial" w:hAnsi="Arial" w:cs="Arial"/>
                <w:color w:val="000000"/>
                <w:sz w:val="20"/>
              </w:rPr>
            </w:pPr>
          </w:p>
        </w:tc>
        <w:tc>
          <w:tcPr>
            <w:tcW w:w="1932" w:type="pct"/>
            <w:vAlign w:val="center"/>
          </w:tcPr>
          <w:p w:rsidR="006C18E5"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СОБРАНИЕ</w:t>
            </w:r>
            <w:r w:rsidR="006358D4" w:rsidRPr="00C50CE4">
              <w:rPr>
                <w:rFonts w:ascii="Arial" w:hAnsi="Arial" w:cs="Arial"/>
                <w:bCs/>
                <w:noProof/>
                <w:color w:val="000000"/>
                <w:sz w:val="20"/>
              </w:rPr>
              <w:t xml:space="preserve"> </w:t>
            </w:r>
            <w:r w:rsidRPr="00C50CE4">
              <w:rPr>
                <w:rFonts w:ascii="Arial" w:hAnsi="Arial" w:cs="Arial"/>
                <w:bCs/>
                <w:noProof/>
                <w:color w:val="000000"/>
                <w:sz w:val="20"/>
              </w:rPr>
              <w:t>ДЕПУТАТОВ</w:t>
            </w:r>
          </w:p>
          <w:p w:rsidR="000A7A69" w:rsidRPr="00C50CE4" w:rsidRDefault="006C18E5" w:rsidP="00111576">
            <w:pPr>
              <w:tabs>
                <w:tab w:val="left" w:pos="7560"/>
              </w:tabs>
              <w:jc w:val="center"/>
              <w:rPr>
                <w:rFonts w:ascii="Arial" w:hAnsi="Arial" w:cs="Arial"/>
                <w:bCs/>
                <w:noProof/>
                <w:color w:val="000000"/>
                <w:sz w:val="20"/>
              </w:rPr>
            </w:pPr>
            <w:r w:rsidRPr="00C50CE4">
              <w:rPr>
                <w:rFonts w:ascii="Arial" w:hAnsi="Arial" w:cs="Arial"/>
                <w:bCs/>
                <w:noProof/>
                <w:color w:val="000000"/>
                <w:sz w:val="20"/>
              </w:rPr>
              <w:t>БИЧУРИНСКОГО</w:t>
            </w:r>
            <w:r w:rsidR="006358D4" w:rsidRPr="00C50CE4">
              <w:rPr>
                <w:rFonts w:ascii="Arial" w:hAnsi="Arial" w:cs="Arial"/>
                <w:bCs/>
                <w:noProof/>
                <w:color w:val="000000"/>
                <w:sz w:val="20"/>
              </w:rPr>
              <w:t xml:space="preserve"> </w:t>
            </w:r>
            <w:r w:rsidRPr="00C50CE4">
              <w:rPr>
                <w:rFonts w:ascii="Arial" w:hAnsi="Arial" w:cs="Arial"/>
                <w:bCs/>
                <w:noProof/>
                <w:color w:val="000000"/>
                <w:sz w:val="20"/>
              </w:rPr>
              <w:t>СЕЛЬСКОГО</w:t>
            </w:r>
            <w:r w:rsidR="006358D4" w:rsidRPr="00C50CE4">
              <w:rPr>
                <w:rFonts w:ascii="Arial" w:hAnsi="Arial" w:cs="Arial"/>
                <w:bCs/>
                <w:noProof/>
                <w:color w:val="000000"/>
                <w:sz w:val="20"/>
              </w:rPr>
              <w:t xml:space="preserve"> </w:t>
            </w:r>
            <w:r w:rsidRPr="00C50CE4">
              <w:rPr>
                <w:rFonts w:ascii="Arial" w:hAnsi="Arial" w:cs="Arial"/>
                <w:bCs/>
                <w:noProof/>
                <w:color w:val="000000"/>
                <w:sz w:val="20"/>
              </w:rPr>
              <w:t>ПОСЕЛЕНИЯ</w:t>
            </w:r>
          </w:p>
          <w:p w:rsidR="000A7A69" w:rsidRPr="00C50CE4" w:rsidRDefault="006C18E5" w:rsidP="00111576">
            <w:pPr>
              <w:tabs>
                <w:tab w:val="left" w:pos="7560"/>
              </w:tabs>
              <w:jc w:val="center"/>
              <w:rPr>
                <w:rFonts w:ascii="Arial" w:hAnsi="Arial" w:cs="Arial"/>
                <w:b/>
                <w:color w:val="000000"/>
                <w:sz w:val="20"/>
              </w:rPr>
            </w:pPr>
            <w:r w:rsidRPr="00C50CE4">
              <w:rPr>
                <w:rFonts w:ascii="Arial" w:hAnsi="Arial" w:cs="Arial"/>
                <w:b/>
                <w:color w:val="000000"/>
                <w:sz w:val="20"/>
              </w:rPr>
              <w:t>РЕШЕНИЕ</w:t>
            </w:r>
          </w:p>
          <w:p w:rsidR="006C18E5" w:rsidRPr="00C50CE4" w:rsidRDefault="006C18E5" w:rsidP="00111576">
            <w:pPr>
              <w:tabs>
                <w:tab w:val="left" w:pos="7560"/>
              </w:tabs>
              <w:jc w:val="center"/>
              <w:rPr>
                <w:rFonts w:ascii="Arial" w:hAnsi="Arial" w:cs="Arial"/>
                <w:color w:val="000000"/>
                <w:sz w:val="20"/>
              </w:rPr>
            </w:pPr>
            <w:r w:rsidRPr="00C50CE4">
              <w:rPr>
                <w:rFonts w:ascii="Arial" w:hAnsi="Arial" w:cs="Arial"/>
                <w:color w:val="000000"/>
                <w:sz w:val="20"/>
              </w:rPr>
              <w:t>20.02.2020</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86/3</w:t>
            </w:r>
            <w:r w:rsidR="006358D4" w:rsidRPr="00C50CE4">
              <w:rPr>
                <w:rFonts w:ascii="Arial" w:hAnsi="Arial" w:cs="Arial"/>
                <w:color w:val="000000"/>
                <w:sz w:val="20"/>
              </w:rPr>
              <w:t xml:space="preserve"> </w:t>
            </w:r>
          </w:p>
          <w:p w:rsidR="006C18E5" w:rsidRPr="00C50CE4" w:rsidRDefault="006C18E5" w:rsidP="00111576">
            <w:pPr>
              <w:tabs>
                <w:tab w:val="left" w:pos="7560"/>
              </w:tabs>
              <w:jc w:val="center"/>
              <w:rPr>
                <w:rFonts w:ascii="Arial" w:hAnsi="Arial" w:cs="Arial"/>
                <w:color w:val="000000"/>
                <w:sz w:val="20"/>
              </w:rPr>
            </w:pPr>
            <w:r w:rsidRPr="00C50CE4">
              <w:rPr>
                <w:rFonts w:ascii="Arial" w:hAnsi="Arial" w:cs="Arial"/>
                <w:color w:val="000000"/>
                <w:sz w:val="20"/>
              </w:rPr>
              <w:t>с.Бичурино</w:t>
            </w:r>
          </w:p>
          <w:p w:rsidR="006C18E5" w:rsidRPr="00C50CE4" w:rsidRDefault="006C18E5" w:rsidP="00111576">
            <w:pPr>
              <w:widowControl w:val="0"/>
              <w:tabs>
                <w:tab w:val="left" w:pos="7560"/>
              </w:tabs>
              <w:autoSpaceDE w:val="0"/>
              <w:autoSpaceDN w:val="0"/>
              <w:adjustRightInd w:val="0"/>
              <w:jc w:val="center"/>
              <w:rPr>
                <w:rFonts w:ascii="Arial" w:hAnsi="Arial" w:cs="Arial"/>
                <w:noProof/>
                <w:color w:val="000000"/>
                <w:sz w:val="20"/>
              </w:rPr>
            </w:pPr>
          </w:p>
        </w:tc>
      </w:tr>
    </w:tbl>
    <w:p w:rsidR="000A7A69" w:rsidRPr="00C50CE4" w:rsidRDefault="006C18E5" w:rsidP="00C50CE4">
      <w:pPr>
        <w:tabs>
          <w:tab w:val="left" w:pos="5103"/>
        </w:tabs>
        <w:ind w:right="3685"/>
        <w:contextualSpacing/>
        <w:jc w:val="both"/>
        <w:rPr>
          <w:rFonts w:ascii="Arial" w:hAnsi="Arial" w:cs="Arial"/>
          <w:b/>
          <w:bCs/>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решение</w:t>
      </w:r>
      <w:r w:rsidR="006358D4" w:rsidRPr="00C50CE4">
        <w:rPr>
          <w:rFonts w:ascii="Arial" w:hAnsi="Arial" w:cs="Arial"/>
          <w:b/>
          <w:color w:val="000000"/>
          <w:sz w:val="20"/>
        </w:rPr>
        <w:t xml:space="preserve"> </w:t>
      </w:r>
      <w:r w:rsidRPr="00C50CE4">
        <w:rPr>
          <w:rFonts w:ascii="Arial" w:hAnsi="Arial" w:cs="Arial"/>
          <w:b/>
          <w:color w:val="000000"/>
          <w:sz w:val="20"/>
        </w:rPr>
        <w:t>Собрания</w:t>
      </w:r>
      <w:r w:rsidR="006358D4" w:rsidRPr="00C50CE4">
        <w:rPr>
          <w:rFonts w:ascii="Arial" w:hAnsi="Arial" w:cs="Arial"/>
          <w:b/>
          <w:color w:val="000000"/>
          <w:sz w:val="20"/>
        </w:rPr>
        <w:t xml:space="preserve"> </w:t>
      </w:r>
      <w:r w:rsidRPr="00C50CE4">
        <w:rPr>
          <w:rFonts w:ascii="Arial" w:hAnsi="Arial" w:cs="Arial"/>
          <w:b/>
          <w:color w:val="000000"/>
          <w:sz w:val="20"/>
        </w:rPr>
        <w:t>депутатов</w:t>
      </w:r>
      <w:r w:rsidR="006358D4" w:rsidRPr="00C50CE4">
        <w:rPr>
          <w:rFonts w:ascii="Arial" w:hAnsi="Arial" w:cs="Arial"/>
          <w:b/>
          <w:color w:val="000000"/>
          <w:sz w:val="20"/>
        </w:rPr>
        <w:t xml:space="preserve"> </w:t>
      </w:r>
      <w:r w:rsidRPr="00C50CE4">
        <w:rPr>
          <w:rFonts w:ascii="Arial" w:hAnsi="Arial" w:cs="Arial"/>
          <w:b/>
          <w:color w:val="000000"/>
          <w:sz w:val="20"/>
        </w:rPr>
        <w:t>Бичуринского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20.11.2017</w:t>
      </w:r>
      <w:r w:rsidR="006358D4" w:rsidRPr="00C50CE4">
        <w:rPr>
          <w:rFonts w:ascii="Arial" w:hAnsi="Arial" w:cs="Arial"/>
          <w:b/>
          <w:color w:val="000000"/>
          <w:sz w:val="20"/>
        </w:rPr>
        <w:t xml:space="preserve"> </w:t>
      </w:r>
      <w:r w:rsidRPr="00C50CE4">
        <w:rPr>
          <w:rFonts w:ascii="Arial" w:hAnsi="Arial" w:cs="Arial"/>
          <w:b/>
          <w:color w:val="000000"/>
          <w:sz w:val="20"/>
        </w:rPr>
        <w:t>г.</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С-40/2</w:t>
      </w:r>
      <w:r w:rsidR="006358D4" w:rsidRPr="00C50CE4">
        <w:rPr>
          <w:rFonts w:ascii="Arial" w:hAnsi="Arial" w:cs="Arial"/>
          <w:b/>
          <w:color w:val="000000"/>
          <w:sz w:val="20"/>
        </w:rPr>
        <w:t xml:space="preserve"> </w:t>
      </w:r>
      <w:r w:rsidRPr="00C50CE4">
        <w:rPr>
          <w:rFonts w:ascii="Arial" w:hAnsi="Arial" w:cs="Arial"/>
          <w:b/>
          <w:color w:val="000000"/>
          <w:sz w:val="20"/>
        </w:rPr>
        <w:t>"</w:t>
      </w:r>
      <w:r w:rsidRPr="00C50CE4">
        <w:rPr>
          <w:rFonts w:ascii="Arial" w:hAnsi="Arial" w:cs="Arial"/>
          <w:b/>
          <w:bCs/>
          <w:color w:val="000000"/>
          <w:sz w:val="20"/>
        </w:rPr>
        <w:t>О</w:t>
      </w:r>
      <w:r w:rsidR="006358D4" w:rsidRPr="00C50CE4">
        <w:rPr>
          <w:rFonts w:ascii="Arial" w:hAnsi="Arial" w:cs="Arial"/>
          <w:b/>
          <w:bCs/>
          <w:color w:val="000000"/>
          <w:sz w:val="20"/>
        </w:rPr>
        <w:t xml:space="preserve"> </w:t>
      </w:r>
      <w:r w:rsidRPr="00C50CE4">
        <w:rPr>
          <w:rFonts w:ascii="Arial" w:hAnsi="Arial" w:cs="Arial"/>
          <w:b/>
          <w:bCs/>
          <w:color w:val="000000"/>
          <w:sz w:val="20"/>
        </w:rPr>
        <w:t>Правилах</w:t>
      </w:r>
      <w:r w:rsidR="006358D4" w:rsidRPr="00C50CE4">
        <w:rPr>
          <w:rFonts w:ascii="Arial" w:hAnsi="Arial" w:cs="Arial"/>
          <w:b/>
          <w:bCs/>
          <w:color w:val="000000"/>
          <w:sz w:val="20"/>
        </w:rPr>
        <w:t xml:space="preserve"> </w:t>
      </w:r>
      <w:r w:rsidRPr="00C50CE4">
        <w:rPr>
          <w:rFonts w:ascii="Arial" w:hAnsi="Arial" w:cs="Arial"/>
          <w:b/>
          <w:bCs/>
          <w:color w:val="000000"/>
          <w:sz w:val="20"/>
        </w:rPr>
        <w:t>благоустройства</w:t>
      </w:r>
      <w:r w:rsidR="006358D4" w:rsidRPr="00C50CE4">
        <w:rPr>
          <w:rFonts w:ascii="Arial" w:hAnsi="Arial" w:cs="Arial"/>
          <w:b/>
          <w:bCs/>
          <w:color w:val="000000"/>
          <w:sz w:val="20"/>
        </w:rPr>
        <w:t xml:space="preserve"> </w:t>
      </w:r>
      <w:r w:rsidRPr="00C50CE4">
        <w:rPr>
          <w:rFonts w:ascii="Arial" w:hAnsi="Arial" w:cs="Arial"/>
          <w:b/>
          <w:bCs/>
          <w:color w:val="000000"/>
          <w:sz w:val="20"/>
        </w:rPr>
        <w:t>и</w:t>
      </w:r>
      <w:r w:rsidR="006358D4" w:rsidRPr="00C50CE4">
        <w:rPr>
          <w:rFonts w:ascii="Arial" w:hAnsi="Arial" w:cs="Arial"/>
          <w:b/>
          <w:bCs/>
          <w:color w:val="000000"/>
          <w:sz w:val="20"/>
        </w:rPr>
        <w:t xml:space="preserve"> </w:t>
      </w:r>
      <w:r w:rsidRPr="00C50CE4">
        <w:rPr>
          <w:rFonts w:ascii="Arial" w:hAnsi="Arial" w:cs="Arial"/>
          <w:b/>
          <w:bCs/>
          <w:color w:val="000000"/>
          <w:sz w:val="20"/>
        </w:rPr>
        <w:t>содержания</w:t>
      </w:r>
      <w:r w:rsidR="006358D4" w:rsidRPr="00C50CE4">
        <w:rPr>
          <w:rFonts w:ascii="Arial" w:hAnsi="Arial" w:cs="Arial"/>
          <w:b/>
          <w:bCs/>
          <w:color w:val="000000"/>
          <w:sz w:val="20"/>
        </w:rPr>
        <w:t xml:space="preserve"> </w:t>
      </w:r>
      <w:r w:rsidRPr="00C50CE4">
        <w:rPr>
          <w:rFonts w:ascii="Arial" w:hAnsi="Arial" w:cs="Arial"/>
          <w:b/>
          <w:bCs/>
          <w:color w:val="000000"/>
          <w:sz w:val="20"/>
        </w:rPr>
        <w:t>территории</w:t>
      </w:r>
      <w:r w:rsidR="006358D4" w:rsidRPr="00C50CE4">
        <w:rPr>
          <w:rFonts w:ascii="Arial" w:hAnsi="Arial" w:cs="Arial"/>
          <w:b/>
          <w:bCs/>
          <w:color w:val="000000"/>
          <w:sz w:val="20"/>
        </w:rPr>
        <w:t xml:space="preserve"> </w:t>
      </w:r>
      <w:r w:rsidRPr="00C50CE4">
        <w:rPr>
          <w:rFonts w:ascii="Arial" w:hAnsi="Arial" w:cs="Arial"/>
          <w:b/>
          <w:bCs/>
          <w:color w:val="000000"/>
          <w:sz w:val="20"/>
        </w:rPr>
        <w:t>Бичуринского</w:t>
      </w:r>
      <w:r w:rsidR="006358D4" w:rsidRPr="00C50CE4">
        <w:rPr>
          <w:rFonts w:ascii="Arial" w:hAnsi="Arial" w:cs="Arial"/>
          <w:b/>
          <w:bCs/>
          <w:color w:val="000000"/>
          <w:sz w:val="20"/>
        </w:rPr>
        <w:t xml:space="preserve"> </w:t>
      </w:r>
      <w:r w:rsidRPr="00C50CE4">
        <w:rPr>
          <w:rFonts w:ascii="Arial" w:hAnsi="Arial" w:cs="Arial"/>
          <w:b/>
          <w:bCs/>
          <w:color w:val="000000"/>
          <w:sz w:val="20"/>
        </w:rPr>
        <w:t>сельского</w:t>
      </w:r>
      <w:r w:rsidR="006358D4" w:rsidRPr="00C50CE4">
        <w:rPr>
          <w:rFonts w:ascii="Arial" w:hAnsi="Arial" w:cs="Arial"/>
          <w:b/>
          <w:bCs/>
          <w:color w:val="000000"/>
          <w:sz w:val="20"/>
        </w:rPr>
        <w:t xml:space="preserve"> </w:t>
      </w:r>
      <w:r w:rsidRPr="00C50CE4">
        <w:rPr>
          <w:rFonts w:ascii="Arial" w:hAnsi="Arial" w:cs="Arial"/>
          <w:b/>
          <w:bCs/>
          <w:color w:val="000000"/>
          <w:sz w:val="20"/>
        </w:rPr>
        <w:t>поселения</w:t>
      </w:r>
      <w:r w:rsidR="006358D4" w:rsidRPr="00C50CE4">
        <w:rPr>
          <w:rFonts w:ascii="Arial" w:hAnsi="Arial" w:cs="Arial"/>
          <w:b/>
          <w:bCs/>
          <w:color w:val="000000"/>
          <w:sz w:val="20"/>
        </w:rPr>
        <w:t xml:space="preserve"> </w:t>
      </w:r>
      <w:r w:rsidRPr="00C50CE4">
        <w:rPr>
          <w:rFonts w:ascii="Arial" w:hAnsi="Arial" w:cs="Arial"/>
          <w:b/>
          <w:bCs/>
          <w:color w:val="000000"/>
          <w:sz w:val="20"/>
        </w:rPr>
        <w:t>Мариинско-Посадского</w:t>
      </w:r>
      <w:r w:rsidR="006358D4" w:rsidRPr="00C50CE4">
        <w:rPr>
          <w:rFonts w:ascii="Arial" w:hAnsi="Arial" w:cs="Arial"/>
          <w:b/>
          <w:bCs/>
          <w:color w:val="000000"/>
          <w:sz w:val="20"/>
        </w:rPr>
        <w:t xml:space="preserve"> </w:t>
      </w:r>
      <w:r w:rsidRPr="00C50CE4">
        <w:rPr>
          <w:rFonts w:ascii="Arial" w:hAnsi="Arial" w:cs="Arial"/>
          <w:b/>
          <w:bCs/>
          <w:color w:val="000000"/>
          <w:sz w:val="20"/>
        </w:rPr>
        <w:t>района</w:t>
      </w:r>
      <w:r w:rsidR="006358D4" w:rsidRPr="00C50CE4">
        <w:rPr>
          <w:rFonts w:ascii="Arial" w:hAnsi="Arial" w:cs="Arial"/>
          <w:b/>
          <w:bCs/>
          <w:color w:val="000000"/>
          <w:sz w:val="20"/>
        </w:rPr>
        <w:t xml:space="preserve"> </w:t>
      </w:r>
      <w:r w:rsidRPr="00C50CE4">
        <w:rPr>
          <w:rFonts w:ascii="Arial" w:hAnsi="Arial" w:cs="Arial"/>
          <w:b/>
          <w:bCs/>
          <w:color w:val="000000"/>
          <w:sz w:val="20"/>
        </w:rPr>
        <w:t>Чувашской</w:t>
      </w:r>
      <w:r w:rsidR="006358D4" w:rsidRPr="00C50CE4">
        <w:rPr>
          <w:rFonts w:ascii="Arial" w:hAnsi="Arial" w:cs="Arial"/>
          <w:b/>
          <w:bCs/>
          <w:color w:val="000000"/>
          <w:sz w:val="20"/>
        </w:rPr>
        <w:t xml:space="preserve"> </w:t>
      </w:r>
      <w:r w:rsidRPr="00C50CE4">
        <w:rPr>
          <w:rFonts w:ascii="Arial" w:hAnsi="Arial" w:cs="Arial"/>
          <w:b/>
          <w:bCs/>
          <w:color w:val="000000"/>
          <w:sz w:val="20"/>
        </w:rPr>
        <w:t>Республики</w:t>
      </w:r>
      <w:r w:rsidRPr="00C50CE4">
        <w:rPr>
          <w:rFonts w:ascii="Arial" w:hAnsi="Arial" w:cs="Arial"/>
          <w:b/>
          <w:color w:val="000000"/>
          <w:sz w:val="20"/>
          <w:szCs w:val="26"/>
        </w:rPr>
        <w:t>"</w:t>
      </w:r>
    </w:p>
    <w:p w:rsidR="00B37A21" w:rsidRDefault="00B37A21" w:rsidP="00C50CE4">
      <w:pPr>
        <w:ind w:firstLine="708"/>
        <w:jc w:val="both"/>
        <w:rPr>
          <w:rFonts w:ascii="Arial" w:hAnsi="Arial" w:cs="Arial"/>
          <w:color w:val="000000"/>
          <w:sz w:val="20"/>
        </w:rPr>
      </w:pPr>
    </w:p>
    <w:p w:rsidR="006C18E5" w:rsidRPr="00C50CE4" w:rsidRDefault="006C18E5" w:rsidP="00C50CE4">
      <w:pPr>
        <w:ind w:firstLine="708"/>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hyperlink r:id="rId58" w:history="1">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октября</w:t>
        </w:r>
        <w:r w:rsidR="006358D4" w:rsidRPr="00C50CE4">
          <w:rPr>
            <w:rFonts w:ascii="Arial" w:hAnsi="Arial" w:cs="Arial"/>
            <w:color w:val="000000"/>
            <w:sz w:val="20"/>
          </w:rPr>
          <w:t xml:space="preserve"> </w:t>
        </w:r>
        <w:r w:rsidRPr="00C50CE4">
          <w:rPr>
            <w:rFonts w:ascii="Arial" w:hAnsi="Arial" w:cs="Arial"/>
            <w:color w:val="000000"/>
            <w:sz w:val="20"/>
          </w:rPr>
          <w:t>2003</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N</w:t>
        </w:r>
        <w:r w:rsidR="006358D4" w:rsidRPr="00C50CE4">
          <w:rPr>
            <w:rFonts w:ascii="Arial" w:hAnsi="Arial" w:cs="Arial"/>
            <w:color w:val="000000"/>
            <w:sz w:val="20"/>
          </w:rPr>
          <w:t xml:space="preserve"> </w:t>
        </w:r>
        <w:r w:rsidRPr="00C50CE4">
          <w:rPr>
            <w:rFonts w:ascii="Arial" w:hAnsi="Arial" w:cs="Arial"/>
            <w:color w:val="000000"/>
            <w:sz w:val="20"/>
          </w:rPr>
          <w:t>131-ФЗ</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общих</w:t>
        </w:r>
        <w:r w:rsidR="006358D4" w:rsidRPr="00C50CE4">
          <w:rPr>
            <w:rFonts w:ascii="Arial" w:hAnsi="Arial" w:cs="Arial"/>
            <w:color w:val="000000"/>
            <w:sz w:val="20"/>
          </w:rPr>
          <w:t xml:space="preserve"> </w:t>
        </w:r>
        <w:r w:rsidRPr="00C50CE4">
          <w:rPr>
            <w:rFonts w:ascii="Arial" w:hAnsi="Arial" w:cs="Arial"/>
            <w:color w:val="000000"/>
            <w:sz w:val="20"/>
          </w:rPr>
          <w:t>принципах</w:t>
        </w:r>
        <w:r w:rsidR="006358D4" w:rsidRPr="00C50CE4">
          <w:rPr>
            <w:rFonts w:ascii="Arial" w:hAnsi="Arial" w:cs="Arial"/>
            <w:color w:val="000000"/>
            <w:sz w:val="20"/>
          </w:rPr>
          <w:t xml:space="preserve"> </w:t>
        </w:r>
        <w:r w:rsidRPr="00C50CE4">
          <w:rPr>
            <w:rFonts w:ascii="Arial" w:hAnsi="Arial" w:cs="Arial"/>
            <w:color w:val="000000"/>
            <w:sz w:val="20"/>
          </w:rPr>
          <w:t>организации</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hyperlink>
      <w:r w:rsidRPr="00C50CE4">
        <w:rPr>
          <w:rFonts w:ascii="Arial" w:hAnsi="Arial" w:cs="Arial"/>
          <w:color w:val="000000"/>
          <w:sz w:val="20"/>
        </w:rPr>
        <w:t>,</w:t>
      </w:r>
      <w:r w:rsidR="006358D4" w:rsidRPr="00C50CE4">
        <w:rPr>
          <w:rFonts w:ascii="Arial" w:hAnsi="Arial" w:cs="Arial"/>
          <w:color w:val="000000"/>
          <w:sz w:val="20"/>
        </w:rPr>
        <w:t xml:space="preserve"> </w:t>
      </w:r>
      <w:hyperlink r:id="rId59" w:history="1">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декабря</w:t>
        </w:r>
        <w:r w:rsidR="006358D4" w:rsidRPr="00C50CE4">
          <w:rPr>
            <w:rFonts w:ascii="Arial" w:hAnsi="Arial" w:cs="Arial"/>
            <w:color w:val="000000"/>
            <w:sz w:val="20"/>
          </w:rPr>
          <w:t xml:space="preserve"> </w:t>
        </w:r>
        <w:r w:rsidRPr="00C50CE4">
          <w:rPr>
            <w:rFonts w:ascii="Arial" w:hAnsi="Arial" w:cs="Arial"/>
            <w:color w:val="000000"/>
            <w:sz w:val="20"/>
          </w:rPr>
          <w:t>2008</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N</w:t>
        </w:r>
        <w:r w:rsidR="006358D4" w:rsidRPr="00C50CE4">
          <w:rPr>
            <w:rFonts w:ascii="Arial" w:hAnsi="Arial" w:cs="Arial"/>
            <w:color w:val="000000"/>
            <w:sz w:val="20"/>
          </w:rPr>
          <w:t xml:space="preserve"> </w:t>
        </w:r>
        <w:r w:rsidRPr="00C50CE4">
          <w:rPr>
            <w:rFonts w:ascii="Arial" w:hAnsi="Arial" w:cs="Arial"/>
            <w:color w:val="000000"/>
            <w:sz w:val="20"/>
          </w:rPr>
          <w:t>294-ФЗ</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защите</w:t>
        </w:r>
        <w:r w:rsidR="006358D4" w:rsidRPr="00C50CE4">
          <w:rPr>
            <w:rFonts w:ascii="Arial" w:hAnsi="Arial" w:cs="Arial"/>
            <w:color w:val="000000"/>
            <w:sz w:val="20"/>
          </w:rPr>
          <w:t xml:space="preserve"> </w:t>
        </w:r>
        <w:r w:rsidRPr="00C50CE4">
          <w:rPr>
            <w:rFonts w:ascii="Arial" w:hAnsi="Arial" w:cs="Arial"/>
            <w:color w:val="000000"/>
            <w:sz w:val="20"/>
          </w:rPr>
          <w:t>прав</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индивидуальных</w:t>
        </w:r>
        <w:r w:rsidR="006358D4" w:rsidRPr="00C50CE4">
          <w:rPr>
            <w:rFonts w:ascii="Arial" w:hAnsi="Arial" w:cs="Arial"/>
            <w:color w:val="000000"/>
            <w:sz w:val="20"/>
          </w:rPr>
          <w:t xml:space="preserve"> </w:t>
        </w:r>
        <w:r w:rsidRPr="00C50CE4">
          <w:rPr>
            <w:rFonts w:ascii="Arial" w:hAnsi="Arial" w:cs="Arial"/>
            <w:color w:val="000000"/>
            <w:sz w:val="20"/>
          </w:rPr>
          <w:t>предпринимателей</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осуществл</w:t>
        </w:r>
        <w:r w:rsidRPr="00C50CE4">
          <w:rPr>
            <w:rFonts w:ascii="Arial" w:hAnsi="Arial" w:cs="Arial"/>
            <w:color w:val="000000"/>
            <w:sz w:val="20"/>
          </w:rPr>
          <w:t>е</w:t>
        </w:r>
        <w:r w:rsidRPr="00C50CE4">
          <w:rPr>
            <w:rFonts w:ascii="Arial" w:hAnsi="Arial" w:cs="Arial"/>
            <w:color w:val="000000"/>
            <w:sz w:val="20"/>
          </w:rPr>
          <w:t>нии</w:t>
        </w:r>
        <w:r w:rsidR="006358D4" w:rsidRPr="00C50CE4">
          <w:rPr>
            <w:rFonts w:ascii="Arial" w:hAnsi="Arial" w:cs="Arial"/>
            <w:color w:val="000000"/>
            <w:sz w:val="20"/>
          </w:rPr>
          <w:t xml:space="preserve"> </w:t>
        </w:r>
        <w:r w:rsidRPr="00C50CE4">
          <w:rPr>
            <w:rFonts w:ascii="Arial" w:hAnsi="Arial" w:cs="Arial"/>
            <w:color w:val="000000"/>
            <w:sz w:val="20"/>
          </w:rPr>
          <w:t>государственного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(надзора)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контроля"</w:t>
        </w:r>
      </w:hyperlink>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27.12.2018</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498-ФЗ</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ответственном</w:t>
      </w:r>
      <w:r w:rsidR="006358D4" w:rsidRPr="00C50CE4">
        <w:rPr>
          <w:rFonts w:ascii="Arial" w:hAnsi="Arial" w:cs="Arial"/>
          <w:color w:val="000000"/>
          <w:sz w:val="20"/>
        </w:rPr>
        <w:t xml:space="preserve"> </w:t>
      </w:r>
      <w:r w:rsidRPr="00C50CE4">
        <w:rPr>
          <w:rFonts w:ascii="Arial" w:hAnsi="Arial" w:cs="Arial"/>
          <w:color w:val="000000"/>
          <w:sz w:val="20"/>
        </w:rPr>
        <w:t>обращении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ж</w:t>
      </w:r>
      <w:r w:rsidRPr="00C50CE4">
        <w:rPr>
          <w:rFonts w:ascii="Arial" w:hAnsi="Arial" w:cs="Arial"/>
          <w:color w:val="000000"/>
          <w:sz w:val="20"/>
        </w:rPr>
        <w:t>и</w:t>
      </w:r>
      <w:r w:rsidRPr="00C50CE4">
        <w:rPr>
          <w:rFonts w:ascii="Arial" w:hAnsi="Arial" w:cs="Arial"/>
          <w:color w:val="000000"/>
          <w:sz w:val="20"/>
        </w:rPr>
        <w:t>вотными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внесении</w:t>
      </w:r>
      <w:r w:rsidR="006358D4" w:rsidRPr="00C50CE4">
        <w:rPr>
          <w:rFonts w:ascii="Arial" w:hAnsi="Arial" w:cs="Arial"/>
          <w:color w:val="000000"/>
          <w:sz w:val="20"/>
        </w:rPr>
        <w:t xml:space="preserve"> </w:t>
      </w:r>
      <w:r w:rsidRPr="00C50CE4">
        <w:rPr>
          <w:rFonts w:ascii="Arial" w:hAnsi="Arial" w:cs="Arial"/>
          <w:color w:val="000000"/>
          <w:sz w:val="20"/>
        </w:rPr>
        <w:t>изменений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отдельные</w:t>
      </w:r>
      <w:r w:rsidR="006358D4" w:rsidRPr="00C50CE4">
        <w:rPr>
          <w:rFonts w:ascii="Arial" w:hAnsi="Arial" w:cs="Arial"/>
          <w:color w:val="000000"/>
          <w:sz w:val="20"/>
        </w:rPr>
        <w:t xml:space="preserve"> </w:t>
      </w:r>
      <w:r w:rsidRPr="00C50CE4">
        <w:rPr>
          <w:rFonts w:ascii="Arial" w:hAnsi="Arial" w:cs="Arial"/>
          <w:color w:val="000000"/>
          <w:sz w:val="20"/>
        </w:rPr>
        <w:t>законодательные</w:t>
      </w:r>
      <w:r w:rsidR="006358D4" w:rsidRPr="00C50CE4">
        <w:rPr>
          <w:rFonts w:ascii="Arial" w:hAnsi="Arial" w:cs="Arial"/>
          <w:color w:val="000000"/>
          <w:sz w:val="20"/>
        </w:rPr>
        <w:t xml:space="preserve"> </w:t>
      </w:r>
      <w:r w:rsidRPr="00C50CE4">
        <w:rPr>
          <w:rFonts w:ascii="Arial" w:hAnsi="Arial" w:cs="Arial"/>
          <w:color w:val="000000"/>
          <w:sz w:val="20"/>
        </w:rPr>
        <w:t>акты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24.06.1998</w:t>
      </w:r>
      <w:r w:rsidR="006358D4" w:rsidRPr="00C50CE4">
        <w:rPr>
          <w:rFonts w:ascii="Arial" w:hAnsi="Arial" w:cs="Arial"/>
          <w:color w:val="000000"/>
          <w:sz w:val="20"/>
        </w:rPr>
        <w:t xml:space="preserve"> </w:t>
      </w: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89-ФЗ</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отходах</w:t>
      </w:r>
      <w:r w:rsidR="006358D4" w:rsidRPr="00C50CE4">
        <w:rPr>
          <w:rFonts w:ascii="Arial" w:hAnsi="Arial" w:cs="Arial"/>
          <w:color w:val="000000"/>
          <w:sz w:val="20"/>
        </w:rPr>
        <w:t xml:space="preserve"> </w:t>
      </w:r>
      <w:r w:rsidRPr="00C50CE4">
        <w:rPr>
          <w:rFonts w:ascii="Arial" w:hAnsi="Arial" w:cs="Arial"/>
          <w:color w:val="000000"/>
          <w:sz w:val="20"/>
        </w:rPr>
        <w:t>производства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потребления",</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bCs/>
          <w:color w:val="000000"/>
          <w:sz w:val="20"/>
        </w:rPr>
        <w:t>Бичуринского</w:t>
      </w:r>
      <w:r w:rsidR="006358D4" w:rsidRPr="00C50CE4">
        <w:rPr>
          <w:rFonts w:ascii="Arial" w:hAnsi="Arial" w:cs="Arial"/>
          <w:bCs/>
          <w:color w:val="000000"/>
          <w:sz w:val="20"/>
        </w:rPr>
        <w:t xml:space="preserve"> </w:t>
      </w:r>
      <w:r w:rsidRPr="00C50CE4">
        <w:rPr>
          <w:rFonts w:ascii="Arial" w:hAnsi="Arial" w:cs="Arial"/>
          <w:bCs/>
          <w:color w:val="000000"/>
          <w:sz w:val="20"/>
        </w:rPr>
        <w:t>сельского</w:t>
      </w:r>
      <w:r w:rsidR="006358D4" w:rsidRPr="00C50CE4">
        <w:rPr>
          <w:rFonts w:ascii="Arial" w:hAnsi="Arial" w:cs="Arial"/>
          <w:bCs/>
          <w:color w:val="000000"/>
          <w:sz w:val="20"/>
        </w:rPr>
        <w:t xml:space="preserve"> </w:t>
      </w:r>
      <w:r w:rsidRPr="00C50CE4">
        <w:rPr>
          <w:rFonts w:ascii="Arial" w:hAnsi="Arial" w:cs="Arial"/>
          <w:bCs/>
          <w:color w:val="000000"/>
          <w:sz w:val="20"/>
        </w:rPr>
        <w:t>поселения</w:t>
      </w:r>
      <w:r w:rsidR="006358D4" w:rsidRPr="00C50CE4">
        <w:rPr>
          <w:rFonts w:ascii="Arial" w:hAnsi="Arial" w:cs="Arial"/>
          <w:bCs/>
          <w:color w:val="000000"/>
          <w:sz w:val="20"/>
        </w:rPr>
        <w:t xml:space="preserve"> </w:t>
      </w:r>
      <w:r w:rsidRPr="00C50CE4">
        <w:rPr>
          <w:rFonts w:ascii="Arial" w:hAnsi="Arial" w:cs="Arial"/>
          <w:bCs/>
          <w:color w:val="000000"/>
          <w:sz w:val="20"/>
        </w:rPr>
        <w:t>Мариинско-Посадского</w:t>
      </w:r>
      <w:r w:rsidR="006358D4" w:rsidRPr="00C50CE4">
        <w:rPr>
          <w:rFonts w:ascii="Arial" w:hAnsi="Arial" w:cs="Arial"/>
          <w:bCs/>
          <w:color w:val="000000"/>
          <w:sz w:val="20"/>
        </w:rPr>
        <w:t xml:space="preserve"> </w:t>
      </w:r>
      <w:r w:rsidRPr="00C50CE4">
        <w:rPr>
          <w:rFonts w:ascii="Arial" w:hAnsi="Arial" w:cs="Arial"/>
          <w:bCs/>
          <w:color w:val="000000"/>
          <w:sz w:val="20"/>
        </w:rPr>
        <w:t>района</w:t>
      </w:r>
      <w:r w:rsidR="006358D4" w:rsidRPr="00C50CE4">
        <w:rPr>
          <w:rFonts w:ascii="Arial" w:hAnsi="Arial" w:cs="Arial"/>
          <w:bCs/>
          <w:color w:val="000000"/>
          <w:sz w:val="20"/>
        </w:rPr>
        <w:t xml:space="preserve"> </w:t>
      </w:r>
      <w:r w:rsidRPr="00C50CE4">
        <w:rPr>
          <w:rFonts w:ascii="Arial" w:hAnsi="Arial" w:cs="Arial"/>
          <w:bCs/>
          <w:color w:val="000000"/>
          <w:sz w:val="20"/>
        </w:rPr>
        <w:t>Чувашской</w:t>
      </w:r>
      <w:r w:rsidR="006358D4" w:rsidRPr="00C50CE4">
        <w:rPr>
          <w:rFonts w:ascii="Arial" w:hAnsi="Arial" w:cs="Arial"/>
          <w:bCs/>
          <w:color w:val="000000"/>
          <w:sz w:val="20"/>
        </w:rPr>
        <w:t xml:space="preserve"> </w:t>
      </w:r>
      <w:r w:rsidRPr="00C50CE4">
        <w:rPr>
          <w:rFonts w:ascii="Arial" w:hAnsi="Arial" w:cs="Arial"/>
          <w:bCs/>
          <w:color w:val="000000"/>
          <w:sz w:val="20"/>
        </w:rPr>
        <w:t>Республики</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Бич</w:t>
      </w:r>
      <w:r w:rsidRPr="00C50CE4">
        <w:rPr>
          <w:rFonts w:ascii="Arial" w:hAnsi="Arial" w:cs="Arial"/>
          <w:color w:val="000000"/>
          <w:sz w:val="20"/>
        </w:rPr>
        <w:t>у</w:t>
      </w:r>
      <w:r w:rsidRPr="00C50CE4">
        <w:rPr>
          <w:rFonts w:ascii="Arial" w:hAnsi="Arial" w:cs="Arial"/>
          <w:color w:val="000000"/>
          <w:sz w:val="20"/>
        </w:rPr>
        <w:t>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6C18E5" w:rsidRPr="00C50CE4" w:rsidRDefault="006C18E5" w:rsidP="00C50CE4">
      <w:pPr>
        <w:tabs>
          <w:tab w:val="left" w:pos="960"/>
        </w:tabs>
        <w:jc w:val="center"/>
        <w:rPr>
          <w:rFonts w:ascii="Arial" w:hAnsi="Arial" w:cs="Arial"/>
          <w:color w:val="000000"/>
          <w:sz w:val="20"/>
        </w:rPr>
      </w:pPr>
      <w:r w:rsidRPr="00C50CE4">
        <w:rPr>
          <w:rFonts w:ascii="Arial" w:hAnsi="Arial" w:cs="Arial"/>
          <w:color w:val="000000"/>
          <w:sz w:val="20"/>
        </w:rPr>
        <w:t>р</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о:</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bCs/>
          <w:color w:val="000000"/>
          <w:kern w:val="36"/>
          <w:sz w:val="20"/>
        </w:rPr>
        <w:t>от</w:t>
      </w:r>
      <w:r w:rsidR="006358D4" w:rsidRPr="00C50CE4">
        <w:rPr>
          <w:rFonts w:ascii="Arial" w:hAnsi="Arial" w:cs="Arial"/>
          <w:bCs/>
          <w:color w:val="000000"/>
          <w:kern w:val="36"/>
          <w:sz w:val="20"/>
        </w:rPr>
        <w:t xml:space="preserve"> </w:t>
      </w:r>
      <w:r w:rsidRPr="00C50CE4">
        <w:rPr>
          <w:rFonts w:ascii="Arial" w:hAnsi="Arial" w:cs="Arial"/>
          <w:noProof/>
          <w:color w:val="000000"/>
          <w:sz w:val="20"/>
        </w:rPr>
        <w:t>20.11.2017</w:t>
      </w:r>
      <w:r w:rsidR="006358D4" w:rsidRPr="00C50CE4">
        <w:rPr>
          <w:rFonts w:ascii="Arial" w:hAnsi="Arial" w:cs="Arial"/>
          <w:noProof/>
          <w:color w:val="000000"/>
          <w:sz w:val="20"/>
        </w:rPr>
        <w:t xml:space="preserve"> </w:t>
      </w:r>
      <w:r w:rsidRPr="00C50CE4">
        <w:rPr>
          <w:rFonts w:ascii="Arial" w:hAnsi="Arial" w:cs="Arial"/>
          <w:noProof/>
          <w:color w:val="000000"/>
          <w:sz w:val="20"/>
        </w:rPr>
        <w:t>№</w:t>
      </w:r>
      <w:r w:rsidR="006358D4" w:rsidRPr="00C50CE4">
        <w:rPr>
          <w:rFonts w:ascii="Arial" w:hAnsi="Arial" w:cs="Arial"/>
          <w:noProof/>
          <w:color w:val="000000"/>
          <w:sz w:val="20"/>
        </w:rPr>
        <w:t xml:space="preserve"> </w:t>
      </w:r>
      <w:r w:rsidRPr="00C50CE4">
        <w:rPr>
          <w:rFonts w:ascii="Arial" w:hAnsi="Arial" w:cs="Arial"/>
          <w:noProof/>
          <w:color w:val="000000"/>
          <w:sz w:val="20"/>
        </w:rPr>
        <w:t>С</w:t>
      </w:r>
      <w:r w:rsidR="006358D4" w:rsidRPr="00C50CE4">
        <w:rPr>
          <w:rFonts w:ascii="Arial" w:hAnsi="Arial" w:cs="Arial"/>
          <w:noProof/>
          <w:color w:val="000000"/>
          <w:sz w:val="20"/>
        </w:rPr>
        <w:t xml:space="preserve"> </w:t>
      </w:r>
      <w:r w:rsidRPr="00C50CE4">
        <w:rPr>
          <w:rFonts w:ascii="Arial" w:hAnsi="Arial" w:cs="Arial"/>
          <w:noProof/>
          <w:color w:val="000000"/>
          <w:sz w:val="20"/>
        </w:rPr>
        <w:t>-</w:t>
      </w:r>
      <w:r w:rsidR="006358D4" w:rsidRPr="00C50CE4">
        <w:rPr>
          <w:rFonts w:ascii="Arial" w:hAnsi="Arial" w:cs="Arial"/>
          <w:noProof/>
          <w:color w:val="000000"/>
          <w:sz w:val="20"/>
        </w:rPr>
        <w:t xml:space="preserve"> </w:t>
      </w:r>
      <w:r w:rsidRPr="00C50CE4">
        <w:rPr>
          <w:rFonts w:ascii="Arial" w:hAnsi="Arial" w:cs="Arial"/>
          <w:noProof/>
          <w:color w:val="000000"/>
          <w:sz w:val="20"/>
        </w:rPr>
        <w:t>40/2</w:t>
      </w:r>
      <w:r w:rsidR="006358D4" w:rsidRPr="00C50CE4">
        <w:rPr>
          <w:rFonts w:ascii="Arial" w:hAnsi="Arial" w:cs="Arial"/>
          <w:noProof/>
          <w:color w:val="000000"/>
          <w:sz w:val="20"/>
        </w:rPr>
        <w:t xml:space="preserve"> </w:t>
      </w:r>
      <w:r w:rsidRPr="00C50CE4">
        <w:rPr>
          <w:rFonts w:ascii="Arial" w:hAnsi="Arial" w:cs="Arial"/>
          <w:noProof/>
          <w:color w:val="000000"/>
          <w:sz w:val="20"/>
        </w:rPr>
        <w:t>"</w:t>
      </w:r>
      <w:r w:rsidR="006358D4" w:rsidRPr="00C50CE4">
        <w:rPr>
          <w:rFonts w:ascii="Arial" w:hAnsi="Arial" w:cs="Arial"/>
          <w:b/>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правилах</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содержания</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w:t>
      </w:r>
      <w:r w:rsidRPr="00C50CE4">
        <w:rPr>
          <w:rFonts w:ascii="Arial" w:hAnsi="Arial" w:cs="Arial"/>
          <w:color w:val="000000"/>
          <w:sz w:val="20"/>
        </w:rPr>
        <w:t>е</w:t>
      </w:r>
      <w:r w:rsidRPr="00C50CE4">
        <w:rPr>
          <w:rFonts w:ascii="Arial" w:hAnsi="Arial" w:cs="Arial"/>
          <w:color w:val="000000"/>
          <w:sz w:val="20"/>
        </w:rPr>
        <w:t>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bCs/>
          <w:color w:val="000000"/>
          <w:sz w:val="20"/>
        </w:rPr>
        <w:t xml:space="preserve"> </w:t>
      </w:r>
      <w:r w:rsidRPr="00C50CE4">
        <w:rPr>
          <w:rFonts w:ascii="Arial" w:hAnsi="Arial" w:cs="Arial"/>
          <w:noProof/>
          <w:color w:val="000000"/>
          <w:sz w:val="20"/>
        </w:rPr>
        <w:t>с</w:t>
      </w:r>
      <w:r w:rsidR="006358D4" w:rsidRPr="00C50CE4">
        <w:rPr>
          <w:rFonts w:ascii="Arial" w:hAnsi="Arial" w:cs="Arial"/>
          <w:noProof/>
          <w:color w:val="000000"/>
          <w:sz w:val="20"/>
        </w:rPr>
        <w:t xml:space="preserve"> </w:t>
      </w:r>
      <w:r w:rsidRPr="00C50CE4">
        <w:rPr>
          <w:rFonts w:ascii="Arial" w:hAnsi="Arial" w:cs="Arial"/>
          <w:noProof/>
          <w:color w:val="000000"/>
          <w:sz w:val="20"/>
        </w:rPr>
        <w:t>изменениями,</w:t>
      </w:r>
      <w:r w:rsidR="006358D4" w:rsidRPr="00C50CE4">
        <w:rPr>
          <w:rFonts w:ascii="Arial" w:hAnsi="Arial" w:cs="Arial"/>
          <w:noProof/>
          <w:color w:val="000000"/>
          <w:sz w:val="20"/>
        </w:rPr>
        <w:t xml:space="preserve"> </w:t>
      </w:r>
      <w:r w:rsidRPr="00C50CE4">
        <w:rPr>
          <w:rFonts w:ascii="Arial" w:hAnsi="Arial" w:cs="Arial"/>
          <w:noProof/>
          <w:color w:val="000000"/>
          <w:sz w:val="20"/>
        </w:rPr>
        <w:t>внесенными</w:t>
      </w:r>
      <w:r w:rsidR="006358D4" w:rsidRPr="00C50CE4">
        <w:rPr>
          <w:rFonts w:ascii="Arial" w:hAnsi="Arial" w:cs="Arial"/>
          <w:noProof/>
          <w:color w:val="000000"/>
          <w:sz w:val="20"/>
        </w:rPr>
        <w:t xml:space="preserve"> </w:t>
      </w:r>
      <w:r w:rsidRPr="00C50CE4">
        <w:rPr>
          <w:rFonts w:ascii="Arial" w:hAnsi="Arial" w:cs="Arial"/>
          <w:noProof/>
          <w:color w:val="000000"/>
          <w:sz w:val="20"/>
        </w:rPr>
        <w:t>решением</w:t>
      </w:r>
      <w:r w:rsidR="006358D4" w:rsidRPr="00C50CE4">
        <w:rPr>
          <w:rFonts w:ascii="Arial" w:hAnsi="Arial" w:cs="Arial"/>
          <w:noProof/>
          <w:color w:val="000000"/>
          <w:sz w:val="20"/>
        </w:rPr>
        <w:t xml:space="preserve"> </w:t>
      </w:r>
      <w:r w:rsidRPr="00C50CE4">
        <w:rPr>
          <w:rFonts w:ascii="Arial" w:hAnsi="Arial" w:cs="Arial"/>
          <w:noProof/>
          <w:color w:val="000000"/>
          <w:sz w:val="20"/>
        </w:rPr>
        <w:t>Собрания</w:t>
      </w:r>
      <w:r w:rsidR="006358D4" w:rsidRPr="00C50CE4">
        <w:rPr>
          <w:rFonts w:ascii="Arial" w:hAnsi="Arial" w:cs="Arial"/>
          <w:noProof/>
          <w:color w:val="000000"/>
          <w:sz w:val="20"/>
        </w:rPr>
        <w:t xml:space="preserve"> </w:t>
      </w:r>
      <w:r w:rsidRPr="00C50CE4">
        <w:rPr>
          <w:rFonts w:ascii="Arial" w:hAnsi="Arial" w:cs="Arial"/>
          <w:noProof/>
          <w:color w:val="000000"/>
          <w:sz w:val="20"/>
        </w:rPr>
        <w:t>депутатов</w:t>
      </w:r>
      <w:r w:rsidR="006358D4" w:rsidRPr="00C50CE4">
        <w:rPr>
          <w:rFonts w:ascii="Arial" w:hAnsi="Arial" w:cs="Arial"/>
          <w:noProof/>
          <w:color w:val="000000"/>
          <w:sz w:val="20"/>
        </w:rPr>
        <w:t xml:space="preserve"> </w:t>
      </w:r>
      <w:r w:rsidRPr="00C50CE4">
        <w:rPr>
          <w:rFonts w:ascii="Arial" w:hAnsi="Arial" w:cs="Arial"/>
          <w:noProof/>
          <w:color w:val="000000"/>
          <w:sz w:val="20"/>
        </w:rPr>
        <w:t>Бичуринского</w:t>
      </w:r>
      <w:r w:rsidR="006358D4" w:rsidRPr="00C50CE4">
        <w:rPr>
          <w:rFonts w:ascii="Arial" w:hAnsi="Arial" w:cs="Arial"/>
          <w:noProof/>
          <w:color w:val="000000"/>
          <w:sz w:val="20"/>
        </w:rPr>
        <w:t xml:space="preserve"> </w:t>
      </w:r>
      <w:r w:rsidRPr="00C50CE4">
        <w:rPr>
          <w:rFonts w:ascii="Arial" w:hAnsi="Arial" w:cs="Arial"/>
          <w:noProof/>
          <w:color w:val="000000"/>
          <w:sz w:val="20"/>
        </w:rPr>
        <w:t>сельского</w:t>
      </w:r>
      <w:r w:rsidR="006358D4" w:rsidRPr="00C50CE4">
        <w:rPr>
          <w:rFonts w:ascii="Arial" w:hAnsi="Arial" w:cs="Arial"/>
          <w:noProof/>
          <w:color w:val="000000"/>
          <w:sz w:val="20"/>
        </w:rPr>
        <w:t xml:space="preserve"> </w:t>
      </w:r>
      <w:r w:rsidRPr="00C50CE4">
        <w:rPr>
          <w:rFonts w:ascii="Arial" w:hAnsi="Arial" w:cs="Arial"/>
          <w:noProof/>
          <w:color w:val="000000"/>
          <w:sz w:val="20"/>
        </w:rPr>
        <w:t>поселения</w:t>
      </w:r>
      <w:r w:rsidR="006358D4" w:rsidRPr="00C50CE4">
        <w:rPr>
          <w:rFonts w:ascii="Arial" w:hAnsi="Arial" w:cs="Arial"/>
          <w:noProof/>
          <w:color w:val="000000"/>
          <w:sz w:val="20"/>
        </w:rPr>
        <w:t xml:space="preserve"> </w:t>
      </w:r>
      <w:r w:rsidRPr="00C50CE4">
        <w:rPr>
          <w:rFonts w:ascii="Arial" w:hAnsi="Arial" w:cs="Arial"/>
          <w:bCs/>
          <w:color w:val="000000"/>
          <w:sz w:val="20"/>
        </w:rPr>
        <w:t>Мариинско-Посадского</w:t>
      </w:r>
      <w:r w:rsidR="006358D4" w:rsidRPr="00C50CE4">
        <w:rPr>
          <w:rFonts w:ascii="Arial" w:hAnsi="Arial" w:cs="Arial"/>
          <w:bCs/>
          <w:color w:val="000000"/>
          <w:sz w:val="20"/>
        </w:rPr>
        <w:t xml:space="preserve"> </w:t>
      </w:r>
      <w:r w:rsidRPr="00C50CE4">
        <w:rPr>
          <w:rFonts w:ascii="Arial" w:hAnsi="Arial" w:cs="Arial"/>
          <w:bCs/>
          <w:color w:val="000000"/>
          <w:sz w:val="20"/>
        </w:rPr>
        <w:t>района</w:t>
      </w:r>
      <w:r w:rsidR="006358D4" w:rsidRPr="00C50CE4">
        <w:rPr>
          <w:rFonts w:ascii="Arial" w:hAnsi="Arial" w:cs="Arial"/>
          <w:bCs/>
          <w:color w:val="000000"/>
          <w:sz w:val="20"/>
        </w:rPr>
        <w:t xml:space="preserve"> </w:t>
      </w:r>
      <w:r w:rsidRPr="00C50CE4">
        <w:rPr>
          <w:rFonts w:ascii="Arial" w:hAnsi="Arial" w:cs="Arial"/>
          <w:bCs/>
          <w:color w:val="000000"/>
          <w:sz w:val="20"/>
        </w:rPr>
        <w:t>Чувашской</w:t>
      </w:r>
      <w:r w:rsidR="006358D4" w:rsidRPr="00C50CE4">
        <w:rPr>
          <w:rFonts w:ascii="Arial" w:hAnsi="Arial" w:cs="Arial"/>
          <w:bCs/>
          <w:color w:val="000000"/>
          <w:sz w:val="20"/>
        </w:rPr>
        <w:t xml:space="preserve"> </w:t>
      </w:r>
      <w:r w:rsidRPr="00C50CE4">
        <w:rPr>
          <w:rFonts w:ascii="Arial" w:hAnsi="Arial" w:cs="Arial"/>
          <w:bCs/>
          <w:color w:val="000000"/>
          <w:sz w:val="20"/>
        </w:rPr>
        <w:t>Республики</w:t>
      </w:r>
      <w:r w:rsidR="006358D4" w:rsidRPr="00C50CE4">
        <w:rPr>
          <w:rFonts w:ascii="Arial" w:hAnsi="Arial" w:cs="Arial"/>
          <w:noProof/>
          <w:color w:val="000000"/>
          <w:sz w:val="20"/>
        </w:rPr>
        <w:t xml:space="preserve"> </w:t>
      </w:r>
      <w:r w:rsidRPr="00C50CE4">
        <w:rPr>
          <w:rFonts w:ascii="Arial" w:hAnsi="Arial" w:cs="Arial"/>
          <w:noProof/>
          <w:color w:val="000000"/>
          <w:sz w:val="20"/>
        </w:rPr>
        <w:t>от</w:t>
      </w:r>
      <w:r w:rsidR="006358D4" w:rsidRPr="00C50CE4">
        <w:rPr>
          <w:rFonts w:ascii="Arial" w:hAnsi="Arial" w:cs="Arial"/>
          <w:noProof/>
          <w:color w:val="000000"/>
          <w:sz w:val="20"/>
        </w:rPr>
        <w:t xml:space="preserve"> </w:t>
      </w:r>
      <w:r w:rsidRPr="00C50CE4">
        <w:rPr>
          <w:rFonts w:ascii="Arial" w:hAnsi="Arial" w:cs="Arial"/>
          <w:noProof/>
          <w:color w:val="000000"/>
          <w:sz w:val="20"/>
        </w:rPr>
        <w:t>26.07.2019</w:t>
      </w:r>
      <w:r w:rsidR="006358D4" w:rsidRPr="00C50CE4">
        <w:rPr>
          <w:rFonts w:ascii="Arial" w:hAnsi="Arial" w:cs="Arial"/>
          <w:noProof/>
          <w:color w:val="000000"/>
          <w:sz w:val="20"/>
        </w:rPr>
        <w:t xml:space="preserve"> </w:t>
      </w:r>
      <w:r w:rsidRPr="00C50CE4">
        <w:rPr>
          <w:rFonts w:ascii="Arial" w:hAnsi="Arial" w:cs="Arial"/>
          <w:noProof/>
          <w:color w:val="000000"/>
          <w:sz w:val="20"/>
        </w:rPr>
        <w:t>г.</w:t>
      </w:r>
      <w:r w:rsidR="006358D4" w:rsidRPr="00C50CE4">
        <w:rPr>
          <w:rFonts w:ascii="Arial" w:hAnsi="Arial" w:cs="Arial"/>
          <w:noProof/>
          <w:color w:val="000000"/>
          <w:sz w:val="20"/>
        </w:rPr>
        <w:t xml:space="preserve"> </w:t>
      </w:r>
      <w:r w:rsidRPr="00C50CE4">
        <w:rPr>
          <w:rFonts w:ascii="Arial" w:hAnsi="Arial" w:cs="Arial"/>
          <w:noProof/>
          <w:color w:val="000000"/>
          <w:sz w:val="20"/>
        </w:rPr>
        <w:t>№</w:t>
      </w:r>
      <w:r w:rsidR="006358D4" w:rsidRPr="00C50CE4">
        <w:rPr>
          <w:rFonts w:ascii="Arial" w:hAnsi="Arial" w:cs="Arial"/>
          <w:noProof/>
          <w:color w:val="000000"/>
          <w:sz w:val="20"/>
        </w:rPr>
        <w:t xml:space="preserve"> </w:t>
      </w:r>
      <w:r w:rsidRPr="00C50CE4">
        <w:rPr>
          <w:rFonts w:ascii="Arial" w:hAnsi="Arial" w:cs="Arial"/>
          <w:noProof/>
          <w:color w:val="000000"/>
          <w:sz w:val="20"/>
        </w:rPr>
        <w:t>С-77/3</w:t>
      </w:r>
      <w:r w:rsidR="006358D4" w:rsidRPr="00C50CE4">
        <w:rPr>
          <w:rFonts w:ascii="Arial" w:hAnsi="Arial" w:cs="Arial"/>
          <w:noProof/>
          <w:color w:val="000000"/>
          <w:sz w:val="20"/>
        </w:rPr>
        <w:t xml:space="preserve"> </w:t>
      </w:r>
      <w:r w:rsidRPr="00C50CE4">
        <w:rPr>
          <w:rFonts w:ascii="Arial" w:hAnsi="Arial" w:cs="Arial"/>
          <w:noProof/>
          <w:color w:val="000000"/>
          <w:sz w:val="20"/>
        </w:rPr>
        <w:t>(далее</w:t>
      </w:r>
      <w:r w:rsidR="006358D4" w:rsidRPr="00C50CE4">
        <w:rPr>
          <w:rFonts w:ascii="Arial" w:hAnsi="Arial" w:cs="Arial"/>
          <w:noProof/>
          <w:color w:val="000000"/>
          <w:sz w:val="20"/>
        </w:rPr>
        <w:t xml:space="preserve"> </w:t>
      </w:r>
      <w:r w:rsidRPr="00C50CE4">
        <w:rPr>
          <w:rFonts w:ascii="Arial" w:hAnsi="Arial" w:cs="Arial"/>
          <w:noProof/>
          <w:color w:val="000000"/>
          <w:sz w:val="20"/>
        </w:rPr>
        <w:t>-</w:t>
      </w:r>
      <w:r w:rsidR="006358D4" w:rsidRPr="00C50CE4">
        <w:rPr>
          <w:rFonts w:ascii="Arial" w:hAnsi="Arial" w:cs="Arial"/>
          <w:noProof/>
          <w:color w:val="000000"/>
          <w:sz w:val="20"/>
        </w:rPr>
        <w:t xml:space="preserve"> </w:t>
      </w:r>
      <w:r w:rsidRPr="00C50CE4">
        <w:rPr>
          <w:rFonts w:ascii="Arial" w:hAnsi="Arial" w:cs="Arial"/>
          <w:noProof/>
          <w:color w:val="000000"/>
          <w:sz w:val="20"/>
        </w:rPr>
        <w:t>Правила</w:t>
      </w:r>
      <w:r w:rsidR="006358D4" w:rsidRPr="00C50CE4">
        <w:rPr>
          <w:rFonts w:ascii="Arial" w:hAnsi="Arial" w:cs="Arial"/>
          <w:noProof/>
          <w:color w:val="000000"/>
          <w:sz w:val="20"/>
        </w:rPr>
        <w:t xml:space="preserve"> </w:t>
      </w:r>
      <w:r w:rsidRPr="00C50CE4">
        <w:rPr>
          <w:rFonts w:ascii="Arial" w:hAnsi="Arial" w:cs="Arial"/>
          <w:noProof/>
          <w:color w:val="000000"/>
          <w:sz w:val="20"/>
        </w:rPr>
        <w:t>благоустройства)</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изменения:</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4.5</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r w:rsidR="006358D4" w:rsidRPr="00C50CE4">
        <w:rPr>
          <w:rFonts w:ascii="Arial" w:hAnsi="Arial" w:cs="Arial"/>
          <w:color w:val="000000"/>
          <w:sz w:val="20"/>
        </w:rPr>
        <w:t xml:space="preserve"> </w:t>
      </w:r>
    </w:p>
    <w:p w:rsidR="006C18E5" w:rsidRPr="00C50CE4" w:rsidRDefault="006C18E5" w:rsidP="00C50CE4">
      <w:pPr>
        <w:shd w:val="clear" w:color="auto" w:fill="FFFFFF"/>
        <w:tabs>
          <w:tab w:val="left" w:pos="1217"/>
        </w:tabs>
        <w:ind w:firstLine="709"/>
        <w:jc w:val="both"/>
        <w:rPr>
          <w:rFonts w:ascii="Arial" w:hAnsi="Arial" w:cs="Arial"/>
          <w:color w:val="000000"/>
          <w:sz w:val="20"/>
        </w:rPr>
      </w:pPr>
      <w:r w:rsidRPr="00C50CE4">
        <w:rPr>
          <w:rFonts w:ascii="Arial" w:hAnsi="Arial" w:cs="Arial"/>
          <w:color w:val="000000"/>
          <w:sz w:val="20"/>
        </w:rPr>
        <w:t>«4.5.</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территории</w:t>
      </w:r>
      <w:r w:rsidR="006358D4" w:rsidRPr="00C50CE4">
        <w:rPr>
          <w:rFonts w:ascii="Arial" w:hAnsi="Arial" w:cs="Arial"/>
          <w:color w:val="000000"/>
          <w:sz w:val="20"/>
        </w:rPr>
        <w:t xml:space="preserve"> </w:t>
      </w:r>
      <w:r w:rsidRPr="00C50CE4">
        <w:rPr>
          <w:rFonts w:ascii="Arial" w:hAnsi="Arial" w:cs="Arial"/>
          <w:color w:val="000000"/>
          <w:sz w:val="20"/>
        </w:rPr>
        <w:t>общего</w:t>
      </w:r>
      <w:r w:rsidR="006358D4" w:rsidRPr="00C50CE4">
        <w:rPr>
          <w:rFonts w:ascii="Arial" w:hAnsi="Arial" w:cs="Arial"/>
          <w:color w:val="000000"/>
          <w:sz w:val="20"/>
        </w:rPr>
        <w:t xml:space="preserve"> </w:t>
      </w:r>
      <w:r w:rsidRPr="00C50CE4">
        <w:rPr>
          <w:rFonts w:ascii="Arial" w:hAnsi="Arial" w:cs="Arial"/>
          <w:color w:val="000000"/>
          <w:sz w:val="20"/>
        </w:rPr>
        <w:t>пользования</w:t>
      </w:r>
      <w:r w:rsidR="006358D4" w:rsidRPr="00C50CE4">
        <w:rPr>
          <w:rFonts w:ascii="Arial" w:hAnsi="Arial" w:cs="Arial"/>
          <w:color w:val="000000"/>
          <w:sz w:val="20"/>
        </w:rPr>
        <w:t xml:space="preserve"> </w:t>
      </w:r>
      <w:r w:rsidRPr="00C50CE4">
        <w:rPr>
          <w:rFonts w:ascii="Arial" w:hAnsi="Arial" w:cs="Arial"/>
          <w:bCs/>
          <w:color w:val="000000"/>
          <w:sz w:val="20"/>
        </w:rPr>
        <w:t>муниципального</w:t>
      </w:r>
      <w:r w:rsidR="006358D4" w:rsidRPr="00C50CE4">
        <w:rPr>
          <w:rFonts w:ascii="Arial" w:hAnsi="Arial" w:cs="Arial"/>
          <w:bCs/>
          <w:color w:val="000000"/>
          <w:sz w:val="20"/>
        </w:rPr>
        <w:t xml:space="preserve"> </w:t>
      </w:r>
      <w:r w:rsidRPr="00C50CE4">
        <w:rPr>
          <w:rFonts w:ascii="Arial" w:hAnsi="Arial" w:cs="Arial"/>
          <w:color w:val="000000"/>
          <w:sz w:val="20"/>
        </w:rPr>
        <w:t>образования</w:t>
      </w:r>
      <w:r w:rsidR="006358D4" w:rsidRPr="00C50CE4">
        <w:rPr>
          <w:rFonts w:ascii="Arial" w:hAnsi="Arial" w:cs="Arial"/>
          <w:color w:val="000000"/>
          <w:sz w:val="20"/>
        </w:rPr>
        <w:t xml:space="preserve"> </w:t>
      </w:r>
      <w:r w:rsidRPr="00C50CE4">
        <w:rPr>
          <w:rFonts w:ascii="Arial" w:hAnsi="Arial" w:cs="Arial"/>
          <w:color w:val="000000"/>
          <w:sz w:val="20"/>
        </w:rPr>
        <w:t>запрещается</w:t>
      </w:r>
      <w:r w:rsidR="006358D4" w:rsidRPr="00C50CE4">
        <w:rPr>
          <w:rFonts w:ascii="Arial" w:hAnsi="Arial" w:cs="Arial"/>
          <w:color w:val="000000"/>
          <w:sz w:val="20"/>
        </w:rPr>
        <w:t xml:space="preserve"> </w:t>
      </w:r>
      <w:r w:rsidRPr="00C50CE4">
        <w:rPr>
          <w:rFonts w:ascii="Arial" w:hAnsi="Arial" w:cs="Arial"/>
          <w:color w:val="000000"/>
          <w:sz w:val="20"/>
        </w:rPr>
        <w:t>сжигание</w:t>
      </w:r>
      <w:r w:rsidR="006358D4" w:rsidRPr="00C50CE4">
        <w:rPr>
          <w:rFonts w:ascii="Arial" w:hAnsi="Arial" w:cs="Arial"/>
          <w:color w:val="000000"/>
          <w:sz w:val="20"/>
        </w:rPr>
        <w:t xml:space="preserve"> </w:t>
      </w:r>
      <w:r w:rsidRPr="00C50CE4">
        <w:rPr>
          <w:rFonts w:ascii="Arial" w:hAnsi="Arial" w:cs="Arial"/>
          <w:color w:val="000000"/>
          <w:sz w:val="20"/>
        </w:rPr>
        <w:t>загрязняющих</w:t>
      </w:r>
      <w:r w:rsidR="006358D4" w:rsidRPr="00C50CE4">
        <w:rPr>
          <w:rFonts w:ascii="Arial" w:hAnsi="Arial" w:cs="Arial"/>
          <w:color w:val="000000"/>
          <w:sz w:val="20"/>
        </w:rPr>
        <w:t xml:space="preserve"> </w:t>
      </w:r>
      <w:r w:rsidRPr="00C50CE4">
        <w:rPr>
          <w:rFonts w:ascii="Arial" w:hAnsi="Arial" w:cs="Arial"/>
          <w:color w:val="000000"/>
          <w:sz w:val="20"/>
        </w:rPr>
        <w:t>атмосферный</w:t>
      </w:r>
      <w:r w:rsidR="006358D4" w:rsidRPr="00C50CE4">
        <w:rPr>
          <w:rFonts w:ascii="Arial" w:hAnsi="Arial" w:cs="Arial"/>
          <w:color w:val="000000"/>
          <w:sz w:val="20"/>
        </w:rPr>
        <w:t xml:space="preserve"> </w:t>
      </w:r>
      <w:r w:rsidRPr="00C50CE4">
        <w:rPr>
          <w:rFonts w:ascii="Arial" w:hAnsi="Arial" w:cs="Arial"/>
          <w:color w:val="000000"/>
          <w:sz w:val="20"/>
        </w:rPr>
        <w:t>воздух</w:t>
      </w:r>
      <w:r w:rsidR="006358D4" w:rsidRPr="00C50CE4">
        <w:rPr>
          <w:rFonts w:ascii="Arial" w:hAnsi="Arial" w:cs="Arial"/>
          <w:color w:val="000000"/>
          <w:sz w:val="20"/>
        </w:rPr>
        <w:t xml:space="preserve"> </w:t>
      </w:r>
      <w:r w:rsidRPr="00C50CE4">
        <w:rPr>
          <w:rFonts w:ascii="Arial" w:hAnsi="Arial" w:cs="Arial"/>
          <w:color w:val="000000"/>
          <w:sz w:val="20"/>
        </w:rPr>
        <w:t>отходов</w:t>
      </w:r>
      <w:r w:rsidR="006358D4" w:rsidRPr="00C50CE4">
        <w:rPr>
          <w:rFonts w:ascii="Arial" w:hAnsi="Arial" w:cs="Arial"/>
          <w:color w:val="000000"/>
          <w:sz w:val="20"/>
        </w:rPr>
        <w:t xml:space="preserve"> </w:t>
      </w:r>
      <w:r w:rsidRPr="00C50CE4">
        <w:rPr>
          <w:rFonts w:ascii="Arial" w:hAnsi="Arial" w:cs="Arial"/>
          <w:color w:val="000000"/>
          <w:sz w:val="20"/>
        </w:rPr>
        <w:t>производс</w:t>
      </w:r>
      <w:r w:rsidRPr="00C50CE4">
        <w:rPr>
          <w:rFonts w:ascii="Arial" w:hAnsi="Arial" w:cs="Arial"/>
          <w:color w:val="000000"/>
          <w:sz w:val="20"/>
        </w:rPr>
        <w:t>т</w:t>
      </w:r>
      <w:r w:rsidRPr="00C50CE4">
        <w:rPr>
          <w:rFonts w:ascii="Arial" w:hAnsi="Arial" w:cs="Arial"/>
          <w:color w:val="000000"/>
          <w:sz w:val="20"/>
        </w:rPr>
        <w:t>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потребления,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дурнопахнущих</w:t>
      </w:r>
      <w:r w:rsidR="006358D4" w:rsidRPr="00C50CE4">
        <w:rPr>
          <w:rFonts w:ascii="Arial" w:hAnsi="Arial" w:cs="Arial"/>
          <w:color w:val="000000"/>
          <w:sz w:val="20"/>
        </w:rPr>
        <w:t xml:space="preserve"> </w:t>
      </w:r>
      <w:r w:rsidRPr="00C50CE4">
        <w:rPr>
          <w:rFonts w:ascii="Arial" w:hAnsi="Arial" w:cs="Arial"/>
          <w:color w:val="000000"/>
          <w:sz w:val="20"/>
        </w:rPr>
        <w:t>веществ,</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специальных</w:t>
      </w:r>
      <w:r w:rsidR="006358D4" w:rsidRPr="00C50CE4">
        <w:rPr>
          <w:rFonts w:ascii="Arial" w:hAnsi="Arial" w:cs="Arial"/>
          <w:color w:val="000000"/>
          <w:sz w:val="20"/>
        </w:rPr>
        <w:t xml:space="preserve"> </w:t>
      </w:r>
      <w:r w:rsidRPr="00C50CE4">
        <w:rPr>
          <w:rFonts w:ascii="Arial" w:hAnsi="Arial" w:cs="Arial"/>
          <w:color w:val="000000"/>
          <w:sz w:val="20"/>
        </w:rPr>
        <w:t>установок,</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правилами,</w:t>
      </w:r>
      <w:r w:rsidR="006358D4" w:rsidRPr="00C50CE4">
        <w:rPr>
          <w:rFonts w:ascii="Arial" w:hAnsi="Arial" w:cs="Arial"/>
          <w:color w:val="000000"/>
          <w:sz w:val="20"/>
        </w:rPr>
        <w:t xml:space="preserve"> </w:t>
      </w:r>
      <w:r w:rsidRPr="00C50CE4">
        <w:rPr>
          <w:rFonts w:ascii="Arial" w:hAnsi="Arial" w:cs="Arial"/>
          <w:color w:val="000000"/>
          <w:sz w:val="20"/>
        </w:rPr>
        <w:t>утвержденными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с</w:t>
      </w:r>
      <w:r w:rsidRPr="00C50CE4">
        <w:rPr>
          <w:rFonts w:ascii="Arial" w:hAnsi="Arial" w:cs="Arial"/>
          <w:color w:val="000000"/>
          <w:sz w:val="20"/>
        </w:rPr>
        <w:t>полнительной</w:t>
      </w:r>
      <w:r w:rsidR="006358D4" w:rsidRPr="00C50CE4">
        <w:rPr>
          <w:rFonts w:ascii="Arial" w:hAnsi="Arial" w:cs="Arial"/>
          <w:color w:val="000000"/>
          <w:sz w:val="20"/>
        </w:rPr>
        <w:t xml:space="preserve"> </w:t>
      </w:r>
      <w:r w:rsidRPr="00C50CE4">
        <w:rPr>
          <w:rFonts w:ascii="Arial" w:hAnsi="Arial" w:cs="Arial"/>
          <w:color w:val="000000"/>
          <w:sz w:val="20"/>
        </w:rPr>
        <w:t>власти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области</w:t>
      </w:r>
      <w:r w:rsidR="006358D4" w:rsidRPr="00C50CE4">
        <w:rPr>
          <w:rFonts w:ascii="Arial" w:hAnsi="Arial" w:cs="Arial"/>
          <w:color w:val="000000"/>
          <w:sz w:val="20"/>
        </w:rPr>
        <w:t xml:space="preserve"> </w:t>
      </w:r>
      <w:r w:rsidRPr="00C50CE4">
        <w:rPr>
          <w:rFonts w:ascii="Arial" w:hAnsi="Arial" w:cs="Arial"/>
          <w:color w:val="000000"/>
          <w:sz w:val="20"/>
        </w:rPr>
        <w:t>охраны</w:t>
      </w:r>
      <w:r w:rsidR="006358D4" w:rsidRPr="00C50CE4">
        <w:rPr>
          <w:rFonts w:ascii="Arial" w:hAnsi="Arial" w:cs="Arial"/>
          <w:color w:val="000000"/>
          <w:sz w:val="20"/>
        </w:rPr>
        <w:t xml:space="preserve"> </w:t>
      </w:r>
      <w:r w:rsidRPr="00C50CE4">
        <w:rPr>
          <w:rFonts w:ascii="Arial" w:hAnsi="Arial" w:cs="Arial"/>
          <w:color w:val="000000"/>
          <w:sz w:val="20"/>
        </w:rPr>
        <w:t>окружающей</w:t>
      </w:r>
      <w:r w:rsidR="006358D4" w:rsidRPr="00C50CE4">
        <w:rPr>
          <w:rFonts w:ascii="Arial" w:hAnsi="Arial" w:cs="Arial"/>
          <w:color w:val="000000"/>
          <w:sz w:val="20"/>
        </w:rPr>
        <w:t xml:space="preserve"> </w:t>
      </w:r>
      <w:r w:rsidRPr="00C50CE4">
        <w:rPr>
          <w:rFonts w:ascii="Arial" w:hAnsi="Arial" w:cs="Arial"/>
          <w:color w:val="000000"/>
          <w:sz w:val="20"/>
        </w:rPr>
        <w:t>среды.»;</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4.6.</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r w:rsidR="006358D4" w:rsidRPr="00C50CE4">
        <w:rPr>
          <w:rFonts w:ascii="Arial" w:hAnsi="Arial" w:cs="Arial"/>
          <w:color w:val="000000"/>
          <w:sz w:val="20"/>
        </w:rPr>
        <w:t xml:space="preserve"> </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4.6.</w:t>
      </w:r>
      <w:r w:rsidR="006358D4" w:rsidRPr="00C50CE4">
        <w:rPr>
          <w:rFonts w:ascii="Arial" w:hAnsi="Arial" w:cs="Arial"/>
          <w:color w:val="000000"/>
          <w:sz w:val="20"/>
        </w:rPr>
        <w:t xml:space="preserve"> </w:t>
      </w:r>
      <w:r w:rsidRPr="00C50CE4">
        <w:rPr>
          <w:rFonts w:ascii="Arial" w:hAnsi="Arial" w:cs="Arial"/>
          <w:color w:val="000000"/>
          <w:sz w:val="20"/>
        </w:rPr>
        <w:t>Транспортирование</w:t>
      </w:r>
      <w:r w:rsidR="006358D4" w:rsidRPr="00C50CE4">
        <w:rPr>
          <w:rFonts w:ascii="Arial" w:hAnsi="Arial" w:cs="Arial"/>
          <w:color w:val="000000"/>
          <w:sz w:val="20"/>
        </w:rPr>
        <w:t xml:space="preserve"> </w:t>
      </w:r>
      <w:r w:rsidRPr="00C50CE4">
        <w:rPr>
          <w:rFonts w:ascii="Arial" w:hAnsi="Arial" w:cs="Arial"/>
          <w:color w:val="000000"/>
          <w:sz w:val="20"/>
        </w:rPr>
        <w:t>коммунальных</w:t>
      </w:r>
      <w:r w:rsidR="006358D4" w:rsidRPr="00C50CE4">
        <w:rPr>
          <w:rFonts w:ascii="Arial" w:hAnsi="Arial" w:cs="Arial"/>
          <w:color w:val="000000"/>
          <w:sz w:val="20"/>
        </w:rPr>
        <w:t xml:space="preserve"> </w:t>
      </w:r>
      <w:r w:rsidRPr="00C50CE4">
        <w:rPr>
          <w:rFonts w:ascii="Arial" w:hAnsi="Arial" w:cs="Arial"/>
          <w:color w:val="000000"/>
          <w:sz w:val="20"/>
        </w:rPr>
        <w:t>отходов</w:t>
      </w:r>
      <w:r w:rsidR="006358D4" w:rsidRPr="00C50CE4">
        <w:rPr>
          <w:rFonts w:ascii="Arial" w:hAnsi="Arial" w:cs="Arial"/>
          <w:color w:val="000000"/>
          <w:sz w:val="20"/>
        </w:rPr>
        <w:t xml:space="preserve"> </w:t>
      </w:r>
      <w:r w:rsidRPr="00C50CE4">
        <w:rPr>
          <w:rFonts w:ascii="Arial" w:hAnsi="Arial" w:cs="Arial"/>
          <w:color w:val="000000"/>
          <w:sz w:val="20"/>
        </w:rPr>
        <w:t>производства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потребления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торговли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общественного</w:t>
      </w:r>
      <w:r w:rsidR="006358D4" w:rsidRPr="00C50CE4">
        <w:rPr>
          <w:rFonts w:ascii="Arial" w:hAnsi="Arial" w:cs="Arial"/>
          <w:color w:val="000000"/>
          <w:sz w:val="20"/>
        </w:rPr>
        <w:t xml:space="preserve"> </w:t>
      </w:r>
      <w:r w:rsidRPr="00C50CE4">
        <w:rPr>
          <w:rFonts w:ascii="Arial" w:hAnsi="Arial" w:cs="Arial"/>
          <w:color w:val="000000"/>
          <w:sz w:val="20"/>
        </w:rPr>
        <w:t>питания,</w:t>
      </w:r>
      <w:r w:rsidR="006358D4" w:rsidRPr="00C50CE4">
        <w:rPr>
          <w:rFonts w:ascii="Arial" w:hAnsi="Arial" w:cs="Arial"/>
          <w:color w:val="000000"/>
          <w:sz w:val="20"/>
        </w:rPr>
        <w:t xml:space="preserve"> </w:t>
      </w:r>
      <w:r w:rsidRPr="00C50CE4">
        <w:rPr>
          <w:rFonts w:ascii="Arial" w:hAnsi="Arial" w:cs="Arial"/>
          <w:color w:val="000000"/>
          <w:sz w:val="20"/>
        </w:rPr>
        <w:t>культуры,</w:t>
      </w:r>
      <w:r w:rsidR="006358D4" w:rsidRPr="00C50CE4">
        <w:rPr>
          <w:rFonts w:ascii="Arial" w:hAnsi="Arial" w:cs="Arial"/>
          <w:color w:val="000000"/>
          <w:sz w:val="20"/>
        </w:rPr>
        <w:t xml:space="preserve"> </w:t>
      </w:r>
      <w:r w:rsidRPr="00C50CE4">
        <w:rPr>
          <w:rFonts w:ascii="Arial" w:hAnsi="Arial" w:cs="Arial"/>
          <w:color w:val="000000"/>
          <w:sz w:val="20"/>
        </w:rPr>
        <w:t>детских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школьных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r w:rsidR="006358D4" w:rsidRPr="00C50CE4">
        <w:rPr>
          <w:rFonts w:ascii="Arial" w:hAnsi="Arial" w:cs="Arial"/>
          <w:color w:val="000000"/>
          <w:sz w:val="20"/>
        </w:rPr>
        <w:t xml:space="preserve"> </w:t>
      </w:r>
      <w:r w:rsidRPr="00C50CE4">
        <w:rPr>
          <w:rFonts w:ascii="Arial" w:hAnsi="Arial" w:cs="Arial"/>
          <w:color w:val="000000"/>
          <w:sz w:val="20"/>
        </w:rPr>
        <w:t>следует</w:t>
      </w:r>
      <w:r w:rsidR="006358D4" w:rsidRPr="00C50CE4">
        <w:rPr>
          <w:rFonts w:ascii="Arial" w:hAnsi="Arial" w:cs="Arial"/>
          <w:color w:val="000000"/>
          <w:sz w:val="20"/>
        </w:rPr>
        <w:t xml:space="preserve"> </w:t>
      </w:r>
      <w:r w:rsidRPr="00C50CE4">
        <w:rPr>
          <w:rFonts w:ascii="Arial" w:hAnsi="Arial" w:cs="Arial"/>
          <w:color w:val="000000"/>
          <w:sz w:val="20"/>
        </w:rPr>
        <w:t>осуществлять</w:t>
      </w:r>
      <w:r w:rsidR="006358D4" w:rsidRPr="00C50CE4">
        <w:rPr>
          <w:rFonts w:ascii="Arial" w:hAnsi="Arial" w:cs="Arial"/>
          <w:color w:val="000000"/>
          <w:sz w:val="20"/>
        </w:rPr>
        <w:t xml:space="preserve"> </w:t>
      </w:r>
      <w:r w:rsidRPr="00C50CE4">
        <w:rPr>
          <w:rFonts w:ascii="Arial" w:hAnsi="Arial" w:cs="Arial"/>
          <w:color w:val="000000"/>
          <w:sz w:val="20"/>
        </w:rPr>
        <w:t>указанными</w:t>
      </w:r>
      <w:r w:rsidR="006358D4" w:rsidRPr="00C50CE4">
        <w:rPr>
          <w:rFonts w:ascii="Arial" w:hAnsi="Arial" w:cs="Arial"/>
          <w:color w:val="000000"/>
          <w:sz w:val="20"/>
        </w:rPr>
        <w:t xml:space="preserve"> </w:t>
      </w:r>
      <w:r w:rsidRPr="00C50CE4">
        <w:rPr>
          <w:rFonts w:ascii="Arial" w:hAnsi="Arial" w:cs="Arial"/>
          <w:color w:val="000000"/>
          <w:sz w:val="20"/>
        </w:rPr>
        <w:t>организациями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домовладельцами,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производителями</w:t>
      </w:r>
      <w:r w:rsidR="006358D4" w:rsidRPr="00C50CE4">
        <w:rPr>
          <w:rFonts w:ascii="Arial" w:hAnsi="Arial" w:cs="Arial"/>
          <w:color w:val="000000"/>
          <w:sz w:val="20"/>
        </w:rPr>
        <w:t xml:space="preserve"> </w:t>
      </w:r>
      <w:r w:rsidRPr="00C50CE4">
        <w:rPr>
          <w:rFonts w:ascii="Arial" w:hAnsi="Arial" w:cs="Arial"/>
          <w:color w:val="000000"/>
          <w:sz w:val="20"/>
        </w:rPr>
        <w:t>отходов</w:t>
      </w:r>
      <w:r w:rsidR="006358D4" w:rsidRPr="00C50CE4">
        <w:rPr>
          <w:rFonts w:ascii="Arial" w:hAnsi="Arial" w:cs="Arial"/>
          <w:color w:val="000000"/>
          <w:sz w:val="20"/>
        </w:rPr>
        <w:t xml:space="preserve"> </w:t>
      </w:r>
      <w:r w:rsidRPr="00C50CE4">
        <w:rPr>
          <w:rFonts w:ascii="Arial" w:hAnsi="Arial" w:cs="Arial"/>
          <w:color w:val="000000"/>
          <w:sz w:val="20"/>
        </w:rPr>
        <w:t>производства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w:t>
      </w:r>
      <w:r w:rsidRPr="00C50CE4">
        <w:rPr>
          <w:rFonts w:ascii="Arial" w:hAnsi="Arial" w:cs="Arial"/>
          <w:color w:val="000000"/>
          <w:sz w:val="20"/>
        </w:rPr>
        <w:t>о</w:t>
      </w:r>
      <w:r w:rsidRPr="00C50CE4">
        <w:rPr>
          <w:rFonts w:ascii="Arial" w:hAnsi="Arial" w:cs="Arial"/>
          <w:color w:val="000000"/>
          <w:sz w:val="20"/>
        </w:rPr>
        <w:t>требления</w:t>
      </w:r>
      <w:r w:rsidR="006358D4" w:rsidRPr="00C50CE4">
        <w:rPr>
          <w:rFonts w:ascii="Arial" w:hAnsi="Arial" w:cs="Arial"/>
          <w:color w:val="000000"/>
          <w:sz w:val="20"/>
        </w:rPr>
        <w:t xml:space="preserve"> </w:t>
      </w:r>
      <w:r w:rsidRPr="00C50CE4">
        <w:rPr>
          <w:rFonts w:ascii="Arial" w:hAnsi="Arial" w:cs="Arial"/>
          <w:color w:val="000000"/>
          <w:sz w:val="20"/>
        </w:rPr>
        <w:t>самостоятельно</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специализированными</w:t>
      </w:r>
      <w:r w:rsidR="006358D4" w:rsidRPr="00C50CE4">
        <w:rPr>
          <w:rFonts w:ascii="Arial" w:hAnsi="Arial" w:cs="Arial"/>
          <w:color w:val="000000"/>
          <w:sz w:val="20"/>
        </w:rPr>
        <w:t xml:space="preserve"> </w:t>
      </w:r>
      <w:r w:rsidRPr="00C50CE4">
        <w:rPr>
          <w:rFonts w:ascii="Arial" w:hAnsi="Arial" w:cs="Arial"/>
          <w:color w:val="000000"/>
          <w:sz w:val="20"/>
        </w:rPr>
        <w:t>организациями.";</w:t>
      </w:r>
    </w:p>
    <w:p w:rsidR="006C18E5" w:rsidRPr="00C50CE4" w:rsidRDefault="006358D4" w:rsidP="00C50CE4">
      <w:pPr>
        <w:ind w:firstLine="567"/>
        <w:jc w:val="both"/>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пункте</w:t>
      </w:r>
      <w:r w:rsidRPr="00C50CE4">
        <w:rPr>
          <w:rFonts w:ascii="Arial" w:hAnsi="Arial" w:cs="Arial"/>
          <w:color w:val="000000"/>
          <w:sz w:val="20"/>
        </w:rPr>
        <w:t xml:space="preserve"> </w:t>
      </w:r>
      <w:r w:rsidR="006C18E5" w:rsidRPr="00C50CE4">
        <w:rPr>
          <w:rFonts w:ascii="Arial" w:hAnsi="Arial" w:cs="Arial"/>
          <w:color w:val="000000"/>
          <w:sz w:val="20"/>
        </w:rPr>
        <w:t>8.4</w:t>
      </w:r>
      <w:r w:rsidRPr="00C50CE4">
        <w:rPr>
          <w:rFonts w:ascii="Arial" w:hAnsi="Arial" w:cs="Arial"/>
          <w:color w:val="000000"/>
          <w:sz w:val="20"/>
        </w:rPr>
        <w:t xml:space="preserve"> </w:t>
      </w:r>
      <w:r w:rsidR="006C18E5" w:rsidRPr="00C50CE4">
        <w:rPr>
          <w:rFonts w:ascii="Arial" w:hAnsi="Arial" w:cs="Arial"/>
          <w:color w:val="000000"/>
          <w:sz w:val="20"/>
        </w:rPr>
        <w:t>Правил</w:t>
      </w:r>
      <w:r w:rsidRPr="00C50CE4">
        <w:rPr>
          <w:rFonts w:ascii="Arial" w:hAnsi="Arial" w:cs="Arial"/>
          <w:color w:val="000000"/>
          <w:sz w:val="20"/>
        </w:rPr>
        <w:t xml:space="preserve"> </w:t>
      </w:r>
      <w:r w:rsidR="006C18E5" w:rsidRPr="00C50CE4">
        <w:rPr>
          <w:rFonts w:ascii="Arial" w:hAnsi="Arial" w:cs="Arial"/>
          <w:color w:val="000000"/>
          <w:sz w:val="20"/>
        </w:rPr>
        <w:t>благоустройства</w:t>
      </w:r>
      <w:r w:rsidRPr="00C50CE4">
        <w:rPr>
          <w:rFonts w:ascii="Arial" w:hAnsi="Arial" w:cs="Arial"/>
          <w:color w:val="000000"/>
          <w:sz w:val="20"/>
        </w:rPr>
        <w:t xml:space="preserve"> </w:t>
      </w:r>
      <w:r w:rsidR="006C18E5" w:rsidRPr="00C50CE4">
        <w:rPr>
          <w:rFonts w:ascii="Arial" w:hAnsi="Arial" w:cs="Arial"/>
          <w:color w:val="000000"/>
          <w:sz w:val="20"/>
        </w:rPr>
        <w:t>после</w:t>
      </w:r>
      <w:r w:rsidRPr="00C50CE4">
        <w:rPr>
          <w:rFonts w:ascii="Arial" w:hAnsi="Arial" w:cs="Arial"/>
          <w:color w:val="000000"/>
          <w:sz w:val="20"/>
        </w:rPr>
        <w:t xml:space="preserve"> </w:t>
      </w:r>
      <w:r w:rsidR="006C18E5" w:rsidRPr="00C50CE4">
        <w:rPr>
          <w:rFonts w:ascii="Arial" w:hAnsi="Arial" w:cs="Arial"/>
          <w:color w:val="000000"/>
          <w:sz w:val="20"/>
        </w:rPr>
        <w:t>слов</w:t>
      </w:r>
      <w:r w:rsidRPr="00C50CE4">
        <w:rPr>
          <w:rFonts w:ascii="Arial" w:hAnsi="Arial" w:cs="Arial"/>
          <w:color w:val="000000"/>
          <w:sz w:val="20"/>
        </w:rPr>
        <w:t xml:space="preserve"> </w:t>
      </w:r>
      <w:r w:rsidR="006C18E5" w:rsidRPr="00C50CE4">
        <w:rPr>
          <w:rFonts w:ascii="Arial" w:hAnsi="Arial" w:cs="Arial"/>
          <w:color w:val="000000"/>
          <w:sz w:val="20"/>
        </w:rPr>
        <w:t>«Физические</w:t>
      </w:r>
      <w:r w:rsidRPr="00C50CE4">
        <w:rPr>
          <w:rFonts w:ascii="Arial" w:hAnsi="Arial" w:cs="Arial"/>
          <w:color w:val="000000"/>
          <w:sz w:val="20"/>
        </w:rPr>
        <w:t xml:space="preserve"> </w:t>
      </w:r>
      <w:r w:rsidR="006C18E5" w:rsidRPr="00C50CE4">
        <w:rPr>
          <w:rFonts w:ascii="Arial" w:hAnsi="Arial" w:cs="Arial"/>
          <w:color w:val="000000"/>
          <w:sz w:val="20"/>
        </w:rPr>
        <w:t>и</w:t>
      </w:r>
      <w:r w:rsidRPr="00C50CE4">
        <w:rPr>
          <w:rFonts w:ascii="Arial" w:hAnsi="Arial" w:cs="Arial"/>
          <w:color w:val="000000"/>
          <w:sz w:val="20"/>
        </w:rPr>
        <w:t xml:space="preserve"> </w:t>
      </w:r>
      <w:r w:rsidR="006C18E5" w:rsidRPr="00C50CE4">
        <w:rPr>
          <w:rFonts w:ascii="Arial" w:hAnsi="Arial" w:cs="Arial"/>
          <w:color w:val="000000"/>
          <w:sz w:val="20"/>
        </w:rPr>
        <w:t>юридические</w:t>
      </w:r>
      <w:r w:rsidRPr="00C50CE4">
        <w:rPr>
          <w:rFonts w:ascii="Arial" w:hAnsi="Arial" w:cs="Arial"/>
          <w:color w:val="000000"/>
          <w:sz w:val="20"/>
        </w:rPr>
        <w:t xml:space="preserve"> </w:t>
      </w:r>
      <w:r w:rsidR="006C18E5" w:rsidRPr="00C50CE4">
        <w:rPr>
          <w:rFonts w:ascii="Arial" w:hAnsi="Arial" w:cs="Arial"/>
          <w:color w:val="000000"/>
          <w:sz w:val="20"/>
        </w:rPr>
        <w:t>лица»</w:t>
      </w:r>
      <w:r w:rsidRPr="00C50CE4">
        <w:rPr>
          <w:rFonts w:ascii="Arial" w:hAnsi="Arial" w:cs="Arial"/>
          <w:color w:val="000000"/>
          <w:sz w:val="20"/>
        </w:rPr>
        <w:t xml:space="preserve"> </w:t>
      </w:r>
      <w:r w:rsidR="006C18E5" w:rsidRPr="00C50CE4">
        <w:rPr>
          <w:rFonts w:ascii="Arial" w:hAnsi="Arial" w:cs="Arial"/>
          <w:color w:val="000000"/>
          <w:sz w:val="20"/>
        </w:rPr>
        <w:t>дополнить</w:t>
      </w:r>
      <w:r w:rsidRPr="00C50CE4">
        <w:rPr>
          <w:rFonts w:ascii="Arial" w:hAnsi="Arial" w:cs="Arial"/>
          <w:color w:val="000000"/>
          <w:sz w:val="20"/>
        </w:rPr>
        <w:t xml:space="preserve"> </w:t>
      </w:r>
      <w:r w:rsidR="006C18E5" w:rsidRPr="00C50CE4">
        <w:rPr>
          <w:rFonts w:ascii="Arial" w:hAnsi="Arial" w:cs="Arial"/>
          <w:color w:val="000000"/>
          <w:sz w:val="20"/>
        </w:rPr>
        <w:t>словами</w:t>
      </w:r>
      <w:r w:rsidRPr="00C50CE4">
        <w:rPr>
          <w:rFonts w:ascii="Arial" w:hAnsi="Arial" w:cs="Arial"/>
          <w:color w:val="000000"/>
          <w:sz w:val="20"/>
        </w:rPr>
        <w:t xml:space="preserve"> </w:t>
      </w:r>
      <w:r w:rsidR="006C18E5" w:rsidRPr="00C50CE4">
        <w:rPr>
          <w:rFonts w:ascii="Arial" w:hAnsi="Arial" w:cs="Arial"/>
          <w:color w:val="000000"/>
          <w:sz w:val="20"/>
        </w:rPr>
        <w:t>следующего</w:t>
      </w:r>
      <w:r w:rsidRPr="00C50CE4">
        <w:rPr>
          <w:rFonts w:ascii="Arial" w:hAnsi="Arial" w:cs="Arial"/>
          <w:color w:val="000000"/>
          <w:sz w:val="20"/>
        </w:rPr>
        <w:t xml:space="preserve"> </w:t>
      </w:r>
      <w:r w:rsidR="006C18E5" w:rsidRPr="00C50CE4">
        <w:rPr>
          <w:rFonts w:ascii="Arial" w:hAnsi="Arial" w:cs="Arial"/>
          <w:color w:val="000000"/>
          <w:sz w:val="20"/>
        </w:rPr>
        <w:t>содержания</w:t>
      </w:r>
      <w:r w:rsidRPr="00C50CE4">
        <w:rPr>
          <w:rFonts w:ascii="Arial" w:hAnsi="Arial" w:cs="Arial"/>
          <w:color w:val="000000"/>
          <w:sz w:val="20"/>
        </w:rPr>
        <w:t xml:space="preserve"> </w:t>
      </w:r>
      <w:r w:rsidR="006C18E5" w:rsidRPr="00C50CE4">
        <w:rPr>
          <w:rFonts w:ascii="Arial" w:hAnsi="Arial" w:cs="Arial"/>
          <w:color w:val="000000"/>
          <w:sz w:val="20"/>
        </w:rPr>
        <w:t>«,</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собственности</w:t>
      </w:r>
      <w:r w:rsidRPr="00C50CE4">
        <w:rPr>
          <w:rFonts w:ascii="Arial" w:hAnsi="Arial" w:cs="Arial"/>
          <w:color w:val="000000"/>
          <w:sz w:val="20"/>
        </w:rPr>
        <w:t xml:space="preserve"> </w:t>
      </w:r>
      <w:r w:rsidR="006C18E5" w:rsidRPr="00C50CE4">
        <w:rPr>
          <w:rFonts w:ascii="Arial" w:hAnsi="Arial" w:cs="Arial"/>
          <w:color w:val="000000"/>
          <w:sz w:val="20"/>
        </w:rPr>
        <w:t>или</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пользовании</w:t>
      </w:r>
      <w:r w:rsidRPr="00C50CE4">
        <w:rPr>
          <w:rFonts w:ascii="Arial" w:hAnsi="Arial" w:cs="Arial"/>
          <w:color w:val="000000"/>
          <w:sz w:val="20"/>
        </w:rPr>
        <w:t xml:space="preserve"> </w:t>
      </w:r>
      <w:r w:rsidR="006C18E5" w:rsidRPr="00C50CE4">
        <w:rPr>
          <w:rFonts w:ascii="Arial" w:hAnsi="Arial" w:cs="Arial"/>
          <w:color w:val="000000"/>
          <w:sz w:val="20"/>
        </w:rPr>
        <w:t>которых</w:t>
      </w:r>
      <w:r w:rsidRPr="00C50CE4">
        <w:rPr>
          <w:rFonts w:ascii="Arial" w:hAnsi="Arial" w:cs="Arial"/>
          <w:color w:val="000000"/>
          <w:sz w:val="20"/>
        </w:rPr>
        <w:t xml:space="preserve"> </w:t>
      </w:r>
      <w:r w:rsidR="006C18E5" w:rsidRPr="00C50CE4">
        <w:rPr>
          <w:rFonts w:ascii="Arial" w:hAnsi="Arial" w:cs="Arial"/>
          <w:color w:val="000000"/>
          <w:sz w:val="20"/>
        </w:rPr>
        <w:t>находятся</w:t>
      </w:r>
      <w:r w:rsidRPr="00C50CE4">
        <w:rPr>
          <w:rFonts w:ascii="Arial" w:hAnsi="Arial" w:cs="Arial"/>
          <w:color w:val="000000"/>
          <w:sz w:val="20"/>
        </w:rPr>
        <w:t xml:space="preserve"> </w:t>
      </w:r>
      <w:r w:rsidR="006C18E5" w:rsidRPr="00C50CE4">
        <w:rPr>
          <w:rFonts w:ascii="Arial" w:hAnsi="Arial" w:cs="Arial"/>
          <w:color w:val="000000"/>
          <w:sz w:val="20"/>
        </w:rPr>
        <w:t>земельные</w:t>
      </w:r>
      <w:r w:rsidRPr="00C50CE4">
        <w:rPr>
          <w:rFonts w:ascii="Arial" w:hAnsi="Arial" w:cs="Arial"/>
          <w:color w:val="000000"/>
          <w:sz w:val="20"/>
        </w:rPr>
        <w:t xml:space="preserve"> </w:t>
      </w:r>
      <w:r w:rsidR="006C18E5" w:rsidRPr="00C50CE4">
        <w:rPr>
          <w:rFonts w:ascii="Arial" w:hAnsi="Arial" w:cs="Arial"/>
          <w:color w:val="000000"/>
          <w:sz w:val="20"/>
        </w:rPr>
        <w:t>участки»</w:t>
      </w:r>
      <w:r w:rsidRPr="00C50CE4">
        <w:rPr>
          <w:rFonts w:ascii="Arial" w:hAnsi="Arial" w:cs="Arial"/>
          <w:color w:val="000000"/>
          <w:sz w:val="20"/>
        </w:rPr>
        <w:t xml:space="preserve"> </w:t>
      </w:r>
      <w:r w:rsidR="006C18E5" w:rsidRPr="00C50CE4">
        <w:rPr>
          <w:rFonts w:ascii="Arial" w:hAnsi="Arial" w:cs="Arial"/>
          <w:color w:val="000000"/>
          <w:sz w:val="20"/>
        </w:rPr>
        <w:t>;</w:t>
      </w:r>
    </w:p>
    <w:p w:rsidR="006C18E5" w:rsidRPr="00C50CE4" w:rsidRDefault="006C18E5" w:rsidP="00C50CE4">
      <w:pPr>
        <w:ind w:firstLine="567"/>
        <w:jc w:val="both"/>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8.6</w:t>
      </w:r>
      <w:r w:rsidR="006358D4" w:rsidRPr="00C50CE4">
        <w:rPr>
          <w:rFonts w:ascii="Arial" w:hAnsi="Arial" w:cs="Arial"/>
          <w:color w:val="000000"/>
          <w:sz w:val="20"/>
        </w:rPr>
        <w:t xml:space="preserve"> </w:t>
      </w:r>
      <w:r w:rsidRPr="00C50CE4">
        <w:rPr>
          <w:rFonts w:ascii="Arial" w:hAnsi="Arial" w:cs="Arial"/>
          <w:color w:val="000000"/>
          <w:sz w:val="20"/>
        </w:rPr>
        <w:t>Правил</w:t>
      </w:r>
      <w:r w:rsidR="006358D4" w:rsidRPr="00C50CE4">
        <w:rPr>
          <w:rFonts w:ascii="Arial" w:hAnsi="Arial" w:cs="Arial"/>
          <w:color w:val="000000"/>
          <w:sz w:val="20"/>
        </w:rPr>
        <w:t xml:space="preserve"> </w:t>
      </w:r>
      <w:r w:rsidRPr="00C50CE4">
        <w:rPr>
          <w:rFonts w:ascii="Arial" w:hAnsi="Arial" w:cs="Arial"/>
          <w:color w:val="000000"/>
          <w:sz w:val="20"/>
        </w:rPr>
        <w:t>благоустройства</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r w:rsidR="006358D4" w:rsidRPr="00C50CE4">
        <w:rPr>
          <w:rFonts w:ascii="Arial" w:hAnsi="Arial" w:cs="Arial"/>
          <w:color w:val="000000"/>
          <w:sz w:val="20"/>
        </w:rPr>
        <w:t xml:space="preserve"> </w:t>
      </w:r>
    </w:p>
    <w:p w:rsidR="006C18E5" w:rsidRPr="00C50CE4" w:rsidRDefault="006C18E5" w:rsidP="00C50CE4">
      <w:pPr>
        <w:shd w:val="clear" w:color="auto" w:fill="FFFFFF"/>
        <w:ind w:firstLine="709"/>
        <w:jc w:val="both"/>
        <w:rPr>
          <w:rFonts w:ascii="Arial" w:hAnsi="Arial" w:cs="Arial"/>
          <w:color w:val="000000"/>
          <w:sz w:val="20"/>
        </w:rPr>
      </w:pPr>
      <w:r w:rsidRPr="00C50CE4">
        <w:rPr>
          <w:rFonts w:ascii="Arial" w:hAnsi="Arial" w:cs="Arial"/>
          <w:color w:val="000000"/>
          <w:sz w:val="20"/>
        </w:rPr>
        <w:t>«</w:t>
      </w:r>
      <w:r w:rsidRPr="00C50CE4">
        <w:rPr>
          <w:rFonts w:ascii="Arial" w:hAnsi="Arial" w:cs="Arial"/>
          <w:iCs/>
          <w:color w:val="000000"/>
          <w:sz w:val="20"/>
        </w:rPr>
        <w:t>8.6.</w:t>
      </w:r>
      <w:r w:rsidR="006358D4" w:rsidRPr="00C50CE4">
        <w:rPr>
          <w:rFonts w:ascii="Arial" w:hAnsi="Arial" w:cs="Arial"/>
          <w:iCs/>
          <w:color w:val="000000"/>
          <w:sz w:val="20"/>
        </w:rPr>
        <w:t xml:space="preserve"> </w:t>
      </w:r>
      <w:r w:rsidRPr="00C50CE4">
        <w:rPr>
          <w:rFonts w:ascii="Arial" w:hAnsi="Arial" w:cs="Arial"/>
          <w:iCs/>
          <w:color w:val="000000"/>
          <w:sz w:val="20"/>
        </w:rPr>
        <w:t>Запрещается</w:t>
      </w:r>
      <w:r w:rsidR="006358D4" w:rsidRPr="00C50CE4">
        <w:rPr>
          <w:rFonts w:ascii="Arial" w:hAnsi="Arial" w:cs="Arial"/>
          <w:iCs/>
          <w:color w:val="000000"/>
          <w:sz w:val="20"/>
        </w:rPr>
        <w:t xml:space="preserve"> </w:t>
      </w:r>
      <w:r w:rsidRPr="00C50CE4">
        <w:rPr>
          <w:rFonts w:ascii="Arial" w:hAnsi="Arial" w:cs="Arial"/>
          <w:iCs/>
          <w:color w:val="000000"/>
          <w:sz w:val="20"/>
        </w:rPr>
        <w:t>с</w:t>
      </w:r>
      <w:r w:rsidRPr="00C50CE4">
        <w:rPr>
          <w:rFonts w:ascii="Arial" w:hAnsi="Arial" w:cs="Arial"/>
          <w:color w:val="000000"/>
          <w:sz w:val="20"/>
        </w:rPr>
        <w:t>амовольная</w:t>
      </w:r>
      <w:r w:rsidR="006358D4" w:rsidRPr="00C50CE4">
        <w:rPr>
          <w:rFonts w:ascii="Arial" w:hAnsi="Arial" w:cs="Arial"/>
          <w:color w:val="000000"/>
          <w:sz w:val="20"/>
        </w:rPr>
        <w:t xml:space="preserve"> </w:t>
      </w:r>
      <w:r w:rsidRPr="00C50CE4">
        <w:rPr>
          <w:rFonts w:ascii="Arial" w:hAnsi="Arial" w:cs="Arial"/>
          <w:color w:val="000000"/>
          <w:sz w:val="20"/>
        </w:rPr>
        <w:t>вырубка</w:t>
      </w:r>
      <w:r w:rsidR="006358D4" w:rsidRPr="00C50CE4">
        <w:rPr>
          <w:rFonts w:ascii="Arial" w:hAnsi="Arial" w:cs="Arial"/>
          <w:color w:val="000000"/>
          <w:sz w:val="20"/>
        </w:rPr>
        <w:t xml:space="preserve"> </w:t>
      </w:r>
      <w:r w:rsidRPr="00C50CE4">
        <w:rPr>
          <w:rFonts w:ascii="Arial" w:hAnsi="Arial" w:cs="Arial"/>
          <w:color w:val="000000"/>
          <w:sz w:val="20"/>
        </w:rPr>
        <w:t>растений</w:t>
      </w:r>
      <w:r w:rsidR="006358D4" w:rsidRPr="00C50CE4">
        <w:rPr>
          <w:rFonts w:ascii="Arial" w:hAnsi="Arial" w:cs="Arial"/>
          <w:color w:val="000000"/>
          <w:sz w:val="20"/>
        </w:rPr>
        <w:t xml:space="preserve"> </w:t>
      </w:r>
      <w:r w:rsidRPr="00C50CE4">
        <w:rPr>
          <w:rFonts w:ascii="Arial" w:hAnsi="Arial" w:cs="Arial"/>
          <w:color w:val="000000"/>
          <w:sz w:val="20"/>
        </w:rPr>
        <w:t>(древесно-кустарниковой</w:t>
      </w:r>
      <w:r w:rsidR="006358D4" w:rsidRPr="00C50CE4">
        <w:rPr>
          <w:rFonts w:ascii="Arial" w:hAnsi="Arial" w:cs="Arial"/>
          <w:color w:val="000000"/>
          <w:sz w:val="20"/>
        </w:rPr>
        <w:t xml:space="preserve"> </w:t>
      </w:r>
      <w:r w:rsidRPr="00C50CE4">
        <w:rPr>
          <w:rFonts w:ascii="Arial" w:hAnsi="Arial" w:cs="Arial"/>
          <w:color w:val="000000"/>
          <w:sz w:val="20"/>
        </w:rPr>
        <w:t>растительности),</w:t>
      </w:r>
      <w:r w:rsidR="006358D4" w:rsidRPr="00C50CE4">
        <w:rPr>
          <w:rFonts w:ascii="Arial" w:hAnsi="Arial" w:cs="Arial"/>
          <w:color w:val="000000"/>
          <w:sz w:val="20"/>
        </w:rPr>
        <w:t xml:space="preserve"> </w:t>
      </w:r>
      <w:r w:rsidRPr="00C50CE4">
        <w:rPr>
          <w:rFonts w:ascii="Arial" w:hAnsi="Arial" w:cs="Arial"/>
          <w:color w:val="000000"/>
          <w:sz w:val="20"/>
        </w:rPr>
        <w:t>находящихся</w:t>
      </w:r>
      <w:r w:rsidR="006358D4" w:rsidRPr="00C50CE4">
        <w:rPr>
          <w:rFonts w:ascii="Arial" w:hAnsi="Arial" w:cs="Arial"/>
          <w:color w:val="000000"/>
          <w:sz w:val="20"/>
        </w:rPr>
        <w:t xml:space="preserve"> </w:t>
      </w:r>
      <w:r w:rsidRPr="00C50CE4">
        <w:rPr>
          <w:rFonts w:ascii="Arial" w:hAnsi="Arial" w:cs="Arial"/>
          <w:color w:val="000000"/>
          <w:sz w:val="20"/>
        </w:rPr>
        <w:t>(произрастающих)</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е</w:t>
      </w:r>
      <w:r w:rsidRPr="00C50CE4">
        <w:rPr>
          <w:rFonts w:ascii="Arial" w:hAnsi="Arial" w:cs="Arial"/>
          <w:color w:val="000000"/>
          <w:sz w:val="20"/>
        </w:rPr>
        <w:t>мельных</w:t>
      </w:r>
      <w:r w:rsidR="006358D4" w:rsidRPr="00C50CE4">
        <w:rPr>
          <w:rFonts w:ascii="Arial" w:hAnsi="Arial" w:cs="Arial"/>
          <w:color w:val="000000"/>
          <w:sz w:val="20"/>
        </w:rPr>
        <w:t xml:space="preserve"> </w:t>
      </w:r>
      <w:r w:rsidRPr="00C50CE4">
        <w:rPr>
          <w:rFonts w:ascii="Arial" w:hAnsi="Arial" w:cs="Arial"/>
          <w:color w:val="000000"/>
          <w:sz w:val="20"/>
        </w:rPr>
        <w:t>участках.».</w:t>
      </w:r>
      <w:r w:rsidR="006358D4" w:rsidRPr="00C50CE4">
        <w:rPr>
          <w:rFonts w:ascii="Arial" w:hAnsi="Arial" w:cs="Arial"/>
          <w:color w:val="000000"/>
          <w:sz w:val="20"/>
        </w:rPr>
        <w:t xml:space="preserve"> </w:t>
      </w:r>
    </w:p>
    <w:p w:rsidR="006C18E5" w:rsidRPr="00C50CE4" w:rsidRDefault="006C18E5" w:rsidP="00C50CE4">
      <w:pPr>
        <w:ind w:left="567"/>
        <w:rPr>
          <w:rFonts w:ascii="Arial" w:hAnsi="Arial" w:cs="Arial"/>
          <w:color w:val="000000"/>
          <w:sz w:val="20"/>
          <w:szCs w:val="26"/>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Pr="00C50CE4">
        <w:rPr>
          <w:rFonts w:ascii="Arial" w:hAnsi="Arial" w:cs="Arial"/>
          <w:color w:val="000000"/>
          <w:sz w:val="20"/>
        </w:rPr>
        <w:br/>
      </w:r>
    </w:p>
    <w:p w:rsidR="00B37A21" w:rsidRDefault="00B37A21" w:rsidP="00C50CE4">
      <w:pPr>
        <w:tabs>
          <w:tab w:val="left" w:pos="960"/>
        </w:tabs>
        <w:jc w:val="both"/>
        <w:rPr>
          <w:rFonts w:ascii="Arial" w:hAnsi="Arial" w:cs="Arial"/>
          <w:color w:val="000000"/>
          <w:sz w:val="20"/>
        </w:rPr>
      </w:pPr>
    </w:p>
    <w:p w:rsidR="000A7A69" w:rsidRDefault="006C18E5" w:rsidP="00C50CE4">
      <w:pPr>
        <w:tabs>
          <w:tab w:val="left" w:pos="960"/>
        </w:tabs>
        <w:jc w:val="both"/>
        <w:rPr>
          <w:rFonts w:ascii="Arial" w:hAnsi="Arial" w:cs="Arial"/>
          <w:color w:val="000000"/>
          <w:sz w:val="20"/>
        </w:rPr>
      </w:pPr>
      <w:r w:rsidRPr="00C50CE4">
        <w:rPr>
          <w:rFonts w:ascii="Arial" w:hAnsi="Arial" w:cs="Arial"/>
          <w:color w:val="000000"/>
          <w:sz w:val="20"/>
        </w:rPr>
        <w:t>Глава</w:t>
      </w:r>
      <w:r w:rsidR="006358D4" w:rsidRPr="00C50CE4">
        <w:rPr>
          <w:rFonts w:ascii="Arial" w:hAnsi="Arial" w:cs="Arial"/>
          <w:color w:val="000000"/>
          <w:sz w:val="20"/>
        </w:rPr>
        <w:t xml:space="preserve"> </w:t>
      </w:r>
      <w:r w:rsidRPr="00C50CE4">
        <w:rPr>
          <w:rFonts w:ascii="Arial" w:hAnsi="Arial" w:cs="Arial"/>
          <w:color w:val="000000"/>
          <w:sz w:val="20"/>
        </w:rPr>
        <w:t>Бичуринского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00B37A21">
        <w:rPr>
          <w:rFonts w:ascii="Arial" w:hAnsi="Arial" w:cs="Arial"/>
          <w:color w:val="000000"/>
          <w:sz w:val="20"/>
        </w:rPr>
        <w:tab/>
      </w:r>
      <w:r w:rsidR="00B37A21">
        <w:rPr>
          <w:rFonts w:ascii="Arial" w:hAnsi="Arial" w:cs="Arial"/>
          <w:color w:val="000000"/>
          <w:sz w:val="20"/>
        </w:rPr>
        <w:tab/>
      </w:r>
      <w:r w:rsidR="00B37A21">
        <w:rPr>
          <w:rFonts w:ascii="Arial" w:hAnsi="Arial" w:cs="Arial"/>
          <w:color w:val="000000"/>
          <w:sz w:val="20"/>
        </w:rPr>
        <w:tab/>
      </w:r>
      <w:r w:rsidR="00B37A21">
        <w:rPr>
          <w:rFonts w:ascii="Arial" w:hAnsi="Arial" w:cs="Arial"/>
          <w:color w:val="000000"/>
          <w:sz w:val="20"/>
        </w:rPr>
        <w:tab/>
      </w:r>
      <w:r w:rsidRPr="00C50CE4">
        <w:rPr>
          <w:rFonts w:ascii="Arial" w:hAnsi="Arial" w:cs="Arial"/>
          <w:color w:val="000000"/>
          <w:sz w:val="20"/>
        </w:rPr>
        <w:t>С.М.Назаров</w:t>
      </w:r>
    </w:p>
    <w:p w:rsidR="00B37A21" w:rsidRPr="00C50CE4" w:rsidRDefault="00B37A21" w:rsidP="00C50CE4">
      <w:pPr>
        <w:tabs>
          <w:tab w:val="left" w:pos="960"/>
        </w:tabs>
        <w:jc w:val="both"/>
        <w:rPr>
          <w:rFonts w:ascii="Arial" w:hAnsi="Arial" w:cs="Arial"/>
          <w:color w:val="000000"/>
          <w:sz w:val="20"/>
        </w:rPr>
      </w:pPr>
    </w:p>
    <w:p w:rsidR="006C18E5" w:rsidRPr="00C50CE4" w:rsidRDefault="006358D4" w:rsidP="00C50CE4">
      <w:pPr>
        <w:rPr>
          <w:rFonts w:ascii="Arial" w:hAnsi="Arial" w:cs="Arial"/>
          <w:color w:val="000000"/>
          <w:sz w:val="20"/>
          <w:szCs w:val="22"/>
        </w:rPr>
      </w:pPr>
      <w:r w:rsidRPr="00C50CE4">
        <w:rPr>
          <w:rFonts w:ascii="Arial" w:hAnsi="Arial" w:cs="Arial"/>
          <w:color w:val="000000"/>
          <w:sz w:val="20"/>
          <w:szCs w:val="22"/>
        </w:rPr>
        <w:t xml:space="preserve"> </w:t>
      </w:r>
    </w:p>
    <w:tbl>
      <w:tblPr>
        <w:tblW w:w="5000" w:type="pct"/>
        <w:tblLook w:val="04A0"/>
      </w:tblPr>
      <w:tblGrid>
        <w:gridCol w:w="6851"/>
        <w:gridCol w:w="2116"/>
        <w:gridCol w:w="6388"/>
      </w:tblGrid>
      <w:tr w:rsidR="006C18E5" w:rsidRPr="00C50CE4" w:rsidTr="00111576">
        <w:trPr>
          <w:cantSplit/>
          <w:trHeight w:val="236"/>
        </w:trPr>
        <w:tc>
          <w:tcPr>
            <w:tcW w:w="2231" w:type="pct"/>
            <w:vAlign w:val="center"/>
            <w:hideMark/>
          </w:tcPr>
          <w:p w:rsidR="006C18E5" w:rsidRPr="00C50CE4" w:rsidRDefault="006C18E5" w:rsidP="00111576">
            <w:pPr>
              <w:tabs>
                <w:tab w:val="left" w:pos="7560"/>
              </w:tabs>
              <w:jc w:val="center"/>
              <w:rPr>
                <w:rFonts w:ascii="Arial" w:hAnsi="Arial" w:cs="Arial"/>
                <w:bCs/>
                <w:noProof/>
                <w:color w:val="000000"/>
                <w:sz w:val="20"/>
                <w:szCs w:val="22"/>
              </w:rPr>
            </w:pPr>
            <w:r w:rsidRPr="00C50CE4">
              <w:rPr>
                <w:rFonts w:ascii="Arial" w:hAnsi="Arial" w:cs="Arial"/>
                <w:bCs/>
                <w:noProof/>
                <w:color w:val="000000"/>
                <w:sz w:val="20"/>
                <w:szCs w:val="22"/>
              </w:rPr>
              <w:t>Ч</w:t>
            </w:r>
            <w:r w:rsidR="00C50CE4" w:rsidRPr="00C50CE4">
              <w:rPr>
                <w:rFonts w:ascii="Arial" w:hAnsi="Arial" w:cs="Arial"/>
                <w:bCs/>
                <w:noProof/>
                <w:color w:val="000000"/>
                <w:sz w:val="20"/>
                <w:szCs w:val="22"/>
              </w:rPr>
              <w:t>Ă</w:t>
            </w:r>
            <w:r w:rsidRPr="00C50CE4">
              <w:rPr>
                <w:rFonts w:ascii="Arial" w:hAnsi="Arial" w:cs="Arial"/>
                <w:bCs/>
                <w:noProof/>
                <w:color w:val="000000"/>
                <w:sz w:val="20"/>
                <w:szCs w:val="22"/>
              </w:rPr>
              <w:t>ВАШ</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РЕСПУБЛИКИ</w:t>
            </w:r>
          </w:p>
          <w:p w:rsidR="006C18E5" w:rsidRPr="00C50CE4" w:rsidRDefault="006C18E5" w:rsidP="00111576">
            <w:pPr>
              <w:tabs>
                <w:tab w:val="left" w:pos="7560"/>
              </w:tabs>
              <w:jc w:val="center"/>
              <w:rPr>
                <w:rFonts w:ascii="Arial" w:hAnsi="Arial" w:cs="Arial"/>
                <w:color w:val="000000"/>
                <w:sz w:val="20"/>
                <w:szCs w:val="22"/>
              </w:rPr>
            </w:pPr>
            <w:r w:rsidRPr="00C50CE4">
              <w:rPr>
                <w:rFonts w:ascii="Arial" w:hAnsi="Arial" w:cs="Arial"/>
                <w:bCs/>
                <w:noProof/>
                <w:color w:val="000000"/>
                <w:sz w:val="20"/>
                <w:szCs w:val="22"/>
              </w:rPr>
              <w:t>СЕНТЕРВАРРИ</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РАЙОНĚ</w:t>
            </w:r>
            <w:r w:rsidR="006358D4" w:rsidRPr="00C50CE4">
              <w:rPr>
                <w:rFonts w:ascii="Arial" w:hAnsi="Arial" w:cs="Arial"/>
                <w:noProof/>
                <w:color w:val="000000"/>
                <w:sz w:val="20"/>
                <w:szCs w:val="22"/>
              </w:rPr>
              <w:t xml:space="preserve"> </w:t>
            </w:r>
          </w:p>
        </w:tc>
        <w:tc>
          <w:tcPr>
            <w:tcW w:w="689" w:type="pct"/>
            <w:vMerge w:val="restart"/>
            <w:vAlign w:val="center"/>
            <w:hideMark/>
          </w:tcPr>
          <w:p w:rsidR="006C18E5" w:rsidRPr="00C50CE4" w:rsidRDefault="00F06CEE" w:rsidP="00111576">
            <w:pPr>
              <w:tabs>
                <w:tab w:val="left" w:pos="7560"/>
              </w:tabs>
              <w:jc w:val="center"/>
              <w:rPr>
                <w:rFonts w:ascii="Arial" w:hAnsi="Arial" w:cs="Arial"/>
                <w:color w:val="000000"/>
                <w:sz w:val="20"/>
                <w:szCs w:val="22"/>
              </w:rPr>
            </w:pPr>
            <w:r w:rsidRPr="007319A9">
              <w:rPr>
                <w:rFonts w:ascii="Arial" w:hAnsi="Arial" w:cs="Arial"/>
                <w:color w:val="000000"/>
                <w:sz w:val="20"/>
                <w:szCs w:val="22"/>
              </w:rPr>
              <w:pict>
                <v:shape id="_x0000_i1033" type="#_x0000_t75" style="width:57pt;height:57pt;mso-wrap-edited:f;mso-position-horizontal-relative:char;mso-position-vertical-relative:line" wrapcoords="-284 0 -284 21316 21600 21316 21600 0 -284 0">
                  <v:imagedata r:id="rId21" o:title="Gerb-ch"/>
                </v:shape>
              </w:pict>
            </w:r>
          </w:p>
        </w:tc>
        <w:tc>
          <w:tcPr>
            <w:tcW w:w="2080" w:type="pct"/>
            <w:vAlign w:val="center"/>
            <w:hideMark/>
          </w:tcPr>
          <w:p w:rsidR="006C18E5" w:rsidRPr="00C50CE4" w:rsidRDefault="006C18E5" w:rsidP="00111576">
            <w:pPr>
              <w:tabs>
                <w:tab w:val="left" w:pos="7560"/>
              </w:tabs>
              <w:jc w:val="center"/>
              <w:rPr>
                <w:rStyle w:val="af6"/>
                <w:rFonts w:ascii="Arial" w:hAnsi="Arial" w:cs="Arial"/>
                <w:bCs w:val="0"/>
                <w:noProof/>
                <w:color w:val="000000"/>
                <w:sz w:val="20"/>
                <w:szCs w:val="22"/>
              </w:rPr>
            </w:pPr>
            <w:r w:rsidRPr="00C50CE4">
              <w:rPr>
                <w:rFonts w:ascii="Arial" w:hAnsi="Arial" w:cs="Arial"/>
                <w:bCs/>
                <w:noProof/>
                <w:color w:val="000000"/>
                <w:sz w:val="20"/>
                <w:szCs w:val="22"/>
              </w:rPr>
              <w:t>ЧУВАШСКАЯ</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РЕСПУБЛИКА</w:t>
            </w:r>
            <w:r w:rsidR="006358D4" w:rsidRPr="00C50CE4">
              <w:rPr>
                <w:rStyle w:val="af6"/>
                <w:rFonts w:ascii="Arial" w:hAnsi="Arial" w:cs="Arial"/>
                <w:bCs w:val="0"/>
                <w:noProof/>
                <w:color w:val="000000"/>
                <w:sz w:val="20"/>
                <w:szCs w:val="22"/>
              </w:rPr>
              <w:t xml:space="preserve"> </w:t>
            </w:r>
          </w:p>
          <w:p w:rsidR="006C18E5" w:rsidRPr="00C50CE4" w:rsidRDefault="006C18E5" w:rsidP="00111576">
            <w:pPr>
              <w:tabs>
                <w:tab w:val="left" w:pos="7560"/>
              </w:tabs>
              <w:jc w:val="center"/>
              <w:rPr>
                <w:rFonts w:ascii="Arial" w:hAnsi="Arial" w:cs="Arial"/>
                <w:color w:val="000000"/>
                <w:sz w:val="20"/>
                <w:szCs w:val="22"/>
              </w:rPr>
            </w:pPr>
            <w:r w:rsidRPr="00C50CE4">
              <w:rPr>
                <w:rFonts w:ascii="Arial" w:hAnsi="Arial" w:cs="Arial"/>
                <w:bCs/>
                <w:noProof/>
                <w:color w:val="000000"/>
                <w:sz w:val="20"/>
                <w:szCs w:val="22"/>
              </w:rPr>
              <w:t>МАРИИНСКО-</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ПОСАДСКИЙ</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РАЙОН</w:t>
            </w:r>
            <w:r w:rsidR="006358D4" w:rsidRPr="00C50CE4">
              <w:rPr>
                <w:rFonts w:ascii="Arial" w:hAnsi="Arial" w:cs="Arial"/>
                <w:noProof/>
                <w:color w:val="000000"/>
                <w:sz w:val="20"/>
                <w:szCs w:val="22"/>
              </w:rPr>
              <w:t xml:space="preserve"> </w:t>
            </w:r>
          </w:p>
        </w:tc>
      </w:tr>
      <w:tr w:rsidR="006C18E5" w:rsidRPr="00C50CE4" w:rsidTr="00111576">
        <w:trPr>
          <w:cantSplit/>
          <w:trHeight w:val="236"/>
        </w:trPr>
        <w:tc>
          <w:tcPr>
            <w:tcW w:w="2231" w:type="pct"/>
            <w:vAlign w:val="center"/>
          </w:tcPr>
          <w:p w:rsidR="006C18E5" w:rsidRPr="00C50CE4" w:rsidRDefault="006C18E5" w:rsidP="00111576">
            <w:pPr>
              <w:tabs>
                <w:tab w:val="left" w:pos="7560"/>
              </w:tabs>
              <w:jc w:val="center"/>
              <w:rPr>
                <w:rFonts w:ascii="Arial" w:hAnsi="Arial" w:cs="Arial"/>
                <w:bCs/>
                <w:noProof/>
                <w:color w:val="000000"/>
                <w:sz w:val="20"/>
                <w:szCs w:val="22"/>
              </w:rPr>
            </w:pPr>
            <w:r w:rsidRPr="00C50CE4">
              <w:rPr>
                <w:rFonts w:ascii="Arial" w:hAnsi="Arial" w:cs="Arial"/>
                <w:bCs/>
                <w:noProof/>
                <w:color w:val="000000"/>
                <w:sz w:val="20"/>
                <w:szCs w:val="22"/>
              </w:rPr>
              <w:t>ШЕНЕРПУС</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ЯЛ</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ПОСЕЛЕНИЙĚН</w:t>
            </w:r>
            <w:r w:rsidR="006358D4" w:rsidRPr="00C50CE4">
              <w:rPr>
                <w:rFonts w:ascii="Arial" w:hAnsi="Arial" w:cs="Arial"/>
                <w:bCs/>
                <w:noProof/>
                <w:color w:val="000000"/>
                <w:sz w:val="20"/>
                <w:szCs w:val="22"/>
              </w:rPr>
              <w:t xml:space="preserve"> </w:t>
            </w:r>
          </w:p>
          <w:p w:rsidR="000A7A69" w:rsidRPr="00C50CE4" w:rsidRDefault="006C18E5" w:rsidP="00111576">
            <w:pPr>
              <w:tabs>
                <w:tab w:val="left" w:pos="7560"/>
              </w:tabs>
              <w:jc w:val="center"/>
              <w:rPr>
                <w:rFonts w:ascii="Arial" w:hAnsi="Arial" w:cs="Arial"/>
                <w:color w:val="000000"/>
                <w:sz w:val="20"/>
                <w:szCs w:val="22"/>
              </w:rPr>
            </w:pPr>
            <w:r w:rsidRPr="00C50CE4">
              <w:rPr>
                <w:rFonts w:ascii="Arial" w:hAnsi="Arial" w:cs="Arial"/>
                <w:noProof/>
                <w:color w:val="000000"/>
                <w:sz w:val="20"/>
                <w:szCs w:val="22"/>
              </w:rPr>
              <w:t>ДЕПУТАТСЕН</w:t>
            </w:r>
            <w:r w:rsidR="006358D4" w:rsidRPr="00C50CE4">
              <w:rPr>
                <w:rFonts w:ascii="Arial" w:hAnsi="Arial" w:cs="Arial"/>
                <w:noProof/>
                <w:color w:val="000000"/>
                <w:sz w:val="20"/>
                <w:szCs w:val="22"/>
              </w:rPr>
              <w:t xml:space="preserve"> </w:t>
            </w:r>
            <w:r w:rsidRPr="00C50CE4">
              <w:rPr>
                <w:rFonts w:ascii="Arial" w:hAnsi="Arial" w:cs="Arial"/>
                <w:noProof/>
                <w:color w:val="000000"/>
                <w:sz w:val="20"/>
                <w:szCs w:val="22"/>
              </w:rPr>
              <w:t>ПУХ</w:t>
            </w:r>
            <w:r w:rsidR="00C50CE4" w:rsidRPr="00C50CE4">
              <w:rPr>
                <w:rFonts w:ascii="Arial" w:hAnsi="Arial" w:cs="Arial"/>
                <w:noProof/>
                <w:color w:val="000000"/>
                <w:sz w:val="20"/>
                <w:szCs w:val="22"/>
              </w:rPr>
              <w:t>Ă</w:t>
            </w:r>
            <w:r w:rsidRPr="00C50CE4">
              <w:rPr>
                <w:rFonts w:ascii="Arial" w:hAnsi="Arial" w:cs="Arial"/>
                <w:noProof/>
                <w:color w:val="000000"/>
                <w:sz w:val="20"/>
                <w:szCs w:val="22"/>
              </w:rPr>
              <w:t>ВĚ</w:t>
            </w:r>
            <w:r w:rsidR="006358D4" w:rsidRPr="00C50CE4">
              <w:rPr>
                <w:rStyle w:val="af6"/>
                <w:rFonts w:ascii="Arial" w:hAnsi="Arial" w:cs="Arial"/>
                <w:b w:val="0"/>
                <w:noProof/>
                <w:color w:val="000000"/>
                <w:sz w:val="20"/>
                <w:szCs w:val="22"/>
              </w:rPr>
              <w:t xml:space="preserve"> </w:t>
            </w:r>
          </w:p>
          <w:p w:rsidR="000A7A69" w:rsidRPr="00C50CE4" w:rsidRDefault="006C18E5" w:rsidP="00111576">
            <w:pPr>
              <w:pStyle w:val="afc"/>
              <w:tabs>
                <w:tab w:val="left" w:pos="7560"/>
              </w:tabs>
              <w:ind w:right="-35"/>
              <w:jc w:val="center"/>
              <w:rPr>
                <w:rFonts w:ascii="Arial" w:hAnsi="Arial" w:cs="Arial"/>
                <w:b/>
                <w:bCs/>
                <w:noProof/>
                <w:color w:val="000000"/>
                <w:szCs w:val="22"/>
              </w:rPr>
            </w:pPr>
            <w:r w:rsidRPr="00C50CE4">
              <w:rPr>
                <w:rFonts w:ascii="Arial" w:hAnsi="Arial" w:cs="Arial"/>
                <w:b/>
                <w:bCs/>
                <w:noProof/>
                <w:color w:val="000000"/>
                <w:szCs w:val="22"/>
              </w:rPr>
              <w:t>ЙЫШ</w:t>
            </w:r>
            <w:r w:rsidR="00C50CE4" w:rsidRPr="00C50CE4">
              <w:rPr>
                <w:rFonts w:ascii="Arial" w:hAnsi="Arial" w:cs="Arial"/>
                <w:b/>
                <w:bCs/>
                <w:noProof/>
                <w:color w:val="000000"/>
                <w:szCs w:val="22"/>
              </w:rPr>
              <w:t>Ă</w:t>
            </w:r>
            <w:r w:rsidRPr="00C50CE4">
              <w:rPr>
                <w:rFonts w:ascii="Arial" w:hAnsi="Arial" w:cs="Arial"/>
                <w:b/>
                <w:bCs/>
                <w:noProof/>
                <w:color w:val="000000"/>
                <w:szCs w:val="22"/>
              </w:rPr>
              <w:t>НУ</w:t>
            </w:r>
          </w:p>
          <w:p w:rsidR="006C18E5" w:rsidRPr="00C50CE4" w:rsidRDefault="006358D4" w:rsidP="00111576">
            <w:pPr>
              <w:tabs>
                <w:tab w:val="left" w:pos="7560"/>
              </w:tabs>
              <w:jc w:val="center"/>
              <w:rPr>
                <w:rFonts w:ascii="Arial" w:hAnsi="Arial" w:cs="Arial"/>
                <w:noProof/>
                <w:color w:val="000000"/>
                <w:sz w:val="20"/>
                <w:szCs w:val="22"/>
              </w:rPr>
            </w:pP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2020</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02.20</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С</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w:t>
            </w:r>
            <w:r w:rsidRPr="00C50CE4">
              <w:rPr>
                <w:rFonts w:ascii="Arial" w:hAnsi="Arial" w:cs="Arial"/>
                <w:noProof/>
                <w:color w:val="000000"/>
                <w:sz w:val="20"/>
                <w:szCs w:val="22"/>
              </w:rPr>
              <w:t xml:space="preserve"> </w:t>
            </w:r>
            <w:r w:rsidR="006C18E5" w:rsidRPr="00C50CE4">
              <w:rPr>
                <w:rFonts w:ascii="Arial" w:hAnsi="Arial" w:cs="Arial"/>
                <w:noProof/>
                <w:color w:val="000000"/>
                <w:sz w:val="20"/>
                <w:szCs w:val="22"/>
              </w:rPr>
              <w:t>86/4</w:t>
            </w:r>
          </w:p>
          <w:p w:rsidR="006C18E5" w:rsidRPr="00C50CE4" w:rsidRDefault="006C18E5" w:rsidP="00111576">
            <w:pPr>
              <w:tabs>
                <w:tab w:val="left" w:pos="7560"/>
              </w:tabs>
              <w:jc w:val="center"/>
              <w:rPr>
                <w:rFonts w:ascii="Arial" w:hAnsi="Arial" w:cs="Arial"/>
                <w:noProof/>
                <w:color w:val="000000"/>
                <w:sz w:val="20"/>
                <w:szCs w:val="22"/>
              </w:rPr>
            </w:pPr>
            <w:r w:rsidRPr="00C50CE4">
              <w:rPr>
                <w:rFonts w:ascii="Arial" w:hAnsi="Arial" w:cs="Arial"/>
                <w:noProof/>
                <w:color w:val="000000"/>
                <w:sz w:val="20"/>
                <w:szCs w:val="22"/>
              </w:rPr>
              <w:t>Шенерпус</w:t>
            </w:r>
            <w:r w:rsidR="006358D4" w:rsidRPr="00C50CE4">
              <w:rPr>
                <w:rFonts w:ascii="Arial" w:hAnsi="Arial" w:cs="Arial"/>
                <w:noProof/>
                <w:color w:val="000000"/>
                <w:sz w:val="20"/>
                <w:szCs w:val="22"/>
              </w:rPr>
              <w:t xml:space="preserve"> </w:t>
            </w:r>
            <w:r w:rsidRPr="00C50CE4">
              <w:rPr>
                <w:rFonts w:ascii="Arial" w:hAnsi="Arial" w:cs="Arial"/>
                <w:noProof/>
                <w:color w:val="000000"/>
                <w:sz w:val="20"/>
                <w:szCs w:val="22"/>
              </w:rPr>
              <w:t>ялě</w:t>
            </w:r>
          </w:p>
        </w:tc>
        <w:tc>
          <w:tcPr>
            <w:tcW w:w="689" w:type="pct"/>
            <w:vMerge/>
            <w:vAlign w:val="center"/>
            <w:hideMark/>
          </w:tcPr>
          <w:p w:rsidR="006C18E5" w:rsidRPr="00C50CE4" w:rsidRDefault="006C18E5" w:rsidP="00111576">
            <w:pPr>
              <w:jc w:val="center"/>
              <w:rPr>
                <w:rFonts w:ascii="Arial" w:hAnsi="Arial" w:cs="Arial"/>
                <w:color w:val="000000"/>
                <w:sz w:val="20"/>
                <w:szCs w:val="22"/>
              </w:rPr>
            </w:pPr>
          </w:p>
        </w:tc>
        <w:tc>
          <w:tcPr>
            <w:tcW w:w="2080" w:type="pct"/>
            <w:vAlign w:val="center"/>
          </w:tcPr>
          <w:p w:rsidR="006C18E5" w:rsidRPr="00C50CE4" w:rsidRDefault="006C18E5" w:rsidP="00111576">
            <w:pPr>
              <w:tabs>
                <w:tab w:val="left" w:pos="7560"/>
              </w:tabs>
              <w:jc w:val="center"/>
              <w:rPr>
                <w:rFonts w:ascii="Arial" w:hAnsi="Arial" w:cs="Arial"/>
                <w:bCs/>
                <w:noProof/>
                <w:color w:val="000000"/>
                <w:sz w:val="20"/>
                <w:szCs w:val="22"/>
              </w:rPr>
            </w:pPr>
            <w:r w:rsidRPr="00C50CE4">
              <w:rPr>
                <w:rFonts w:ascii="Arial" w:hAnsi="Arial" w:cs="Arial"/>
                <w:bCs/>
                <w:noProof/>
                <w:color w:val="000000"/>
                <w:sz w:val="20"/>
                <w:szCs w:val="22"/>
              </w:rPr>
              <w:t>СОБРАНИЕ</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ДЕПУТАТОВ</w:t>
            </w:r>
            <w:r w:rsidR="006358D4" w:rsidRPr="00C50CE4">
              <w:rPr>
                <w:rFonts w:ascii="Arial" w:hAnsi="Arial" w:cs="Arial"/>
                <w:bCs/>
                <w:noProof/>
                <w:color w:val="000000"/>
                <w:sz w:val="20"/>
                <w:szCs w:val="22"/>
              </w:rPr>
              <w:t xml:space="preserve"> </w:t>
            </w:r>
          </w:p>
          <w:p w:rsidR="006C18E5" w:rsidRPr="00C50CE4" w:rsidRDefault="006C18E5" w:rsidP="00111576">
            <w:pPr>
              <w:tabs>
                <w:tab w:val="left" w:pos="7560"/>
              </w:tabs>
              <w:jc w:val="center"/>
              <w:rPr>
                <w:rFonts w:ascii="Arial" w:hAnsi="Arial" w:cs="Arial"/>
                <w:bCs/>
                <w:noProof/>
                <w:color w:val="000000"/>
                <w:sz w:val="20"/>
                <w:szCs w:val="22"/>
              </w:rPr>
            </w:pPr>
            <w:r w:rsidRPr="00C50CE4">
              <w:rPr>
                <w:rFonts w:ascii="Arial" w:hAnsi="Arial" w:cs="Arial"/>
                <w:bCs/>
                <w:noProof/>
                <w:color w:val="000000"/>
                <w:sz w:val="20"/>
                <w:szCs w:val="22"/>
              </w:rPr>
              <w:t>БИЧУРИНСКОГО</w:t>
            </w:r>
            <w:r w:rsidR="006358D4" w:rsidRPr="00C50CE4">
              <w:rPr>
                <w:rFonts w:ascii="Arial" w:hAnsi="Arial" w:cs="Arial"/>
                <w:bCs/>
                <w:noProof/>
                <w:color w:val="000000"/>
                <w:sz w:val="20"/>
                <w:szCs w:val="22"/>
              </w:rPr>
              <w:t xml:space="preserve"> </w:t>
            </w:r>
            <w:r w:rsidRPr="00C50CE4">
              <w:rPr>
                <w:rFonts w:ascii="Arial" w:hAnsi="Arial" w:cs="Arial"/>
                <w:bCs/>
                <w:noProof/>
                <w:color w:val="000000"/>
                <w:sz w:val="20"/>
                <w:szCs w:val="22"/>
              </w:rPr>
              <w:t>СЕЛЬСКОГО</w:t>
            </w:r>
          </w:p>
          <w:p w:rsidR="006C18E5" w:rsidRPr="00C50CE4" w:rsidRDefault="006358D4" w:rsidP="00111576">
            <w:pPr>
              <w:tabs>
                <w:tab w:val="left" w:pos="7560"/>
              </w:tabs>
              <w:jc w:val="center"/>
              <w:rPr>
                <w:rFonts w:ascii="Arial" w:hAnsi="Arial" w:cs="Arial"/>
                <w:noProof/>
                <w:color w:val="000000"/>
                <w:sz w:val="20"/>
                <w:szCs w:val="22"/>
              </w:rPr>
            </w:pPr>
            <w:r w:rsidRPr="00C50CE4">
              <w:rPr>
                <w:rFonts w:ascii="Arial" w:hAnsi="Arial" w:cs="Arial"/>
                <w:bCs/>
                <w:noProof/>
                <w:color w:val="000000"/>
                <w:sz w:val="20"/>
                <w:szCs w:val="22"/>
              </w:rPr>
              <w:t xml:space="preserve"> </w:t>
            </w:r>
            <w:r w:rsidR="006C18E5" w:rsidRPr="00C50CE4">
              <w:rPr>
                <w:rFonts w:ascii="Arial" w:hAnsi="Arial" w:cs="Arial"/>
                <w:bCs/>
                <w:noProof/>
                <w:color w:val="000000"/>
                <w:sz w:val="20"/>
                <w:szCs w:val="22"/>
              </w:rPr>
              <w:t>ПОСЕЛЕНИЯ</w:t>
            </w:r>
            <w:r w:rsidRPr="00C50CE4">
              <w:rPr>
                <w:rFonts w:ascii="Arial" w:hAnsi="Arial" w:cs="Arial"/>
                <w:noProof/>
                <w:color w:val="000000"/>
                <w:sz w:val="20"/>
                <w:szCs w:val="22"/>
              </w:rPr>
              <w:t xml:space="preserve"> </w:t>
            </w:r>
          </w:p>
          <w:p w:rsidR="000A7A69" w:rsidRPr="00C50CE4" w:rsidRDefault="006358D4" w:rsidP="00111576">
            <w:pPr>
              <w:pStyle w:val="24"/>
              <w:keepNext w:val="0"/>
              <w:tabs>
                <w:tab w:val="left" w:pos="7560"/>
              </w:tabs>
              <w:jc w:val="center"/>
              <w:rPr>
                <w:rFonts w:ascii="Arial" w:hAnsi="Arial" w:cs="Arial"/>
                <w:color w:val="000000"/>
                <w:sz w:val="20"/>
                <w:szCs w:val="22"/>
              </w:rPr>
            </w:pPr>
            <w:r w:rsidRPr="00C50CE4">
              <w:rPr>
                <w:rFonts w:ascii="Arial" w:hAnsi="Arial" w:cs="Arial"/>
                <w:color w:val="000000"/>
                <w:sz w:val="20"/>
                <w:szCs w:val="22"/>
              </w:rPr>
              <w:t xml:space="preserve"> </w:t>
            </w:r>
            <w:r w:rsidR="006C18E5" w:rsidRPr="00C50CE4">
              <w:rPr>
                <w:rFonts w:ascii="Arial" w:hAnsi="Arial" w:cs="Arial"/>
                <w:color w:val="000000"/>
                <w:sz w:val="20"/>
                <w:szCs w:val="22"/>
              </w:rPr>
              <w:t>РЕШЕНИЕ</w:t>
            </w:r>
          </w:p>
          <w:p w:rsidR="006C18E5" w:rsidRPr="00C50CE4" w:rsidRDefault="006358D4" w:rsidP="00111576">
            <w:pPr>
              <w:tabs>
                <w:tab w:val="left" w:pos="7560"/>
              </w:tabs>
              <w:jc w:val="center"/>
              <w:rPr>
                <w:rFonts w:ascii="Arial" w:hAnsi="Arial" w:cs="Arial"/>
                <w:color w:val="000000"/>
                <w:sz w:val="20"/>
                <w:szCs w:val="22"/>
              </w:rPr>
            </w:pPr>
            <w:r w:rsidRPr="00C50CE4">
              <w:rPr>
                <w:rFonts w:ascii="Arial" w:hAnsi="Arial" w:cs="Arial"/>
                <w:color w:val="000000"/>
                <w:sz w:val="20"/>
                <w:szCs w:val="22"/>
              </w:rPr>
              <w:t xml:space="preserve"> </w:t>
            </w:r>
            <w:r w:rsidR="006C18E5" w:rsidRPr="00C50CE4">
              <w:rPr>
                <w:rFonts w:ascii="Arial" w:hAnsi="Arial" w:cs="Arial"/>
                <w:color w:val="000000"/>
                <w:sz w:val="20"/>
                <w:szCs w:val="22"/>
              </w:rPr>
              <w:t>20.02.2020</w:t>
            </w:r>
            <w:r w:rsidRPr="00C50CE4">
              <w:rPr>
                <w:rFonts w:ascii="Arial" w:hAnsi="Arial" w:cs="Arial"/>
                <w:color w:val="000000"/>
                <w:sz w:val="20"/>
                <w:szCs w:val="22"/>
              </w:rPr>
              <w:t xml:space="preserve"> </w:t>
            </w:r>
            <w:r w:rsidR="006C18E5" w:rsidRPr="00C50CE4">
              <w:rPr>
                <w:rFonts w:ascii="Arial" w:hAnsi="Arial" w:cs="Arial"/>
                <w:color w:val="000000"/>
                <w:sz w:val="20"/>
                <w:szCs w:val="22"/>
              </w:rPr>
              <w:t>№</w:t>
            </w:r>
            <w:r w:rsidRPr="00C50CE4">
              <w:rPr>
                <w:rFonts w:ascii="Arial" w:hAnsi="Arial" w:cs="Arial"/>
                <w:color w:val="000000"/>
                <w:sz w:val="20"/>
                <w:szCs w:val="22"/>
              </w:rPr>
              <w:t xml:space="preserve"> </w:t>
            </w:r>
            <w:r w:rsidR="006C18E5" w:rsidRPr="00C50CE4">
              <w:rPr>
                <w:rFonts w:ascii="Arial" w:hAnsi="Arial" w:cs="Arial"/>
                <w:color w:val="000000"/>
                <w:sz w:val="20"/>
                <w:szCs w:val="22"/>
              </w:rPr>
              <w:t>С</w:t>
            </w:r>
            <w:r w:rsidRPr="00C50CE4">
              <w:rPr>
                <w:rFonts w:ascii="Arial" w:hAnsi="Arial" w:cs="Arial"/>
                <w:color w:val="000000"/>
                <w:sz w:val="20"/>
                <w:szCs w:val="22"/>
              </w:rPr>
              <w:t xml:space="preserve"> </w:t>
            </w:r>
            <w:r w:rsidR="006C18E5" w:rsidRPr="00C50CE4">
              <w:rPr>
                <w:rFonts w:ascii="Arial" w:hAnsi="Arial" w:cs="Arial"/>
                <w:color w:val="000000"/>
                <w:sz w:val="20"/>
                <w:szCs w:val="22"/>
              </w:rPr>
              <w:t>-</w:t>
            </w:r>
            <w:r w:rsidRPr="00C50CE4">
              <w:rPr>
                <w:rFonts w:ascii="Arial" w:hAnsi="Arial" w:cs="Arial"/>
                <w:color w:val="000000"/>
                <w:sz w:val="20"/>
                <w:szCs w:val="22"/>
              </w:rPr>
              <w:t xml:space="preserve"> </w:t>
            </w:r>
            <w:r w:rsidR="006C18E5" w:rsidRPr="00C50CE4">
              <w:rPr>
                <w:rFonts w:ascii="Arial" w:hAnsi="Arial" w:cs="Arial"/>
                <w:color w:val="000000"/>
                <w:sz w:val="20"/>
                <w:szCs w:val="22"/>
              </w:rPr>
              <w:t>86/4</w:t>
            </w:r>
          </w:p>
          <w:p w:rsidR="006C18E5" w:rsidRPr="00C50CE4" w:rsidRDefault="006358D4" w:rsidP="00111576">
            <w:pPr>
              <w:tabs>
                <w:tab w:val="left" w:pos="7560"/>
              </w:tabs>
              <w:jc w:val="center"/>
              <w:rPr>
                <w:rFonts w:ascii="Arial" w:hAnsi="Arial" w:cs="Arial"/>
                <w:color w:val="000000"/>
                <w:sz w:val="20"/>
                <w:szCs w:val="22"/>
              </w:rPr>
            </w:pPr>
            <w:r w:rsidRPr="00C50CE4">
              <w:rPr>
                <w:rFonts w:ascii="Arial" w:hAnsi="Arial" w:cs="Arial"/>
                <w:color w:val="000000"/>
                <w:sz w:val="20"/>
                <w:szCs w:val="22"/>
              </w:rPr>
              <w:t xml:space="preserve"> </w:t>
            </w:r>
            <w:r w:rsidR="006C18E5" w:rsidRPr="00C50CE4">
              <w:rPr>
                <w:rFonts w:ascii="Arial" w:hAnsi="Arial" w:cs="Arial"/>
                <w:color w:val="000000"/>
                <w:sz w:val="20"/>
                <w:szCs w:val="22"/>
              </w:rPr>
              <w:t>с.Бичурино</w:t>
            </w:r>
          </w:p>
        </w:tc>
      </w:tr>
    </w:tbl>
    <w:p w:rsidR="006C18E5" w:rsidRPr="00C50CE4" w:rsidRDefault="006C18E5" w:rsidP="00C50CE4">
      <w:pPr>
        <w:rPr>
          <w:rFonts w:ascii="Arial" w:hAnsi="Arial" w:cs="Arial"/>
          <w:b/>
          <w:color w:val="000000"/>
          <w:sz w:val="20"/>
          <w:szCs w:val="22"/>
        </w:rPr>
      </w:pPr>
      <w:r w:rsidRPr="00C50CE4">
        <w:rPr>
          <w:rFonts w:ascii="Arial" w:hAnsi="Arial" w:cs="Arial"/>
          <w:b/>
          <w:color w:val="000000"/>
          <w:sz w:val="20"/>
          <w:szCs w:val="22"/>
        </w:rPr>
        <w:t>Об</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утверждении</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схемы</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одномандатных</w:t>
      </w:r>
      <w:r w:rsidR="006358D4" w:rsidRPr="00C50CE4">
        <w:rPr>
          <w:rFonts w:ascii="Arial" w:hAnsi="Arial" w:cs="Arial"/>
          <w:b/>
          <w:color w:val="000000"/>
          <w:sz w:val="20"/>
          <w:szCs w:val="22"/>
        </w:rPr>
        <w:t xml:space="preserve"> </w:t>
      </w:r>
    </w:p>
    <w:p w:rsidR="006C18E5" w:rsidRPr="00C50CE4" w:rsidRDefault="006C18E5" w:rsidP="00C50CE4">
      <w:pPr>
        <w:rPr>
          <w:rFonts w:ascii="Arial" w:hAnsi="Arial" w:cs="Arial"/>
          <w:b/>
          <w:color w:val="000000"/>
          <w:sz w:val="20"/>
          <w:szCs w:val="22"/>
        </w:rPr>
      </w:pPr>
      <w:r w:rsidRPr="00C50CE4">
        <w:rPr>
          <w:rFonts w:ascii="Arial" w:hAnsi="Arial" w:cs="Arial"/>
          <w:b/>
          <w:color w:val="000000"/>
          <w:sz w:val="20"/>
          <w:szCs w:val="22"/>
        </w:rPr>
        <w:t>округов</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для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проведения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выборов</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депутатов</w:t>
      </w:r>
    </w:p>
    <w:p w:rsidR="006C18E5" w:rsidRPr="00C50CE4" w:rsidRDefault="006C18E5" w:rsidP="00C50CE4">
      <w:pPr>
        <w:rPr>
          <w:rFonts w:ascii="Arial" w:hAnsi="Arial" w:cs="Arial"/>
          <w:b/>
          <w:color w:val="000000"/>
          <w:sz w:val="20"/>
          <w:szCs w:val="22"/>
        </w:rPr>
      </w:pPr>
      <w:r w:rsidRPr="00C50CE4">
        <w:rPr>
          <w:rFonts w:ascii="Arial" w:hAnsi="Arial" w:cs="Arial"/>
          <w:b/>
          <w:color w:val="000000"/>
          <w:sz w:val="20"/>
          <w:szCs w:val="22"/>
        </w:rPr>
        <w:t>Собрания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депутатов</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Бичуринского</w:t>
      </w:r>
    </w:p>
    <w:p w:rsidR="000A7A69" w:rsidRPr="00C50CE4" w:rsidRDefault="006C18E5" w:rsidP="00C50CE4">
      <w:pPr>
        <w:rPr>
          <w:rFonts w:ascii="Arial" w:hAnsi="Arial" w:cs="Arial"/>
          <w:b/>
          <w:color w:val="000000"/>
          <w:sz w:val="20"/>
          <w:szCs w:val="22"/>
        </w:rPr>
      </w:pPr>
      <w:r w:rsidRPr="00C50CE4">
        <w:rPr>
          <w:rFonts w:ascii="Arial" w:hAnsi="Arial" w:cs="Arial"/>
          <w:b/>
          <w:color w:val="000000"/>
          <w:sz w:val="20"/>
          <w:szCs w:val="22"/>
        </w:rPr>
        <w:t>сельского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поселения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третьего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созыва</w:t>
      </w:r>
    </w:p>
    <w:p w:rsidR="00B37A21" w:rsidRDefault="00B37A21" w:rsidP="00C50CE4">
      <w:pPr>
        <w:ind w:firstLine="567"/>
        <w:jc w:val="both"/>
        <w:rPr>
          <w:rFonts w:ascii="Arial" w:hAnsi="Arial" w:cs="Arial"/>
          <w:color w:val="000000"/>
          <w:sz w:val="20"/>
          <w:szCs w:val="22"/>
        </w:rPr>
      </w:pPr>
    </w:p>
    <w:p w:rsidR="000A7A69" w:rsidRPr="00C50CE4" w:rsidRDefault="006C18E5" w:rsidP="00C50CE4">
      <w:pPr>
        <w:ind w:firstLine="567"/>
        <w:jc w:val="both"/>
        <w:rPr>
          <w:rFonts w:ascii="Arial" w:hAnsi="Arial" w:cs="Arial"/>
          <w:color w:val="000000"/>
          <w:sz w:val="20"/>
          <w:szCs w:val="22"/>
        </w:rPr>
      </w:pPr>
      <w:r w:rsidRPr="00C50CE4">
        <w:rPr>
          <w:rFonts w:ascii="Arial" w:hAnsi="Arial" w:cs="Arial"/>
          <w:color w:val="000000"/>
          <w:sz w:val="20"/>
          <w:szCs w:val="22"/>
        </w:rPr>
        <w:t>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основании</w:t>
      </w:r>
      <w:r w:rsidR="006358D4" w:rsidRPr="00C50CE4">
        <w:rPr>
          <w:rFonts w:ascii="Arial" w:hAnsi="Arial" w:cs="Arial"/>
          <w:color w:val="000000"/>
          <w:sz w:val="20"/>
          <w:szCs w:val="22"/>
        </w:rPr>
        <w:t xml:space="preserve"> </w:t>
      </w:r>
      <w:r w:rsidRPr="00C50CE4">
        <w:rPr>
          <w:rFonts w:ascii="Arial" w:hAnsi="Arial" w:cs="Arial"/>
          <w:color w:val="000000"/>
          <w:sz w:val="20"/>
          <w:szCs w:val="22"/>
        </w:rPr>
        <w:t>ст.</w:t>
      </w:r>
      <w:r w:rsidR="006358D4" w:rsidRPr="00C50CE4">
        <w:rPr>
          <w:rFonts w:ascii="Arial" w:hAnsi="Arial" w:cs="Arial"/>
          <w:color w:val="000000"/>
          <w:sz w:val="20"/>
          <w:szCs w:val="22"/>
        </w:rPr>
        <w:t xml:space="preserve"> </w:t>
      </w:r>
      <w:r w:rsidRPr="00C50CE4">
        <w:rPr>
          <w:rFonts w:ascii="Arial" w:hAnsi="Arial" w:cs="Arial"/>
          <w:color w:val="000000"/>
          <w:sz w:val="20"/>
          <w:szCs w:val="22"/>
        </w:rPr>
        <w:t>8</w:t>
      </w:r>
      <w:r w:rsidR="006358D4" w:rsidRPr="00C50CE4">
        <w:rPr>
          <w:rFonts w:ascii="Arial" w:hAnsi="Arial" w:cs="Arial"/>
          <w:color w:val="000000"/>
          <w:sz w:val="20"/>
          <w:szCs w:val="22"/>
        </w:rPr>
        <w:t xml:space="preserve"> </w:t>
      </w:r>
      <w:r w:rsidRPr="00C50CE4">
        <w:rPr>
          <w:rFonts w:ascii="Arial" w:hAnsi="Arial" w:cs="Arial"/>
          <w:color w:val="000000"/>
          <w:sz w:val="20"/>
          <w:szCs w:val="22"/>
        </w:rPr>
        <w:t>Закона</w:t>
      </w:r>
      <w:r w:rsidR="006358D4" w:rsidRPr="00C50CE4">
        <w:rPr>
          <w:rFonts w:ascii="Arial" w:hAnsi="Arial" w:cs="Arial"/>
          <w:color w:val="000000"/>
          <w:sz w:val="20"/>
          <w:szCs w:val="22"/>
        </w:rPr>
        <w:t xml:space="preserve"> </w:t>
      </w: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Республики</w:t>
      </w:r>
      <w:r w:rsidR="006358D4" w:rsidRPr="00C50CE4">
        <w:rPr>
          <w:rFonts w:ascii="Arial" w:hAnsi="Arial" w:cs="Arial"/>
          <w:color w:val="000000"/>
          <w:sz w:val="20"/>
          <w:szCs w:val="22"/>
        </w:rPr>
        <w:t xml:space="preserve"> </w:t>
      </w:r>
      <w:r w:rsidRPr="00C50CE4">
        <w:rPr>
          <w:rFonts w:ascii="Arial" w:hAnsi="Arial" w:cs="Arial"/>
          <w:color w:val="000000"/>
          <w:sz w:val="20"/>
          <w:szCs w:val="22"/>
        </w:rPr>
        <w:t>«О</w:t>
      </w:r>
      <w:r w:rsidR="006358D4" w:rsidRPr="00C50CE4">
        <w:rPr>
          <w:rFonts w:ascii="Arial" w:hAnsi="Arial" w:cs="Arial"/>
          <w:color w:val="000000"/>
          <w:sz w:val="20"/>
          <w:szCs w:val="22"/>
        </w:rPr>
        <w:t xml:space="preserve"> </w:t>
      </w:r>
      <w:r w:rsidRPr="00C50CE4">
        <w:rPr>
          <w:rFonts w:ascii="Arial" w:hAnsi="Arial" w:cs="Arial"/>
          <w:color w:val="000000"/>
          <w:sz w:val="20"/>
          <w:szCs w:val="22"/>
        </w:rPr>
        <w:t>выборах</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органы</w:t>
      </w:r>
      <w:r w:rsidR="006358D4" w:rsidRPr="00C50CE4">
        <w:rPr>
          <w:rFonts w:ascii="Arial" w:hAnsi="Arial" w:cs="Arial"/>
          <w:color w:val="000000"/>
          <w:sz w:val="20"/>
          <w:szCs w:val="22"/>
        </w:rPr>
        <w:t xml:space="preserve"> </w:t>
      </w:r>
      <w:r w:rsidRPr="00C50CE4">
        <w:rPr>
          <w:rFonts w:ascii="Arial" w:hAnsi="Arial" w:cs="Arial"/>
          <w:color w:val="000000"/>
          <w:sz w:val="20"/>
          <w:szCs w:val="22"/>
        </w:rPr>
        <w:t>местного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самоуправления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в</w:t>
      </w:r>
      <w:r w:rsidR="006358D4" w:rsidRPr="00C50CE4">
        <w:rPr>
          <w:rFonts w:ascii="Arial" w:hAnsi="Arial" w:cs="Arial"/>
          <w:color w:val="000000"/>
          <w:sz w:val="20"/>
          <w:szCs w:val="22"/>
        </w:rPr>
        <w:t xml:space="preserve"> </w:t>
      </w:r>
      <w:r w:rsidRPr="00C50CE4">
        <w:rPr>
          <w:rFonts w:ascii="Arial" w:hAnsi="Arial" w:cs="Arial"/>
          <w:color w:val="000000"/>
          <w:sz w:val="20"/>
          <w:szCs w:val="22"/>
        </w:rPr>
        <w:t>Чувашской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Республике»,</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согласованию</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решен</w:t>
      </w:r>
      <w:r w:rsidRPr="00C50CE4">
        <w:rPr>
          <w:rFonts w:ascii="Arial" w:hAnsi="Arial" w:cs="Arial"/>
          <w:color w:val="000000"/>
          <w:sz w:val="20"/>
          <w:szCs w:val="22"/>
        </w:rPr>
        <w:t>и</w:t>
      </w:r>
      <w:r w:rsidRPr="00C50CE4">
        <w:rPr>
          <w:rFonts w:ascii="Arial" w:hAnsi="Arial" w:cs="Arial"/>
          <w:color w:val="000000"/>
          <w:sz w:val="20"/>
          <w:szCs w:val="22"/>
        </w:rPr>
        <w:t>ем</w:t>
      </w:r>
      <w:r w:rsidR="006358D4" w:rsidRPr="00C50CE4">
        <w:rPr>
          <w:rFonts w:ascii="Arial" w:hAnsi="Arial" w:cs="Arial"/>
          <w:color w:val="000000"/>
          <w:sz w:val="20"/>
          <w:szCs w:val="22"/>
        </w:rPr>
        <w:t xml:space="preserve"> </w:t>
      </w:r>
      <w:r w:rsidRPr="00C50CE4">
        <w:rPr>
          <w:rFonts w:ascii="Arial" w:hAnsi="Arial" w:cs="Arial"/>
          <w:color w:val="000000"/>
          <w:sz w:val="20"/>
          <w:szCs w:val="22"/>
        </w:rPr>
        <w:t>Мариинско-Посадской</w:t>
      </w:r>
      <w:r w:rsidR="006358D4" w:rsidRPr="00C50CE4">
        <w:rPr>
          <w:rFonts w:ascii="Arial" w:hAnsi="Arial" w:cs="Arial"/>
          <w:color w:val="000000"/>
          <w:sz w:val="20"/>
          <w:szCs w:val="22"/>
        </w:rPr>
        <w:t xml:space="preserve"> </w:t>
      </w:r>
      <w:r w:rsidRPr="00C50CE4">
        <w:rPr>
          <w:rFonts w:ascii="Arial" w:hAnsi="Arial" w:cs="Arial"/>
          <w:color w:val="000000"/>
          <w:sz w:val="20"/>
          <w:szCs w:val="22"/>
        </w:rPr>
        <w:t>территориальной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избирательной</w:t>
      </w:r>
      <w:r w:rsidR="006358D4" w:rsidRPr="00C50CE4">
        <w:rPr>
          <w:rFonts w:ascii="Arial" w:hAnsi="Arial" w:cs="Arial"/>
          <w:color w:val="000000"/>
          <w:sz w:val="20"/>
          <w:szCs w:val="22"/>
        </w:rPr>
        <w:t xml:space="preserve"> </w:t>
      </w:r>
      <w:r w:rsidRPr="00C50CE4">
        <w:rPr>
          <w:rFonts w:ascii="Arial" w:hAnsi="Arial" w:cs="Arial"/>
          <w:color w:val="000000"/>
          <w:sz w:val="20"/>
          <w:szCs w:val="22"/>
        </w:rPr>
        <w:t>комиссии</w:t>
      </w:r>
      <w:r w:rsidR="006358D4" w:rsidRPr="00C50CE4">
        <w:rPr>
          <w:rFonts w:ascii="Arial" w:hAnsi="Arial" w:cs="Arial"/>
          <w:color w:val="000000"/>
          <w:sz w:val="20"/>
          <w:szCs w:val="22"/>
        </w:rPr>
        <w:t xml:space="preserve"> </w:t>
      </w:r>
      <w:r w:rsidRPr="00C50CE4">
        <w:rPr>
          <w:rFonts w:ascii="Arial" w:hAnsi="Arial" w:cs="Arial"/>
          <w:color w:val="000000"/>
          <w:sz w:val="20"/>
          <w:szCs w:val="22"/>
        </w:rPr>
        <w:t>от</w:t>
      </w:r>
      <w:r w:rsidR="006358D4" w:rsidRPr="00C50CE4">
        <w:rPr>
          <w:rFonts w:ascii="Arial" w:hAnsi="Arial" w:cs="Arial"/>
          <w:color w:val="000000"/>
          <w:sz w:val="20"/>
          <w:szCs w:val="22"/>
        </w:rPr>
        <w:t xml:space="preserve"> </w:t>
      </w:r>
      <w:r w:rsidRPr="00C50CE4">
        <w:rPr>
          <w:rFonts w:ascii="Arial" w:hAnsi="Arial" w:cs="Arial"/>
          <w:color w:val="000000"/>
          <w:sz w:val="20"/>
          <w:szCs w:val="22"/>
        </w:rPr>
        <w:t>27.04.2010</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44/108</w:t>
      </w:r>
    </w:p>
    <w:p w:rsidR="006C18E5" w:rsidRPr="00C50CE4" w:rsidRDefault="006C18E5" w:rsidP="00C50CE4">
      <w:pPr>
        <w:ind w:firstLine="567"/>
        <w:jc w:val="center"/>
        <w:rPr>
          <w:rFonts w:ascii="Arial" w:hAnsi="Arial" w:cs="Arial"/>
          <w:color w:val="000000"/>
          <w:sz w:val="20"/>
          <w:szCs w:val="22"/>
        </w:rPr>
      </w:pPr>
      <w:r w:rsidRPr="00C50CE4">
        <w:rPr>
          <w:rFonts w:ascii="Arial" w:hAnsi="Arial" w:cs="Arial"/>
          <w:color w:val="000000"/>
          <w:sz w:val="20"/>
          <w:szCs w:val="22"/>
        </w:rPr>
        <w:t>Собрание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депутатов</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p>
    <w:p w:rsidR="000A7A69" w:rsidRPr="00C50CE4" w:rsidRDefault="006C18E5" w:rsidP="00C50CE4">
      <w:pPr>
        <w:ind w:firstLine="567"/>
        <w:jc w:val="center"/>
        <w:rPr>
          <w:rFonts w:ascii="Arial" w:hAnsi="Arial" w:cs="Arial"/>
          <w:color w:val="000000"/>
          <w:sz w:val="20"/>
          <w:szCs w:val="22"/>
        </w:rPr>
      </w:pPr>
      <w:r w:rsidRPr="00C50CE4">
        <w:rPr>
          <w:rFonts w:ascii="Arial" w:hAnsi="Arial" w:cs="Arial"/>
          <w:color w:val="000000"/>
          <w:sz w:val="20"/>
          <w:szCs w:val="22"/>
        </w:rPr>
        <w:t>р</w:t>
      </w:r>
      <w:r w:rsidR="006358D4" w:rsidRPr="00C50CE4">
        <w:rPr>
          <w:rFonts w:ascii="Arial" w:hAnsi="Arial" w:cs="Arial"/>
          <w:color w:val="000000"/>
          <w:sz w:val="20"/>
          <w:szCs w:val="22"/>
        </w:rPr>
        <w:t xml:space="preserve"> </w:t>
      </w:r>
      <w:r w:rsidRPr="00C50CE4">
        <w:rPr>
          <w:rFonts w:ascii="Arial" w:hAnsi="Arial" w:cs="Arial"/>
          <w:color w:val="000000"/>
          <w:sz w:val="20"/>
          <w:szCs w:val="22"/>
        </w:rPr>
        <w:t>е</w:t>
      </w:r>
      <w:r w:rsidR="006358D4" w:rsidRPr="00C50CE4">
        <w:rPr>
          <w:rFonts w:ascii="Arial" w:hAnsi="Arial" w:cs="Arial"/>
          <w:color w:val="000000"/>
          <w:sz w:val="20"/>
          <w:szCs w:val="22"/>
        </w:rPr>
        <w:t xml:space="preserve"> </w:t>
      </w:r>
      <w:r w:rsidRPr="00C50CE4">
        <w:rPr>
          <w:rFonts w:ascii="Arial" w:hAnsi="Arial" w:cs="Arial"/>
          <w:color w:val="000000"/>
          <w:sz w:val="20"/>
          <w:szCs w:val="22"/>
        </w:rPr>
        <w:t>ш</w:t>
      </w:r>
      <w:r w:rsidR="006358D4" w:rsidRPr="00C50CE4">
        <w:rPr>
          <w:rFonts w:ascii="Arial" w:hAnsi="Arial" w:cs="Arial"/>
          <w:color w:val="000000"/>
          <w:sz w:val="20"/>
          <w:szCs w:val="22"/>
        </w:rPr>
        <w:t xml:space="preserve"> </w:t>
      </w:r>
      <w:r w:rsidRPr="00C50CE4">
        <w:rPr>
          <w:rFonts w:ascii="Arial" w:hAnsi="Arial" w:cs="Arial"/>
          <w:color w:val="000000"/>
          <w:sz w:val="20"/>
          <w:szCs w:val="22"/>
        </w:rPr>
        <w:t>и</w:t>
      </w:r>
      <w:r w:rsidR="006358D4" w:rsidRPr="00C50CE4">
        <w:rPr>
          <w:rFonts w:ascii="Arial" w:hAnsi="Arial" w:cs="Arial"/>
          <w:color w:val="000000"/>
          <w:sz w:val="20"/>
          <w:szCs w:val="22"/>
        </w:rPr>
        <w:t xml:space="preserve"> </w:t>
      </w:r>
      <w:r w:rsidRPr="00C50CE4">
        <w:rPr>
          <w:rFonts w:ascii="Arial" w:hAnsi="Arial" w:cs="Arial"/>
          <w:color w:val="000000"/>
          <w:sz w:val="20"/>
          <w:szCs w:val="22"/>
        </w:rPr>
        <w:t>л</w:t>
      </w:r>
      <w:r w:rsidR="006358D4" w:rsidRPr="00C50CE4">
        <w:rPr>
          <w:rFonts w:ascii="Arial" w:hAnsi="Arial" w:cs="Arial"/>
          <w:color w:val="000000"/>
          <w:sz w:val="20"/>
          <w:szCs w:val="22"/>
        </w:rPr>
        <w:t xml:space="preserve"> </w:t>
      </w:r>
      <w:r w:rsidRPr="00C50CE4">
        <w:rPr>
          <w:rFonts w:ascii="Arial" w:hAnsi="Arial" w:cs="Arial"/>
          <w:color w:val="000000"/>
          <w:sz w:val="20"/>
          <w:szCs w:val="22"/>
        </w:rPr>
        <w:t>о:</w:t>
      </w:r>
    </w:p>
    <w:p w:rsidR="006C18E5" w:rsidRPr="00C50CE4" w:rsidRDefault="006358D4" w:rsidP="00C50CE4">
      <w:pPr>
        <w:jc w:val="both"/>
        <w:rPr>
          <w:rFonts w:ascii="Arial" w:hAnsi="Arial" w:cs="Arial"/>
          <w:color w:val="000000"/>
          <w:sz w:val="20"/>
          <w:szCs w:val="22"/>
        </w:rPr>
      </w:pPr>
      <w:r w:rsidRPr="00C50CE4">
        <w:rPr>
          <w:rFonts w:ascii="Arial" w:hAnsi="Arial" w:cs="Arial"/>
          <w:color w:val="000000"/>
          <w:sz w:val="20"/>
          <w:szCs w:val="22"/>
        </w:rPr>
        <w:t xml:space="preserve"> </w:t>
      </w:r>
      <w:r w:rsidR="006C18E5" w:rsidRPr="00C50CE4">
        <w:rPr>
          <w:rFonts w:ascii="Arial" w:hAnsi="Arial" w:cs="Arial"/>
          <w:color w:val="000000"/>
          <w:sz w:val="20"/>
          <w:szCs w:val="22"/>
        </w:rPr>
        <w:t>1.</w:t>
      </w:r>
      <w:r w:rsidRPr="00C50CE4">
        <w:rPr>
          <w:rFonts w:ascii="Arial" w:hAnsi="Arial" w:cs="Arial"/>
          <w:color w:val="000000"/>
          <w:sz w:val="20"/>
          <w:szCs w:val="22"/>
        </w:rPr>
        <w:t xml:space="preserve"> </w:t>
      </w:r>
      <w:r w:rsidR="006C18E5" w:rsidRPr="00C50CE4">
        <w:rPr>
          <w:rFonts w:ascii="Arial" w:hAnsi="Arial" w:cs="Arial"/>
          <w:color w:val="000000"/>
          <w:sz w:val="20"/>
          <w:szCs w:val="22"/>
        </w:rPr>
        <w:t>Утвердить</w:t>
      </w:r>
      <w:r w:rsidRPr="00C50CE4">
        <w:rPr>
          <w:rFonts w:ascii="Arial" w:hAnsi="Arial" w:cs="Arial"/>
          <w:color w:val="000000"/>
          <w:sz w:val="20"/>
          <w:szCs w:val="22"/>
        </w:rPr>
        <w:t xml:space="preserve"> </w:t>
      </w:r>
      <w:r w:rsidR="006C18E5" w:rsidRPr="00C50CE4">
        <w:rPr>
          <w:rFonts w:ascii="Arial" w:hAnsi="Arial" w:cs="Arial"/>
          <w:color w:val="000000"/>
          <w:sz w:val="20"/>
          <w:szCs w:val="22"/>
        </w:rPr>
        <w:t>схему</w:t>
      </w:r>
      <w:r w:rsidRPr="00C50CE4">
        <w:rPr>
          <w:rFonts w:ascii="Arial" w:hAnsi="Arial" w:cs="Arial"/>
          <w:color w:val="000000"/>
          <w:sz w:val="20"/>
          <w:szCs w:val="22"/>
        </w:rPr>
        <w:t xml:space="preserve"> </w:t>
      </w:r>
      <w:r w:rsidR="006C18E5" w:rsidRPr="00C50CE4">
        <w:rPr>
          <w:rFonts w:ascii="Arial" w:hAnsi="Arial" w:cs="Arial"/>
          <w:color w:val="000000"/>
          <w:sz w:val="20"/>
          <w:szCs w:val="22"/>
        </w:rPr>
        <w:t>одномандатных</w:t>
      </w:r>
      <w:r w:rsidRPr="00C50CE4">
        <w:rPr>
          <w:rFonts w:ascii="Arial" w:hAnsi="Arial" w:cs="Arial"/>
          <w:color w:val="000000"/>
          <w:sz w:val="20"/>
          <w:szCs w:val="22"/>
        </w:rPr>
        <w:t xml:space="preserve"> </w:t>
      </w:r>
      <w:r w:rsidR="006C18E5" w:rsidRPr="00C50CE4">
        <w:rPr>
          <w:rFonts w:ascii="Arial" w:hAnsi="Arial" w:cs="Arial"/>
          <w:color w:val="000000"/>
          <w:sz w:val="20"/>
          <w:szCs w:val="22"/>
        </w:rPr>
        <w:t>избирательных</w:t>
      </w:r>
      <w:r w:rsidRPr="00C50CE4">
        <w:rPr>
          <w:rFonts w:ascii="Arial" w:hAnsi="Arial" w:cs="Arial"/>
          <w:color w:val="000000"/>
          <w:sz w:val="20"/>
          <w:szCs w:val="22"/>
        </w:rPr>
        <w:t xml:space="preserve"> </w:t>
      </w:r>
      <w:r w:rsidR="006C18E5" w:rsidRPr="00C50CE4">
        <w:rPr>
          <w:rFonts w:ascii="Arial" w:hAnsi="Arial" w:cs="Arial"/>
          <w:color w:val="000000"/>
          <w:sz w:val="20"/>
          <w:szCs w:val="22"/>
        </w:rPr>
        <w:t>округов</w:t>
      </w:r>
      <w:r w:rsidRPr="00C50CE4">
        <w:rPr>
          <w:rFonts w:ascii="Arial" w:hAnsi="Arial" w:cs="Arial"/>
          <w:color w:val="000000"/>
          <w:sz w:val="20"/>
          <w:szCs w:val="22"/>
        </w:rPr>
        <w:t xml:space="preserve"> </w:t>
      </w:r>
      <w:r w:rsidR="006C18E5" w:rsidRPr="00C50CE4">
        <w:rPr>
          <w:rFonts w:ascii="Arial" w:hAnsi="Arial" w:cs="Arial"/>
          <w:color w:val="000000"/>
          <w:sz w:val="20"/>
          <w:szCs w:val="22"/>
        </w:rPr>
        <w:t>для</w:t>
      </w:r>
      <w:r w:rsidRPr="00C50CE4">
        <w:rPr>
          <w:rFonts w:ascii="Arial" w:hAnsi="Arial" w:cs="Arial"/>
          <w:color w:val="000000"/>
          <w:sz w:val="20"/>
          <w:szCs w:val="22"/>
        </w:rPr>
        <w:t xml:space="preserve"> </w:t>
      </w:r>
      <w:r w:rsidR="006C18E5" w:rsidRPr="00C50CE4">
        <w:rPr>
          <w:rFonts w:ascii="Arial" w:hAnsi="Arial" w:cs="Arial"/>
          <w:color w:val="000000"/>
          <w:sz w:val="20"/>
          <w:szCs w:val="22"/>
        </w:rPr>
        <w:t>проведения</w:t>
      </w:r>
      <w:r w:rsidRPr="00C50CE4">
        <w:rPr>
          <w:rFonts w:ascii="Arial" w:hAnsi="Arial" w:cs="Arial"/>
          <w:color w:val="000000"/>
          <w:sz w:val="20"/>
          <w:szCs w:val="22"/>
        </w:rPr>
        <w:t xml:space="preserve"> </w:t>
      </w:r>
      <w:r w:rsidR="006C18E5" w:rsidRPr="00C50CE4">
        <w:rPr>
          <w:rFonts w:ascii="Arial" w:hAnsi="Arial" w:cs="Arial"/>
          <w:color w:val="000000"/>
          <w:sz w:val="20"/>
          <w:szCs w:val="22"/>
        </w:rPr>
        <w:t>выборов</w:t>
      </w:r>
      <w:r w:rsidRPr="00C50CE4">
        <w:rPr>
          <w:rFonts w:ascii="Arial" w:hAnsi="Arial" w:cs="Arial"/>
          <w:color w:val="000000"/>
          <w:sz w:val="20"/>
          <w:szCs w:val="22"/>
        </w:rPr>
        <w:t xml:space="preserve"> </w:t>
      </w:r>
      <w:r w:rsidR="006C18E5" w:rsidRPr="00C50CE4">
        <w:rPr>
          <w:rFonts w:ascii="Arial" w:hAnsi="Arial" w:cs="Arial"/>
          <w:color w:val="000000"/>
          <w:sz w:val="20"/>
          <w:szCs w:val="22"/>
        </w:rPr>
        <w:t>депутатов</w:t>
      </w:r>
      <w:r w:rsidRPr="00C50CE4">
        <w:rPr>
          <w:rFonts w:ascii="Arial" w:hAnsi="Arial" w:cs="Arial"/>
          <w:color w:val="000000"/>
          <w:sz w:val="20"/>
          <w:szCs w:val="22"/>
        </w:rPr>
        <w:t xml:space="preserve"> </w:t>
      </w:r>
      <w:r w:rsidR="006C18E5" w:rsidRPr="00C50CE4">
        <w:rPr>
          <w:rFonts w:ascii="Arial" w:hAnsi="Arial" w:cs="Arial"/>
          <w:color w:val="000000"/>
          <w:sz w:val="20"/>
          <w:szCs w:val="22"/>
        </w:rPr>
        <w:t>Собрания</w:t>
      </w:r>
      <w:r w:rsidRPr="00C50CE4">
        <w:rPr>
          <w:rFonts w:ascii="Arial" w:hAnsi="Arial" w:cs="Arial"/>
          <w:color w:val="000000"/>
          <w:sz w:val="20"/>
          <w:szCs w:val="22"/>
        </w:rPr>
        <w:t xml:space="preserve"> </w:t>
      </w:r>
      <w:r w:rsidR="006C18E5" w:rsidRPr="00C50CE4">
        <w:rPr>
          <w:rFonts w:ascii="Arial" w:hAnsi="Arial" w:cs="Arial"/>
          <w:color w:val="000000"/>
          <w:sz w:val="20"/>
          <w:szCs w:val="22"/>
        </w:rPr>
        <w:t>депутатов</w:t>
      </w:r>
      <w:r w:rsidRPr="00C50CE4">
        <w:rPr>
          <w:rFonts w:ascii="Arial" w:hAnsi="Arial" w:cs="Arial"/>
          <w:color w:val="000000"/>
          <w:sz w:val="20"/>
          <w:szCs w:val="22"/>
        </w:rPr>
        <w:t xml:space="preserve"> </w:t>
      </w:r>
      <w:r w:rsidR="006C18E5" w:rsidRPr="00C50CE4">
        <w:rPr>
          <w:rFonts w:ascii="Arial" w:hAnsi="Arial" w:cs="Arial"/>
          <w:color w:val="000000"/>
          <w:sz w:val="20"/>
          <w:szCs w:val="22"/>
        </w:rPr>
        <w:t>Бичуринского</w:t>
      </w:r>
      <w:r w:rsidRPr="00C50CE4">
        <w:rPr>
          <w:rFonts w:ascii="Arial" w:hAnsi="Arial" w:cs="Arial"/>
          <w:color w:val="000000"/>
          <w:sz w:val="20"/>
          <w:szCs w:val="22"/>
        </w:rPr>
        <w:t xml:space="preserve"> </w:t>
      </w:r>
      <w:r w:rsidR="006C18E5" w:rsidRPr="00C50CE4">
        <w:rPr>
          <w:rFonts w:ascii="Arial" w:hAnsi="Arial" w:cs="Arial"/>
          <w:color w:val="000000"/>
          <w:sz w:val="20"/>
          <w:szCs w:val="22"/>
        </w:rPr>
        <w:t>сельского</w:t>
      </w:r>
      <w:r w:rsidRPr="00C50CE4">
        <w:rPr>
          <w:rFonts w:ascii="Arial" w:hAnsi="Arial" w:cs="Arial"/>
          <w:color w:val="000000"/>
          <w:sz w:val="20"/>
          <w:szCs w:val="22"/>
        </w:rPr>
        <w:t xml:space="preserve"> </w:t>
      </w:r>
      <w:r w:rsidR="006C18E5" w:rsidRPr="00C50CE4">
        <w:rPr>
          <w:rFonts w:ascii="Arial" w:hAnsi="Arial" w:cs="Arial"/>
          <w:color w:val="000000"/>
          <w:sz w:val="20"/>
          <w:szCs w:val="22"/>
        </w:rPr>
        <w:t>поселения</w:t>
      </w:r>
      <w:r w:rsidRPr="00C50CE4">
        <w:rPr>
          <w:rFonts w:ascii="Arial" w:hAnsi="Arial" w:cs="Arial"/>
          <w:b/>
          <w:color w:val="000000"/>
          <w:sz w:val="20"/>
          <w:szCs w:val="22"/>
        </w:rPr>
        <w:t xml:space="preserve"> </w:t>
      </w:r>
      <w:r w:rsidR="006C18E5" w:rsidRPr="00C50CE4">
        <w:rPr>
          <w:rFonts w:ascii="Arial" w:hAnsi="Arial" w:cs="Arial"/>
          <w:color w:val="000000"/>
          <w:sz w:val="20"/>
          <w:szCs w:val="22"/>
        </w:rPr>
        <w:t>треть</w:t>
      </w:r>
      <w:r w:rsidR="006C18E5" w:rsidRPr="00C50CE4">
        <w:rPr>
          <w:rFonts w:ascii="Arial" w:hAnsi="Arial" w:cs="Arial"/>
          <w:color w:val="000000"/>
          <w:sz w:val="20"/>
          <w:szCs w:val="22"/>
        </w:rPr>
        <w:t>е</w:t>
      </w:r>
      <w:r w:rsidR="006C18E5" w:rsidRPr="00C50CE4">
        <w:rPr>
          <w:rFonts w:ascii="Arial" w:hAnsi="Arial" w:cs="Arial"/>
          <w:color w:val="000000"/>
          <w:sz w:val="20"/>
          <w:szCs w:val="22"/>
        </w:rPr>
        <w:t>го</w:t>
      </w:r>
      <w:r w:rsidRPr="00C50CE4">
        <w:rPr>
          <w:rFonts w:ascii="Arial" w:hAnsi="Arial" w:cs="Arial"/>
          <w:color w:val="000000"/>
          <w:sz w:val="20"/>
          <w:szCs w:val="22"/>
        </w:rPr>
        <w:t xml:space="preserve"> </w:t>
      </w:r>
      <w:r w:rsidR="006C18E5" w:rsidRPr="00C50CE4">
        <w:rPr>
          <w:rFonts w:ascii="Arial" w:hAnsi="Arial" w:cs="Arial"/>
          <w:color w:val="000000"/>
          <w:sz w:val="20"/>
          <w:szCs w:val="22"/>
        </w:rPr>
        <w:t>созыва</w:t>
      </w:r>
      <w:r w:rsidRPr="00C50CE4">
        <w:rPr>
          <w:rFonts w:ascii="Arial" w:hAnsi="Arial" w:cs="Arial"/>
          <w:color w:val="000000"/>
          <w:sz w:val="20"/>
          <w:szCs w:val="22"/>
        </w:rPr>
        <w:t xml:space="preserve"> </w:t>
      </w:r>
      <w:r w:rsidR="006C18E5" w:rsidRPr="00C50CE4">
        <w:rPr>
          <w:rFonts w:ascii="Arial" w:hAnsi="Arial" w:cs="Arial"/>
          <w:color w:val="000000"/>
          <w:sz w:val="20"/>
          <w:szCs w:val="22"/>
        </w:rPr>
        <w:t>согласно</w:t>
      </w:r>
      <w:r w:rsidRPr="00C50CE4">
        <w:rPr>
          <w:rFonts w:ascii="Arial" w:hAnsi="Arial" w:cs="Arial"/>
          <w:color w:val="000000"/>
          <w:sz w:val="20"/>
          <w:szCs w:val="22"/>
        </w:rPr>
        <w:t xml:space="preserve"> </w:t>
      </w:r>
      <w:r w:rsidR="006C18E5" w:rsidRPr="00C50CE4">
        <w:rPr>
          <w:rFonts w:ascii="Arial" w:hAnsi="Arial" w:cs="Arial"/>
          <w:color w:val="000000"/>
          <w:sz w:val="20"/>
          <w:szCs w:val="22"/>
        </w:rPr>
        <w:t>Приложения</w:t>
      </w:r>
      <w:r w:rsidRPr="00C50CE4">
        <w:rPr>
          <w:rFonts w:ascii="Arial" w:hAnsi="Arial" w:cs="Arial"/>
          <w:color w:val="000000"/>
          <w:sz w:val="20"/>
          <w:szCs w:val="22"/>
        </w:rPr>
        <w:t xml:space="preserve"> </w:t>
      </w:r>
      <w:r w:rsidR="006C18E5" w:rsidRPr="00C50CE4">
        <w:rPr>
          <w:rFonts w:ascii="Arial" w:hAnsi="Arial" w:cs="Arial"/>
          <w:color w:val="000000"/>
          <w:sz w:val="20"/>
          <w:szCs w:val="22"/>
        </w:rPr>
        <w:t>№1</w:t>
      </w:r>
      <w:r w:rsidRPr="00C50CE4">
        <w:rPr>
          <w:rFonts w:ascii="Arial" w:hAnsi="Arial" w:cs="Arial"/>
          <w:color w:val="000000"/>
          <w:sz w:val="20"/>
          <w:szCs w:val="22"/>
        </w:rPr>
        <w:t xml:space="preserve"> </w:t>
      </w:r>
      <w:r w:rsidR="006C18E5" w:rsidRPr="00C50CE4">
        <w:rPr>
          <w:rFonts w:ascii="Arial" w:hAnsi="Arial" w:cs="Arial"/>
          <w:color w:val="000000"/>
          <w:sz w:val="20"/>
          <w:szCs w:val="22"/>
        </w:rPr>
        <w:t>к</w:t>
      </w:r>
      <w:r w:rsidRPr="00C50CE4">
        <w:rPr>
          <w:rFonts w:ascii="Arial" w:hAnsi="Arial" w:cs="Arial"/>
          <w:color w:val="000000"/>
          <w:sz w:val="20"/>
          <w:szCs w:val="22"/>
        </w:rPr>
        <w:t xml:space="preserve"> </w:t>
      </w:r>
      <w:r w:rsidR="006C18E5" w:rsidRPr="00C50CE4">
        <w:rPr>
          <w:rFonts w:ascii="Arial" w:hAnsi="Arial" w:cs="Arial"/>
          <w:color w:val="000000"/>
          <w:sz w:val="20"/>
          <w:szCs w:val="22"/>
        </w:rPr>
        <w:t>настоящему</w:t>
      </w:r>
      <w:r w:rsidRPr="00C50CE4">
        <w:rPr>
          <w:rFonts w:ascii="Arial" w:hAnsi="Arial" w:cs="Arial"/>
          <w:color w:val="000000"/>
          <w:sz w:val="20"/>
          <w:szCs w:val="22"/>
        </w:rPr>
        <w:t xml:space="preserve"> </w:t>
      </w:r>
      <w:r w:rsidR="006C18E5" w:rsidRPr="00C50CE4">
        <w:rPr>
          <w:rFonts w:ascii="Arial" w:hAnsi="Arial" w:cs="Arial"/>
          <w:color w:val="000000"/>
          <w:sz w:val="20"/>
          <w:szCs w:val="22"/>
        </w:rPr>
        <w:t>решению.</w:t>
      </w:r>
    </w:p>
    <w:p w:rsidR="000A7A69" w:rsidRPr="00C50CE4" w:rsidRDefault="006358D4" w:rsidP="00C50CE4">
      <w:pPr>
        <w:rPr>
          <w:rFonts w:ascii="Arial" w:hAnsi="Arial" w:cs="Arial"/>
          <w:color w:val="000000"/>
          <w:sz w:val="20"/>
          <w:szCs w:val="22"/>
        </w:rPr>
      </w:pPr>
      <w:r w:rsidRPr="00C50CE4">
        <w:rPr>
          <w:rFonts w:ascii="Arial" w:hAnsi="Arial" w:cs="Arial"/>
          <w:color w:val="000000"/>
          <w:sz w:val="20"/>
          <w:szCs w:val="22"/>
        </w:rPr>
        <w:t xml:space="preserve">  </w:t>
      </w:r>
      <w:r w:rsidR="006C18E5" w:rsidRPr="00C50CE4">
        <w:rPr>
          <w:rFonts w:ascii="Arial" w:hAnsi="Arial" w:cs="Arial"/>
          <w:color w:val="000000"/>
          <w:sz w:val="20"/>
          <w:szCs w:val="22"/>
        </w:rPr>
        <w:t>2.</w:t>
      </w:r>
      <w:r w:rsidRPr="00C50CE4">
        <w:rPr>
          <w:rFonts w:ascii="Arial" w:hAnsi="Arial" w:cs="Arial"/>
          <w:color w:val="000000"/>
          <w:sz w:val="20"/>
          <w:szCs w:val="22"/>
        </w:rPr>
        <w:t xml:space="preserve"> </w:t>
      </w:r>
      <w:r w:rsidR="006C18E5" w:rsidRPr="00C50CE4">
        <w:rPr>
          <w:rFonts w:ascii="Arial" w:hAnsi="Arial" w:cs="Arial"/>
          <w:color w:val="000000"/>
          <w:sz w:val="20"/>
          <w:szCs w:val="22"/>
        </w:rPr>
        <w:t>Настоящее</w:t>
      </w:r>
      <w:r w:rsidRPr="00C50CE4">
        <w:rPr>
          <w:rFonts w:ascii="Arial" w:hAnsi="Arial" w:cs="Arial"/>
          <w:color w:val="000000"/>
          <w:sz w:val="20"/>
          <w:szCs w:val="22"/>
        </w:rPr>
        <w:t xml:space="preserve"> </w:t>
      </w:r>
      <w:r w:rsidR="006C18E5" w:rsidRPr="00C50CE4">
        <w:rPr>
          <w:rFonts w:ascii="Arial" w:hAnsi="Arial" w:cs="Arial"/>
          <w:color w:val="000000"/>
          <w:sz w:val="20"/>
          <w:szCs w:val="22"/>
        </w:rPr>
        <w:t>решение</w:t>
      </w:r>
      <w:r w:rsidRPr="00C50CE4">
        <w:rPr>
          <w:rFonts w:ascii="Arial" w:hAnsi="Arial" w:cs="Arial"/>
          <w:color w:val="000000"/>
          <w:sz w:val="20"/>
          <w:szCs w:val="22"/>
        </w:rPr>
        <w:t xml:space="preserve"> </w:t>
      </w:r>
      <w:r w:rsidR="006C18E5" w:rsidRPr="00C50CE4">
        <w:rPr>
          <w:rFonts w:ascii="Arial" w:hAnsi="Arial" w:cs="Arial"/>
          <w:color w:val="000000"/>
          <w:sz w:val="20"/>
          <w:szCs w:val="22"/>
        </w:rPr>
        <w:t>вступает</w:t>
      </w:r>
      <w:r w:rsidRPr="00C50CE4">
        <w:rPr>
          <w:rFonts w:ascii="Arial" w:hAnsi="Arial" w:cs="Arial"/>
          <w:color w:val="000000"/>
          <w:sz w:val="20"/>
          <w:szCs w:val="22"/>
        </w:rPr>
        <w:t xml:space="preserve"> </w:t>
      </w:r>
      <w:r w:rsidR="006C18E5" w:rsidRPr="00C50CE4">
        <w:rPr>
          <w:rFonts w:ascii="Arial" w:hAnsi="Arial" w:cs="Arial"/>
          <w:color w:val="000000"/>
          <w:sz w:val="20"/>
          <w:szCs w:val="22"/>
        </w:rPr>
        <w:t>в</w:t>
      </w:r>
      <w:r w:rsidRPr="00C50CE4">
        <w:rPr>
          <w:rFonts w:ascii="Arial" w:hAnsi="Arial" w:cs="Arial"/>
          <w:color w:val="000000"/>
          <w:sz w:val="20"/>
          <w:szCs w:val="22"/>
        </w:rPr>
        <w:t xml:space="preserve"> </w:t>
      </w:r>
      <w:r w:rsidR="006C18E5" w:rsidRPr="00C50CE4">
        <w:rPr>
          <w:rFonts w:ascii="Arial" w:hAnsi="Arial" w:cs="Arial"/>
          <w:color w:val="000000"/>
          <w:sz w:val="20"/>
          <w:szCs w:val="22"/>
        </w:rPr>
        <w:t>силу</w:t>
      </w:r>
      <w:r w:rsidRPr="00C50CE4">
        <w:rPr>
          <w:rFonts w:ascii="Arial" w:hAnsi="Arial" w:cs="Arial"/>
          <w:color w:val="000000"/>
          <w:sz w:val="20"/>
          <w:szCs w:val="22"/>
        </w:rPr>
        <w:t xml:space="preserve"> </w:t>
      </w:r>
      <w:r w:rsidR="006C18E5" w:rsidRPr="00C50CE4">
        <w:rPr>
          <w:rFonts w:ascii="Arial" w:hAnsi="Arial" w:cs="Arial"/>
          <w:color w:val="000000"/>
          <w:sz w:val="20"/>
          <w:szCs w:val="22"/>
        </w:rPr>
        <w:t>со</w:t>
      </w:r>
      <w:r w:rsidRPr="00C50CE4">
        <w:rPr>
          <w:rFonts w:ascii="Arial" w:hAnsi="Arial" w:cs="Arial"/>
          <w:color w:val="000000"/>
          <w:sz w:val="20"/>
          <w:szCs w:val="22"/>
        </w:rPr>
        <w:t xml:space="preserve"> </w:t>
      </w:r>
      <w:r w:rsidR="006C18E5" w:rsidRPr="00C50CE4">
        <w:rPr>
          <w:rFonts w:ascii="Arial" w:hAnsi="Arial" w:cs="Arial"/>
          <w:color w:val="000000"/>
          <w:sz w:val="20"/>
          <w:szCs w:val="22"/>
        </w:rPr>
        <w:t>дня</w:t>
      </w:r>
      <w:r w:rsidRPr="00C50CE4">
        <w:rPr>
          <w:rFonts w:ascii="Arial" w:hAnsi="Arial" w:cs="Arial"/>
          <w:color w:val="000000"/>
          <w:sz w:val="20"/>
          <w:szCs w:val="22"/>
        </w:rPr>
        <w:t xml:space="preserve"> </w:t>
      </w:r>
      <w:r w:rsidR="006C18E5" w:rsidRPr="00C50CE4">
        <w:rPr>
          <w:rFonts w:ascii="Arial" w:hAnsi="Arial" w:cs="Arial"/>
          <w:color w:val="000000"/>
          <w:sz w:val="20"/>
          <w:szCs w:val="22"/>
        </w:rPr>
        <w:t>его</w:t>
      </w:r>
      <w:r w:rsidRPr="00C50CE4">
        <w:rPr>
          <w:rFonts w:ascii="Arial" w:hAnsi="Arial" w:cs="Arial"/>
          <w:color w:val="000000"/>
          <w:sz w:val="20"/>
          <w:szCs w:val="22"/>
        </w:rPr>
        <w:t xml:space="preserve"> </w:t>
      </w:r>
      <w:r w:rsidR="006C18E5" w:rsidRPr="00C50CE4">
        <w:rPr>
          <w:rFonts w:ascii="Arial" w:hAnsi="Arial" w:cs="Arial"/>
          <w:color w:val="000000"/>
          <w:sz w:val="20"/>
          <w:szCs w:val="22"/>
        </w:rPr>
        <w:t>официального</w:t>
      </w:r>
      <w:r w:rsidRPr="00C50CE4">
        <w:rPr>
          <w:rFonts w:ascii="Arial" w:hAnsi="Arial" w:cs="Arial"/>
          <w:color w:val="000000"/>
          <w:sz w:val="20"/>
          <w:szCs w:val="22"/>
        </w:rPr>
        <w:t xml:space="preserve"> </w:t>
      </w:r>
      <w:r w:rsidR="006C18E5" w:rsidRPr="00C50CE4">
        <w:rPr>
          <w:rFonts w:ascii="Arial" w:hAnsi="Arial" w:cs="Arial"/>
          <w:color w:val="000000"/>
          <w:sz w:val="20"/>
          <w:szCs w:val="22"/>
        </w:rPr>
        <w:t>опубликования.</w:t>
      </w:r>
      <w:r w:rsidRPr="00C50CE4">
        <w:rPr>
          <w:rFonts w:ascii="Arial" w:hAnsi="Arial" w:cs="Arial"/>
          <w:color w:val="000000"/>
          <w:sz w:val="20"/>
          <w:szCs w:val="22"/>
        </w:rPr>
        <w:t xml:space="preserve"> </w:t>
      </w:r>
    </w:p>
    <w:p w:rsidR="00B37A21" w:rsidRDefault="00B37A21" w:rsidP="00C50CE4">
      <w:pPr>
        <w:rPr>
          <w:rFonts w:ascii="Arial" w:hAnsi="Arial" w:cs="Arial"/>
          <w:color w:val="000000"/>
          <w:sz w:val="20"/>
          <w:szCs w:val="22"/>
        </w:rPr>
      </w:pPr>
    </w:p>
    <w:p w:rsidR="00B37A21" w:rsidRDefault="00B37A21" w:rsidP="00C50CE4">
      <w:pPr>
        <w:rPr>
          <w:rFonts w:ascii="Arial" w:hAnsi="Arial" w:cs="Arial"/>
          <w:color w:val="000000"/>
          <w:sz w:val="20"/>
          <w:szCs w:val="22"/>
        </w:rPr>
      </w:pPr>
    </w:p>
    <w:p w:rsidR="000A7A69" w:rsidRPr="00C50CE4" w:rsidRDefault="006C18E5" w:rsidP="00C50CE4">
      <w:pPr>
        <w:rPr>
          <w:rFonts w:ascii="Arial" w:hAnsi="Arial" w:cs="Arial"/>
          <w:color w:val="000000"/>
          <w:sz w:val="20"/>
          <w:szCs w:val="22"/>
        </w:rPr>
      </w:pPr>
      <w:r w:rsidRPr="00C50CE4">
        <w:rPr>
          <w:rFonts w:ascii="Arial" w:hAnsi="Arial" w:cs="Arial"/>
          <w:color w:val="000000"/>
          <w:sz w:val="20"/>
          <w:szCs w:val="22"/>
        </w:rPr>
        <w:t>Глава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r w:rsidR="00B37A21">
        <w:rPr>
          <w:rFonts w:ascii="Arial" w:hAnsi="Arial" w:cs="Arial"/>
          <w:color w:val="000000"/>
          <w:sz w:val="20"/>
          <w:szCs w:val="22"/>
        </w:rPr>
        <w:tab/>
      </w:r>
      <w:r w:rsidR="00B37A21">
        <w:rPr>
          <w:rFonts w:ascii="Arial" w:hAnsi="Arial" w:cs="Arial"/>
          <w:color w:val="000000"/>
          <w:sz w:val="20"/>
          <w:szCs w:val="22"/>
        </w:rPr>
        <w:tab/>
      </w:r>
      <w:r w:rsidR="00B37A21">
        <w:rPr>
          <w:rFonts w:ascii="Arial" w:hAnsi="Arial" w:cs="Arial"/>
          <w:color w:val="000000"/>
          <w:sz w:val="20"/>
          <w:szCs w:val="22"/>
        </w:rPr>
        <w:tab/>
      </w:r>
      <w:r w:rsidRPr="00C50CE4">
        <w:rPr>
          <w:rFonts w:ascii="Arial" w:hAnsi="Arial" w:cs="Arial"/>
          <w:color w:val="000000"/>
          <w:sz w:val="20"/>
          <w:szCs w:val="22"/>
        </w:rPr>
        <w:t>С.М.Назаров</w:t>
      </w:r>
    </w:p>
    <w:p w:rsidR="006C18E5" w:rsidRPr="00C50CE4" w:rsidRDefault="006C18E5" w:rsidP="00C50CE4">
      <w:pPr>
        <w:jc w:val="right"/>
        <w:rPr>
          <w:rFonts w:ascii="Arial" w:hAnsi="Arial" w:cs="Arial"/>
          <w:color w:val="000000"/>
          <w:sz w:val="20"/>
          <w:szCs w:val="22"/>
        </w:rPr>
      </w:pPr>
      <w:r w:rsidRPr="00C50CE4">
        <w:rPr>
          <w:rFonts w:ascii="Arial" w:hAnsi="Arial" w:cs="Arial"/>
          <w:color w:val="000000"/>
          <w:sz w:val="20"/>
          <w:szCs w:val="22"/>
        </w:rPr>
        <w:t>Приложение</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p>
    <w:p w:rsidR="006C18E5" w:rsidRPr="00C50CE4" w:rsidRDefault="006C18E5" w:rsidP="00C50CE4">
      <w:pPr>
        <w:jc w:val="right"/>
        <w:rPr>
          <w:rFonts w:ascii="Arial" w:hAnsi="Arial" w:cs="Arial"/>
          <w:color w:val="000000"/>
          <w:sz w:val="20"/>
          <w:szCs w:val="22"/>
        </w:rPr>
      </w:pPr>
      <w:r w:rsidRPr="00C50CE4">
        <w:rPr>
          <w:rFonts w:ascii="Arial" w:hAnsi="Arial" w:cs="Arial"/>
          <w:color w:val="000000"/>
          <w:sz w:val="20"/>
          <w:szCs w:val="22"/>
        </w:rPr>
        <w:t>к</w:t>
      </w:r>
      <w:r w:rsidR="006358D4" w:rsidRPr="00C50CE4">
        <w:rPr>
          <w:rFonts w:ascii="Arial" w:hAnsi="Arial" w:cs="Arial"/>
          <w:color w:val="000000"/>
          <w:sz w:val="20"/>
          <w:szCs w:val="22"/>
        </w:rPr>
        <w:t xml:space="preserve"> </w:t>
      </w:r>
      <w:r w:rsidRPr="00C50CE4">
        <w:rPr>
          <w:rFonts w:ascii="Arial" w:hAnsi="Arial" w:cs="Arial"/>
          <w:color w:val="000000"/>
          <w:sz w:val="20"/>
          <w:szCs w:val="22"/>
        </w:rPr>
        <w:t>решению</w:t>
      </w:r>
      <w:r w:rsidR="006358D4" w:rsidRPr="00C50CE4">
        <w:rPr>
          <w:rFonts w:ascii="Arial" w:hAnsi="Arial" w:cs="Arial"/>
          <w:color w:val="000000"/>
          <w:sz w:val="20"/>
          <w:szCs w:val="22"/>
        </w:rPr>
        <w:t xml:space="preserve"> </w:t>
      </w:r>
      <w:r w:rsidRPr="00C50CE4">
        <w:rPr>
          <w:rFonts w:ascii="Arial" w:hAnsi="Arial" w:cs="Arial"/>
          <w:color w:val="000000"/>
          <w:sz w:val="20"/>
          <w:szCs w:val="22"/>
        </w:rPr>
        <w:t>Собрания</w:t>
      </w:r>
      <w:r w:rsidR="006358D4" w:rsidRPr="00C50CE4">
        <w:rPr>
          <w:rFonts w:ascii="Arial" w:hAnsi="Arial" w:cs="Arial"/>
          <w:color w:val="000000"/>
          <w:sz w:val="20"/>
          <w:szCs w:val="22"/>
        </w:rPr>
        <w:t xml:space="preserve"> </w:t>
      </w:r>
      <w:r w:rsidRPr="00C50CE4">
        <w:rPr>
          <w:rFonts w:ascii="Arial" w:hAnsi="Arial" w:cs="Arial"/>
          <w:color w:val="000000"/>
          <w:sz w:val="20"/>
          <w:szCs w:val="22"/>
        </w:rPr>
        <w:t>депутатов</w:t>
      </w:r>
      <w:r w:rsidR="006358D4" w:rsidRPr="00C50CE4">
        <w:rPr>
          <w:rFonts w:ascii="Arial" w:hAnsi="Arial" w:cs="Arial"/>
          <w:color w:val="000000"/>
          <w:sz w:val="20"/>
          <w:szCs w:val="22"/>
        </w:rPr>
        <w:t xml:space="preserve"> </w:t>
      </w:r>
    </w:p>
    <w:p w:rsidR="006C18E5" w:rsidRPr="00C50CE4" w:rsidRDefault="006C18E5" w:rsidP="00C50CE4">
      <w:pPr>
        <w:jc w:val="right"/>
        <w:rPr>
          <w:rFonts w:ascii="Arial" w:hAnsi="Arial" w:cs="Arial"/>
          <w:color w:val="000000"/>
          <w:sz w:val="20"/>
          <w:szCs w:val="22"/>
        </w:rPr>
      </w:pPr>
      <w:r w:rsidRPr="00C50CE4">
        <w:rPr>
          <w:rFonts w:ascii="Arial" w:hAnsi="Arial" w:cs="Arial"/>
          <w:color w:val="000000"/>
          <w:sz w:val="20"/>
          <w:szCs w:val="22"/>
        </w:rPr>
        <w:t>Бичуринского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сельского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поселения</w:t>
      </w:r>
      <w:r w:rsidR="006358D4" w:rsidRPr="00C50CE4">
        <w:rPr>
          <w:rFonts w:ascii="Arial" w:hAnsi="Arial" w:cs="Arial"/>
          <w:color w:val="000000"/>
          <w:sz w:val="20"/>
          <w:szCs w:val="22"/>
        </w:rPr>
        <w:t xml:space="preserve"> </w:t>
      </w:r>
    </w:p>
    <w:p w:rsidR="000A7A69" w:rsidRPr="00C50CE4" w:rsidRDefault="006358D4" w:rsidP="00C50CE4">
      <w:pPr>
        <w:jc w:val="right"/>
        <w:rPr>
          <w:rFonts w:ascii="Arial" w:hAnsi="Arial" w:cs="Arial"/>
          <w:color w:val="000000"/>
          <w:sz w:val="20"/>
          <w:szCs w:val="22"/>
        </w:rPr>
      </w:pPr>
      <w:r w:rsidRPr="00C50CE4">
        <w:rPr>
          <w:rFonts w:ascii="Arial" w:hAnsi="Arial" w:cs="Arial"/>
          <w:color w:val="000000"/>
          <w:sz w:val="20"/>
          <w:szCs w:val="22"/>
        </w:rPr>
        <w:t xml:space="preserve"> </w:t>
      </w:r>
      <w:r w:rsidR="006C18E5" w:rsidRPr="00C50CE4">
        <w:rPr>
          <w:rFonts w:ascii="Arial" w:hAnsi="Arial" w:cs="Arial"/>
          <w:color w:val="000000"/>
          <w:sz w:val="20"/>
          <w:szCs w:val="22"/>
        </w:rPr>
        <w:t>от</w:t>
      </w:r>
      <w:r w:rsidRPr="00C50CE4">
        <w:rPr>
          <w:rFonts w:ascii="Arial" w:hAnsi="Arial" w:cs="Arial"/>
          <w:color w:val="000000"/>
          <w:sz w:val="20"/>
          <w:szCs w:val="22"/>
        </w:rPr>
        <w:t xml:space="preserve"> </w:t>
      </w:r>
      <w:r w:rsidR="006C18E5" w:rsidRPr="00C50CE4">
        <w:rPr>
          <w:rFonts w:ascii="Arial" w:hAnsi="Arial" w:cs="Arial"/>
          <w:color w:val="000000"/>
          <w:sz w:val="20"/>
          <w:szCs w:val="22"/>
        </w:rPr>
        <w:t>20.02.2020</w:t>
      </w:r>
      <w:r w:rsidRPr="00C50CE4">
        <w:rPr>
          <w:rFonts w:ascii="Arial" w:hAnsi="Arial" w:cs="Arial"/>
          <w:color w:val="000000"/>
          <w:sz w:val="20"/>
          <w:szCs w:val="22"/>
        </w:rPr>
        <w:t xml:space="preserve"> </w:t>
      </w:r>
      <w:r w:rsidR="006C18E5" w:rsidRPr="00C50CE4">
        <w:rPr>
          <w:rFonts w:ascii="Arial" w:hAnsi="Arial" w:cs="Arial"/>
          <w:color w:val="000000"/>
          <w:sz w:val="20"/>
          <w:szCs w:val="22"/>
        </w:rPr>
        <w:t>№</w:t>
      </w:r>
      <w:r w:rsidRPr="00C50CE4">
        <w:rPr>
          <w:rFonts w:ascii="Arial" w:hAnsi="Arial" w:cs="Arial"/>
          <w:color w:val="000000"/>
          <w:sz w:val="20"/>
          <w:szCs w:val="22"/>
        </w:rPr>
        <w:t xml:space="preserve"> </w:t>
      </w:r>
      <w:r w:rsidR="006C18E5" w:rsidRPr="00C50CE4">
        <w:rPr>
          <w:rFonts w:ascii="Arial" w:hAnsi="Arial" w:cs="Arial"/>
          <w:color w:val="000000"/>
          <w:sz w:val="20"/>
          <w:szCs w:val="22"/>
        </w:rPr>
        <w:t>С</w:t>
      </w:r>
      <w:r w:rsidRPr="00C50CE4">
        <w:rPr>
          <w:rFonts w:ascii="Arial" w:hAnsi="Arial" w:cs="Arial"/>
          <w:color w:val="000000"/>
          <w:sz w:val="20"/>
          <w:szCs w:val="22"/>
        </w:rPr>
        <w:t xml:space="preserve"> </w:t>
      </w:r>
      <w:r w:rsidR="006C18E5" w:rsidRPr="00C50CE4">
        <w:rPr>
          <w:rFonts w:ascii="Arial" w:hAnsi="Arial" w:cs="Arial"/>
          <w:color w:val="000000"/>
          <w:sz w:val="20"/>
          <w:szCs w:val="22"/>
        </w:rPr>
        <w:t>-</w:t>
      </w:r>
      <w:r w:rsidRPr="00C50CE4">
        <w:rPr>
          <w:rFonts w:ascii="Arial" w:hAnsi="Arial" w:cs="Arial"/>
          <w:color w:val="000000"/>
          <w:sz w:val="20"/>
          <w:szCs w:val="22"/>
        </w:rPr>
        <w:t xml:space="preserve"> </w:t>
      </w:r>
      <w:r w:rsidR="006C18E5" w:rsidRPr="00C50CE4">
        <w:rPr>
          <w:rFonts w:ascii="Arial" w:hAnsi="Arial" w:cs="Arial"/>
          <w:color w:val="000000"/>
          <w:sz w:val="20"/>
          <w:szCs w:val="22"/>
        </w:rPr>
        <w:t>86/4</w:t>
      </w:r>
    </w:p>
    <w:p w:rsidR="006C18E5" w:rsidRPr="00C50CE4" w:rsidRDefault="006C18E5" w:rsidP="00C50CE4">
      <w:pPr>
        <w:jc w:val="center"/>
        <w:rPr>
          <w:rFonts w:ascii="Arial" w:hAnsi="Arial" w:cs="Arial"/>
          <w:b/>
          <w:color w:val="000000"/>
          <w:sz w:val="20"/>
          <w:szCs w:val="22"/>
        </w:rPr>
      </w:pPr>
      <w:r w:rsidRPr="00C50CE4">
        <w:rPr>
          <w:rFonts w:ascii="Arial" w:hAnsi="Arial" w:cs="Arial"/>
          <w:b/>
          <w:color w:val="000000"/>
          <w:sz w:val="20"/>
          <w:szCs w:val="22"/>
        </w:rPr>
        <w:t>Схема</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одномандатных</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избирательных</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округов</w:t>
      </w:r>
      <w:r w:rsidR="006358D4" w:rsidRPr="00C50CE4">
        <w:rPr>
          <w:rFonts w:ascii="Arial" w:hAnsi="Arial" w:cs="Arial"/>
          <w:b/>
          <w:color w:val="000000"/>
          <w:sz w:val="20"/>
          <w:szCs w:val="22"/>
        </w:rPr>
        <w:t xml:space="preserve"> </w:t>
      </w:r>
    </w:p>
    <w:p w:rsidR="006C18E5" w:rsidRPr="00C50CE4" w:rsidRDefault="006C18E5" w:rsidP="00C50CE4">
      <w:pPr>
        <w:jc w:val="center"/>
        <w:rPr>
          <w:rFonts w:ascii="Arial" w:hAnsi="Arial" w:cs="Arial"/>
          <w:b/>
          <w:color w:val="000000"/>
          <w:sz w:val="20"/>
          <w:szCs w:val="22"/>
        </w:rPr>
      </w:pPr>
      <w:r w:rsidRPr="00C50CE4">
        <w:rPr>
          <w:rFonts w:ascii="Arial" w:hAnsi="Arial" w:cs="Arial"/>
          <w:b/>
          <w:color w:val="000000"/>
          <w:sz w:val="20"/>
          <w:szCs w:val="22"/>
        </w:rPr>
        <w:t>для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проведения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выборов</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депутатов</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Собрания</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депутатов</w:t>
      </w:r>
      <w:r w:rsidR="006358D4" w:rsidRPr="00C50CE4">
        <w:rPr>
          <w:rFonts w:ascii="Arial" w:hAnsi="Arial" w:cs="Arial"/>
          <w:b/>
          <w:color w:val="000000"/>
          <w:sz w:val="20"/>
          <w:szCs w:val="22"/>
        </w:rPr>
        <w:t xml:space="preserve"> </w:t>
      </w:r>
    </w:p>
    <w:p w:rsidR="000A7A69" w:rsidRPr="00C50CE4" w:rsidRDefault="006C18E5" w:rsidP="00C50CE4">
      <w:pPr>
        <w:jc w:val="center"/>
        <w:rPr>
          <w:rFonts w:ascii="Arial" w:hAnsi="Arial" w:cs="Arial"/>
          <w:b/>
          <w:color w:val="000000"/>
          <w:sz w:val="20"/>
          <w:szCs w:val="22"/>
        </w:rPr>
      </w:pPr>
      <w:r w:rsidRPr="00C50CE4">
        <w:rPr>
          <w:rFonts w:ascii="Arial" w:hAnsi="Arial" w:cs="Arial"/>
          <w:b/>
          <w:color w:val="000000"/>
          <w:sz w:val="20"/>
          <w:szCs w:val="22"/>
        </w:rPr>
        <w:t>Бичуринского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сельского</w:t>
      </w:r>
      <w:r w:rsidR="006358D4" w:rsidRPr="00C50CE4">
        <w:rPr>
          <w:rFonts w:ascii="Arial" w:hAnsi="Arial" w:cs="Arial"/>
          <w:b/>
          <w:color w:val="000000"/>
          <w:sz w:val="20"/>
          <w:szCs w:val="22"/>
        </w:rPr>
        <w:t xml:space="preserve"> </w:t>
      </w:r>
      <w:r w:rsidRPr="00C50CE4">
        <w:rPr>
          <w:rFonts w:ascii="Arial" w:hAnsi="Arial" w:cs="Arial"/>
          <w:b/>
          <w:color w:val="000000"/>
          <w:sz w:val="20"/>
          <w:szCs w:val="22"/>
        </w:rPr>
        <w:t>поселения</w:t>
      </w:r>
      <w:r w:rsidR="006358D4" w:rsidRPr="00C50CE4">
        <w:rPr>
          <w:rFonts w:ascii="Arial" w:hAnsi="Arial" w:cs="Arial"/>
          <w:b/>
          <w:color w:val="000000"/>
          <w:sz w:val="20"/>
          <w:szCs w:val="22"/>
        </w:rPr>
        <w:t xml:space="preserve"> </w:t>
      </w:r>
    </w:p>
    <w:p w:rsidR="006C18E5" w:rsidRPr="00C50CE4" w:rsidRDefault="006C18E5" w:rsidP="00C50CE4">
      <w:pPr>
        <w:ind w:firstLine="2880"/>
        <w:jc w:val="both"/>
        <w:rPr>
          <w:rFonts w:ascii="Arial" w:hAnsi="Arial" w:cs="Arial"/>
          <w:b/>
          <w:bCs/>
          <w:color w:val="000000"/>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3"/>
        <w:gridCol w:w="3565"/>
        <w:gridCol w:w="8286"/>
        <w:gridCol w:w="2061"/>
      </w:tblGrid>
      <w:tr w:rsidR="006C18E5" w:rsidRPr="00C50CE4" w:rsidTr="00111576">
        <w:trPr>
          <w:cantSplit/>
          <w:trHeight w:val="1134"/>
        </w:trPr>
        <w:tc>
          <w:tcPr>
            <w:tcW w:w="470" w:type="pct"/>
            <w:shd w:val="clear" w:color="auto" w:fill="auto"/>
            <w:vAlign w:val="center"/>
          </w:tcPr>
          <w:p w:rsidR="006C18E5" w:rsidRPr="00C50CE4" w:rsidRDefault="006C18E5" w:rsidP="00111576">
            <w:pPr>
              <w:ind w:left="-57" w:right="-57"/>
              <w:jc w:val="center"/>
              <w:rPr>
                <w:rFonts w:ascii="Arial" w:hAnsi="Arial" w:cs="Arial"/>
                <w:color w:val="000000"/>
                <w:sz w:val="20"/>
                <w:szCs w:val="22"/>
              </w:rPr>
            </w:pPr>
            <w:r w:rsidRPr="00C50CE4">
              <w:rPr>
                <w:rFonts w:ascii="Arial" w:hAnsi="Arial" w:cs="Arial"/>
                <w:color w:val="000000"/>
                <w:sz w:val="20"/>
                <w:szCs w:val="22"/>
              </w:rPr>
              <w:t>Номер</w:t>
            </w:r>
          </w:p>
          <w:p w:rsidR="006C18E5" w:rsidRPr="00C50CE4" w:rsidRDefault="006C18E5" w:rsidP="00111576">
            <w:pPr>
              <w:ind w:left="-57" w:right="-57"/>
              <w:jc w:val="center"/>
              <w:rPr>
                <w:rFonts w:ascii="Arial" w:hAnsi="Arial" w:cs="Arial"/>
                <w:color w:val="000000"/>
                <w:sz w:val="20"/>
                <w:szCs w:val="22"/>
              </w:rPr>
            </w:pPr>
            <w:r w:rsidRPr="00C50CE4">
              <w:rPr>
                <w:rFonts w:ascii="Arial" w:hAnsi="Arial" w:cs="Arial"/>
                <w:color w:val="000000"/>
                <w:sz w:val="20"/>
                <w:szCs w:val="22"/>
              </w:rPr>
              <w:t>избир.</w:t>
            </w:r>
          </w:p>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округа</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Название</w:t>
            </w:r>
          </w:p>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избирательного</w:t>
            </w:r>
          </w:p>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округа</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Описание</w:t>
            </w:r>
          </w:p>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избирательного</w:t>
            </w:r>
            <w:r w:rsidR="006358D4" w:rsidRPr="00C50CE4">
              <w:rPr>
                <w:rFonts w:ascii="Arial" w:hAnsi="Arial" w:cs="Arial"/>
                <w:color w:val="000000"/>
                <w:sz w:val="20"/>
                <w:szCs w:val="22"/>
              </w:rPr>
              <w:t xml:space="preserve"> </w:t>
            </w:r>
            <w:r w:rsidRPr="00C50CE4">
              <w:rPr>
                <w:rFonts w:ascii="Arial" w:hAnsi="Arial" w:cs="Arial"/>
                <w:color w:val="000000"/>
                <w:sz w:val="20"/>
                <w:szCs w:val="22"/>
              </w:rPr>
              <w:t>округа</w:t>
            </w:r>
          </w:p>
        </w:tc>
        <w:tc>
          <w:tcPr>
            <w:tcW w:w="67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Число</w:t>
            </w:r>
          </w:p>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избира</w:t>
            </w:r>
            <w:r w:rsidRPr="00C50CE4">
              <w:rPr>
                <w:rFonts w:ascii="Arial" w:hAnsi="Arial" w:cs="Arial"/>
                <w:color w:val="000000"/>
                <w:sz w:val="20"/>
                <w:szCs w:val="22"/>
              </w:rPr>
              <w:softHyphen/>
              <w:t>телей</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1</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Центральный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улица</w:t>
            </w:r>
            <w:r w:rsidR="006358D4" w:rsidRPr="00C50CE4">
              <w:rPr>
                <w:rFonts w:ascii="Arial" w:hAnsi="Arial" w:cs="Arial"/>
                <w:color w:val="000000"/>
                <w:sz w:val="20"/>
                <w:szCs w:val="22"/>
              </w:rPr>
              <w:t xml:space="preserve"> </w:t>
            </w:r>
            <w:r w:rsidRPr="00C50CE4">
              <w:rPr>
                <w:rFonts w:ascii="Arial" w:hAnsi="Arial" w:cs="Arial"/>
                <w:color w:val="000000"/>
                <w:sz w:val="20"/>
                <w:szCs w:val="22"/>
              </w:rPr>
              <w:t>Центральная</w:t>
            </w:r>
            <w:r w:rsidR="006358D4" w:rsidRPr="00C50CE4">
              <w:rPr>
                <w:rFonts w:ascii="Arial" w:hAnsi="Arial" w:cs="Arial"/>
                <w:color w:val="000000"/>
                <w:sz w:val="20"/>
                <w:szCs w:val="22"/>
              </w:rPr>
              <w:t xml:space="preserve"> </w:t>
            </w:r>
            <w:r w:rsidRPr="00C50CE4">
              <w:rPr>
                <w:rFonts w:ascii="Arial" w:hAnsi="Arial" w:cs="Arial"/>
                <w:color w:val="000000"/>
                <w:sz w:val="20"/>
                <w:szCs w:val="22"/>
              </w:rPr>
              <w:t>(кроме</w:t>
            </w:r>
            <w:r w:rsidR="006358D4" w:rsidRPr="00C50CE4">
              <w:rPr>
                <w:rFonts w:ascii="Arial" w:hAnsi="Arial" w:cs="Arial"/>
                <w:color w:val="000000"/>
                <w:sz w:val="20"/>
                <w:szCs w:val="22"/>
              </w:rPr>
              <w:t xml:space="preserve"> </w:t>
            </w:r>
            <w:r w:rsidRPr="00C50CE4">
              <w:rPr>
                <w:rFonts w:ascii="Arial" w:hAnsi="Arial" w:cs="Arial"/>
                <w:color w:val="000000"/>
                <w:sz w:val="20"/>
                <w:szCs w:val="22"/>
              </w:rPr>
              <w:t>домов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21</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25)</w:t>
            </w:r>
            <w:r w:rsidR="006358D4" w:rsidRPr="00C50CE4">
              <w:rPr>
                <w:rFonts w:ascii="Arial" w:hAnsi="Arial" w:cs="Arial"/>
                <w:color w:val="000000"/>
                <w:sz w:val="20"/>
                <w:szCs w:val="22"/>
              </w:rPr>
              <w:t xml:space="preserve"> </w:t>
            </w:r>
            <w:r w:rsidRPr="00C50CE4">
              <w:rPr>
                <w:rFonts w:ascii="Arial" w:hAnsi="Arial" w:cs="Arial"/>
                <w:color w:val="000000"/>
                <w:sz w:val="20"/>
                <w:szCs w:val="22"/>
              </w:rPr>
              <w:t>деревни</w:t>
            </w:r>
            <w:r w:rsidR="006358D4" w:rsidRPr="00C50CE4">
              <w:rPr>
                <w:rFonts w:ascii="Arial" w:hAnsi="Arial" w:cs="Arial"/>
                <w:color w:val="000000"/>
                <w:sz w:val="20"/>
                <w:szCs w:val="22"/>
              </w:rPr>
              <w:t xml:space="preserve"> </w:t>
            </w:r>
            <w:r w:rsidRPr="00C50CE4">
              <w:rPr>
                <w:rFonts w:ascii="Arial" w:hAnsi="Arial" w:cs="Arial"/>
                <w:color w:val="000000"/>
                <w:sz w:val="20"/>
                <w:szCs w:val="22"/>
              </w:rPr>
              <w:t>Сюндюково</w:t>
            </w:r>
          </w:p>
        </w:tc>
        <w:tc>
          <w:tcPr>
            <w:tcW w:w="671" w:type="pct"/>
            <w:shd w:val="clear" w:color="auto" w:fill="auto"/>
            <w:vAlign w:val="center"/>
          </w:tcPr>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67</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2</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Кузнечный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Воробьева,</w:t>
            </w:r>
            <w:r w:rsidR="006358D4" w:rsidRPr="00C50CE4">
              <w:rPr>
                <w:rFonts w:ascii="Arial" w:hAnsi="Arial" w:cs="Arial"/>
                <w:color w:val="000000"/>
                <w:sz w:val="20"/>
                <w:szCs w:val="22"/>
              </w:rPr>
              <w:t xml:space="preserve"> </w:t>
            </w:r>
            <w:r w:rsidRPr="00C50CE4">
              <w:rPr>
                <w:rFonts w:ascii="Arial" w:hAnsi="Arial" w:cs="Arial"/>
                <w:color w:val="000000"/>
                <w:sz w:val="20"/>
                <w:szCs w:val="22"/>
              </w:rPr>
              <w:t>Кузнечная,</w:t>
            </w:r>
            <w:r w:rsidR="006358D4" w:rsidRPr="00C50CE4">
              <w:rPr>
                <w:rFonts w:ascii="Arial" w:hAnsi="Arial" w:cs="Arial"/>
                <w:color w:val="000000"/>
                <w:sz w:val="20"/>
                <w:szCs w:val="22"/>
              </w:rPr>
              <w:t xml:space="preserve"> </w:t>
            </w:r>
            <w:r w:rsidRPr="00C50CE4">
              <w:rPr>
                <w:rFonts w:ascii="Arial" w:hAnsi="Arial" w:cs="Arial"/>
                <w:color w:val="000000"/>
                <w:sz w:val="20"/>
                <w:szCs w:val="22"/>
              </w:rPr>
              <w:t>дома</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21</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25</w:t>
            </w:r>
            <w:r w:rsidR="006358D4" w:rsidRPr="00C50CE4">
              <w:rPr>
                <w:rFonts w:ascii="Arial" w:hAnsi="Arial" w:cs="Arial"/>
                <w:color w:val="000000"/>
                <w:sz w:val="20"/>
                <w:szCs w:val="22"/>
              </w:rPr>
              <w:t xml:space="preserve"> </w:t>
            </w: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Центральная</w:t>
            </w:r>
            <w:r w:rsidR="006358D4" w:rsidRPr="00C50CE4">
              <w:rPr>
                <w:rFonts w:ascii="Arial" w:hAnsi="Arial" w:cs="Arial"/>
                <w:color w:val="000000"/>
                <w:sz w:val="20"/>
                <w:szCs w:val="22"/>
              </w:rPr>
              <w:t xml:space="preserve"> </w:t>
            </w:r>
            <w:r w:rsidRPr="00C50CE4">
              <w:rPr>
                <w:rFonts w:ascii="Arial" w:hAnsi="Arial" w:cs="Arial"/>
                <w:color w:val="000000"/>
                <w:sz w:val="20"/>
                <w:szCs w:val="22"/>
              </w:rPr>
              <w:t>деревни</w:t>
            </w:r>
            <w:r w:rsidR="006358D4" w:rsidRPr="00C50CE4">
              <w:rPr>
                <w:rFonts w:ascii="Arial" w:hAnsi="Arial" w:cs="Arial"/>
                <w:color w:val="000000"/>
                <w:sz w:val="20"/>
                <w:szCs w:val="22"/>
              </w:rPr>
              <w:t xml:space="preserve"> </w:t>
            </w:r>
            <w:r w:rsidRPr="00C50CE4">
              <w:rPr>
                <w:rFonts w:ascii="Arial" w:hAnsi="Arial" w:cs="Arial"/>
                <w:color w:val="000000"/>
                <w:sz w:val="20"/>
                <w:szCs w:val="22"/>
              </w:rPr>
              <w:t>Сюндюково</w:t>
            </w:r>
          </w:p>
        </w:tc>
        <w:tc>
          <w:tcPr>
            <w:tcW w:w="671" w:type="pct"/>
            <w:shd w:val="clear" w:color="auto" w:fill="auto"/>
            <w:vAlign w:val="center"/>
          </w:tcPr>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66</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lastRenderedPageBreak/>
              <w:t>3</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Революционный</w:t>
            </w:r>
          </w:p>
        </w:tc>
        <w:tc>
          <w:tcPr>
            <w:tcW w:w="2698" w:type="pct"/>
            <w:shd w:val="clear" w:color="auto" w:fill="auto"/>
            <w:vAlign w:val="center"/>
          </w:tcPr>
          <w:p w:rsidR="006C18E5" w:rsidRPr="00B37A21" w:rsidRDefault="006C18E5" w:rsidP="00111576">
            <w:pPr>
              <w:jc w:val="center"/>
              <w:rPr>
                <w:rFonts w:ascii="Arial" w:hAnsi="Arial" w:cs="Arial"/>
                <w:color w:val="000000"/>
                <w:sz w:val="20"/>
                <w:szCs w:val="22"/>
              </w:rPr>
            </w:pPr>
            <w:r w:rsidRPr="00C50CE4">
              <w:rPr>
                <w:rFonts w:ascii="Arial" w:hAnsi="Arial" w:cs="Arial"/>
                <w:bCs/>
                <w:color w:val="000000"/>
                <w:sz w:val="20"/>
                <w:szCs w:val="22"/>
              </w:rPr>
              <w:t>дома</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с</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1</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по</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47</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улицы</w:t>
            </w:r>
            <w:r w:rsidR="006358D4" w:rsidRPr="00C50CE4">
              <w:rPr>
                <w:rFonts w:ascii="Arial" w:hAnsi="Arial" w:cs="Arial"/>
                <w:bCs/>
                <w:color w:val="000000"/>
                <w:sz w:val="20"/>
                <w:szCs w:val="22"/>
              </w:rPr>
              <w:t xml:space="preserve"> </w:t>
            </w:r>
            <w:r w:rsidRPr="00C50CE4">
              <w:rPr>
                <w:rFonts w:ascii="Arial" w:hAnsi="Arial" w:cs="Arial"/>
                <w:color w:val="000000"/>
                <w:sz w:val="20"/>
                <w:szCs w:val="22"/>
              </w:rPr>
              <w:t>Революционная</w:t>
            </w:r>
            <w:r w:rsidR="006358D4" w:rsidRPr="00C50CE4">
              <w:rPr>
                <w:rFonts w:ascii="Arial" w:hAnsi="Arial" w:cs="Arial"/>
                <w:color w:val="000000"/>
                <w:sz w:val="20"/>
                <w:szCs w:val="22"/>
              </w:rPr>
              <w:t xml:space="preserve"> </w:t>
            </w:r>
            <w:r w:rsidRPr="00C50CE4">
              <w:rPr>
                <w:rFonts w:ascii="Arial" w:hAnsi="Arial" w:cs="Arial"/>
                <w:color w:val="000000"/>
                <w:sz w:val="20"/>
                <w:szCs w:val="22"/>
              </w:rPr>
              <w:t>деревни</w:t>
            </w:r>
            <w:r w:rsidR="006358D4" w:rsidRPr="00C50CE4">
              <w:rPr>
                <w:rFonts w:ascii="Arial" w:hAnsi="Arial" w:cs="Arial"/>
                <w:color w:val="000000"/>
                <w:sz w:val="20"/>
                <w:szCs w:val="22"/>
              </w:rPr>
              <w:t xml:space="preserve"> </w:t>
            </w:r>
            <w:r w:rsidRPr="00C50CE4">
              <w:rPr>
                <w:rFonts w:ascii="Arial" w:hAnsi="Arial" w:cs="Arial"/>
                <w:color w:val="000000"/>
                <w:sz w:val="20"/>
                <w:szCs w:val="22"/>
              </w:rPr>
              <w:t>Сюндюково</w:t>
            </w:r>
          </w:p>
        </w:tc>
        <w:tc>
          <w:tcPr>
            <w:tcW w:w="671" w:type="pct"/>
            <w:shd w:val="clear" w:color="auto" w:fill="auto"/>
            <w:vAlign w:val="center"/>
          </w:tcPr>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66</w:t>
            </w:r>
            <w:r w:rsidR="006358D4" w:rsidRPr="00C50CE4">
              <w:rPr>
                <w:rFonts w:ascii="Arial" w:hAnsi="Arial" w:cs="Arial"/>
                <w:color w:val="000000"/>
                <w:sz w:val="20"/>
                <w:szCs w:val="22"/>
              </w:rPr>
              <w:t xml:space="preserve"> </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4</w:t>
            </w:r>
            <w:r w:rsidR="006358D4" w:rsidRPr="00C50CE4">
              <w:rPr>
                <w:rFonts w:ascii="Arial" w:hAnsi="Arial" w:cs="Arial"/>
                <w:color w:val="000000"/>
                <w:sz w:val="20"/>
                <w:szCs w:val="22"/>
              </w:rPr>
              <w:t xml:space="preserve"> </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Хомский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улица</w:t>
            </w:r>
            <w:r w:rsidR="006358D4" w:rsidRPr="00C50CE4">
              <w:rPr>
                <w:rFonts w:ascii="Arial" w:hAnsi="Arial" w:cs="Arial"/>
                <w:color w:val="000000"/>
                <w:sz w:val="20"/>
                <w:szCs w:val="22"/>
              </w:rPr>
              <w:t xml:space="preserve"> </w:t>
            </w:r>
            <w:r w:rsidRPr="00C50CE4">
              <w:rPr>
                <w:rFonts w:ascii="Arial" w:hAnsi="Arial" w:cs="Arial"/>
                <w:color w:val="000000"/>
                <w:sz w:val="20"/>
                <w:szCs w:val="22"/>
              </w:rPr>
              <w:t>Хомская,</w:t>
            </w:r>
            <w:r w:rsidR="006358D4" w:rsidRPr="00C50CE4">
              <w:rPr>
                <w:rFonts w:ascii="Arial" w:hAnsi="Arial" w:cs="Arial"/>
                <w:color w:val="000000"/>
                <w:sz w:val="20"/>
                <w:szCs w:val="22"/>
              </w:rPr>
              <w:t xml:space="preserve"> </w:t>
            </w:r>
            <w:r w:rsidRPr="00C50CE4">
              <w:rPr>
                <w:rFonts w:ascii="Arial" w:hAnsi="Arial" w:cs="Arial"/>
                <w:color w:val="000000"/>
                <w:sz w:val="20"/>
                <w:szCs w:val="22"/>
              </w:rPr>
              <w:t>дома</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48</w:t>
            </w:r>
            <w:r w:rsidR="006358D4" w:rsidRPr="00C50CE4">
              <w:rPr>
                <w:rFonts w:ascii="Arial" w:hAnsi="Arial" w:cs="Arial"/>
                <w:color w:val="000000"/>
                <w:sz w:val="20"/>
                <w:szCs w:val="22"/>
              </w:rPr>
              <w:t xml:space="preserve"> </w:t>
            </w:r>
            <w:r w:rsidRPr="00C50CE4">
              <w:rPr>
                <w:rFonts w:ascii="Arial" w:hAnsi="Arial" w:cs="Arial"/>
                <w:color w:val="000000"/>
                <w:sz w:val="20"/>
                <w:szCs w:val="22"/>
              </w:rPr>
              <w:t>до</w:t>
            </w:r>
            <w:r w:rsidR="006358D4" w:rsidRPr="00C50CE4">
              <w:rPr>
                <w:rFonts w:ascii="Arial" w:hAnsi="Arial" w:cs="Arial"/>
                <w:color w:val="000000"/>
                <w:sz w:val="20"/>
                <w:szCs w:val="22"/>
              </w:rPr>
              <w:t xml:space="preserve"> </w:t>
            </w:r>
            <w:r w:rsidRPr="00C50CE4">
              <w:rPr>
                <w:rFonts w:ascii="Arial" w:hAnsi="Arial" w:cs="Arial"/>
                <w:color w:val="000000"/>
                <w:sz w:val="20"/>
                <w:szCs w:val="22"/>
              </w:rPr>
              <w:t>конца</w:t>
            </w:r>
            <w:r w:rsidR="006358D4" w:rsidRPr="00C50CE4">
              <w:rPr>
                <w:rFonts w:ascii="Arial" w:hAnsi="Arial" w:cs="Arial"/>
                <w:color w:val="000000"/>
                <w:sz w:val="20"/>
                <w:szCs w:val="22"/>
              </w:rPr>
              <w:t xml:space="preserve"> </w:t>
            </w: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Революционная</w:t>
            </w:r>
            <w:r w:rsidR="006358D4" w:rsidRPr="00C50CE4">
              <w:rPr>
                <w:rFonts w:ascii="Arial" w:hAnsi="Arial" w:cs="Arial"/>
                <w:color w:val="000000"/>
                <w:sz w:val="20"/>
                <w:szCs w:val="22"/>
              </w:rPr>
              <w:t xml:space="preserve"> </w:t>
            </w:r>
            <w:r w:rsidRPr="00C50CE4">
              <w:rPr>
                <w:rFonts w:ascii="Arial" w:hAnsi="Arial" w:cs="Arial"/>
                <w:color w:val="000000"/>
                <w:sz w:val="20"/>
                <w:szCs w:val="22"/>
              </w:rPr>
              <w:t>деревни</w:t>
            </w:r>
            <w:r w:rsidR="006358D4" w:rsidRPr="00C50CE4">
              <w:rPr>
                <w:rFonts w:ascii="Arial" w:hAnsi="Arial" w:cs="Arial"/>
                <w:color w:val="000000"/>
                <w:sz w:val="20"/>
                <w:szCs w:val="22"/>
              </w:rPr>
              <w:t xml:space="preserve"> </w:t>
            </w:r>
            <w:r w:rsidRPr="00C50CE4">
              <w:rPr>
                <w:rFonts w:ascii="Arial" w:hAnsi="Arial" w:cs="Arial"/>
                <w:color w:val="000000"/>
                <w:sz w:val="20"/>
                <w:szCs w:val="22"/>
              </w:rPr>
              <w:t>Сюндюково</w:t>
            </w:r>
          </w:p>
        </w:tc>
        <w:tc>
          <w:tcPr>
            <w:tcW w:w="671" w:type="pct"/>
            <w:shd w:val="clear" w:color="auto" w:fill="auto"/>
            <w:vAlign w:val="center"/>
          </w:tcPr>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61</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5</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Итяковский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деревня</w:t>
            </w:r>
            <w:r w:rsidR="006358D4" w:rsidRPr="00C50CE4">
              <w:rPr>
                <w:rFonts w:ascii="Arial" w:hAnsi="Arial" w:cs="Arial"/>
                <w:color w:val="000000"/>
                <w:sz w:val="20"/>
                <w:szCs w:val="22"/>
              </w:rPr>
              <w:t xml:space="preserve"> </w:t>
            </w:r>
            <w:r w:rsidRPr="00C50CE4">
              <w:rPr>
                <w:rFonts w:ascii="Arial" w:hAnsi="Arial" w:cs="Arial"/>
                <w:color w:val="000000"/>
                <w:sz w:val="20"/>
                <w:szCs w:val="22"/>
              </w:rPr>
              <w:t>Итяково</w:t>
            </w:r>
          </w:p>
        </w:tc>
        <w:tc>
          <w:tcPr>
            <w:tcW w:w="671" w:type="pct"/>
            <w:shd w:val="clear" w:color="auto" w:fill="auto"/>
            <w:vAlign w:val="center"/>
          </w:tcPr>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77</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6</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Бичуринский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улица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дома</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7</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11</w:t>
            </w:r>
            <w:r w:rsidR="006358D4" w:rsidRPr="00C50CE4">
              <w:rPr>
                <w:rFonts w:ascii="Arial" w:hAnsi="Arial" w:cs="Arial"/>
                <w:color w:val="000000"/>
                <w:sz w:val="20"/>
                <w:szCs w:val="22"/>
              </w:rPr>
              <w:t xml:space="preserve"> </w:t>
            </w: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Новая</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Бичурино</w:t>
            </w:r>
          </w:p>
        </w:tc>
        <w:tc>
          <w:tcPr>
            <w:tcW w:w="671" w:type="pct"/>
            <w:shd w:val="clear" w:color="auto" w:fill="auto"/>
            <w:vAlign w:val="center"/>
          </w:tcPr>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69</w:t>
            </w:r>
            <w:r w:rsidR="006358D4" w:rsidRPr="00C50CE4">
              <w:rPr>
                <w:rFonts w:ascii="Arial" w:hAnsi="Arial" w:cs="Arial"/>
                <w:color w:val="000000"/>
                <w:sz w:val="20"/>
                <w:szCs w:val="22"/>
              </w:rPr>
              <w:t xml:space="preserve"> </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7</w:t>
            </w:r>
          </w:p>
        </w:tc>
        <w:tc>
          <w:tcPr>
            <w:tcW w:w="1161"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Гагаринский</w:t>
            </w:r>
          </w:p>
        </w:tc>
        <w:tc>
          <w:tcPr>
            <w:tcW w:w="2698" w:type="pct"/>
            <w:shd w:val="clear" w:color="auto" w:fill="auto"/>
            <w:vAlign w:val="center"/>
          </w:tcPr>
          <w:p w:rsidR="006C18E5" w:rsidRPr="00B37A21" w:rsidRDefault="006C18E5" w:rsidP="00111576">
            <w:pPr>
              <w:jc w:val="center"/>
              <w:rPr>
                <w:rFonts w:ascii="Arial" w:hAnsi="Arial" w:cs="Arial"/>
                <w:color w:val="000000"/>
                <w:sz w:val="20"/>
                <w:szCs w:val="22"/>
              </w:rPr>
            </w:pPr>
            <w:r w:rsidRPr="00C50CE4">
              <w:rPr>
                <w:rFonts w:ascii="Arial" w:hAnsi="Arial" w:cs="Arial"/>
                <w:bCs/>
                <w:color w:val="000000"/>
                <w:sz w:val="20"/>
                <w:szCs w:val="22"/>
              </w:rPr>
              <w:t>улица</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Гагарина,</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дома</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с</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12</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до</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конца</w:t>
            </w:r>
            <w:r w:rsidR="006358D4" w:rsidRPr="00C50CE4">
              <w:rPr>
                <w:rFonts w:ascii="Arial" w:hAnsi="Arial" w:cs="Arial"/>
                <w:bCs/>
                <w:color w:val="000000"/>
                <w:sz w:val="20"/>
                <w:szCs w:val="22"/>
              </w:rPr>
              <w:t xml:space="preserve"> </w:t>
            </w: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Новая</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Бичурино</w:t>
            </w:r>
          </w:p>
        </w:tc>
        <w:tc>
          <w:tcPr>
            <w:tcW w:w="671" w:type="pct"/>
            <w:shd w:val="clear" w:color="auto" w:fill="auto"/>
            <w:vAlign w:val="center"/>
          </w:tcPr>
          <w:p w:rsidR="006C18E5" w:rsidRPr="00C50CE4" w:rsidRDefault="006C18E5" w:rsidP="00111576">
            <w:pPr>
              <w:ind w:right="252"/>
              <w:jc w:val="center"/>
              <w:rPr>
                <w:rFonts w:ascii="Arial" w:hAnsi="Arial" w:cs="Arial"/>
                <w:color w:val="000000"/>
                <w:sz w:val="20"/>
                <w:szCs w:val="22"/>
              </w:rPr>
            </w:pPr>
            <w:r w:rsidRPr="00C50CE4">
              <w:rPr>
                <w:rFonts w:ascii="Arial" w:hAnsi="Arial" w:cs="Arial"/>
                <w:color w:val="000000"/>
                <w:sz w:val="20"/>
                <w:szCs w:val="22"/>
              </w:rPr>
              <w:t>67</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8</w:t>
            </w:r>
          </w:p>
        </w:tc>
        <w:tc>
          <w:tcPr>
            <w:tcW w:w="1161"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Новый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дома</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6</w:t>
            </w:r>
            <w:r w:rsidR="006358D4" w:rsidRPr="00C50CE4">
              <w:rPr>
                <w:rFonts w:ascii="Arial" w:hAnsi="Arial" w:cs="Arial"/>
                <w:color w:val="000000"/>
                <w:sz w:val="20"/>
                <w:szCs w:val="22"/>
              </w:rPr>
              <w:t xml:space="preserve"> </w:t>
            </w:r>
            <w:r w:rsidRPr="00C50CE4">
              <w:rPr>
                <w:rFonts w:ascii="Arial" w:hAnsi="Arial" w:cs="Arial"/>
                <w:bCs/>
                <w:color w:val="000000"/>
                <w:sz w:val="20"/>
                <w:szCs w:val="22"/>
              </w:rPr>
              <w:t>улицы</w:t>
            </w:r>
            <w:r w:rsidR="006358D4" w:rsidRPr="00C50CE4">
              <w:rPr>
                <w:rFonts w:ascii="Arial" w:hAnsi="Arial" w:cs="Arial"/>
                <w:bCs/>
                <w:color w:val="000000"/>
                <w:sz w:val="20"/>
                <w:szCs w:val="22"/>
              </w:rPr>
              <w:t xml:space="preserve"> </w:t>
            </w:r>
            <w:r w:rsidRPr="00C50CE4">
              <w:rPr>
                <w:rFonts w:ascii="Arial" w:hAnsi="Arial" w:cs="Arial"/>
                <w:bCs/>
                <w:color w:val="000000"/>
                <w:sz w:val="20"/>
                <w:szCs w:val="22"/>
              </w:rPr>
              <w:t>Новая</w:t>
            </w:r>
            <w:r w:rsidR="006358D4" w:rsidRPr="00C50CE4">
              <w:rPr>
                <w:rFonts w:ascii="Arial" w:hAnsi="Arial" w:cs="Arial"/>
                <w:bCs/>
                <w:color w:val="000000"/>
                <w:sz w:val="20"/>
                <w:szCs w:val="22"/>
              </w:rPr>
              <w:t xml:space="preserve"> </w:t>
            </w:r>
            <w:r w:rsidRPr="00C50CE4">
              <w:rPr>
                <w:rFonts w:ascii="Arial" w:hAnsi="Arial" w:cs="Arial"/>
                <w:color w:val="000000"/>
                <w:sz w:val="20"/>
                <w:szCs w:val="22"/>
              </w:rPr>
              <w:t>села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Бичурино</w:t>
            </w:r>
          </w:p>
        </w:tc>
        <w:tc>
          <w:tcPr>
            <w:tcW w:w="671" w:type="pct"/>
            <w:shd w:val="clear" w:color="auto" w:fill="auto"/>
            <w:vAlign w:val="center"/>
          </w:tcPr>
          <w:p w:rsidR="006C18E5" w:rsidRPr="00C50CE4" w:rsidRDefault="006C18E5" w:rsidP="00111576">
            <w:pPr>
              <w:keepNext/>
              <w:ind w:right="252"/>
              <w:jc w:val="center"/>
              <w:rPr>
                <w:rFonts w:ascii="Arial" w:hAnsi="Arial" w:cs="Arial"/>
                <w:color w:val="000000"/>
                <w:sz w:val="20"/>
                <w:szCs w:val="22"/>
              </w:rPr>
            </w:pPr>
            <w:r w:rsidRPr="00C50CE4">
              <w:rPr>
                <w:rFonts w:ascii="Arial" w:hAnsi="Arial" w:cs="Arial"/>
                <w:color w:val="000000"/>
                <w:sz w:val="20"/>
                <w:szCs w:val="22"/>
              </w:rPr>
              <w:t>74</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9</w:t>
            </w:r>
          </w:p>
        </w:tc>
        <w:tc>
          <w:tcPr>
            <w:tcW w:w="1161"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Подгорный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Подгорная,</w:t>
            </w:r>
            <w:r w:rsidR="006358D4" w:rsidRPr="00C50CE4">
              <w:rPr>
                <w:rFonts w:ascii="Arial" w:hAnsi="Arial" w:cs="Arial"/>
                <w:color w:val="000000"/>
                <w:sz w:val="20"/>
                <w:szCs w:val="22"/>
              </w:rPr>
              <w:t xml:space="preserve"> </w:t>
            </w:r>
            <w:r w:rsidRPr="00C50CE4">
              <w:rPr>
                <w:rFonts w:ascii="Arial" w:hAnsi="Arial" w:cs="Arial"/>
                <w:color w:val="000000"/>
                <w:sz w:val="20"/>
                <w:szCs w:val="22"/>
              </w:rPr>
              <w:t>Советская</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Бичурино,</w:t>
            </w:r>
            <w:r w:rsidR="006358D4" w:rsidRPr="00C50CE4">
              <w:rPr>
                <w:rFonts w:ascii="Arial" w:hAnsi="Arial" w:cs="Arial"/>
                <w:color w:val="000000"/>
                <w:sz w:val="20"/>
                <w:szCs w:val="22"/>
              </w:rPr>
              <w:t xml:space="preserve"> </w:t>
            </w:r>
            <w:r w:rsidRPr="00C50CE4">
              <w:rPr>
                <w:rFonts w:ascii="Arial" w:hAnsi="Arial" w:cs="Arial"/>
                <w:color w:val="000000"/>
                <w:sz w:val="20"/>
                <w:szCs w:val="22"/>
              </w:rPr>
              <w:t>деревня</w:t>
            </w:r>
            <w:r w:rsidR="006358D4" w:rsidRPr="00C50CE4">
              <w:rPr>
                <w:rFonts w:ascii="Arial" w:hAnsi="Arial" w:cs="Arial"/>
                <w:color w:val="000000"/>
                <w:sz w:val="20"/>
                <w:szCs w:val="22"/>
              </w:rPr>
              <w:t xml:space="preserve"> </w:t>
            </w:r>
            <w:r w:rsidRPr="00C50CE4">
              <w:rPr>
                <w:rFonts w:ascii="Arial" w:hAnsi="Arial" w:cs="Arial"/>
                <w:color w:val="000000"/>
                <w:sz w:val="20"/>
                <w:szCs w:val="22"/>
              </w:rPr>
              <w:t>Чинеры</w:t>
            </w:r>
          </w:p>
        </w:tc>
        <w:tc>
          <w:tcPr>
            <w:tcW w:w="671" w:type="pct"/>
            <w:shd w:val="clear" w:color="auto" w:fill="auto"/>
            <w:vAlign w:val="center"/>
          </w:tcPr>
          <w:p w:rsidR="006C18E5" w:rsidRPr="00C50CE4" w:rsidRDefault="006C18E5" w:rsidP="00111576">
            <w:pPr>
              <w:keepNext/>
              <w:ind w:right="252"/>
              <w:jc w:val="center"/>
              <w:rPr>
                <w:rFonts w:ascii="Arial" w:hAnsi="Arial" w:cs="Arial"/>
                <w:color w:val="000000"/>
                <w:sz w:val="20"/>
                <w:szCs w:val="22"/>
              </w:rPr>
            </w:pPr>
            <w:r w:rsidRPr="00C50CE4">
              <w:rPr>
                <w:rFonts w:ascii="Arial" w:hAnsi="Arial" w:cs="Arial"/>
                <w:color w:val="000000"/>
                <w:sz w:val="20"/>
                <w:szCs w:val="22"/>
              </w:rPr>
              <w:t>69</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10</w:t>
            </w:r>
          </w:p>
        </w:tc>
        <w:tc>
          <w:tcPr>
            <w:tcW w:w="1161"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Луговой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Ленина,</w:t>
            </w:r>
            <w:r w:rsidR="006358D4" w:rsidRPr="00C50CE4">
              <w:rPr>
                <w:rFonts w:ascii="Arial" w:hAnsi="Arial" w:cs="Arial"/>
                <w:color w:val="000000"/>
                <w:sz w:val="20"/>
                <w:szCs w:val="22"/>
              </w:rPr>
              <w:t xml:space="preserve"> </w:t>
            </w:r>
            <w:r w:rsidRPr="00C50CE4">
              <w:rPr>
                <w:rFonts w:ascii="Arial" w:hAnsi="Arial" w:cs="Arial"/>
                <w:color w:val="000000"/>
                <w:sz w:val="20"/>
                <w:szCs w:val="22"/>
              </w:rPr>
              <w:t>Луговая</w:t>
            </w:r>
            <w:r w:rsidR="006358D4" w:rsidRPr="00C50CE4">
              <w:rPr>
                <w:rFonts w:ascii="Arial" w:hAnsi="Arial" w:cs="Arial"/>
                <w:color w:val="000000"/>
                <w:sz w:val="20"/>
                <w:szCs w:val="22"/>
              </w:rPr>
              <w:t xml:space="preserve"> </w:t>
            </w:r>
            <w:r w:rsidRPr="00C50CE4">
              <w:rPr>
                <w:rFonts w:ascii="Arial" w:hAnsi="Arial" w:cs="Arial"/>
                <w:color w:val="000000"/>
                <w:sz w:val="20"/>
                <w:szCs w:val="22"/>
              </w:rPr>
              <w:t>села</w:t>
            </w:r>
            <w:r w:rsidR="006358D4" w:rsidRPr="00C50CE4">
              <w:rPr>
                <w:rFonts w:ascii="Arial" w:hAnsi="Arial" w:cs="Arial"/>
                <w:color w:val="000000"/>
                <w:sz w:val="20"/>
                <w:szCs w:val="22"/>
              </w:rPr>
              <w:t xml:space="preserve"> </w:t>
            </w:r>
            <w:r w:rsidRPr="00C50CE4">
              <w:rPr>
                <w:rFonts w:ascii="Arial" w:hAnsi="Arial" w:cs="Arial"/>
                <w:color w:val="000000"/>
                <w:sz w:val="20"/>
                <w:szCs w:val="22"/>
              </w:rPr>
              <w:t>Бичурино,</w:t>
            </w:r>
            <w:r w:rsidR="006358D4" w:rsidRPr="00C50CE4">
              <w:rPr>
                <w:rFonts w:ascii="Arial" w:hAnsi="Arial" w:cs="Arial"/>
                <w:color w:val="000000"/>
                <w:sz w:val="20"/>
                <w:szCs w:val="22"/>
              </w:rPr>
              <w:t xml:space="preserve"> </w:t>
            </w:r>
            <w:r w:rsidRPr="00C50CE4">
              <w:rPr>
                <w:rFonts w:ascii="Arial" w:hAnsi="Arial" w:cs="Arial"/>
                <w:color w:val="000000"/>
                <w:sz w:val="20"/>
                <w:szCs w:val="22"/>
              </w:rPr>
              <w:t>дома</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19</w:t>
            </w:r>
            <w:r w:rsidR="006358D4" w:rsidRPr="00C50CE4">
              <w:rPr>
                <w:rFonts w:ascii="Arial" w:hAnsi="Arial" w:cs="Arial"/>
                <w:color w:val="000000"/>
                <w:sz w:val="20"/>
                <w:szCs w:val="22"/>
              </w:rPr>
              <w:t xml:space="preserve"> </w:t>
            </w: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Школьная</w:t>
            </w:r>
            <w:r w:rsidR="006358D4" w:rsidRPr="00C50CE4">
              <w:rPr>
                <w:rFonts w:ascii="Arial" w:hAnsi="Arial" w:cs="Arial"/>
                <w:color w:val="000000"/>
                <w:sz w:val="20"/>
                <w:szCs w:val="22"/>
              </w:rPr>
              <w:t xml:space="preserve"> </w:t>
            </w:r>
            <w:r w:rsidRPr="00C50CE4">
              <w:rPr>
                <w:rFonts w:ascii="Arial" w:hAnsi="Arial" w:cs="Arial"/>
                <w:color w:val="000000"/>
                <w:sz w:val="20"/>
                <w:szCs w:val="22"/>
              </w:rPr>
              <w:t>дере</w:t>
            </w:r>
            <w:r w:rsidRPr="00C50CE4">
              <w:rPr>
                <w:rFonts w:ascii="Arial" w:hAnsi="Arial" w:cs="Arial"/>
                <w:color w:val="000000"/>
                <w:sz w:val="20"/>
                <w:szCs w:val="22"/>
              </w:rPr>
              <w:t>в</w:t>
            </w:r>
            <w:r w:rsidRPr="00C50CE4">
              <w:rPr>
                <w:rFonts w:ascii="Arial" w:hAnsi="Arial" w:cs="Arial"/>
                <w:color w:val="000000"/>
                <w:sz w:val="20"/>
                <w:szCs w:val="22"/>
              </w:rPr>
              <w:t>ни</w:t>
            </w:r>
            <w:r w:rsidR="006358D4" w:rsidRPr="00C50CE4">
              <w:rPr>
                <w:rFonts w:ascii="Arial" w:hAnsi="Arial" w:cs="Arial"/>
                <w:color w:val="000000"/>
                <w:sz w:val="20"/>
                <w:szCs w:val="22"/>
              </w:rPr>
              <w:t xml:space="preserve"> </w:t>
            </w:r>
            <w:r w:rsidRPr="00C50CE4">
              <w:rPr>
                <w:rFonts w:ascii="Arial" w:hAnsi="Arial" w:cs="Arial"/>
                <w:color w:val="000000"/>
                <w:sz w:val="20"/>
                <w:szCs w:val="22"/>
              </w:rPr>
              <w:t>Второе</w:t>
            </w:r>
            <w:r w:rsidR="006358D4" w:rsidRPr="00C50CE4">
              <w:rPr>
                <w:rFonts w:ascii="Arial" w:hAnsi="Arial" w:cs="Arial"/>
                <w:color w:val="000000"/>
                <w:sz w:val="20"/>
                <w:szCs w:val="22"/>
              </w:rPr>
              <w:t xml:space="preserve"> </w:t>
            </w:r>
            <w:r w:rsidRPr="00C50CE4">
              <w:rPr>
                <w:rFonts w:ascii="Arial" w:hAnsi="Arial" w:cs="Arial"/>
                <w:color w:val="000000"/>
                <w:sz w:val="20"/>
                <w:szCs w:val="22"/>
              </w:rPr>
              <w:t>Чурашево</w:t>
            </w:r>
          </w:p>
        </w:tc>
        <w:tc>
          <w:tcPr>
            <w:tcW w:w="671" w:type="pct"/>
            <w:shd w:val="clear" w:color="auto" w:fill="auto"/>
            <w:vAlign w:val="center"/>
          </w:tcPr>
          <w:p w:rsidR="006C18E5" w:rsidRPr="00C50CE4" w:rsidRDefault="006C18E5" w:rsidP="00111576">
            <w:pPr>
              <w:keepNext/>
              <w:ind w:right="252"/>
              <w:jc w:val="center"/>
              <w:rPr>
                <w:rFonts w:ascii="Arial" w:hAnsi="Arial" w:cs="Arial"/>
                <w:color w:val="000000"/>
                <w:sz w:val="20"/>
                <w:szCs w:val="22"/>
              </w:rPr>
            </w:pPr>
            <w:r w:rsidRPr="00C50CE4">
              <w:rPr>
                <w:rFonts w:ascii="Arial" w:hAnsi="Arial" w:cs="Arial"/>
                <w:color w:val="000000"/>
                <w:sz w:val="20"/>
                <w:szCs w:val="22"/>
              </w:rPr>
              <w:t>68</w:t>
            </w:r>
          </w:p>
        </w:tc>
      </w:tr>
      <w:tr w:rsidR="006C18E5" w:rsidRPr="00C50CE4" w:rsidTr="00111576">
        <w:trPr>
          <w:cantSplit/>
          <w:trHeight w:val="1134"/>
        </w:trPr>
        <w:tc>
          <w:tcPr>
            <w:tcW w:w="470"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11</w:t>
            </w:r>
          </w:p>
        </w:tc>
        <w:tc>
          <w:tcPr>
            <w:tcW w:w="1161" w:type="pct"/>
            <w:shd w:val="clear" w:color="auto" w:fill="auto"/>
            <w:vAlign w:val="center"/>
          </w:tcPr>
          <w:p w:rsidR="006C18E5" w:rsidRPr="00C50CE4" w:rsidRDefault="006C18E5" w:rsidP="00111576">
            <w:pPr>
              <w:keepNext/>
              <w:jc w:val="center"/>
              <w:rPr>
                <w:rFonts w:ascii="Arial" w:hAnsi="Arial" w:cs="Arial"/>
                <w:color w:val="000000"/>
                <w:sz w:val="20"/>
                <w:szCs w:val="22"/>
              </w:rPr>
            </w:pPr>
            <w:r w:rsidRPr="00C50CE4">
              <w:rPr>
                <w:rFonts w:ascii="Arial" w:hAnsi="Arial" w:cs="Arial"/>
                <w:color w:val="000000"/>
                <w:sz w:val="20"/>
                <w:szCs w:val="22"/>
              </w:rPr>
              <w:t>Второчурашевский</w:t>
            </w:r>
          </w:p>
        </w:tc>
        <w:tc>
          <w:tcPr>
            <w:tcW w:w="2698" w:type="pct"/>
            <w:shd w:val="clear" w:color="auto" w:fill="auto"/>
            <w:vAlign w:val="center"/>
          </w:tcPr>
          <w:p w:rsidR="006C18E5" w:rsidRPr="00C50CE4" w:rsidRDefault="006C18E5" w:rsidP="00111576">
            <w:pPr>
              <w:jc w:val="center"/>
              <w:rPr>
                <w:rFonts w:ascii="Arial" w:hAnsi="Arial" w:cs="Arial"/>
                <w:color w:val="000000"/>
                <w:sz w:val="20"/>
                <w:szCs w:val="22"/>
              </w:rPr>
            </w:pPr>
            <w:r w:rsidRPr="00C50CE4">
              <w:rPr>
                <w:rFonts w:ascii="Arial" w:hAnsi="Arial" w:cs="Arial"/>
                <w:color w:val="000000"/>
                <w:sz w:val="20"/>
                <w:szCs w:val="22"/>
              </w:rPr>
              <w:t>деревня</w:t>
            </w:r>
            <w:r w:rsidR="006358D4" w:rsidRPr="00C50CE4">
              <w:rPr>
                <w:rFonts w:ascii="Arial" w:hAnsi="Arial" w:cs="Arial"/>
                <w:color w:val="000000"/>
                <w:sz w:val="20"/>
                <w:szCs w:val="22"/>
              </w:rPr>
              <w:t xml:space="preserve"> </w:t>
            </w:r>
            <w:r w:rsidRPr="00C50CE4">
              <w:rPr>
                <w:rFonts w:ascii="Arial" w:hAnsi="Arial" w:cs="Arial"/>
                <w:color w:val="000000"/>
                <w:sz w:val="20"/>
                <w:szCs w:val="22"/>
              </w:rPr>
              <w:t>Второе</w:t>
            </w:r>
            <w:r w:rsidR="006358D4" w:rsidRPr="00C50CE4">
              <w:rPr>
                <w:rFonts w:ascii="Arial" w:hAnsi="Arial" w:cs="Arial"/>
                <w:color w:val="000000"/>
                <w:sz w:val="20"/>
                <w:szCs w:val="22"/>
              </w:rPr>
              <w:t xml:space="preserve"> </w:t>
            </w:r>
            <w:r w:rsidRPr="00C50CE4">
              <w:rPr>
                <w:rFonts w:ascii="Arial" w:hAnsi="Arial" w:cs="Arial"/>
                <w:color w:val="000000"/>
                <w:sz w:val="20"/>
                <w:szCs w:val="22"/>
              </w:rPr>
              <w:t>Чурашево</w:t>
            </w:r>
            <w:r w:rsidR="006358D4" w:rsidRPr="00C50CE4">
              <w:rPr>
                <w:rFonts w:ascii="Arial" w:hAnsi="Arial" w:cs="Arial"/>
                <w:color w:val="000000"/>
                <w:sz w:val="20"/>
                <w:szCs w:val="22"/>
              </w:rPr>
              <w:t xml:space="preserve"> </w:t>
            </w:r>
            <w:r w:rsidRPr="00C50CE4">
              <w:rPr>
                <w:rFonts w:ascii="Arial" w:hAnsi="Arial" w:cs="Arial"/>
                <w:color w:val="000000"/>
                <w:sz w:val="20"/>
                <w:szCs w:val="22"/>
              </w:rPr>
              <w:t>(кроме</w:t>
            </w:r>
            <w:r w:rsidR="006358D4" w:rsidRPr="00C50CE4">
              <w:rPr>
                <w:rFonts w:ascii="Arial" w:hAnsi="Arial" w:cs="Arial"/>
                <w:color w:val="000000"/>
                <w:sz w:val="20"/>
                <w:szCs w:val="22"/>
              </w:rPr>
              <w:t xml:space="preserve"> </w:t>
            </w:r>
            <w:r w:rsidRPr="00C50CE4">
              <w:rPr>
                <w:rFonts w:ascii="Arial" w:hAnsi="Arial" w:cs="Arial"/>
                <w:color w:val="000000"/>
                <w:sz w:val="20"/>
                <w:szCs w:val="22"/>
              </w:rPr>
              <w:t>домов</w:t>
            </w:r>
            <w:r w:rsidR="006358D4" w:rsidRPr="00C50CE4">
              <w:rPr>
                <w:rFonts w:ascii="Arial" w:hAnsi="Arial" w:cs="Arial"/>
                <w:color w:val="000000"/>
                <w:sz w:val="20"/>
                <w:szCs w:val="22"/>
              </w:rPr>
              <w:t xml:space="preserve"> </w:t>
            </w:r>
            <w:r w:rsidRPr="00C50CE4">
              <w:rPr>
                <w:rFonts w:ascii="Arial" w:hAnsi="Arial" w:cs="Arial"/>
                <w:color w:val="000000"/>
                <w:sz w:val="20"/>
                <w:szCs w:val="22"/>
              </w:rPr>
              <w:t>с</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w:t>
            </w:r>
            <w:r w:rsidR="006358D4" w:rsidRPr="00C50CE4">
              <w:rPr>
                <w:rFonts w:ascii="Arial" w:hAnsi="Arial" w:cs="Arial"/>
                <w:color w:val="000000"/>
                <w:sz w:val="20"/>
                <w:szCs w:val="22"/>
              </w:rPr>
              <w:t xml:space="preserve"> </w:t>
            </w:r>
            <w:r w:rsidRPr="00C50CE4">
              <w:rPr>
                <w:rFonts w:ascii="Arial" w:hAnsi="Arial" w:cs="Arial"/>
                <w:color w:val="000000"/>
                <w:sz w:val="20"/>
                <w:szCs w:val="22"/>
              </w:rPr>
              <w:t>по</w:t>
            </w:r>
            <w:r w:rsidR="006358D4" w:rsidRPr="00C50CE4">
              <w:rPr>
                <w:rFonts w:ascii="Arial" w:hAnsi="Arial" w:cs="Arial"/>
                <w:color w:val="000000"/>
                <w:sz w:val="20"/>
                <w:szCs w:val="22"/>
              </w:rPr>
              <w:t xml:space="preserve"> </w:t>
            </w:r>
            <w:r w:rsidRPr="00C50CE4">
              <w:rPr>
                <w:rFonts w:ascii="Arial" w:hAnsi="Arial" w:cs="Arial"/>
                <w:color w:val="000000"/>
                <w:sz w:val="20"/>
                <w:szCs w:val="22"/>
              </w:rPr>
              <w:t>№</w:t>
            </w:r>
            <w:r w:rsidR="006358D4" w:rsidRPr="00C50CE4">
              <w:rPr>
                <w:rFonts w:ascii="Arial" w:hAnsi="Arial" w:cs="Arial"/>
                <w:color w:val="000000"/>
                <w:sz w:val="20"/>
                <w:szCs w:val="22"/>
              </w:rPr>
              <w:t xml:space="preserve"> </w:t>
            </w:r>
            <w:r w:rsidRPr="00C50CE4">
              <w:rPr>
                <w:rFonts w:ascii="Arial" w:hAnsi="Arial" w:cs="Arial"/>
                <w:color w:val="000000"/>
                <w:sz w:val="20"/>
                <w:szCs w:val="22"/>
              </w:rPr>
              <w:t>19</w:t>
            </w:r>
            <w:r w:rsidR="006358D4" w:rsidRPr="00C50CE4">
              <w:rPr>
                <w:rFonts w:ascii="Arial" w:hAnsi="Arial" w:cs="Arial"/>
                <w:color w:val="000000"/>
                <w:sz w:val="20"/>
                <w:szCs w:val="22"/>
              </w:rPr>
              <w:t xml:space="preserve"> </w:t>
            </w:r>
            <w:r w:rsidRPr="00C50CE4">
              <w:rPr>
                <w:rFonts w:ascii="Arial" w:hAnsi="Arial" w:cs="Arial"/>
                <w:color w:val="000000"/>
                <w:sz w:val="20"/>
                <w:szCs w:val="22"/>
              </w:rPr>
              <w:t>улицы</w:t>
            </w:r>
            <w:r w:rsidR="006358D4" w:rsidRPr="00C50CE4">
              <w:rPr>
                <w:rFonts w:ascii="Arial" w:hAnsi="Arial" w:cs="Arial"/>
                <w:color w:val="000000"/>
                <w:sz w:val="20"/>
                <w:szCs w:val="22"/>
              </w:rPr>
              <w:t xml:space="preserve"> </w:t>
            </w:r>
            <w:r w:rsidRPr="00C50CE4">
              <w:rPr>
                <w:rFonts w:ascii="Arial" w:hAnsi="Arial" w:cs="Arial"/>
                <w:color w:val="000000"/>
                <w:sz w:val="20"/>
                <w:szCs w:val="22"/>
              </w:rPr>
              <w:t>Школьная)</w:t>
            </w:r>
          </w:p>
        </w:tc>
        <w:tc>
          <w:tcPr>
            <w:tcW w:w="671" w:type="pct"/>
            <w:shd w:val="clear" w:color="auto" w:fill="auto"/>
            <w:vAlign w:val="center"/>
          </w:tcPr>
          <w:p w:rsidR="006C18E5" w:rsidRPr="00C50CE4" w:rsidRDefault="006C18E5" w:rsidP="00111576">
            <w:pPr>
              <w:keepNext/>
              <w:ind w:right="252"/>
              <w:jc w:val="center"/>
              <w:rPr>
                <w:rFonts w:ascii="Arial" w:hAnsi="Arial" w:cs="Arial"/>
                <w:color w:val="000000"/>
                <w:sz w:val="20"/>
                <w:szCs w:val="22"/>
              </w:rPr>
            </w:pPr>
            <w:r w:rsidRPr="00C50CE4">
              <w:rPr>
                <w:rFonts w:ascii="Arial" w:hAnsi="Arial" w:cs="Arial"/>
                <w:color w:val="000000"/>
                <w:sz w:val="20"/>
                <w:szCs w:val="22"/>
              </w:rPr>
              <w:t>69</w:t>
            </w:r>
          </w:p>
        </w:tc>
      </w:tr>
    </w:tbl>
    <w:p w:rsidR="000A7A69" w:rsidRPr="00C50CE4" w:rsidRDefault="000A7A69" w:rsidP="00C50CE4">
      <w:pPr>
        <w:jc w:val="center"/>
        <w:rPr>
          <w:rFonts w:ascii="Arial" w:hAnsi="Arial" w:cs="Arial"/>
          <w:b/>
          <w:color w:val="000000"/>
          <w:sz w:val="20"/>
          <w:szCs w:val="22"/>
        </w:rPr>
      </w:pPr>
    </w:p>
    <w:p w:rsidR="006C18E5" w:rsidRPr="00C50CE4" w:rsidRDefault="006358D4" w:rsidP="00C50CE4">
      <w:pPr>
        <w:rPr>
          <w:rFonts w:ascii="Arial" w:hAnsi="Arial" w:cs="Arial"/>
          <w:color w:val="000000"/>
          <w:sz w:val="20"/>
          <w:szCs w:val="22"/>
        </w:rPr>
      </w:pPr>
      <w:r w:rsidRPr="00C50CE4">
        <w:rPr>
          <w:rFonts w:ascii="Arial" w:hAnsi="Arial" w:cs="Arial"/>
          <w:color w:val="000000"/>
          <w:sz w:val="20"/>
          <w:szCs w:val="22"/>
        </w:rPr>
        <w:t xml:space="preserve"> </w:t>
      </w:r>
    </w:p>
    <w:p w:rsidR="006C18E5" w:rsidRPr="00C50CE4" w:rsidRDefault="006C18E5" w:rsidP="00C50CE4">
      <w:pPr>
        <w:rPr>
          <w:rFonts w:ascii="Arial" w:hAnsi="Arial" w:cs="Arial"/>
          <w:color w:val="000000"/>
          <w:sz w:val="20"/>
          <w:szCs w:val="22"/>
        </w:rPr>
      </w:pPr>
    </w:p>
    <w:tbl>
      <w:tblPr>
        <w:tblW w:w="5000" w:type="pct"/>
        <w:tblLook w:val="04A0"/>
      </w:tblPr>
      <w:tblGrid>
        <w:gridCol w:w="6692"/>
        <w:gridCol w:w="1858"/>
        <w:gridCol w:w="6805"/>
      </w:tblGrid>
      <w:tr w:rsidR="006C18E5" w:rsidRPr="00C50CE4" w:rsidTr="00111576">
        <w:trPr>
          <w:cantSplit/>
          <w:trHeight w:val="236"/>
        </w:trPr>
        <w:tc>
          <w:tcPr>
            <w:tcW w:w="2179" w:type="pct"/>
            <w:vAlign w:val="center"/>
            <w:hideMark/>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Ч</w:t>
            </w:r>
            <w:r w:rsidR="00C50CE4" w:rsidRPr="00C50CE4">
              <w:rPr>
                <w:rFonts w:ascii="Arial" w:hAnsi="Arial" w:cs="Arial"/>
                <w:b/>
                <w:bCs/>
                <w:noProof/>
                <w:color w:val="000000"/>
              </w:rPr>
              <w:t>Ă</w:t>
            </w:r>
            <w:r w:rsidRPr="00C50CE4">
              <w:rPr>
                <w:rFonts w:ascii="Arial" w:hAnsi="Arial" w:cs="Arial"/>
                <w:b/>
                <w:bCs/>
                <w:noProof/>
                <w:color w:val="000000"/>
              </w:rPr>
              <w:t>ВАШ</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РЕСПУБЛИКИ</w:t>
            </w:r>
          </w:p>
          <w:p w:rsidR="006C18E5" w:rsidRPr="00C50CE4" w:rsidRDefault="006C18E5" w:rsidP="00111576">
            <w:pPr>
              <w:pStyle w:val="afc"/>
              <w:tabs>
                <w:tab w:val="left" w:pos="4285"/>
              </w:tabs>
              <w:jc w:val="center"/>
              <w:rPr>
                <w:rFonts w:ascii="Arial" w:hAnsi="Arial" w:cs="Arial"/>
                <w:color w:val="000000"/>
              </w:rPr>
            </w:pPr>
            <w:r w:rsidRPr="00C50CE4">
              <w:rPr>
                <w:rFonts w:ascii="Arial" w:hAnsi="Arial" w:cs="Arial"/>
                <w:b/>
                <w:bCs/>
                <w:noProof/>
                <w:color w:val="000000"/>
              </w:rPr>
              <w:t>С</w:t>
            </w:r>
            <w:r w:rsidR="00C50CE4" w:rsidRPr="00C50CE4">
              <w:rPr>
                <w:rFonts w:ascii="Arial" w:hAnsi="Arial" w:cs="Arial"/>
                <w:b/>
                <w:bCs/>
                <w:noProof/>
                <w:color w:val="000000"/>
              </w:rPr>
              <w:t>Ĕ</w:t>
            </w:r>
            <w:r w:rsidRPr="00C50CE4">
              <w:rPr>
                <w:rFonts w:ascii="Arial" w:hAnsi="Arial" w:cs="Arial"/>
                <w:b/>
                <w:bCs/>
                <w:noProof/>
                <w:color w:val="000000"/>
              </w:rPr>
              <w:t>НТ</w:t>
            </w:r>
            <w:r w:rsidR="00C50CE4" w:rsidRPr="00C50CE4">
              <w:rPr>
                <w:rFonts w:ascii="Arial" w:hAnsi="Arial" w:cs="Arial"/>
                <w:b/>
                <w:bCs/>
                <w:noProof/>
                <w:color w:val="000000"/>
              </w:rPr>
              <w:t>Ĕ</w:t>
            </w:r>
            <w:r w:rsidRPr="00C50CE4">
              <w:rPr>
                <w:rFonts w:ascii="Arial" w:hAnsi="Arial" w:cs="Arial"/>
                <w:b/>
                <w:bCs/>
                <w:noProof/>
                <w:color w:val="000000"/>
              </w:rPr>
              <w:t>РВ</w:t>
            </w:r>
            <w:r w:rsidR="00C50CE4" w:rsidRPr="00C50CE4">
              <w:rPr>
                <w:rFonts w:ascii="Arial" w:hAnsi="Arial" w:cs="Arial"/>
                <w:b/>
                <w:bCs/>
                <w:noProof/>
                <w:color w:val="000000"/>
              </w:rPr>
              <w:t>Ă</w:t>
            </w:r>
            <w:r w:rsidRPr="00C50CE4">
              <w:rPr>
                <w:rFonts w:ascii="Arial" w:hAnsi="Arial" w:cs="Arial"/>
                <w:b/>
                <w:bCs/>
                <w:noProof/>
                <w:color w:val="000000"/>
              </w:rPr>
              <w:t>РРИ</w:t>
            </w:r>
            <w:r w:rsidR="006358D4" w:rsidRPr="00C50CE4">
              <w:rPr>
                <w:rFonts w:ascii="Arial" w:hAnsi="Arial" w:cs="Arial"/>
                <w:b/>
                <w:bCs/>
                <w:noProof/>
                <w:color w:val="000000"/>
              </w:rPr>
              <w:t xml:space="preserve"> </w:t>
            </w:r>
            <w:r w:rsidRPr="00C50CE4">
              <w:rPr>
                <w:rFonts w:ascii="Arial" w:hAnsi="Arial" w:cs="Arial"/>
                <w:b/>
                <w:bCs/>
                <w:noProof/>
                <w:color w:val="000000"/>
              </w:rPr>
              <w:t>РАЙОНĚ</w:t>
            </w:r>
          </w:p>
        </w:tc>
        <w:tc>
          <w:tcPr>
            <w:tcW w:w="605" w:type="pct"/>
            <w:vMerge w:val="restart"/>
            <w:vAlign w:val="center"/>
          </w:tcPr>
          <w:p w:rsidR="006C18E5" w:rsidRPr="00C50CE4" w:rsidRDefault="00F06CEE" w:rsidP="00111576">
            <w:pPr>
              <w:ind w:left="-133"/>
              <w:jc w:val="center"/>
              <w:rPr>
                <w:rFonts w:ascii="Arial" w:hAnsi="Arial" w:cs="Arial"/>
                <w:color w:val="000000"/>
                <w:sz w:val="20"/>
              </w:rPr>
            </w:pPr>
            <w:r w:rsidRPr="007319A9">
              <w:rPr>
                <w:rFonts w:ascii="Arial" w:hAnsi="Arial" w:cs="Arial"/>
                <w:noProof/>
                <w:color w:val="000000"/>
                <w:sz w:val="20"/>
              </w:rPr>
              <w:pict>
                <v:shape id="_x0000_i1034" type="#_x0000_t75" style="width:44.25pt;height:42.75pt;visibility:visible">
                  <v:imagedata r:id="rId60" o:title=""/>
                </v:shape>
              </w:pict>
            </w:r>
          </w:p>
        </w:tc>
        <w:tc>
          <w:tcPr>
            <w:tcW w:w="2216" w:type="pct"/>
            <w:vAlign w:val="center"/>
            <w:hideMark/>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ЧУВАШСКАЯ</w:t>
            </w:r>
            <w:r w:rsidR="006358D4" w:rsidRPr="00C50CE4">
              <w:rPr>
                <w:rFonts w:ascii="Arial" w:hAnsi="Arial" w:cs="Arial"/>
                <w:b/>
                <w:bCs/>
                <w:noProof/>
                <w:color w:val="000000"/>
              </w:rPr>
              <w:t xml:space="preserve"> </w:t>
            </w:r>
            <w:r w:rsidRPr="00C50CE4">
              <w:rPr>
                <w:rFonts w:ascii="Arial" w:hAnsi="Arial" w:cs="Arial"/>
                <w:b/>
                <w:bCs/>
                <w:noProof/>
                <w:color w:val="000000"/>
              </w:rPr>
              <w:t>РЕСПУБЛИКА</w:t>
            </w:r>
          </w:p>
          <w:p w:rsidR="006C18E5" w:rsidRPr="00C50CE4" w:rsidRDefault="006C18E5" w:rsidP="00111576">
            <w:pPr>
              <w:pStyle w:val="afc"/>
              <w:jc w:val="center"/>
              <w:rPr>
                <w:rFonts w:ascii="Arial" w:hAnsi="Arial" w:cs="Arial"/>
                <w:color w:val="000000"/>
              </w:rPr>
            </w:pPr>
            <w:r w:rsidRPr="00C50CE4">
              <w:rPr>
                <w:rFonts w:ascii="Arial" w:hAnsi="Arial" w:cs="Arial"/>
                <w:b/>
                <w:bCs/>
                <w:noProof/>
                <w:color w:val="000000"/>
              </w:rPr>
              <w:t>МАРИИНСКО-ПОСАДСКИЙ</w:t>
            </w:r>
            <w:r w:rsidR="006358D4" w:rsidRPr="00C50CE4">
              <w:rPr>
                <w:rFonts w:ascii="Arial" w:hAnsi="Arial" w:cs="Arial"/>
                <w:b/>
                <w:bCs/>
                <w:noProof/>
                <w:color w:val="000000"/>
              </w:rPr>
              <w:t xml:space="preserve"> </w:t>
            </w:r>
            <w:r w:rsidRPr="00C50CE4">
              <w:rPr>
                <w:rFonts w:ascii="Arial" w:hAnsi="Arial" w:cs="Arial"/>
                <w:b/>
                <w:bCs/>
                <w:noProof/>
                <w:color w:val="000000"/>
              </w:rPr>
              <w:t>РАЙОН</w:t>
            </w:r>
          </w:p>
        </w:tc>
      </w:tr>
      <w:tr w:rsidR="006C18E5" w:rsidRPr="00C50CE4" w:rsidTr="00111576">
        <w:trPr>
          <w:cantSplit/>
          <w:trHeight w:val="236"/>
        </w:trPr>
        <w:tc>
          <w:tcPr>
            <w:tcW w:w="2179" w:type="pct"/>
            <w:vAlign w:val="center"/>
          </w:tcPr>
          <w:p w:rsidR="006C18E5" w:rsidRPr="00C50CE4" w:rsidRDefault="006C18E5" w:rsidP="00111576">
            <w:pPr>
              <w:pStyle w:val="afc"/>
              <w:tabs>
                <w:tab w:val="left" w:pos="4285"/>
              </w:tabs>
              <w:jc w:val="center"/>
              <w:rPr>
                <w:rFonts w:ascii="Arial" w:hAnsi="Arial" w:cs="Arial"/>
                <w:b/>
                <w:bCs/>
                <w:noProof/>
                <w:color w:val="000000"/>
              </w:rPr>
            </w:pPr>
            <w:r w:rsidRPr="00C50CE4">
              <w:rPr>
                <w:rFonts w:ascii="Arial" w:hAnsi="Arial" w:cs="Arial"/>
                <w:b/>
                <w:bCs/>
                <w:noProof/>
                <w:color w:val="000000"/>
              </w:rPr>
              <w:t>ХУРАКАССИ</w:t>
            </w:r>
            <w:r w:rsidR="006358D4" w:rsidRPr="00C50CE4">
              <w:rPr>
                <w:rFonts w:ascii="Arial" w:hAnsi="Arial" w:cs="Arial"/>
                <w:b/>
                <w:bCs/>
                <w:noProof/>
                <w:color w:val="000000"/>
              </w:rPr>
              <w:t xml:space="preserve"> </w:t>
            </w:r>
            <w:r w:rsidRPr="00C50CE4">
              <w:rPr>
                <w:rFonts w:ascii="Arial" w:hAnsi="Arial" w:cs="Arial"/>
                <w:b/>
                <w:bCs/>
                <w:noProof/>
                <w:color w:val="000000"/>
              </w:rPr>
              <w:t>ПОСЕЛЕНИЙĚН</w:t>
            </w:r>
            <w:r w:rsidR="006358D4" w:rsidRPr="00C50CE4">
              <w:rPr>
                <w:rFonts w:ascii="Arial" w:hAnsi="Arial" w:cs="Arial"/>
                <w:b/>
                <w:bCs/>
                <w:noProof/>
                <w:color w:val="000000"/>
              </w:rPr>
              <w:t xml:space="preserve"> </w:t>
            </w:r>
          </w:p>
          <w:p w:rsidR="000A7A69" w:rsidRPr="00C50CE4" w:rsidRDefault="006C18E5" w:rsidP="00111576">
            <w:pPr>
              <w:pStyle w:val="afc"/>
              <w:tabs>
                <w:tab w:val="left" w:pos="4285"/>
              </w:tabs>
              <w:jc w:val="center"/>
              <w:rPr>
                <w:rStyle w:val="af6"/>
                <w:rFonts w:ascii="Arial" w:hAnsi="Arial" w:cs="Arial"/>
                <w:color w:val="000000"/>
              </w:rPr>
            </w:pPr>
            <w:r w:rsidRPr="00C50CE4">
              <w:rPr>
                <w:rFonts w:ascii="Arial" w:hAnsi="Arial" w:cs="Arial"/>
                <w:b/>
                <w:bCs/>
                <w:noProof/>
                <w:color w:val="000000"/>
              </w:rPr>
              <w:t>ДЕПУТАТСЕН</w:t>
            </w:r>
            <w:r w:rsidR="006358D4" w:rsidRPr="00C50CE4">
              <w:rPr>
                <w:rFonts w:ascii="Arial" w:hAnsi="Arial" w:cs="Arial"/>
                <w:b/>
                <w:bCs/>
                <w:noProof/>
                <w:color w:val="000000"/>
              </w:rPr>
              <w:t xml:space="preserve"> </w:t>
            </w:r>
            <w:r w:rsidRPr="00C50CE4">
              <w:rPr>
                <w:rFonts w:ascii="Arial" w:hAnsi="Arial" w:cs="Arial"/>
                <w:b/>
                <w:bCs/>
                <w:noProof/>
                <w:color w:val="000000"/>
              </w:rPr>
              <w:t>ПУХ</w:t>
            </w:r>
            <w:r w:rsidR="00C50CE4" w:rsidRPr="00C50CE4">
              <w:rPr>
                <w:rFonts w:ascii="Arial" w:hAnsi="Arial" w:cs="Arial"/>
                <w:b/>
                <w:bCs/>
                <w:noProof/>
                <w:color w:val="000000"/>
              </w:rPr>
              <w:t>Ă</w:t>
            </w:r>
            <w:r w:rsidRPr="00C50CE4">
              <w:rPr>
                <w:rFonts w:ascii="Arial" w:hAnsi="Arial" w:cs="Arial"/>
                <w:b/>
                <w:bCs/>
                <w:noProof/>
                <w:color w:val="000000"/>
              </w:rPr>
              <w:t>ВĚ</w:t>
            </w:r>
            <w:r w:rsidR="006358D4" w:rsidRPr="00C50CE4">
              <w:rPr>
                <w:rStyle w:val="af6"/>
                <w:rFonts w:ascii="Arial" w:hAnsi="Arial" w:cs="Arial"/>
                <w:noProof/>
                <w:color w:val="000000"/>
              </w:rPr>
              <w:t xml:space="preserve"> </w:t>
            </w:r>
          </w:p>
          <w:p w:rsidR="006C18E5" w:rsidRPr="00C50CE4" w:rsidRDefault="006C18E5" w:rsidP="00111576">
            <w:pPr>
              <w:pStyle w:val="afc"/>
              <w:tabs>
                <w:tab w:val="left" w:pos="4285"/>
              </w:tabs>
              <w:jc w:val="center"/>
              <w:rPr>
                <w:rFonts w:ascii="Arial" w:hAnsi="Arial" w:cs="Arial"/>
                <w:color w:val="000000"/>
              </w:rPr>
            </w:pPr>
            <w:r w:rsidRPr="00C50CE4">
              <w:rPr>
                <w:rStyle w:val="af6"/>
                <w:rFonts w:ascii="Arial" w:hAnsi="Arial" w:cs="Arial"/>
                <w:noProof/>
                <w:color w:val="000000"/>
              </w:rPr>
              <w:t>ЙЫШ</w:t>
            </w:r>
            <w:r w:rsidR="00C50CE4" w:rsidRPr="00C50CE4">
              <w:rPr>
                <w:rStyle w:val="af6"/>
                <w:rFonts w:ascii="Arial" w:hAnsi="Arial" w:cs="Arial"/>
                <w:noProof/>
                <w:color w:val="000000"/>
              </w:rPr>
              <w:t>Ă</w:t>
            </w:r>
            <w:r w:rsidRPr="00C50CE4">
              <w:rPr>
                <w:rStyle w:val="af6"/>
                <w:rFonts w:ascii="Arial" w:hAnsi="Arial" w:cs="Arial"/>
                <w:noProof/>
                <w:color w:val="000000"/>
              </w:rPr>
              <w:t>НУ</w:t>
            </w:r>
          </w:p>
          <w:p w:rsidR="006C18E5" w:rsidRPr="00C50CE4" w:rsidRDefault="006358D4" w:rsidP="00111576">
            <w:pPr>
              <w:pStyle w:val="afc"/>
              <w:ind w:right="-35"/>
              <w:jc w:val="center"/>
              <w:rPr>
                <w:rFonts w:ascii="Arial" w:hAnsi="Arial" w:cs="Arial"/>
                <w:noProof/>
                <w:color w:val="000000"/>
                <w:szCs w:val="24"/>
              </w:rPr>
            </w:pPr>
            <w:r w:rsidRPr="00C50CE4">
              <w:rPr>
                <w:rFonts w:ascii="Arial" w:hAnsi="Arial" w:cs="Arial"/>
                <w:noProof/>
                <w:color w:val="000000"/>
              </w:rPr>
              <w:t xml:space="preserve"> </w:t>
            </w:r>
            <w:r w:rsidR="006C18E5" w:rsidRPr="00C50CE4">
              <w:rPr>
                <w:rFonts w:ascii="Arial" w:hAnsi="Arial" w:cs="Arial"/>
                <w:noProof/>
                <w:color w:val="000000"/>
                <w:szCs w:val="24"/>
              </w:rPr>
              <w:t>04</w:t>
            </w:r>
            <w:r w:rsidRPr="00C50CE4">
              <w:rPr>
                <w:rFonts w:ascii="Arial" w:hAnsi="Arial" w:cs="Arial"/>
                <w:noProof/>
                <w:color w:val="000000"/>
                <w:szCs w:val="24"/>
              </w:rPr>
              <w:t xml:space="preserve"> </w:t>
            </w:r>
            <w:r w:rsidR="006C18E5" w:rsidRPr="00C50CE4">
              <w:rPr>
                <w:rFonts w:ascii="Arial" w:hAnsi="Arial" w:cs="Arial"/>
                <w:noProof/>
                <w:color w:val="000000"/>
                <w:szCs w:val="24"/>
              </w:rPr>
              <w:t>марта</w:t>
            </w:r>
            <w:r w:rsidRPr="00C50CE4">
              <w:rPr>
                <w:rFonts w:ascii="Arial" w:hAnsi="Arial" w:cs="Arial"/>
                <w:noProof/>
                <w:color w:val="000000"/>
                <w:szCs w:val="24"/>
              </w:rPr>
              <w:t xml:space="preserve"> </w:t>
            </w:r>
            <w:r w:rsidR="006C18E5" w:rsidRPr="00C50CE4">
              <w:rPr>
                <w:rFonts w:ascii="Arial" w:hAnsi="Arial" w:cs="Arial"/>
                <w:noProof/>
                <w:color w:val="000000"/>
                <w:szCs w:val="24"/>
              </w:rPr>
              <w:t>2020</w:t>
            </w:r>
            <w:r w:rsidRPr="00C50CE4">
              <w:rPr>
                <w:rFonts w:ascii="Arial" w:hAnsi="Arial" w:cs="Arial"/>
                <w:noProof/>
                <w:color w:val="000000"/>
                <w:szCs w:val="24"/>
              </w:rPr>
              <w:t xml:space="preserve"> </w:t>
            </w:r>
            <w:r w:rsidR="006C18E5" w:rsidRPr="00C50CE4">
              <w:rPr>
                <w:rFonts w:ascii="Arial" w:hAnsi="Arial" w:cs="Arial"/>
                <w:noProof/>
                <w:color w:val="000000"/>
                <w:szCs w:val="24"/>
              </w:rPr>
              <w:t>г.</w:t>
            </w:r>
            <w:r w:rsidRPr="00C50CE4">
              <w:rPr>
                <w:rFonts w:ascii="Arial" w:hAnsi="Arial" w:cs="Arial"/>
                <w:noProof/>
                <w:color w:val="000000"/>
                <w:szCs w:val="24"/>
              </w:rPr>
              <w:t xml:space="preserve"> </w:t>
            </w:r>
            <w:r w:rsidR="006C18E5" w:rsidRPr="00C50CE4">
              <w:rPr>
                <w:rFonts w:ascii="Arial" w:hAnsi="Arial" w:cs="Arial"/>
                <w:noProof/>
                <w:color w:val="000000"/>
                <w:szCs w:val="24"/>
              </w:rPr>
              <w:t>№</w:t>
            </w:r>
            <w:r w:rsidRPr="00C50CE4">
              <w:rPr>
                <w:rFonts w:ascii="Arial" w:hAnsi="Arial" w:cs="Arial"/>
                <w:noProof/>
                <w:color w:val="000000"/>
                <w:szCs w:val="24"/>
              </w:rPr>
              <w:t xml:space="preserve"> </w:t>
            </w:r>
            <w:r w:rsidR="006C18E5" w:rsidRPr="00C50CE4">
              <w:rPr>
                <w:rFonts w:ascii="Arial" w:hAnsi="Arial" w:cs="Arial"/>
                <w:noProof/>
                <w:color w:val="000000"/>
                <w:szCs w:val="24"/>
              </w:rPr>
              <w:t>89</w:t>
            </w:r>
          </w:p>
          <w:p w:rsidR="006C18E5" w:rsidRPr="00C50CE4" w:rsidRDefault="006C18E5" w:rsidP="00111576">
            <w:pPr>
              <w:pStyle w:val="afc"/>
              <w:ind w:right="-35"/>
              <w:jc w:val="center"/>
              <w:rPr>
                <w:rFonts w:ascii="Arial" w:hAnsi="Arial" w:cs="Arial"/>
                <w:noProof/>
                <w:color w:val="000000"/>
              </w:rPr>
            </w:pPr>
            <w:r w:rsidRPr="00C50CE4">
              <w:rPr>
                <w:rFonts w:ascii="Arial" w:hAnsi="Arial" w:cs="Arial"/>
                <w:noProof/>
                <w:color w:val="000000"/>
                <w:szCs w:val="24"/>
              </w:rPr>
              <w:t>Хуракасси</w:t>
            </w:r>
            <w:r w:rsidR="006358D4" w:rsidRPr="00C50CE4">
              <w:rPr>
                <w:rFonts w:ascii="Arial" w:hAnsi="Arial" w:cs="Arial"/>
                <w:noProof/>
                <w:color w:val="000000"/>
                <w:szCs w:val="24"/>
              </w:rPr>
              <w:t xml:space="preserve"> </w:t>
            </w:r>
            <w:r w:rsidRPr="00C50CE4">
              <w:rPr>
                <w:rFonts w:ascii="Arial" w:hAnsi="Arial" w:cs="Arial"/>
                <w:noProof/>
                <w:color w:val="000000"/>
                <w:szCs w:val="24"/>
              </w:rPr>
              <w:t>ялӗ</w:t>
            </w:r>
          </w:p>
        </w:tc>
        <w:tc>
          <w:tcPr>
            <w:tcW w:w="605" w:type="pct"/>
            <w:vMerge/>
            <w:vAlign w:val="center"/>
            <w:hideMark/>
          </w:tcPr>
          <w:p w:rsidR="006C18E5" w:rsidRPr="00C50CE4" w:rsidRDefault="006C18E5" w:rsidP="00111576">
            <w:pPr>
              <w:jc w:val="center"/>
              <w:rPr>
                <w:rFonts w:ascii="Arial" w:hAnsi="Arial" w:cs="Arial"/>
                <w:color w:val="000000"/>
                <w:sz w:val="20"/>
              </w:rPr>
            </w:pPr>
          </w:p>
        </w:tc>
        <w:tc>
          <w:tcPr>
            <w:tcW w:w="2216" w:type="pct"/>
            <w:vAlign w:val="center"/>
          </w:tcPr>
          <w:p w:rsidR="006C18E5" w:rsidRPr="00C50CE4" w:rsidRDefault="006C18E5" w:rsidP="00111576">
            <w:pPr>
              <w:pStyle w:val="afc"/>
              <w:jc w:val="center"/>
              <w:rPr>
                <w:rFonts w:ascii="Arial" w:hAnsi="Arial" w:cs="Arial"/>
                <w:b/>
                <w:bCs/>
                <w:noProof/>
                <w:color w:val="000000"/>
              </w:rPr>
            </w:pPr>
            <w:r w:rsidRPr="00C50CE4">
              <w:rPr>
                <w:rFonts w:ascii="Arial" w:hAnsi="Arial" w:cs="Arial"/>
                <w:b/>
                <w:bCs/>
                <w:noProof/>
                <w:color w:val="000000"/>
              </w:rPr>
              <w:t>СОБРАНИЕ</w:t>
            </w:r>
            <w:r w:rsidR="006358D4" w:rsidRPr="00C50CE4">
              <w:rPr>
                <w:rFonts w:ascii="Arial" w:hAnsi="Arial" w:cs="Arial"/>
                <w:b/>
                <w:bCs/>
                <w:noProof/>
                <w:color w:val="000000"/>
              </w:rPr>
              <w:t xml:space="preserve"> </w:t>
            </w:r>
            <w:r w:rsidRPr="00C50CE4">
              <w:rPr>
                <w:rFonts w:ascii="Arial" w:hAnsi="Arial" w:cs="Arial"/>
                <w:b/>
                <w:bCs/>
                <w:noProof/>
                <w:color w:val="000000"/>
              </w:rPr>
              <w:t>ДЕПУТАТОВ</w:t>
            </w:r>
          </w:p>
          <w:p w:rsidR="000A7A69" w:rsidRPr="00C50CE4" w:rsidRDefault="006C18E5" w:rsidP="00111576">
            <w:pPr>
              <w:pStyle w:val="afc"/>
              <w:jc w:val="center"/>
              <w:rPr>
                <w:rFonts w:ascii="Arial" w:hAnsi="Arial" w:cs="Arial"/>
                <w:noProof/>
                <w:color w:val="000000"/>
              </w:rPr>
            </w:pPr>
            <w:r w:rsidRPr="00C50CE4">
              <w:rPr>
                <w:rFonts w:ascii="Arial" w:hAnsi="Arial" w:cs="Arial"/>
                <w:b/>
                <w:bCs/>
                <w:noProof/>
                <w:color w:val="000000"/>
              </w:rPr>
              <w:t>ЭЛЬБАРУСОВСКОГО</w:t>
            </w:r>
            <w:r w:rsidR="006358D4" w:rsidRPr="00C50CE4">
              <w:rPr>
                <w:rFonts w:ascii="Arial" w:hAnsi="Arial" w:cs="Arial"/>
                <w:b/>
                <w:bCs/>
                <w:noProof/>
                <w:color w:val="000000"/>
              </w:rPr>
              <w:t xml:space="preserve"> </w:t>
            </w:r>
            <w:r w:rsidRPr="00C50CE4">
              <w:rPr>
                <w:rFonts w:ascii="Arial" w:hAnsi="Arial" w:cs="Arial"/>
                <w:b/>
                <w:bCs/>
                <w:noProof/>
                <w:color w:val="000000"/>
              </w:rPr>
              <w:t>СЕЛЬСКОГО</w:t>
            </w:r>
            <w:r w:rsidR="006358D4" w:rsidRPr="00C50CE4">
              <w:rPr>
                <w:rFonts w:ascii="Arial" w:hAnsi="Arial" w:cs="Arial"/>
                <w:b/>
                <w:bCs/>
                <w:noProof/>
                <w:color w:val="000000"/>
              </w:rPr>
              <w:t xml:space="preserve"> </w:t>
            </w:r>
            <w:r w:rsidRPr="00C50CE4">
              <w:rPr>
                <w:rFonts w:ascii="Arial" w:hAnsi="Arial" w:cs="Arial"/>
                <w:b/>
                <w:bCs/>
                <w:noProof/>
                <w:color w:val="000000"/>
              </w:rPr>
              <w:t>ПОСЕЛЕНИЯ</w:t>
            </w:r>
          </w:p>
          <w:p w:rsidR="000A7A69" w:rsidRPr="00C50CE4" w:rsidRDefault="006C18E5" w:rsidP="00111576">
            <w:pPr>
              <w:pStyle w:val="afc"/>
              <w:jc w:val="center"/>
              <w:rPr>
                <w:rStyle w:val="af6"/>
                <w:rFonts w:ascii="Arial" w:hAnsi="Arial" w:cs="Arial"/>
                <w:noProof/>
                <w:color w:val="000000"/>
              </w:rPr>
            </w:pPr>
            <w:r w:rsidRPr="00C50CE4">
              <w:rPr>
                <w:rStyle w:val="af6"/>
                <w:rFonts w:ascii="Arial" w:hAnsi="Arial" w:cs="Arial"/>
                <w:noProof/>
                <w:color w:val="000000"/>
              </w:rPr>
              <w:t>РЕШЕНИЕ</w:t>
            </w:r>
          </w:p>
          <w:p w:rsidR="006C18E5" w:rsidRPr="00C50CE4" w:rsidRDefault="006C18E5" w:rsidP="00111576">
            <w:pPr>
              <w:pStyle w:val="afc"/>
              <w:tabs>
                <w:tab w:val="left" w:pos="615"/>
                <w:tab w:val="left" w:pos="1518"/>
                <w:tab w:val="center" w:pos="2194"/>
              </w:tabs>
              <w:ind w:left="362"/>
              <w:jc w:val="center"/>
              <w:rPr>
                <w:rFonts w:ascii="Arial" w:hAnsi="Arial" w:cs="Arial"/>
                <w:noProof/>
                <w:color w:val="000000"/>
                <w:szCs w:val="24"/>
              </w:rPr>
            </w:pPr>
            <w:r w:rsidRPr="00C50CE4">
              <w:rPr>
                <w:rFonts w:ascii="Arial" w:hAnsi="Arial" w:cs="Arial"/>
                <w:noProof/>
                <w:color w:val="000000"/>
              </w:rPr>
              <w:t>04</w:t>
            </w:r>
            <w:r w:rsidR="006358D4" w:rsidRPr="00C50CE4">
              <w:rPr>
                <w:rFonts w:ascii="Arial" w:hAnsi="Arial" w:cs="Arial"/>
                <w:noProof/>
                <w:color w:val="000000"/>
              </w:rPr>
              <w:t xml:space="preserve"> </w:t>
            </w:r>
            <w:r w:rsidRPr="00C50CE4">
              <w:rPr>
                <w:rFonts w:ascii="Arial" w:hAnsi="Arial" w:cs="Arial"/>
                <w:noProof/>
                <w:color w:val="000000"/>
              </w:rPr>
              <w:t>марта</w:t>
            </w:r>
            <w:r w:rsidR="006358D4" w:rsidRPr="00C50CE4">
              <w:rPr>
                <w:rFonts w:ascii="Arial" w:hAnsi="Arial" w:cs="Arial"/>
                <w:noProof/>
                <w:color w:val="000000"/>
              </w:rPr>
              <w:t xml:space="preserve"> </w:t>
            </w:r>
            <w:r w:rsidRPr="00C50CE4">
              <w:rPr>
                <w:rFonts w:ascii="Arial" w:hAnsi="Arial" w:cs="Arial"/>
                <w:noProof/>
                <w:color w:val="000000"/>
                <w:szCs w:val="24"/>
              </w:rPr>
              <w:t>2020</w:t>
            </w:r>
            <w:r w:rsidR="006358D4" w:rsidRPr="00C50CE4">
              <w:rPr>
                <w:rFonts w:ascii="Arial" w:hAnsi="Arial" w:cs="Arial"/>
                <w:noProof/>
                <w:color w:val="000000"/>
                <w:szCs w:val="24"/>
              </w:rPr>
              <w:t xml:space="preserve"> </w:t>
            </w:r>
            <w:r w:rsidRPr="00C50CE4">
              <w:rPr>
                <w:rFonts w:ascii="Arial" w:hAnsi="Arial" w:cs="Arial"/>
                <w:noProof/>
                <w:color w:val="000000"/>
                <w:szCs w:val="24"/>
              </w:rPr>
              <w:t>г.</w:t>
            </w:r>
            <w:r w:rsidR="006358D4" w:rsidRPr="00C50CE4">
              <w:rPr>
                <w:rFonts w:ascii="Arial" w:hAnsi="Arial" w:cs="Arial"/>
                <w:noProof/>
                <w:color w:val="000000"/>
                <w:szCs w:val="24"/>
              </w:rPr>
              <w:t xml:space="preserve"> </w:t>
            </w:r>
            <w:r w:rsidRPr="00C50CE4">
              <w:rPr>
                <w:rFonts w:ascii="Arial" w:hAnsi="Arial" w:cs="Arial"/>
                <w:noProof/>
                <w:color w:val="000000"/>
                <w:szCs w:val="24"/>
              </w:rPr>
              <w:t>№89</w:t>
            </w:r>
          </w:p>
          <w:p w:rsidR="006C18E5" w:rsidRPr="00C50CE4" w:rsidRDefault="006358D4" w:rsidP="00111576">
            <w:pPr>
              <w:pStyle w:val="afc"/>
              <w:tabs>
                <w:tab w:val="left" w:pos="615"/>
                <w:tab w:val="center" w:pos="2194"/>
              </w:tabs>
              <w:ind w:left="362"/>
              <w:jc w:val="center"/>
              <w:rPr>
                <w:rFonts w:ascii="Arial" w:hAnsi="Arial" w:cs="Arial"/>
                <w:b/>
                <w:i/>
                <w:noProof/>
                <w:color w:val="000000"/>
                <w:szCs w:val="24"/>
              </w:rPr>
            </w:pPr>
            <w:r w:rsidRPr="00C50CE4">
              <w:rPr>
                <w:rFonts w:ascii="Arial" w:hAnsi="Arial" w:cs="Arial"/>
                <w:noProof/>
                <w:color w:val="000000"/>
                <w:szCs w:val="24"/>
              </w:rPr>
              <w:t xml:space="preserve"> </w:t>
            </w:r>
            <w:r w:rsidR="006C18E5" w:rsidRPr="00C50CE4">
              <w:rPr>
                <w:rFonts w:ascii="Arial" w:hAnsi="Arial" w:cs="Arial"/>
                <w:noProof/>
                <w:color w:val="000000"/>
                <w:szCs w:val="24"/>
              </w:rPr>
              <w:t>д.Эльбарусово</w:t>
            </w:r>
          </w:p>
        </w:tc>
      </w:tr>
    </w:tbl>
    <w:p w:rsidR="000A7A69" w:rsidRPr="00C50CE4" w:rsidRDefault="006C18E5" w:rsidP="00C50CE4">
      <w:pPr>
        <w:ind w:right="4668"/>
        <w:jc w:val="both"/>
        <w:rPr>
          <w:rFonts w:ascii="Arial" w:hAnsi="Arial" w:cs="Arial"/>
          <w:color w:val="000000"/>
          <w:sz w:val="20"/>
        </w:rPr>
      </w:pP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внесении</w:t>
      </w:r>
      <w:r w:rsidR="006358D4" w:rsidRPr="00C50CE4">
        <w:rPr>
          <w:rFonts w:ascii="Arial" w:hAnsi="Arial" w:cs="Arial"/>
          <w:b/>
          <w:color w:val="000000"/>
          <w:sz w:val="20"/>
        </w:rPr>
        <w:t xml:space="preserve"> </w:t>
      </w:r>
      <w:r w:rsidRPr="00C50CE4">
        <w:rPr>
          <w:rFonts w:ascii="Arial" w:hAnsi="Arial" w:cs="Arial"/>
          <w:b/>
          <w:color w:val="000000"/>
          <w:sz w:val="20"/>
        </w:rPr>
        <w:t>изменений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решение</w:t>
      </w:r>
      <w:r w:rsidR="006358D4" w:rsidRPr="00C50CE4">
        <w:rPr>
          <w:rFonts w:ascii="Arial" w:hAnsi="Arial" w:cs="Arial"/>
          <w:b/>
          <w:color w:val="000000"/>
          <w:sz w:val="20"/>
        </w:rPr>
        <w:t xml:space="preserve"> </w:t>
      </w:r>
      <w:r w:rsidRPr="00C50CE4">
        <w:rPr>
          <w:rFonts w:ascii="Arial" w:hAnsi="Arial" w:cs="Arial"/>
          <w:b/>
          <w:color w:val="000000"/>
          <w:sz w:val="20"/>
        </w:rPr>
        <w:t>Собрания</w:t>
      </w:r>
      <w:r w:rsidR="006358D4" w:rsidRPr="00C50CE4">
        <w:rPr>
          <w:rFonts w:ascii="Arial" w:hAnsi="Arial" w:cs="Arial"/>
          <w:b/>
          <w:color w:val="000000"/>
          <w:sz w:val="20"/>
        </w:rPr>
        <w:t xml:space="preserve"> </w:t>
      </w:r>
      <w:r w:rsidRPr="00C50CE4">
        <w:rPr>
          <w:rFonts w:ascii="Arial" w:hAnsi="Arial" w:cs="Arial"/>
          <w:b/>
          <w:color w:val="000000"/>
          <w:sz w:val="20"/>
        </w:rPr>
        <w:t>депутатов</w:t>
      </w:r>
      <w:r w:rsidR="006358D4" w:rsidRPr="00C50CE4">
        <w:rPr>
          <w:rFonts w:ascii="Arial" w:hAnsi="Arial" w:cs="Arial"/>
          <w:b/>
          <w:color w:val="000000"/>
          <w:sz w:val="20"/>
        </w:rPr>
        <w:t xml:space="preserve"> </w:t>
      </w:r>
      <w:r w:rsidRPr="00C50CE4">
        <w:rPr>
          <w:rFonts w:ascii="Arial" w:hAnsi="Arial" w:cs="Arial"/>
          <w:b/>
          <w:color w:val="000000"/>
          <w:sz w:val="20"/>
        </w:rPr>
        <w:t>Эльбарусовского</w:t>
      </w:r>
      <w:r w:rsidR="006358D4" w:rsidRPr="00C50CE4">
        <w:rPr>
          <w:rFonts w:ascii="Arial" w:hAnsi="Arial" w:cs="Arial"/>
          <w:b/>
          <w:color w:val="000000"/>
          <w:sz w:val="20"/>
        </w:rPr>
        <w:t xml:space="preserve"> </w:t>
      </w:r>
      <w:r w:rsidRPr="00C50CE4">
        <w:rPr>
          <w:rFonts w:ascii="Arial" w:hAnsi="Arial" w:cs="Arial"/>
          <w:b/>
          <w:color w:val="000000"/>
          <w:sz w:val="20"/>
        </w:rPr>
        <w:t>сельского</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Марии</w:t>
      </w:r>
      <w:r w:rsidRPr="00C50CE4">
        <w:rPr>
          <w:rFonts w:ascii="Arial" w:hAnsi="Arial" w:cs="Arial"/>
          <w:b/>
          <w:color w:val="000000"/>
          <w:sz w:val="20"/>
        </w:rPr>
        <w:t>н</w:t>
      </w:r>
      <w:r w:rsidRPr="00C50CE4">
        <w:rPr>
          <w:rFonts w:ascii="Arial" w:hAnsi="Arial" w:cs="Arial"/>
          <w:b/>
          <w:color w:val="000000"/>
          <w:sz w:val="20"/>
        </w:rPr>
        <w:t>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r w:rsidR="006358D4" w:rsidRPr="00C50CE4">
        <w:rPr>
          <w:rFonts w:ascii="Arial" w:hAnsi="Arial" w:cs="Arial"/>
          <w:b/>
          <w:color w:val="000000"/>
          <w:sz w:val="20"/>
        </w:rPr>
        <w:t xml:space="preserve"> </w:t>
      </w:r>
      <w:r w:rsidRPr="00C50CE4">
        <w:rPr>
          <w:rFonts w:ascii="Arial" w:hAnsi="Arial" w:cs="Arial"/>
          <w:b/>
          <w:color w:val="000000"/>
          <w:sz w:val="20"/>
        </w:rPr>
        <w:t>№</w:t>
      </w:r>
      <w:r w:rsidR="006358D4" w:rsidRPr="00C50CE4">
        <w:rPr>
          <w:rFonts w:ascii="Arial" w:hAnsi="Arial" w:cs="Arial"/>
          <w:b/>
          <w:color w:val="000000"/>
          <w:sz w:val="20"/>
        </w:rPr>
        <w:t xml:space="preserve"> </w:t>
      </w:r>
      <w:r w:rsidRPr="00C50CE4">
        <w:rPr>
          <w:rFonts w:ascii="Arial" w:hAnsi="Arial" w:cs="Arial"/>
          <w:b/>
          <w:color w:val="000000"/>
          <w:sz w:val="20"/>
        </w:rPr>
        <w:t>51/1</w:t>
      </w:r>
      <w:r w:rsidR="006358D4" w:rsidRPr="00C50CE4">
        <w:rPr>
          <w:rFonts w:ascii="Arial" w:hAnsi="Arial" w:cs="Arial"/>
          <w:b/>
          <w:color w:val="000000"/>
          <w:sz w:val="20"/>
        </w:rPr>
        <w:t xml:space="preserve"> </w:t>
      </w:r>
      <w:r w:rsidRPr="00C50CE4">
        <w:rPr>
          <w:rFonts w:ascii="Arial" w:hAnsi="Arial" w:cs="Arial"/>
          <w:b/>
          <w:color w:val="000000"/>
          <w:sz w:val="20"/>
        </w:rPr>
        <w:t>от</w:t>
      </w:r>
      <w:r w:rsidR="006358D4" w:rsidRPr="00C50CE4">
        <w:rPr>
          <w:rFonts w:ascii="Arial" w:hAnsi="Arial" w:cs="Arial"/>
          <w:b/>
          <w:color w:val="000000"/>
          <w:sz w:val="20"/>
        </w:rPr>
        <w:t xml:space="preserve"> </w:t>
      </w:r>
      <w:r w:rsidRPr="00C50CE4">
        <w:rPr>
          <w:rFonts w:ascii="Arial" w:hAnsi="Arial" w:cs="Arial"/>
          <w:b/>
          <w:color w:val="000000"/>
          <w:sz w:val="20"/>
        </w:rPr>
        <w:t>18.12.2013</w:t>
      </w:r>
      <w:r w:rsidR="006358D4" w:rsidRPr="00C50CE4">
        <w:rPr>
          <w:rFonts w:ascii="Arial" w:hAnsi="Arial" w:cs="Arial"/>
          <w:b/>
          <w:color w:val="000000"/>
          <w:sz w:val="20"/>
        </w:rPr>
        <w:t xml:space="preserve"> </w:t>
      </w:r>
      <w:r w:rsidRPr="00C50CE4">
        <w:rPr>
          <w:rFonts w:ascii="Arial" w:hAnsi="Arial" w:cs="Arial"/>
          <w:b/>
          <w:color w:val="000000"/>
          <w:sz w:val="20"/>
        </w:rPr>
        <w:t>«Об</w:t>
      </w:r>
      <w:r w:rsidR="006358D4" w:rsidRPr="00C50CE4">
        <w:rPr>
          <w:rFonts w:ascii="Arial" w:hAnsi="Arial" w:cs="Arial"/>
          <w:b/>
          <w:color w:val="000000"/>
          <w:sz w:val="20"/>
        </w:rPr>
        <w:t xml:space="preserve"> </w:t>
      </w:r>
      <w:r w:rsidRPr="00C50CE4">
        <w:rPr>
          <w:rFonts w:ascii="Arial" w:hAnsi="Arial" w:cs="Arial"/>
          <w:b/>
          <w:color w:val="000000"/>
          <w:sz w:val="20"/>
        </w:rPr>
        <w:t>утверждении</w:t>
      </w:r>
      <w:r w:rsidR="006358D4" w:rsidRPr="00C50CE4">
        <w:rPr>
          <w:rFonts w:ascii="Arial" w:hAnsi="Arial" w:cs="Arial"/>
          <w:b/>
          <w:color w:val="000000"/>
          <w:sz w:val="20"/>
        </w:rPr>
        <w:t xml:space="preserve"> </w:t>
      </w:r>
      <w:r w:rsidRPr="00C50CE4">
        <w:rPr>
          <w:rFonts w:ascii="Arial" w:hAnsi="Arial" w:cs="Arial"/>
          <w:b/>
          <w:color w:val="000000"/>
          <w:sz w:val="20"/>
        </w:rPr>
        <w:t>Положения</w:t>
      </w:r>
      <w:r w:rsidR="006358D4" w:rsidRPr="00C50CE4">
        <w:rPr>
          <w:rFonts w:ascii="Arial" w:hAnsi="Arial" w:cs="Arial"/>
          <w:b/>
          <w:color w:val="000000"/>
          <w:sz w:val="20"/>
        </w:rPr>
        <w:t xml:space="preserve"> </w:t>
      </w:r>
      <w:r w:rsidRPr="00C50CE4">
        <w:rPr>
          <w:rFonts w:ascii="Arial" w:hAnsi="Arial" w:cs="Arial"/>
          <w:b/>
          <w:color w:val="000000"/>
          <w:sz w:val="20"/>
        </w:rPr>
        <w:t>о</w:t>
      </w:r>
      <w:r w:rsidR="006358D4" w:rsidRPr="00C50CE4">
        <w:rPr>
          <w:rFonts w:ascii="Arial" w:hAnsi="Arial" w:cs="Arial"/>
          <w:b/>
          <w:color w:val="000000"/>
          <w:sz w:val="20"/>
        </w:rPr>
        <w:t xml:space="preserve"> </w:t>
      </w:r>
      <w:r w:rsidRPr="00C50CE4">
        <w:rPr>
          <w:rFonts w:ascii="Arial" w:hAnsi="Arial" w:cs="Arial"/>
          <w:b/>
          <w:color w:val="000000"/>
          <w:sz w:val="20"/>
        </w:rPr>
        <w:t>р</w:t>
      </w:r>
      <w:r w:rsidRPr="00C50CE4">
        <w:rPr>
          <w:rFonts w:ascii="Arial" w:hAnsi="Arial" w:cs="Arial"/>
          <w:b/>
          <w:color w:val="000000"/>
          <w:sz w:val="20"/>
        </w:rPr>
        <w:t>е</w:t>
      </w:r>
      <w:r w:rsidRPr="00C50CE4">
        <w:rPr>
          <w:rFonts w:ascii="Arial" w:hAnsi="Arial" w:cs="Arial"/>
          <w:b/>
          <w:color w:val="000000"/>
          <w:sz w:val="20"/>
        </w:rPr>
        <w:t>гулировании</w:t>
      </w:r>
      <w:r w:rsidR="006358D4" w:rsidRPr="00C50CE4">
        <w:rPr>
          <w:rFonts w:ascii="Arial" w:hAnsi="Arial" w:cs="Arial"/>
          <w:b/>
          <w:color w:val="000000"/>
          <w:sz w:val="20"/>
        </w:rPr>
        <w:t xml:space="preserve"> </w:t>
      </w:r>
      <w:r w:rsidRPr="00C50CE4">
        <w:rPr>
          <w:rFonts w:ascii="Arial" w:hAnsi="Arial" w:cs="Arial"/>
          <w:b/>
          <w:color w:val="000000"/>
          <w:sz w:val="20"/>
        </w:rPr>
        <w:t>бюджетных</w:t>
      </w:r>
      <w:r w:rsidR="006358D4" w:rsidRPr="00C50CE4">
        <w:rPr>
          <w:rFonts w:ascii="Arial" w:hAnsi="Arial" w:cs="Arial"/>
          <w:b/>
          <w:color w:val="000000"/>
          <w:sz w:val="20"/>
        </w:rPr>
        <w:t xml:space="preserve"> </w:t>
      </w:r>
      <w:r w:rsidRPr="00C50CE4">
        <w:rPr>
          <w:rFonts w:ascii="Arial" w:hAnsi="Arial" w:cs="Arial"/>
          <w:b/>
          <w:color w:val="000000"/>
          <w:sz w:val="20"/>
        </w:rPr>
        <w:t>правоотношений</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Эльбарусовском</w:t>
      </w:r>
      <w:r w:rsidR="006358D4" w:rsidRPr="00C50CE4">
        <w:rPr>
          <w:rFonts w:ascii="Arial" w:hAnsi="Arial" w:cs="Arial"/>
          <w:b/>
          <w:color w:val="000000"/>
          <w:sz w:val="20"/>
        </w:rPr>
        <w:t xml:space="preserve"> </w:t>
      </w:r>
      <w:r w:rsidRPr="00C50CE4">
        <w:rPr>
          <w:rFonts w:ascii="Arial" w:hAnsi="Arial" w:cs="Arial"/>
          <w:b/>
          <w:color w:val="000000"/>
          <w:sz w:val="20"/>
        </w:rPr>
        <w:t>сельском</w:t>
      </w:r>
      <w:r w:rsidR="006358D4" w:rsidRPr="00C50CE4">
        <w:rPr>
          <w:rFonts w:ascii="Arial" w:hAnsi="Arial" w:cs="Arial"/>
          <w:b/>
          <w:color w:val="000000"/>
          <w:sz w:val="20"/>
        </w:rPr>
        <w:t xml:space="preserve"> </w:t>
      </w:r>
      <w:r w:rsidRPr="00C50CE4">
        <w:rPr>
          <w:rFonts w:ascii="Arial" w:hAnsi="Arial" w:cs="Arial"/>
          <w:b/>
          <w:color w:val="000000"/>
          <w:sz w:val="20"/>
        </w:rPr>
        <w:t>поселении</w:t>
      </w:r>
      <w:r w:rsidR="006358D4" w:rsidRPr="00C50CE4">
        <w:rPr>
          <w:rFonts w:ascii="Arial" w:hAnsi="Arial" w:cs="Arial"/>
          <w:b/>
          <w:color w:val="000000"/>
          <w:sz w:val="20"/>
        </w:rPr>
        <w:t xml:space="preserve"> </w:t>
      </w:r>
      <w:r w:rsidRPr="00C50CE4">
        <w:rPr>
          <w:rFonts w:ascii="Arial" w:hAnsi="Arial" w:cs="Arial"/>
          <w:b/>
          <w:color w:val="000000"/>
          <w:sz w:val="20"/>
        </w:rPr>
        <w:t>Мариинско-Посадского</w:t>
      </w:r>
      <w:r w:rsidR="006358D4" w:rsidRPr="00C50CE4">
        <w:rPr>
          <w:rFonts w:ascii="Arial" w:hAnsi="Arial" w:cs="Arial"/>
          <w:b/>
          <w:color w:val="000000"/>
          <w:sz w:val="20"/>
        </w:rPr>
        <w:t xml:space="preserve"> </w:t>
      </w:r>
      <w:r w:rsidRPr="00C50CE4">
        <w:rPr>
          <w:rFonts w:ascii="Arial" w:hAnsi="Arial" w:cs="Arial"/>
          <w:b/>
          <w:color w:val="000000"/>
          <w:sz w:val="20"/>
        </w:rPr>
        <w:t>района</w:t>
      </w:r>
      <w:r w:rsidR="006358D4" w:rsidRPr="00C50CE4">
        <w:rPr>
          <w:rFonts w:ascii="Arial" w:hAnsi="Arial" w:cs="Arial"/>
          <w:b/>
          <w:color w:val="000000"/>
          <w:sz w:val="20"/>
        </w:rPr>
        <w:t xml:space="preserve"> </w:t>
      </w:r>
      <w:r w:rsidRPr="00C50CE4">
        <w:rPr>
          <w:rFonts w:ascii="Arial" w:hAnsi="Arial" w:cs="Arial"/>
          <w:b/>
          <w:color w:val="000000"/>
          <w:sz w:val="20"/>
        </w:rPr>
        <w:t>Чувашской</w:t>
      </w:r>
      <w:r w:rsidR="006358D4" w:rsidRPr="00C50CE4">
        <w:rPr>
          <w:rFonts w:ascii="Arial" w:hAnsi="Arial" w:cs="Arial"/>
          <w:b/>
          <w:color w:val="000000"/>
          <w:sz w:val="20"/>
        </w:rPr>
        <w:t xml:space="preserve"> </w:t>
      </w:r>
      <w:r w:rsidRPr="00C50CE4">
        <w:rPr>
          <w:rFonts w:ascii="Arial" w:hAnsi="Arial" w:cs="Arial"/>
          <w:b/>
          <w:color w:val="000000"/>
          <w:sz w:val="20"/>
        </w:rPr>
        <w:t>Республики»</w:t>
      </w:r>
    </w:p>
    <w:p w:rsidR="00351C91" w:rsidRDefault="00351C91" w:rsidP="00C50CE4">
      <w:pPr>
        <w:ind w:right="28" w:firstLine="900"/>
        <w:jc w:val="both"/>
        <w:rPr>
          <w:rFonts w:ascii="Arial" w:hAnsi="Arial" w:cs="Arial"/>
          <w:color w:val="000000"/>
          <w:sz w:val="20"/>
        </w:rPr>
      </w:pPr>
    </w:p>
    <w:p w:rsidR="000A7A69" w:rsidRPr="00C50CE4" w:rsidRDefault="006C18E5" w:rsidP="00351C91">
      <w:pPr>
        <w:ind w:right="28" w:firstLine="900"/>
        <w:jc w:val="center"/>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351C91">
      <w:pPr>
        <w:ind w:right="28" w:firstLine="900"/>
        <w:jc w:val="center"/>
        <w:rPr>
          <w:rFonts w:ascii="Arial" w:hAnsi="Arial" w:cs="Arial"/>
          <w:color w:val="000000"/>
          <w:sz w:val="20"/>
        </w:rPr>
      </w:pPr>
      <w:r w:rsidRPr="00C50CE4">
        <w:rPr>
          <w:rFonts w:ascii="Arial" w:hAnsi="Arial" w:cs="Arial"/>
          <w:color w:val="000000"/>
          <w:sz w:val="20"/>
        </w:rPr>
        <w:t>Собрание</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Эльбарусовского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p>
    <w:p w:rsidR="000A7A69" w:rsidRPr="00C50CE4" w:rsidRDefault="006C18E5" w:rsidP="00C50CE4">
      <w:pPr>
        <w:ind w:right="28" w:firstLine="900"/>
        <w:jc w:val="center"/>
        <w:rPr>
          <w:rFonts w:ascii="Arial" w:hAnsi="Arial" w:cs="Arial"/>
          <w:color w:val="000000"/>
          <w:sz w:val="20"/>
        </w:rPr>
      </w:pPr>
      <w:r w:rsidRPr="00C50CE4">
        <w:rPr>
          <w:rFonts w:ascii="Arial" w:hAnsi="Arial" w:cs="Arial"/>
          <w:color w:val="000000"/>
          <w:sz w:val="20"/>
        </w:rPr>
        <w:t>р</w:t>
      </w:r>
      <w:r w:rsidR="006358D4" w:rsidRPr="00C50CE4">
        <w:rPr>
          <w:rFonts w:ascii="Arial" w:hAnsi="Arial" w:cs="Arial"/>
          <w:color w:val="000000"/>
          <w:sz w:val="20"/>
        </w:rPr>
        <w:t xml:space="preserve"> </w:t>
      </w:r>
      <w:r w:rsidRPr="00C50CE4">
        <w:rPr>
          <w:rFonts w:ascii="Arial" w:hAnsi="Arial" w:cs="Arial"/>
          <w:color w:val="000000"/>
          <w:sz w:val="20"/>
        </w:rPr>
        <w:t>е</w:t>
      </w:r>
      <w:r w:rsidR="006358D4" w:rsidRPr="00C50CE4">
        <w:rPr>
          <w:rFonts w:ascii="Arial" w:hAnsi="Arial" w:cs="Arial"/>
          <w:color w:val="000000"/>
          <w:sz w:val="20"/>
        </w:rPr>
        <w:t xml:space="preserve"> </w:t>
      </w:r>
      <w:r w:rsidRPr="00C50CE4">
        <w:rPr>
          <w:rFonts w:ascii="Arial" w:hAnsi="Arial" w:cs="Arial"/>
          <w:color w:val="000000"/>
          <w:sz w:val="20"/>
        </w:rPr>
        <w:t>ш</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w:t>
      </w:r>
      <w:r w:rsidR="006358D4" w:rsidRPr="00C50CE4">
        <w:rPr>
          <w:rFonts w:ascii="Arial" w:hAnsi="Arial" w:cs="Arial"/>
          <w:color w:val="000000"/>
          <w:sz w:val="20"/>
        </w:rPr>
        <w:t xml:space="preserve"> </w:t>
      </w:r>
      <w:r w:rsidRPr="00C50CE4">
        <w:rPr>
          <w:rFonts w:ascii="Arial" w:hAnsi="Arial" w:cs="Arial"/>
          <w:color w:val="000000"/>
          <w:sz w:val="20"/>
        </w:rPr>
        <w:t>о:</w:t>
      </w:r>
    </w:p>
    <w:p w:rsidR="006C18E5" w:rsidRPr="00C50CE4" w:rsidRDefault="006C18E5" w:rsidP="00C50CE4">
      <w:pPr>
        <w:numPr>
          <w:ilvl w:val="0"/>
          <w:numId w:val="13"/>
        </w:numPr>
        <w:ind w:left="0" w:right="28" w:firstLine="709"/>
        <w:jc w:val="both"/>
        <w:rPr>
          <w:rFonts w:ascii="Arial" w:hAnsi="Arial" w:cs="Arial"/>
          <w:color w:val="000000"/>
          <w:sz w:val="20"/>
        </w:rPr>
      </w:pPr>
      <w:r w:rsidRPr="00C50CE4">
        <w:rPr>
          <w:rFonts w:ascii="Arial" w:hAnsi="Arial" w:cs="Arial"/>
          <w:color w:val="000000"/>
          <w:sz w:val="20"/>
        </w:rPr>
        <w:t>Внести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Эльбарусовского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18.12.2013</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51/1</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утверждении</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правоотношений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Эльбарусовском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изменениями,</w:t>
      </w:r>
      <w:r w:rsidR="006358D4" w:rsidRPr="00C50CE4">
        <w:rPr>
          <w:rFonts w:ascii="Arial" w:hAnsi="Arial" w:cs="Arial"/>
          <w:color w:val="000000"/>
          <w:sz w:val="20"/>
        </w:rPr>
        <w:t xml:space="preserve"> </w:t>
      </w:r>
      <w:r w:rsidRPr="00C50CE4">
        <w:rPr>
          <w:rFonts w:ascii="Arial" w:hAnsi="Arial" w:cs="Arial"/>
          <w:color w:val="000000"/>
          <w:sz w:val="20"/>
        </w:rPr>
        <w:t>внесенными</w:t>
      </w:r>
      <w:r w:rsidR="006358D4" w:rsidRPr="00C50CE4">
        <w:rPr>
          <w:rFonts w:ascii="Arial" w:hAnsi="Arial" w:cs="Arial"/>
          <w:color w:val="000000"/>
          <w:sz w:val="20"/>
        </w:rPr>
        <w:t xml:space="preserve"> </w:t>
      </w:r>
      <w:r w:rsidRPr="00C50CE4">
        <w:rPr>
          <w:rFonts w:ascii="Arial" w:hAnsi="Arial" w:cs="Arial"/>
          <w:color w:val="000000"/>
          <w:sz w:val="20"/>
        </w:rPr>
        <w:t>решениями</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Эльбарусовского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04.04.2014</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56/2;</w:t>
      </w:r>
      <w:r w:rsidR="006358D4" w:rsidRPr="00C50CE4">
        <w:rPr>
          <w:rFonts w:ascii="Arial" w:hAnsi="Arial" w:cs="Arial"/>
          <w:color w:val="000000"/>
          <w:sz w:val="20"/>
        </w:rPr>
        <w:t xml:space="preserve"> </w:t>
      </w:r>
      <w:r w:rsidRPr="00C50CE4">
        <w:rPr>
          <w:rFonts w:ascii="Arial" w:hAnsi="Arial" w:cs="Arial"/>
          <w:color w:val="000000"/>
          <w:sz w:val="20"/>
        </w:rPr>
        <w:t>27.11.201</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66/2;</w:t>
      </w:r>
      <w:r w:rsidR="006358D4" w:rsidRPr="00C50CE4">
        <w:rPr>
          <w:rFonts w:ascii="Arial" w:hAnsi="Arial" w:cs="Arial"/>
          <w:color w:val="000000"/>
          <w:sz w:val="20"/>
        </w:rPr>
        <w:t xml:space="preserve"> </w:t>
      </w:r>
      <w:r w:rsidRPr="00C50CE4">
        <w:rPr>
          <w:rFonts w:ascii="Arial" w:hAnsi="Arial" w:cs="Arial"/>
          <w:color w:val="000000"/>
          <w:sz w:val="20"/>
        </w:rPr>
        <w:t>27.08.2015</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79/3;</w:t>
      </w:r>
      <w:r w:rsidR="006358D4" w:rsidRPr="00C50CE4">
        <w:rPr>
          <w:rFonts w:ascii="Arial" w:hAnsi="Arial" w:cs="Arial"/>
          <w:color w:val="000000"/>
          <w:sz w:val="20"/>
        </w:rPr>
        <w:t xml:space="preserve"> </w:t>
      </w:r>
      <w:r w:rsidRPr="00C50CE4">
        <w:rPr>
          <w:rFonts w:ascii="Arial" w:hAnsi="Arial" w:cs="Arial"/>
          <w:color w:val="000000"/>
          <w:sz w:val="20"/>
        </w:rPr>
        <w:t>27.08.2015</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79/3;</w:t>
      </w:r>
      <w:r w:rsidR="006358D4" w:rsidRPr="00C50CE4">
        <w:rPr>
          <w:rFonts w:ascii="Arial" w:hAnsi="Arial" w:cs="Arial"/>
          <w:color w:val="000000"/>
          <w:sz w:val="20"/>
        </w:rPr>
        <w:t xml:space="preserve"> </w:t>
      </w:r>
      <w:r w:rsidRPr="00C50CE4">
        <w:rPr>
          <w:rFonts w:ascii="Arial" w:hAnsi="Arial" w:cs="Arial"/>
          <w:color w:val="000000"/>
          <w:sz w:val="20"/>
        </w:rPr>
        <w:t>13.10.2015</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3/4;</w:t>
      </w:r>
      <w:r w:rsidR="006358D4" w:rsidRPr="00C50CE4">
        <w:rPr>
          <w:rFonts w:ascii="Arial" w:hAnsi="Arial" w:cs="Arial"/>
          <w:color w:val="000000"/>
          <w:sz w:val="20"/>
        </w:rPr>
        <w:t xml:space="preserve"> </w:t>
      </w:r>
      <w:r w:rsidRPr="00C50CE4">
        <w:rPr>
          <w:rFonts w:ascii="Arial" w:hAnsi="Arial" w:cs="Arial"/>
          <w:color w:val="000000"/>
          <w:sz w:val="20"/>
        </w:rPr>
        <w:t>06.10.2016</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18/2;</w:t>
      </w:r>
      <w:r w:rsidR="006358D4" w:rsidRPr="00C50CE4">
        <w:rPr>
          <w:rFonts w:ascii="Arial" w:hAnsi="Arial" w:cs="Arial"/>
          <w:color w:val="000000"/>
          <w:sz w:val="20"/>
        </w:rPr>
        <w:t xml:space="preserve"> </w:t>
      </w:r>
      <w:r w:rsidRPr="00C50CE4">
        <w:rPr>
          <w:rFonts w:ascii="Arial" w:hAnsi="Arial" w:cs="Arial"/>
          <w:color w:val="000000"/>
          <w:sz w:val="20"/>
        </w:rPr>
        <w:t>27.12.2016</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24/1;</w:t>
      </w:r>
      <w:r w:rsidR="006358D4" w:rsidRPr="00C50CE4">
        <w:rPr>
          <w:rFonts w:ascii="Arial" w:hAnsi="Arial" w:cs="Arial"/>
          <w:color w:val="000000"/>
          <w:sz w:val="20"/>
        </w:rPr>
        <w:t xml:space="preserve"> </w:t>
      </w:r>
      <w:r w:rsidRPr="00C50CE4">
        <w:rPr>
          <w:rFonts w:ascii="Arial" w:hAnsi="Arial" w:cs="Arial"/>
          <w:color w:val="000000"/>
          <w:sz w:val="20"/>
        </w:rPr>
        <w:t>20.10.2017</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37/4;</w:t>
      </w:r>
      <w:r w:rsidR="006358D4" w:rsidRPr="00C50CE4">
        <w:rPr>
          <w:rFonts w:ascii="Arial" w:hAnsi="Arial" w:cs="Arial"/>
          <w:color w:val="000000"/>
          <w:sz w:val="20"/>
        </w:rPr>
        <w:t xml:space="preserve"> </w:t>
      </w:r>
      <w:r w:rsidRPr="00C50CE4">
        <w:rPr>
          <w:rFonts w:ascii="Arial" w:hAnsi="Arial" w:cs="Arial"/>
          <w:color w:val="000000"/>
          <w:sz w:val="20"/>
        </w:rPr>
        <w:t>15.06.2018</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51/1;</w:t>
      </w:r>
      <w:r w:rsidR="006358D4" w:rsidRPr="00C50CE4">
        <w:rPr>
          <w:rFonts w:ascii="Arial" w:hAnsi="Arial" w:cs="Arial"/>
          <w:color w:val="000000"/>
          <w:sz w:val="20"/>
        </w:rPr>
        <w:t xml:space="preserve"> </w:t>
      </w:r>
      <w:r w:rsidRPr="00C50CE4">
        <w:rPr>
          <w:rFonts w:ascii="Arial" w:hAnsi="Arial" w:cs="Arial"/>
          <w:color w:val="000000"/>
          <w:sz w:val="20"/>
        </w:rPr>
        <w:t>14.09.2018</w:t>
      </w:r>
      <w:r w:rsidR="006358D4" w:rsidRPr="00C50CE4">
        <w:rPr>
          <w:rFonts w:ascii="Arial" w:hAnsi="Arial" w:cs="Arial"/>
          <w:color w:val="000000"/>
          <w:sz w:val="20"/>
        </w:rPr>
        <w:t xml:space="preserve"> </w:t>
      </w:r>
      <w:r w:rsidRPr="00C50CE4">
        <w:rPr>
          <w:rFonts w:ascii="Arial" w:hAnsi="Arial" w:cs="Arial"/>
          <w:color w:val="000000"/>
          <w:sz w:val="20"/>
        </w:rPr>
        <w:t>№56/2;</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05.03.2019</w:t>
      </w:r>
      <w:r w:rsidR="006358D4" w:rsidRPr="00C50CE4">
        <w:rPr>
          <w:rFonts w:ascii="Arial" w:hAnsi="Arial" w:cs="Arial"/>
          <w:color w:val="000000"/>
          <w:sz w:val="20"/>
        </w:rPr>
        <w:t xml:space="preserve"> </w:t>
      </w:r>
      <w:r w:rsidRPr="00C50CE4">
        <w:rPr>
          <w:rFonts w:ascii="Arial" w:hAnsi="Arial" w:cs="Arial"/>
          <w:color w:val="000000"/>
          <w:sz w:val="20"/>
        </w:rPr>
        <w:t>№67/1</w:t>
      </w:r>
      <w:r w:rsidR="006358D4" w:rsidRPr="00C50CE4">
        <w:rPr>
          <w:rFonts w:ascii="Arial" w:hAnsi="Arial" w:cs="Arial"/>
          <w:color w:val="000000"/>
          <w:sz w:val="20"/>
        </w:rPr>
        <w:t xml:space="preserve"> </w:t>
      </w:r>
      <w:r w:rsidRPr="00C50CE4">
        <w:rPr>
          <w:rFonts w:ascii="Arial" w:hAnsi="Arial" w:cs="Arial"/>
          <w:color w:val="000000"/>
          <w:sz w:val="20"/>
        </w:rPr>
        <w:t>следующие</w:t>
      </w:r>
      <w:r w:rsidR="006358D4" w:rsidRPr="00C50CE4">
        <w:rPr>
          <w:rFonts w:ascii="Arial" w:hAnsi="Arial" w:cs="Arial"/>
          <w:color w:val="000000"/>
          <w:sz w:val="20"/>
        </w:rPr>
        <w:t xml:space="preserve"> </w:t>
      </w:r>
      <w:r w:rsidRPr="00C50CE4">
        <w:rPr>
          <w:rFonts w:ascii="Arial" w:hAnsi="Arial" w:cs="Arial"/>
          <w:color w:val="000000"/>
          <w:sz w:val="20"/>
        </w:rPr>
        <w:t>изменения:</w:t>
      </w:r>
    </w:p>
    <w:p w:rsidR="006C18E5"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Положении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регулировании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правоотношений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Эльбарусовском</w:t>
      </w:r>
      <w:r w:rsidR="006358D4" w:rsidRPr="00C50CE4">
        <w:rPr>
          <w:rFonts w:ascii="Arial" w:hAnsi="Arial" w:cs="Arial"/>
          <w:color w:val="000000"/>
          <w:sz w:val="20"/>
        </w:rPr>
        <w:t xml:space="preserve"> </w:t>
      </w:r>
      <w:r w:rsidRPr="00C50CE4">
        <w:rPr>
          <w:rFonts w:ascii="Arial" w:hAnsi="Arial" w:cs="Arial"/>
          <w:color w:val="000000"/>
          <w:sz w:val="20"/>
        </w:rPr>
        <w:t>сельском</w:t>
      </w:r>
      <w:r w:rsidR="006358D4" w:rsidRPr="00C50CE4">
        <w:rPr>
          <w:rFonts w:ascii="Arial" w:hAnsi="Arial" w:cs="Arial"/>
          <w:color w:val="000000"/>
          <w:sz w:val="20"/>
        </w:rPr>
        <w:t xml:space="preserve"> </w:t>
      </w:r>
      <w:r w:rsidRPr="00C50CE4">
        <w:rPr>
          <w:rFonts w:ascii="Arial" w:hAnsi="Arial" w:cs="Arial"/>
          <w:color w:val="000000"/>
          <w:sz w:val="20"/>
        </w:rPr>
        <w:t>поселении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w:t>
      </w:r>
      <w:r w:rsidRPr="00C50CE4">
        <w:rPr>
          <w:rFonts w:ascii="Arial" w:hAnsi="Arial" w:cs="Arial"/>
          <w:color w:val="000000"/>
          <w:sz w:val="20"/>
        </w:rPr>
        <w:t>и</w:t>
      </w:r>
      <w:r w:rsidRPr="00C50CE4">
        <w:rPr>
          <w:rFonts w:ascii="Arial" w:hAnsi="Arial" w:cs="Arial"/>
          <w:color w:val="000000"/>
          <w:sz w:val="20"/>
        </w:rPr>
        <w:t>ки,</w:t>
      </w:r>
      <w:r w:rsidR="006358D4" w:rsidRPr="00C50CE4">
        <w:rPr>
          <w:rFonts w:ascii="Arial" w:hAnsi="Arial" w:cs="Arial"/>
          <w:color w:val="000000"/>
          <w:sz w:val="20"/>
        </w:rPr>
        <w:t xml:space="preserve"> </w:t>
      </w:r>
      <w:r w:rsidRPr="00C50CE4">
        <w:rPr>
          <w:rFonts w:ascii="Arial" w:hAnsi="Arial" w:cs="Arial"/>
          <w:color w:val="000000"/>
          <w:sz w:val="20"/>
        </w:rPr>
        <w:t>утвержденном</w:t>
      </w:r>
      <w:r w:rsidR="006358D4" w:rsidRPr="00C50CE4">
        <w:rPr>
          <w:rFonts w:ascii="Arial" w:hAnsi="Arial" w:cs="Arial"/>
          <w:color w:val="000000"/>
          <w:sz w:val="20"/>
        </w:rPr>
        <w:t xml:space="preserve"> </w:t>
      </w:r>
      <w:r w:rsidRPr="00C50CE4">
        <w:rPr>
          <w:rFonts w:ascii="Arial" w:hAnsi="Arial" w:cs="Arial"/>
          <w:color w:val="000000"/>
          <w:sz w:val="20"/>
        </w:rPr>
        <w:t>указанным</w:t>
      </w:r>
      <w:r w:rsidR="006358D4" w:rsidRPr="00C50CE4">
        <w:rPr>
          <w:rFonts w:ascii="Arial" w:hAnsi="Arial" w:cs="Arial"/>
          <w:color w:val="000000"/>
          <w:sz w:val="20"/>
        </w:rPr>
        <w:t xml:space="preserve"> </w:t>
      </w:r>
      <w:r w:rsidRPr="00C50CE4">
        <w:rPr>
          <w:rFonts w:ascii="Arial" w:hAnsi="Arial" w:cs="Arial"/>
          <w:color w:val="000000"/>
          <w:sz w:val="20"/>
        </w:rPr>
        <w:t>решением:</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pacing w:val="-4"/>
          <w:sz w:val="20"/>
        </w:rPr>
        <w:t>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абзаце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первом</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после</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«со</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статьями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41,</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42,</w:t>
      </w:r>
      <w:r w:rsidR="006358D4" w:rsidRPr="00C50CE4">
        <w:rPr>
          <w:rFonts w:ascii="Arial" w:hAnsi="Arial" w:cs="Arial"/>
          <w:color w:val="000000"/>
          <w:spacing w:val="-4"/>
          <w:sz w:val="20"/>
        </w:rPr>
        <w:t xml:space="preserve"> </w:t>
      </w:r>
      <w:r w:rsidRPr="00C50CE4">
        <w:rPr>
          <w:rFonts w:ascii="Arial" w:hAnsi="Arial" w:cs="Arial"/>
          <w:color w:val="000000"/>
          <w:spacing w:val="-4"/>
          <w:sz w:val="20"/>
        </w:rPr>
        <w:t>46»</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дополнить</w:t>
      </w:r>
      <w:r w:rsidR="006358D4" w:rsidRPr="00C50CE4">
        <w:rPr>
          <w:rFonts w:ascii="Arial" w:hAnsi="Arial" w:cs="Arial"/>
          <w:color w:val="000000"/>
          <w:spacing w:val="-4"/>
          <w:sz w:val="20"/>
        </w:rPr>
        <w:t xml:space="preserve"> </w:t>
      </w:r>
      <w:r w:rsidRPr="00C50CE4">
        <w:rPr>
          <w:rFonts w:ascii="Arial" w:hAnsi="Arial" w:cs="Arial"/>
          <w:color w:val="000000"/>
          <w:spacing w:val="-4"/>
          <w:sz w:val="20"/>
        </w:rPr>
        <w:t>словами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w:t>
      </w:r>
      <w:r w:rsidR="006358D4" w:rsidRPr="00C50CE4">
        <w:rPr>
          <w:rFonts w:ascii="Arial" w:hAnsi="Arial" w:cs="Arial"/>
          <w:color w:val="000000"/>
          <w:spacing w:val="-4"/>
          <w:sz w:val="20"/>
        </w:rPr>
        <w:t xml:space="preserve"> </w:t>
      </w:r>
      <w:r w:rsidRPr="00C50CE4">
        <w:rPr>
          <w:rFonts w:ascii="Arial" w:hAnsi="Arial" w:cs="Arial"/>
          <w:color w:val="000000"/>
          <w:spacing w:val="-4"/>
          <w:sz w:val="20"/>
        </w:rPr>
        <w:t>58</w:t>
      </w:r>
      <w:r w:rsidR="006358D4" w:rsidRPr="00C50CE4">
        <w:rPr>
          <w:rFonts w:ascii="Arial" w:hAnsi="Arial" w:cs="Arial"/>
          <w:color w:val="000000"/>
          <w:spacing w:val="-4"/>
          <w:sz w:val="20"/>
        </w:rPr>
        <w:t xml:space="preserve"> </w:t>
      </w:r>
      <w:r w:rsidRPr="00C50CE4">
        <w:rPr>
          <w:rFonts w:ascii="Arial" w:hAnsi="Arial" w:cs="Arial"/>
          <w:color w:val="000000"/>
          <w:spacing w:val="-4"/>
          <w:sz w:val="20"/>
        </w:rPr>
        <w:t>и</w:t>
      </w:r>
      <w:r w:rsidR="006358D4" w:rsidRPr="00C50CE4">
        <w:rPr>
          <w:rFonts w:ascii="Arial" w:hAnsi="Arial" w:cs="Arial"/>
          <w:color w:val="000000"/>
          <w:spacing w:val="-4"/>
          <w:sz w:val="20"/>
        </w:rPr>
        <w:t xml:space="preserve"> </w:t>
      </w:r>
      <w:r w:rsidRPr="00C50CE4">
        <w:rPr>
          <w:rFonts w:ascii="Arial" w:hAnsi="Arial" w:cs="Arial"/>
          <w:color w:val="000000"/>
          <w:spacing w:val="-4"/>
          <w:sz w:val="20"/>
        </w:rPr>
        <w:t>63»;</w:t>
      </w:r>
    </w:p>
    <w:p w:rsidR="006C18E5" w:rsidRPr="00C50CE4" w:rsidRDefault="006C18E5" w:rsidP="00C50CE4">
      <w:pPr>
        <w:numPr>
          <w:ilvl w:val="0"/>
          <w:numId w:val="14"/>
        </w:numPr>
        <w:autoSpaceDE w:val="0"/>
        <w:autoSpaceDN w:val="0"/>
        <w:adjustRightInd w:val="0"/>
        <w:ind w:left="0" w:firstLine="709"/>
        <w:jc w:val="both"/>
        <w:rPr>
          <w:rFonts w:ascii="Arial" w:hAnsi="Arial" w:cs="Arial"/>
          <w:color w:val="000000"/>
          <w:sz w:val="20"/>
        </w:rPr>
      </w:pP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22</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22.</w:t>
      </w:r>
      <w:r w:rsidR="006358D4" w:rsidRPr="00C50CE4">
        <w:rPr>
          <w:rFonts w:ascii="Arial" w:hAnsi="Arial" w:cs="Arial"/>
          <w:b/>
          <w:color w:val="000000"/>
          <w:sz w:val="20"/>
        </w:rPr>
        <w:t xml:space="preserve"> </w:t>
      </w:r>
      <w:r w:rsidRPr="00C50CE4">
        <w:rPr>
          <w:rFonts w:ascii="Arial" w:hAnsi="Arial" w:cs="Arial"/>
          <w:b/>
          <w:color w:val="000000"/>
          <w:sz w:val="20"/>
        </w:rPr>
        <w:t>Структура</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виды</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срочность</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358D4" w:rsidP="00C50CE4">
      <w:pPr>
        <w:rPr>
          <w:rFonts w:ascii="Arial" w:hAnsi="Arial" w:cs="Arial"/>
          <w:color w:val="000000"/>
          <w:sz w:val="20"/>
        </w:rPr>
      </w:pPr>
      <w:r w:rsidRPr="00C50CE4">
        <w:rPr>
          <w:rFonts w:ascii="Arial" w:hAnsi="Arial" w:cs="Arial"/>
          <w:color w:val="000000"/>
          <w:sz w:val="20"/>
        </w:rPr>
        <w:t xml:space="preserve"> </w:t>
      </w:r>
      <w:r w:rsidR="006C18E5" w:rsidRPr="00C50CE4">
        <w:rPr>
          <w:rFonts w:ascii="Arial" w:hAnsi="Arial" w:cs="Arial"/>
          <w:color w:val="000000"/>
          <w:sz w:val="20"/>
        </w:rPr>
        <w:t>1.</w:t>
      </w:r>
      <w:r w:rsidRPr="00C50CE4">
        <w:rPr>
          <w:rFonts w:ascii="Arial" w:hAnsi="Arial" w:cs="Arial"/>
          <w:color w:val="000000"/>
          <w:sz w:val="20"/>
        </w:rPr>
        <w:t xml:space="preserve"> </w:t>
      </w:r>
      <w:r w:rsidR="006C18E5" w:rsidRPr="00C50CE4">
        <w:rPr>
          <w:rFonts w:ascii="Arial" w:hAnsi="Arial" w:cs="Arial"/>
          <w:color w:val="000000"/>
          <w:sz w:val="20"/>
        </w:rPr>
        <w:t>Долговые</w:t>
      </w:r>
      <w:r w:rsidRPr="00C50CE4">
        <w:rPr>
          <w:rFonts w:ascii="Arial" w:hAnsi="Arial" w:cs="Arial"/>
          <w:color w:val="000000"/>
          <w:sz w:val="20"/>
        </w:rPr>
        <w:t xml:space="preserve"> </w:t>
      </w:r>
      <w:r w:rsidR="006C18E5" w:rsidRPr="00C50CE4">
        <w:rPr>
          <w:rFonts w:ascii="Arial" w:hAnsi="Arial" w:cs="Arial"/>
          <w:color w:val="000000"/>
          <w:sz w:val="20"/>
        </w:rPr>
        <w:t>обязательства</w:t>
      </w:r>
      <w:r w:rsidRPr="00C50CE4">
        <w:rPr>
          <w:rFonts w:ascii="Arial" w:hAnsi="Arial" w:cs="Arial"/>
          <w:color w:val="000000"/>
          <w:sz w:val="20"/>
        </w:rPr>
        <w:t xml:space="preserve"> </w:t>
      </w:r>
      <w:r w:rsidR="006C18E5" w:rsidRPr="00C50CE4">
        <w:rPr>
          <w:rFonts w:ascii="Arial" w:hAnsi="Arial" w:cs="Arial"/>
          <w:color w:val="000000"/>
          <w:sz w:val="20"/>
        </w:rPr>
        <w:t>поселения</w:t>
      </w:r>
      <w:r w:rsidRPr="00C50CE4">
        <w:rPr>
          <w:rFonts w:ascii="Arial" w:hAnsi="Arial" w:cs="Arial"/>
          <w:color w:val="000000"/>
          <w:sz w:val="20"/>
        </w:rPr>
        <w:t xml:space="preserve"> </w:t>
      </w:r>
      <w:r w:rsidR="006C18E5" w:rsidRPr="00C50CE4">
        <w:rPr>
          <w:rFonts w:ascii="Arial" w:hAnsi="Arial" w:cs="Arial"/>
          <w:color w:val="000000"/>
          <w:sz w:val="20"/>
        </w:rPr>
        <w:t>могут</w:t>
      </w:r>
      <w:r w:rsidRPr="00C50CE4">
        <w:rPr>
          <w:rFonts w:ascii="Arial" w:hAnsi="Arial" w:cs="Arial"/>
          <w:color w:val="000000"/>
          <w:sz w:val="20"/>
        </w:rPr>
        <w:t xml:space="preserve"> </w:t>
      </w:r>
      <w:r w:rsidR="006C18E5" w:rsidRPr="00C50CE4">
        <w:rPr>
          <w:rFonts w:ascii="Arial" w:hAnsi="Arial" w:cs="Arial"/>
          <w:color w:val="000000"/>
          <w:sz w:val="20"/>
        </w:rPr>
        <w:t>существовать</w:t>
      </w:r>
      <w:r w:rsidRPr="00C50CE4">
        <w:rPr>
          <w:rFonts w:ascii="Arial" w:hAnsi="Arial" w:cs="Arial"/>
          <w:color w:val="000000"/>
          <w:sz w:val="20"/>
        </w:rPr>
        <w:t xml:space="preserve"> </w:t>
      </w:r>
      <w:r w:rsidR="006C18E5" w:rsidRPr="00C50CE4">
        <w:rPr>
          <w:rFonts w:ascii="Arial" w:hAnsi="Arial" w:cs="Arial"/>
          <w:color w:val="000000"/>
          <w:sz w:val="20"/>
        </w:rPr>
        <w:t>в</w:t>
      </w:r>
      <w:r w:rsidRPr="00C50CE4">
        <w:rPr>
          <w:rFonts w:ascii="Arial" w:hAnsi="Arial" w:cs="Arial"/>
          <w:color w:val="000000"/>
          <w:sz w:val="20"/>
        </w:rPr>
        <w:t xml:space="preserve"> </w:t>
      </w:r>
      <w:r w:rsidR="006C18E5" w:rsidRPr="00C50CE4">
        <w:rPr>
          <w:rFonts w:ascii="Arial" w:hAnsi="Arial" w:cs="Arial"/>
          <w:color w:val="000000"/>
          <w:sz w:val="20"/>
        </w:rPr>
        <w:t>виде</w:t>
      </w:r>
      <w:r w:rsidRPr="00C50CE4">
        <w:rPr>
          <w:rFonts w:ascii="Arial" w:hAnsi="Arial" w:cs="Arial"/>
          <w:color w:val="000000"/>
          <w:sz w:val="20"/>
        </w:rPr>
        <w:t xml:space="preserve"> </w:t>
      </w:r>
      <w:r w:rsidR="006C18E5" w:rsidRPr="00C50CE4">
        <w:rPr>
          <w:rFonts w:ascii="Arial" w:hAnsi="Arial" w:cs="Arial"/>
          <w:color w:val="000000"/>
          <w:sz w:val="20"/>
        </w:rPr>
        <w:t>обязательств</w:t>
      </w:r>
      <w:r w:rsidRPr="00C50CE4">
        <w:rPr>
          <w:rFonts w:ascii="Arial" w:hAnsi="Arial" w:cs="Arial"/>
          <w:color w:val="000000"/>
          <w:sz w:val="20"/>
        </w:rPr>
        <w:t xml:space="preserve"> </w:t>
      </w:r>
      <w:r w:rsidR="006C18E5" w:rsidRPr="00C50CE4">
        <w:rPr>
          <w:rFonts w:ascii="Arial" w:hAnsi="Arial" w:cs="Arial"/>
          <w:color w:val="000000"/>
          <w:sz w:val="20"/>
        </w:rPr>
        <w:t>по:</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долговым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возникшим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введения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отнесенным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долг.</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номинальная</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lastRenderedPageBreak/>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бюджет</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других</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w:t>
      </w:r>
      <w:r w:rsidRPr="00C50CE4">
        <w:rPr>
          <w:rFonts w:ascii="Arial" w:hAnsi="Arial" w:cs="Arial"/>
          <w:color w:val="000000"/>
          <w:sz w:val="20"/>
        </w:rPr>
        <w:t>а</w:t>
      </w:r>
      <w:r w:rsidRPr="00C50CE4">
        <w:rPr>
          <w:rFonts w:ascii="Arial" w:hAnsi="Arial" w:cs="Arial"/>
          <w:color w:val="000000"/>
          <w:sz w:val="20"/>
        </w:rPr>
        <w:t>ции,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кредитных</w:t>
      </w:r>
      <w:r w:rsidR="006358D4" w:rsidRPr="00C50CE4">
        <w:rPr>
          <w:rFonts w:ascii="Arial" w:hAnsi="Arial" w:cs="Arial"/>
          <w:color w:val="000000"/>
          <w:sz w:val="20"/>
        </w:rPr>
        <w:t xml:space="preserve"> </w:t>
      </w:r>
      <w:r w:rsidRPr="00C50CE4">
        <w:rPr>
          <w:rFonts w:ascii="Arial" w:hAnsi="Arial" w:cs="Arial"/>
          <w:color w:val="000000"/>
          <w:sz w:val="20"/>
        </w:rPr>
        <w:t>организаций,</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которым</w:t>
      </w:r>
      <w:r w:rsidR="006358D4" w:rsidRPr="00C50CE4">
        <w:rPr>
          <w:rFonts w:ascii="Arial" w:hAnsi="Arial" w:cs="Arial"/>
          <w:color w:val="000000"/>
          <w:sz w:val="20"/>
        </w:rPr>
        <w:t xml:space="preserve"> </w:t>
      </w:r>
      <w:r w:rsidRPr="00C50CE4">
        <w:rPr>
          <w:rFonts w:ascii="Arial" w:hAnsi="Arial" w:cs="Arial"/>
          <w:color w:val="000000"/>
          <w:sz w:val="20"/>
        </w:rPr>
        <w:t>выражены</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w:t>
      </w:r>
      <w:r w:rsidRPr="00C50CE4">
        <w:rPr>
          <w:rFonts w:ascii="Arial" w:hAnsi="Arial" w:cs="Arial"/>
          <w:color w:val="000000"/>
          <w:sz w:val="20"/>
        </w:rPr>
        <w:t>й</w:t>
      </w:r>
      <w:r w:rsidRPr="00C50CE4">
        <w:rPr>
          <w:rFonts w:ascii="Arial" w:hAnsi="Arial" w:cs="Arial"/>
          <w:color w:val="000000"/>
          <w:sz w:val="20"/>
        </w:rPr>
        <w:t>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непогашенных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включаются: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основного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кредитам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привлеченным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иностранной</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предоставленным</w:t>
      </w:r>
      <w:r w:rsidR="006358D4" w:rsidRPr="00C50CE4">
        <w:rPr>
          <w:rFonts w:ascii="Arial" w:hAnsi="Arial" w:cs="Arial"/>
          <w:color w:val="000000"/>
          <w:sz w:val="20"/>
        </w:rPr>
        <w:t xml:space="preserve"> </w:t>
      </w:r>
      <w:r w:rsidRPr="00C50CE4">
        <w:rPr>
          <w:rFonts w:ascii="Arial" w:hAnsi="Arial" w:cs="Arial"/>
          <w:color w:val="000000"/>
          <w:sz w:val="20"/>
        </w:rPr>
        <w:t>поселением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рамках</w:t>
      </w:r>
      <w:r w:rsidR="006358D4" w:rsidRPr="00C50CE4">
        <w:rPr>
          <w:rFonts w:ascii="Arial" w:hAnsi="Arial" w:cs="Arial"/>
          <w:color w:val="000000"/>
          <w:sz w:val="20"/>
        </w:rPr>
        <w:t xml:space="preserve"> </w:t>
      </w:r>
      <w:r w:rsidRPr="00C50CE4">
        <w:rPr>
          <w:rFonts w:ascii="Arial" w:hAnsi="Arial" w:cs="Arial"/>
          <w:color w:val="000000"/>
          <w:sz w:val="20"/>
        </w:rPr>
        <w:t>использ</w:t>
      </w:r>
      <w:r w:rsidRPr="00C50CE4">
        <w:rPr>
          <w:rFonts w:ascii="Arial" w:hAnsi="Arial" w:cs="Arial"/>
          <w:color w:val="000000"/>
          <w:sz w:val="20"/>
        </w:rPr>
        <w:t>о</w:t>
      </w:r>
      <w:r w:rsidRPr="00C50CE4">
        <w:rPr>
          <w:rFonts w:ascii="Arial" w:hAnsi="Arial" w:cs="Arial"/>
          <w:color w:val="000000"/>
          <w:sz w:val="20"/>
        </w:rPr>
        <w:t>вания</w:t>
      </w:r>
      <w:r w:rsidR="006358D4" w:rsidRPr="00C50CE4">
        <w:rPr>
          <w:rFonts w:ascii="Arial" w:hAnsi="Arial" w:cs="Arial"/>
          <w:color w:val="000000"/>
          <w:sz w:val="20"/>
        </w:rPr>
        <w:t xml:space="preserve"> </w:t>
      </w:r>
      <w:r w:rsidRPr="00C50CE4">
        <w:rPr>
          <w:rFonts w:ascii="Arial" w:hAnsi="Arial" w:cs="Arial"/>
          <w:color w:val="000000"/>
          <w:sz w:val="20"/>
        </w:rPr>
        <w:t>целевых</w:t>
      </w:r>
      <w:r w:rsidR="006358D4" w:rsidRPr="00C50CE4">
        <w:rPr>
          <w:rFonts w:ascii="Arial" w:hAnsi="Arial" w:cs="Arial"/>
          <w:color w:val="000000"/>
          <w:sz w:val="20"/>
        </w:rPr>
        <w:t xml:space="preserve"> </w:t>
      </w:r>
      <w:r w:rsidRPr="00C50CE4">
        <w:rPr>
          <w:rFonts w:ascii="Arial" w:hAnsi="Arial" w:cs="Arial"/>
          <w:color w:val="000000"/>
          <w:sz w:val="20"/>
        </w:rPr>
        <w:t>иностранных</w:t>
      </w:r>
      <w:r w:rsidR="006358D4" w:rsidRPr="00C50CE4">
        <w:rPr>
          <w:rFonts w:ascii="Arial" w:hAnsi="Arial" w:cs="Arial"/>
          <w:color w:val="000000"/>
          <w:sz w:val="20"/>
        </w:rPr>
        <w:t xml:space="preserve"> </w:t>
      </w:r>
      <w:r w:rsidRPr="00C50CE4">
        <w:rPr>
          <w:rFonts w:ascii="Arial" w:hAnsi="Arial" w:cs="Arial"/>
          <w:color w:val="000000"/>
          <w:sz w:val="20"/>
        </w:rPr>
        <w:t>кредитов.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краткосрочными</w:t>
      </w:r>
      <w:r w:rsidR="006358D4" w:rsidRPr="00C50CE4">
        <w:rPr>
          <w:rFonts w:ascii="Arial" w:hAnsi="Arial" w:cs="Arial"/>
          <w:color w:val="000000"/>
          <w:sz w:val="20"/>
        </w:rPr>
        <w:t xml:space="preserve"> </w:t>
      </w:r>
      <w:r w:rsidRPr="00C50CE4">
        <w:rPr>
          <w:rFonts w:ascii="Arial" w:hAnsi="Arial" w:cs="Arial"/>
          <w:color w:val="000000"/>
          <w:sz w:val="20"/>
        </w:rPr>
        <w:t>(менее</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среднесрочными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одного</w:t>
      </w:r>
      <w:r w:rsidR="006358D4" w:rsidRPr="00C50CE4">
        <w:rPr>
          <w:rFonts w:ascii="Arial" w:hAnsi="Arial" w:cs="Arial"/>
          <w:color w:val="000000"/>
          <w:sz w:val="20"/>
        </w:rPr>
        <w:t xml:space="preserve"> </w:t>
      </w:r>
      <w:r w:rsidRPr="00C50CE4">
        <w:rPr>
          <w:rFonts w:ascii="Arial" w:hAnsi="Arial" w:cs="Arial"/>
          <w:color w:val="000000"/>
          <w:sz w:val="20"/>
        </w:rPr>
        <w:t>года</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долгосрочными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пяти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включительно).»;</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23</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23.</w:t>
      </w:r>
      <w:r w:rsidR="006358D4" w:rsidRPr="00C50CE4">
        <w:rPr>
          <w:rFonts w:ascii="Arial" w:hAnsi="Arial" w:cs="Arial"/>
          <w:b/>
          <w:color w:val="000000"/>
          <w:sz w:val="20"/>
        </w:rPr>
        <w:t xml:space="preserve"> </w:t>
      </w:r>
      <w:r w:rsidRPr="00C50CE4">
        <w:rPr>
          <w:rFonts w:ascii="Arial" w:hAnsi="Arial" w:cs="Arial"/>
          <w:b/>
          <w:color w:val="000000"/>
          <w:sz w:val="20"/>
        </w:rPr>
        <w:t>Прекращение</w:t>
      </w:r>
      <w:r w:rsidR="006358D4" w:rsidRPr="00C50CE4">
        <w:rPr>
          <w:rFonts w:ascii="Arial" w:hAnsi="Arial" w:cs="Arial"/>
          <w:b/>
          <w:color w:val="000000"/>
          <w:sz w:val="20"/>
        </w:rPr>
        <w:t xml:space="preserve"> </w:t>
      </w:r>
      <w:r w:rsidRPr="00C50CE4">
        <w:rPr>
          <w:rFonts w:ascii="Arial" w:hAnsi="Arial" w:cs="Arial"/>
          <w:b/>
          <w:color w:val="000000"/>
          <w:sz w:val="20"/>
        </w:rPr>
        <w:t>долговых</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r w:rsidR="006358D4" w:rsidRPr="00C50CE4">
        <w:rPr>
          <w:rFonts w:ascii="Arial" w:hAnsi="Arial" w:cs="Arial"/>
          <w:b/>
          <w:color w:val="000000"/>
          <w:sz w:val="20"/>
        </w:rPr>
        <w:t xml:space="preserve"> </w:t>
      </w:r>
      <w:r w:rsidRPr="00C50CE4">
        <w:rPr>
          <w:rFonts w:ascii="Arial" w:hAnsi="Arial" w:cs="Arial"/>
          <w:b/>
          <w:color w:val="000000"/>
          <w:sz w:val="20"/>
        </w:rPr>
        <w:t>выраженных</w:t>
      </w:r>
      <w:r w:rsidR="006358D4" w:rsidRPr="00C50CE4">
        <w:rPr>
          <w:rFonts w:ascii="Arial" w:hAnsi="Arial" w:cs="Arial"/>
          <w:b/>
          <w:color w:val="000000"/>
          <w:sz w:val="20"/>
        </w:rPr>
        <w:t xml:space="preserve"> </w:t>
      </w:r>
      <w:r w:rsidRPr="00C50CE4">
        <w:rPr>
          <w:rFonts w:ascii="Arial" w:hAnsi="Arial" w:cs="Arial"/>
          <w:b/>
          <w:color w:val="000000"/>
          <w:sz w:val="20"/>
        </w:rPr>
        <w:t>в</w:t>
      </w:r>
      <w:r w:rsidR="006358D4" w:rsidRPr="00C50CE4">
        <w:rPr>
          <w:rFonts w:ascii="Arial" w:hAnsi="Arial" w:cs="Arial"/>
          <w:b/>
          <w:color w:val="000000"/>
          <w:sz w:val="20"/>
        </w:rPr>
        <w:t xml:space="preserve"> </w:t>
      </w:r>
      <w:r w:rsidRPr="00C50CE4">
        <w:rPr>
          <w:rFonts w:ascii="Arial" w:hAnsi="Arial" w:cs="Arial"/>
          <w:b/>
          <w:color w:val="000000"/>
          <w:sz w:val="20"/>
        </w:rPr>
        <w:t>валюте</w:t>
      </w:r>
      <w:r w:rsidR="006358D4" w:rsidRPr="00C50CE4">
        <w:rPr>
          <w:rFonts w:ascii="Arial" w:hAnsi="Arial" w:cs="Arial"/>
          <w:b/>
          <w:color w:val="000000"/>
          <w:sz w:val="20"/>
        </w:rPr>
        <w:t xml:space="preserve"> </w:t>
      </w:r>
      <w:r w:rsidRPr="00C50CE4">
        <w:rPr>
          <w:rFonts w:ascii="Arial" w:hAnsi="Arial" w:cs="Arial"/>
          <w:b/>
          <w:color w:val="000000"/>
          <w:sz w:val="20"/>
        </w:rPr>
        <w:t>Российской</w:t>
      </w:r>
      <w:r w:rsidR="006358D4" w:rsidRPr="00C50CE4">
        <w:rPr>
          <w:rFonts w:ascii="Arial" w:hAnsi="Arial" w:cs="Arial"/>
          <w:b/>
          <w:color w:val="000000"/>
          <w:sz w:val="20"/>
        </w:rPr>
        <w:t xml:space="preserve"> </w:t>
      </w:r>
      <w:r w:rsidRPr="00C50CE4">
        <w:rPr>
          <w:rFonts w:ascii="Arial" w:hAnsi="Arial" w:cs="Arial"/>
          <w:b/>
          <w:color w:val="000000"/>
          <w:sz w:val="20"/>
        </w:rPr>
        <w:t>Федерации,</w:t>
      </w:r>
      <w:r w:rsidR="006358D4" w:rsidRPr="00C50CE4">
        <w:rPr>
          <w:rFonts w:ascii="Arial" w:hAnsi="Arial" w:cs="Arial"/>
          <w:b/>
          <w:color w:val="000000"/>
          <w:sz w:val="20"/>
        </w:rPr>
        <w:t xml:space="preserve"> </w:t>
      </w:r>
      <w:r w:rsidRPr="00C50CE4">
        <w:rPr>
          <w:rFonts w:ascii="Arial" w:hAnsi="Arial" w:cs="Arial"/>
          <w:b/>
          <w:color w:val="000000"/>
          <w:sz w:val="20"/>
        </w:rPr>
        <w:t>и</w:t>
      </w:r>
      <w:r w:rsidR="006358D4" w:rsidRPr="00C50CE4">
        <w:rPr>
          <w:rFonts w:ascii="Arial" w:hAnsi="Arial" w:cs="Arial"/>
          <w:b/>
          <w:color w:val="000000"/>
          <w:sz w:val="20"/>
        </w:rPr>
        <w:t xml:space="preserve"> </w:t>
      </w:r>
      <w:r w:rsidRPr="00C50CE4">
        <w:rPr>
          <w:rFonts w:ascii="Arial" w:hAnsi="Arial" w:cs="Arial"/>
          <w:b/>
          <w:color w:val="000000"/>
          <w:sz w:val="20"/>
        </w:rPr>
        <w:t>их</w:t>
      </w:r>
      <w:r w:rsidR="006358D4" w:rsidRPr="00C50CE4">
        <w:rPr>
          <w:rFonts w:ascii="Arial" w:hAnsi="Arial" w:cs="Arial"/>
          <w:b/>
          <w:color w:val="000000"/>
          <w:sz w:val="20"/>
        </w:rPr>
        <w:t xml:space="preserve"> </w:t>
      </w:r>
      <w:r w:rsidRPr="00C50CE4">
        <w:rPr>
          <w:rFonts w:ascii="Arial" w:hAnsi="Arial" w:cs="Arial"/>
          <w:b/>
          <w:color w:val="000000"/>
          <w:sz w:val="20"/>
        </w:rPr>
        <w:t>списание</w:t>
      </w:r>
      <w:r w:rsidR="006358D4" w:rsidRPr="00C50CE4">
        <w:rPr>
          <w:rFonts w:ascii="Arial" w:hAnsi="Arial" w:cs="Arial"/>
          <w:b/>
          <w:color w:val="000000"/>
          <w:sz w:val="20"/>
        </w:rPr>
        <w:t xml:space="preserve"> </w:t>
      </w:r>
      <w:r w:rsidRPr="00C50CE4">
        <w:rPr>
          <w:rFonts w:ascii="Arial" w:hAnsi="Arial" w:cs="Arial"/>
          <w:b/>
          <w:color w:val="000000"/>
          <w:sz w:val="20"/>
        </w:rPr>
        <w:t>с</w:t>
      </w:r>
      <w:r w:rsidR="006358D4" w:rsidRPr="00C50CE4">
        <w:rPr>
          <w:rFonts w:ascii="Arial" w:hAnsi="Arial" w:cs="Arial"/>
          <w:b/>
          <w:color w:val="000000"/>
          <w:sz w:val="20"/>
        </w:rPr>
        <w:t xml:space="preserve"> </w:t>
      </w:r>
      <w:r w:rsidRPr="00C50CE4">
        <w:rPr>
          <w:rFonts w:ascii="Arial" w:hAnsi="Arial" w:cs="Arial"/>
          <w:b/>
          <w:color w:val="000000"/>
          <w:sz w:val="20"/>
        </w:rPr>
        <w:t>муниципального</w:t>
      </w:r>
      <w:r w:rsidR="006358D4" w:rsidRPr="00C50CE4">
        <w:rPr>
          <w:rFonts w:ascii="Arial" w:hAnsi="Arial" w:cs="Arial"/>
          <w:b/>
          <w:color w:val="000000"/>
          <w:sz w:val="20"/>
        </w:rPr>
        <w:t xml:space="preserve"> </w:t>
      </w:r>
      <w:r w:rsidRPr="00C50CE4">
        <w:rPr>
          <w:rFonts w:ascii="Arial" w:hAnsi="Arial" w:cs="Arial"/>
          <w:b/>
          <w:color w:val="000000"/>
          <w:sz w:val="20"/>
        </w:rPr>
        <w:t>долга</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муниципальное</w:t>
      </w:r>
      <w:r w:rsidR="006358D4" w:rsidRPr="00C50CE4">
        <w:rPr>
          <w:rFonts w:ascii="Arial" w:hAnsi="Arial" w:cs="Arial"/>
          <w:color w:val="000000"/>
          <w:sz w:val="20"/>
        </w:rPr>
        <w:t xml:space="preserve"> </w:t>
      </w:r>
      <w:r w:rsidRPr="00C50CE4">
        <w:rPr>
          <w:rFonts w:ascii="Arial" w:hAnsi="Arial" w:cs="Arial"/>
          <w:color w:val="000000"/>
          <w:sz w:val="20"/>
        </w:rPr>
        <w:t>долговое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выраженное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предъявлено</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погашению</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совершены</w:t>
      </w:r>
      <w:r w:rsidR="006358D4" w:rsidRPr="00C50CE4">
        <w:rPr>
          <w:rFonts w:ascii="Arial" w:hAnsi="Arial" w:cs="Arial"/>
          <w:color w:val="000000"/>
          <w:sz w:val="20"/>
        </w:rPr>
        <w:t xml:space="preserve"> </w:t>
      </w:r>
      <w:r w:rsidRPr="00C50CE4">
        <w:rPr>
          <w:rFonts w:ascii="Arial" w:hAnsi="Arial" w:cs="Arial"/>
          <w:color w:val="000000"/>
          <w:sz w:val="20"/>
        </w:rPr>
        <w:t>кредитором</w:t>
      </w:r>
      <w:r w:rsidR="006358D4" w:rsidRPr="00C50CE4">
        <w:rPr>
          <w:rFonts w:ascii="Arial" w:hAnsi="Arial" w:cs="Arial"/>
          <w:color w:val="000000"/>
          <w:sz w:val="20"/>
        </w:rPr>
        <w:t xml:space="preserve"> </w:t>
      </w:r>
      <w:r w:rsidRPr="00C50CE4">
        <w:rPr>
          <w:rFonts w:ascii="Arial" w:hAnsi="Arial" w:cs="Arial"/>
          <w:color w:val="000000"/>
          <w:sz w:val="20"/>
        </w:rPr>
        <w:t>определенные</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правовыми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действия)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течение</w:t>
      </w:r>
      <w:r w:rsidR="006358D4" w:rsidRPr="00C50CE4">
        <w:rPr>
          <w:rFonts w:ascii="Arial" w:hAnsi="Arial" w:cs="Arial"/>
          <w:color w:val="000000"/>
          <w:sz w:val="20"/>
        </w:rPr>
        <w:t xml:space="preserve"> </w:t>
      </w:r>
      <w:r w:rsidRPr="00C50CE4">
        <w:rPr>
          <w:rFonts w:ascii="Arial" w:hAnsi="Arial" w:cs="Arial"/>
          <w:color w:val="000000"/>
          <w:sz w:val="20"/>
        </w:rPr>
        <w:t>трех</w:t>
      </w:r>
      <w:r w:rsidR="006358D4" w:rsidRPr="00C50CE4">
        <w:rPr>
          <w:rFonts w:ascii="Arial" w:hAnsi="Arial" w:cs="Arial"/>
          <w:color w:val="000000"/>
          <w:sz w:val="20"/>
        </w:rPr>
        <w:t xml:space="preserve"> </w:t>
      </w:r>
      <w:r w:rsidRPr="00C50CE4">
        <w:rPr>
          <w:rFonts w:ascii="Arial" w:hAnsi="Arial" w:cs="Arial"/>
          <w:color w:val="000000"/>
          <w:sz w:val="20"/>
        </w:rPr>
        <w:t>лет</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е</w:t>
      </w:r>
      <w:r w:rsidRPr="00C50CE4">
        <w:rPr>
          <w:rFonts w:ascii="Arial" w:hAnsi="Arial" w:cs="Arial"/>
          <w:color w:val="000000"/>
          <w:sz w:val="20"/>
        </w:rPr>
        <w:t>дующей</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датой</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предусмотренной</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долгового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указанное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считается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иное</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предусмотрено</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считаются</w:t>
      </w:r>
      <w:r w:rsidR="006358D4" w:rsidRPr="00C50CE4">
        <w:rPr>
          <w:rFonts w:ascii="Arial" w:hAnsi="Arial" w:cs="Arial"/>
          <w:color w:val="000000"/>
          <w:sz w:val="20"/>
        </w:rPr>
        <w:t xml:space="preserve"> </w:t>
      </w:r>
      <w:r w:rsidRPr="00C50CE4">
        <w:rPr>
          <w:rFonts w:ascii="Arial" w:hAnsi="Arial" w:cs="Arial"/>
          <w:color w:val="000000"/>
          <w:sz w:val="20"/>
        </w:rPr>
        <w:t>полностью</w:t>
      </w:r>
      <w:r w:rsidR="006358D4" w:rsidRPr="00C50CE4">
        <w:rPr>
          <w:rFonts w:ascii="Arial" w:hAnsi="Arial" w:cs="Arial"/>
          <w:color w:val="000000"/>
          <w:sz w:val="20"/>
        </w:rPr>
        <w:t xml:space="preserve"> </w:t>
      </w:r>
      <w:r w:rsidRPr="00C50CE4">
        <w:rPr>
          <w:rFonts w:ascii="Arial" w:hAnsi="Arial" w:cs="Arial"/>
          <w:color w:val="000000"/>
          <w:sz w:val="20"/>
        </w:rPr>
        <w:t>прекращенными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r w:rsidR="006358D4" w:rsidRPr="00C50CE4">
        <w:rPr>
          <w:rFonts w:ascii="Arial" w:hAnsi="Arial" w:cs="Arial"/>
          <w:color w:val="000000"/>
          <w:sz w:val="20"/>
        </w:rPr>
        <w:t xml:space="preserve"> </w:t>
      </w:r>
      <w:r w:rsidRPr="00C50CE4">
        <w:rPr>
          <w:rFonts w:ascii="Arial" w:hAnsi="Arial" w:cs="Arial"/>
          <w:color w:val="000000"/>
          <w:sz w:val="20"/>
        </w:rPr>
        <w:t>являющихся</w:t>
      </w:r>
      <w:r w:rsidR="006358D4" w:rsidRPr="00C50CE4">
        <w:rPr>
          <w:rFonts w:ascii="Arial" w:hAnsi="Arial" w:cs="Arial"/>
          <w:color w:val="000000"/>
          <w:sz w:val="20"/>
        </w:rPr>
        <w:t xml:space="preserve"> </w:t>
      </w:r>
      <w:r w:rsidRPr="00C50CE4">
        <w:rPr>
          <w:rFonts w:ascii="Arial" w:hAnsi="Arial" w:cs="Arial"/>
          <w:color w:val="000000"/>
          <w:sz w:val="20"/>
        </w:rPr>
        <w:t>основанием</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списываются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мере</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(получения</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наступлении)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событий</w:t>
      </w:r>
      <w:r w:rsidR="006358D4" w:rsidRPr="00C50CE4">
        <w:rPr>
          <w:rFonts w:ascii="Arial" w:hAnsi="Arial" w:cs="Arial"/>
          <w:color w:val="000000"/>
          <w:sz w:val="20"/>
        </w:rPr>
        <w:t xml:space="preserve"> </w:t>
      </w:r>
      <w:r w:rsidRPr="00C50CE4">
        <w:rPr>
          <w:rFonts w:ascii="Arial" w:hAnsi="Arial" w:cs="Arial"/>
          <w:color w:val="000000"/>
          <w:sz w:val="20"/>
        </w:rPr>
        <w:t>(обстоятельств).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Администрация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истечении</w:t>
      </w:r>
      <w:r w:rsidR="006358D4" w:rsidRPr="00C50CE4">
        <w:rPr>
          <w:rFonts w:ascii="Arial" w:hAnsi="Arial" w:cs="Arial"/>
          <w:color w:val="000000"/>
          <w:sz w:val="20"/>
        </w:rPr>
        <w:t xml:space="preserve"> </w:t>
      </w:r>
      <w:r w:rsidRPr="00C50CE4">
        <w:rPr>
          <w:rFonts w:ascii="Arial" w:hAnsi="Arial" w:cs="Arial"/>
          <w:color w:val="000000"/>
          <w:sz w:val="20"/>
        </w:rPr>
        <w:t>сроков,</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первом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издает</w:t>
      </w:r>
      <w:r w:rsidR="006358D4" w:rsidRPr="00C50CE4">
        <w:rPr>
          <w:rFonts w:ascii="Arial" w:hAnsi="Arial" w:cs="Arial"/>
          <w:color w:val="000000"/>
          <w:sz w:val="20"/>
        </w:rPr>
        <w:t xml:space="preserve"> </w:t>
      </w:r>
      <w:r w:rsidRPr="00C50CE4">
        <w:rPr>
          <w:rFonts w:ascii="Arial" w:hAnsi="Arial" w:cs="Arial"/>
          <w:color w:val="000000"/>
          <w:sz w:val="20"/>
        </w:rPr>
        <w:t>муниципальный</w:t>
      </w:r>
      <w:r w:rsidR="006358D4" w:rsidRPr="00C50CE4">
        <w:rPr>
          <w:rFonts w:ascii="Arial" w:hAnsi="Arial" w:cs="Arial"/>
          <w:color w:val="000000"/>
          <w:sz w:val="20"/>
        </w:rPr>
        <w:t xml:space="preserve"> </w:t>
      </w:r>
      <w:r w:rsidRPr="00C50CE4">
        <w:rPr>
          <w:rFonts w:ascii="Arial" w:hAnsi="Arial" w:cs="Arial"/>
          <w:color w:val="000000"/>
          <w:sz w:val="20"/>
        </w:rPr>
        <w:t>правовой</w:t>
      </w:r>
      <w:r w:rsidR="006358D4" w:rsidRPr="00C50CE4">
        <w:rPr>
          <w:rFonts w:ascii="Arial" w:hAnsi="Arial" w:cs="Arial"/>
          <w:color w:val="000000"/>
          <w:sz w:val="20"/>
        </w:rPr>
        <w:t xml:space="preserve"> </w:t>
      </w:r>
      <w:r w:rsidRPr="00C50CE4">
        <w:rPr>
          <w:rFonts w:ascii="Arial" w:hAnsi="Arial" w:cs="Arial"/>
          <w:color w:val="000000"/>
          <w:sz w:val="20"/>
        </w:rPr>
        <w:t>акт</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а</w:t>
      </w:r>
      <w:r w:rsidRPr="00C50CE4">
        <w:rPr>
          <w:rFonts w:ascii="Arial" w:hAnsi="Arial" w:cs="Arial"/>
          <w:color w:val="000000"/>
          <w:sz w:val="20"/>
        </w:rPr>
        <w:t>нии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посредством</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видам</w:t>
      </w:r>
      <w:r w:rsidR="006358D4" w:rsidRPr="00C50CE4">
        <w:rPr>
          <w:rFonts w:ascii="Arial" w:hAnsi="Arial" w:cs="Arial"/>
          <w:color w:val="000000"/>
          <w:sz w:val="20"/>
        </w:rPr>
        <w:t xml:space="preserve"> </w:t>
      </w:r>
      <w:r w:rsidRPr="00C50CE4">
        <w:rPr>
          <w:rFonts w:ascii="Arial" w:hAnsi="Arial" w:cs="Arial"/>
          <w:color w:val="000000"/>
          <w:sz w:val="20"/>
        </w:rPr>
        <w:t>спис</w:t>
      </w:r>
      <w:r w:rsidRPr="00C50CE4">
        <w:rPr>
          <w:rFonts w:ascii="Arial" w:hAnsi="Arial" w:cs="Arial"/>
          <w:color w:val="000000"/>
          <w:sz w:val="20"/>
        </w:rPr>
        <w:t>ы</w:t>
      </w:r>
      <w:r w:rsidRPr="00C50CE4">
        <w:rPr>
          <w:rFonts w:ascii="Arial" w:hAnsi="Arial" w:cs="Arial"/>
          <w:color w:val="000000"/>
          <w:sz w:val="20"/>
        </w:rPr>
        <w:t>ваемых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выраженных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валюте</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сумму</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без</w:t>
      </w:r>
      <w:r w:rsidR="006358D4" w:rsidRPr="00C50CE4">
        <w:rPr>
          <w:rFonts w:ascii="Arial" w:hAnsi="Arial" w:cs="Arial"/>
          <w:color w:val="000000"/>
          <w:sz w:val="20"/>
        </w:rPr>
        <w:t xml:space="preserve"> </w:t>
      </w:r>
      <w:r w:rsidRPr="00C50CE4">
        <w:rPr>
          <w:rFonts w:ascii="Arial" w:hAnsi="Arial" w:cs="Arial"/>
          <w:color w:val="000000"/>
          <w:sz w:val="20"/>
        </w:rPr>
        <w:t>отражения</w:t>
      </w:r>
      <w:r w:rsidR="006358D4" w:rsidRPr="00C50CE4">
        <w:rPr>
          <w:rFonts w:ascii="Arial" w:hAnsi="Arial" w:cs="Arial"/>
          <w:color w:val="000000"/>
          <w:sz w:val="20"/>
        </w:rPr>
        <w:t xml:space="preserve"> </w:t>
      </w:r>
      <w:r w:rsidRPr="00C50CE4">
        <w:rPr>
          <w:rFonts w:ascii="Arial" w:hAnsi="Arial" w:cs="Arial"/>
          <w:color w:val="000000"/>
          <w:sz w:val="20"/>
        </w:rPr>
        <w:t>сумм</w:t>
      </w:r>
      <w:r w:rsidR="006358D4" w:rsidRPr="00C50CE4">
        <w:rPr>
          <w:rFonts w:ascii="Arial" w:hAnsi="Arial" w:cs="Arial"/>
          <w:color w:val="000000"/>
          <w:sz w:val="20"/>
        </w:rPr>
        <w:t xml:space="preserve"> </w:t>
      </w:r>
      <w:r w:rsidRPr="00C50CE4">
        <w:rPr>
          <w:rFonts w:ascii="Arial" w:hAnsi="Arial" w:cs="Arial"/>
          <w:color w:val="000000"/>
          <w:sz w:val="20"/>
        </w:rPr>
        <w:t>списания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источниках</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абзаца</w:t>
      </w:r>
      <w:r w:rsidR="006358D4" w:rsidRPr="00C50CE4">
        <w:rPr>
          <w:rFonts w:ascii="Arial" w:hAnsi="Arial" w:cs="Arial"/>
          <w:color w:val="000000"/>
          <w:sz w:val="20"/>
        </w:rPr>
        <w:t xml:space="preserve"> </w:t>
      </w:r>
      <w:r w:rsidRPr="00C50CE4">
        <w:rPr>
          <w:rFonts w:ascii="Arial" w:hAnsi="Arial" w:cs="Arial"/>
          <w:color w:val="000000"/>
          <w:sz w:val="20"/>
        </w:rPr>
        <w:t>первого</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пунктов</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распространяется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кредитным</w:t>
      </w:r>
      <w:r w:rsidR="006358D4" w:rsidRPr="00C50CE4">
        <w:rPr>
          <w:rFonts w:ascii="Arial" w:hAnsi="Arial" w:cs="Arial"/>
          <w:color w:val="000000"/>
          <w:sz w:val="20"/>
        </w:rPr>
        <w:t xml:space="preserve"> </w:t>
      </w:r>
      <w:r w:rsidRPr="00C50CE4">
        <w:rPr>
          <w:rFonts w:ascii="Arial" w:hAnsi="Arial" w:cs="Arial"/>
          <w:color w:val="000000"/>
          <w:sz w:val="20"/>
        </w:rPr>
        <w:t>соглашениям,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муниц</w:t>
      </w:r>
      <w:r w:rsidRPr="00C50CE4">
        <w:rPr>
          <w:rFonts w:ascii="Arial" w:hAnsi="Arial" w:cs="Arial"/>
          <w:color w:val="000000"/>
          <w:sz w:val="20"/>
        </w:rPr>
        <w:t>и</w:t>
      </w:r>
      <w:r w:rsidRPr="00C50CE4">
        <w:rPr>
          <w:rFonts w:ascii="Arial" w:hAnsi="Arial" w:cs="Arial"/>
          <w:color w:val="000000"/>
          <w:sz w:val="20"/>
        </w:rPr>
        <w:t>пальные</w:t>
      </w:r>
      <w:r w:rsidR="006358D4" w:rsidRPr="00C50CE4">
        <w:rPr>
          <w:rFonts w:ascii="Arial" w:hAnsi="Arial" w:cs="Arial"/>
          <w:color w:val="000000"/>
          <w:sz w:val="20"/>
        </w:rPr>
        <w:t xml:space="preserve"> </w:t>
      </w:r>
      <w:r w:rsidRPr="00C50CE4">
        <w:rPr>
          <w:rFonts w:ascii="Arial" w:hAnsi="Arial" w:cs="Arial"/>
          <w:color w:val="000000"/>
          <w:sz w:val="20"/>
        </w:rPr>
        <w:t>долговые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Федерацией,</w:t>
      </w:r>
      <w:r w:rsidR="006358D4" w:rsidRPr="00C50CE4">
        <w:rPr>
          <w:rFonts w:ascii="Arial" w:hAnsi="Arial" w:cs="Arial"/>
          <w:color w:val="000000"/>
          <w:sz w:val="20"/>
        </w:rPr>
        <w:t xml:space="preserve"> </w:t>
      </w:r>
      <w:r w:rsidRPr="00C50CE4">
        <w:rPr>
          <w:rFonts w:ascii="Arial" w:hAnsi="Arial" w:cs="Arial"/>
          <w:color w:val="000000"/>
          <w:sz w:val="20"/>
        </w:rPr>
        <w:t>субъектами</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другими</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образованиями.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Списание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реструктурированных,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погашенных</w:t>
      </w:r>
      <w:r w:rsidR="006358D4" w:rsidRPr="00C50CE4">
        <w:rPr>
          <w:rFonts w:ascii="Arial" w:hAnsi="Arial" w:cs="Arial"/>
          <w:color w:val="000000"/>
          <w:sz w:val="20"/>
        </w:rPr>
        <w:t xml:space="preserve"> </w:t>
      </w:r>
      <w:r w:rsidRPr="00C50CE4">
        <w:rPr>
          <w:rFonts w:ascii="Arial" w:hAnsi="Arial" w:cs="Arial"/>
          <w:color w:val="000000"/>
          <w:sz w:val="20"/>
        </w:rPr>
        <w:t>(выкупленных)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долговых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пос</w:t>
      </w:r>
      <w:r w:rsidRPr="00C50CE4">
        <w:rPr>
          <w:rFonts w:ascii="Arial" w:hAnsi="Arial" w:cs="Arial"/>
          <w:color w:val="000000"/>
          <w:sz w:val="20"/>
        </w:rPr>
        <w:t>е</w:t>
      </w:r>
      <w:r w:rsidRPr="00C50CE4">
        <w:rPr>
          <w:rFonts w:ascii="Arial" w:hAnsi="Arial" w:cs="Arial"/>
          <w:color w:val="000000"/>
          <w:sz w:val="20"/>
        </w:rPr>
        <w:t>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105</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113</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Выпуски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выкупленные</w:t>
      </w:r>
      <w:r w:rsidR="006358D4" w:rsidRPr="00C50CE4">
        <w:rPr>
          <w:rFonts w:ascii="Arial" w:hAnsi="Arial" w:cs="Arial"/>
          <w:color w:val="000000"/>
          <w:sz w:val="20"/>
        </w:rPr>
        <w:t xml:space="preserve"> </w:t>
      </w:r>
      <w:r w:rsidRPr="00C50CE4">
        <w:rPr>
          <w:rFonts w:ascii="Arial" w:hAnsi="Arial" w:cs="Arial"/>
          <w:color w:val="000000"/>
          <w:sz w:val="20"/>
        </w:rPr>
        <w:t>(полученные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эмитировавшим</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условиями</w:t>
      </w:r>
      <w:r w:rsidR="006358D4" w:rsidRPr="00C50CE4">
        <w:rPr>
          <w:rFonts w:ascii="Arial" w:hAnsi="Arial" w:cs="Arial"/>
          <w:color w:val="000000"/>
          <w:sz w:val="20"/>
        </w:rPr>
        <w:t xml:space="preserve"> </w:t>
      </w:r>
      <w:r w:rsidRPr="00C50CE4">
        <w:rPr>
          <w:rFonts w:ascii="Arial" w:hAnsi="Arial" w:cs="Arial"/>
          <w:color w:val="000000"/>
          <w:sz w:val="20"/>
        </w:rPr>
        <w:t>эмиссии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погашения,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признаны</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решению</w:t>
      </w:r>
      <w:r w:rsidR="006358D4" w:rsidRPr="00C50CE4">
        <w:rPr>
          <w:rFonts w:ascii="Arial" w:hAnsi="Arial" w:cs="Arial"/>
          <w:color w:val="000000"/>
          <w:sz w:val="20"/>
        </w:rPr>
        <w:t xml:space="preserve"> </w:t>
      </w:r>
      <w:r w:rsidRPr="00C50CE4">
        <w:rPr>
          <w:rFonts w:ascii="Arial" w:hAnsi="Arial" w:cs="Arial"/>
          <w:color w:val="000000"/>
          <w:sz w:val="20"/>
        </w:rPr>
        <w:t>указанного</w:t>
      </w:r>
      <w:r w:rsidR="006358D4" w:rsidRPr="00C50CE4">
        <w:rPr>
          <w:rFonts w:ascii="Arial" w:hAnsi="Arial" w:cs="Arial"/>
          <w:color w:val="000000"/>
          <w:sz w:val="20"/>
        </w:rPr>
        <w:t xml:space="preserve"> </w:t>
      </w:r>
      <w:r w:rsidRPr="00C50CE4">
        <w:rPr>
          <w:rFonts w:ascii="Arial" w:hAnsi="Arial" w:cs="Arial"/>
          <w:color w:val="000000"/>
          <w:sz w:val="20"/>
        </w:rPr>
        <w:t>органа</w:t>
      </w:r>
      <w:r w:rsidR="006358D4" w:rsidRPr="00C50CE4">
        <w:rPr>
          <w:rFonts w:ascii="Arial" w:hAnsi="Arial" w:cs="Arial"/>
          <w:color w:val="000000"/>
          <w:sz w:val="20"/>
        </w:rPr>
        <w:t xml:space="preserve"> </w:t>
      </w:r>
      <w:r w:rsidRPr="00C50CE4">
        <w:rPr>
          <w:rFonts w:ascii="Arial" w:hAnsi="Arial" w:cs="Arial"/>
          <w:color w:val="000000"/>
          <w:sz w:val="20"/>
        </w:rPr>
        <w:t>досрочно</w:t>
      </w:r>
      <w:r w:rsidR="006358D4" w:rsidRPr="00C50CE4">
        <w:rPr>
          <w:rFonts w:ascii="Arial" w:hAnsi="Arial" w:cs="Arial"/>
          <w:color w:val="000000"/>
          <w:sz w:val="20"/>
        </w:rPr>
        <w:t xml:space="preserve"> </w:t>
      </w:r>
      <w:r w:rsidRPr="00C50CE4">
        <w:rPr>
          <w:rFonts w:ascii="Arial" w:hAnsi="Arial" w:cs="Arial"/>
          <w:color w:val="000000"/>
          <w:sz w:val="20"/>
        </w:rPr>
        <w:t>погашенными.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Эмитент</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ценных</w:t>
      </w:r>
      <w:r w:rsidR="006358D4" w:rsidRPr="00C50CE4">
        <w:rPr>
          <w:rFonts w:ascii="Arial" w:hAnsi="Arial" w:cs="Arial"/>
          <w:color w:val="000000"/>
          <w:sz w:val="20"/>
        </w:rPr>
        <w:t xml:space="preserve"> </w:t>
      </w:r>
      <w:r w:rsidRPr="00C50CE4">
        <w:rPr>
          <w:rFonts w:ascii="Arial" w:hAnsi="Arial" w:cs="Arial"/>
          <w:color w:val="000000"/>
          <w:sz w:val="20"/>
        </w:rPr>
        <w:t>бумаг</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вправе</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исполненными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выпущенным</w:t>
      </w:r>
      <w:r w:rsidR="006358D4" w:rsidRPr="00C50CE4">
        <w:rPr>
          <w:rFonts w:ascii="Arial" w:hAnsi="Arial" w:cs="Arial"/>
          <w:color w:val="000000"/>
          <w:sz w:val="20"/>
        </w:rPr>
        <w:t xml:space="preserve"> </w:t>
      </w:r>
      <w:r w:rsidRPr="00C50CE4">
        <w:rPr>
          <w:rFonts w:ascii="Arial" w:hAnsi="Arial" w:cs="Arial"/>
          <w:color w:val="000000"/>
          <w:sz w:val="20"/>
        </w:rPr>
        <w:t>им</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ценным</w:t>
      </w:r>
      <w:r w:rsidR="006358D4" w:rsidRPr="00C50CE4">
        <w:rPr>
          <w:rFonts w:ascii="Arial" w:hAnsi="Arial" w:cs="Arial"/>
          <w:color w:val="000000"/>
          <w:sz w:val="20"/>
        </w:rPr>
        <w:t xml:space="preserve"> </w:t>
      </w:r>
      <w:r w:rsidRPr="00C50CE4">
        <w:rPr>
          <w:rFonts w:ascii="Arial" w:hAnsi="Arial" w:cs="Arial"/>
          <w:color w:val="000000"/>
          <w:sz w:val="20"/>
        </w:rPr>
        <w:t>бумагам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выкупленным</w:t>
      </w:r>
      <w:r w:rsidR="006358D4" w:rsidRPr="00C50CE4">
        <w:rPr>
          <w:rFonts w:ascii="Arial" w:hAnsi="Arial" w:cs="Arial"/>
          <w:color w:val="000000"/>
          <w:sz w:val="20"/>
        </w:rPr>
        <w:t xml:space="preserve"> </w:t>
      </w:r>
      <w:r w:rsidRPr="00C50CE4">
        <w:rPr>
          <w:rFonts w:ascii="Arial" w:hAnsi="Arial" w:cs="Arial"/>
          <w:color w:val="000000"/>
          <w:sz w:val="20"/>
        </w:rPr>
        <w:t>(полученным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результате</w:t>
      </w:r>
      <w:r w:rsidR="006358D4" w:rsidRPr="00C50CE4">
        <w:rPr>
          <w:rFonts w:ascii="Arial" w:hAnsi="Arial" w:cs="Arial"/>
          <w:color w:val="000000"/>
          <w:sz w:val="20"/>
        </w:rPr>
        <w:t xml:space="preserve"> </w:t>
      </w:r>
      <w:r w:rsidRPr="00C50CE4">
        <w:rPr>
          <w:rFonts w:ascii="Arial" w:hAnsi="Arial" w:cs="Arial"/>
          <w:color w:val="000000"/>
          <w:sz w:val="20"/>
        </w:rPr>
        <w:t>обмена</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операций)</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наступления</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их</w:t>
      </w:r>
      <w:r w:rsidR="006358D4" w:rsidRPr="00C50CE4">
        <w:rPr>
          <w:rFonts w:ascii="Arial" w:hAnsi="Arial" w:cs="Arial"/>
          <w:color w:val="000000"/>
          <w:sz w:val="20"/>
        </w:rPr>
        <w:t xml:space="preserve"> </w:t>
      </w:r>
      <w:r w:rsidRPr="00C50CE4">
        <w:rPr>
          <w:rFonts w:ascii="Arial" w:hAnsi="Arial" w:cs="Arial"/>
          <w:color w:val="000000"/>
          <w:sz w:val="20"/>
        </w:rPr>
        <w:t>погашения.»;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статью</w:t>
      </w:r>
      <w:r w:rsidR="006358D4" w:rsidRPr="00C50CE4">
        <w:rPr>
          <w:rFonts w:ascii="Arial" w:hAnsi="Arial" w:cs="Arial"/>
          <w:color w:val="000000"/>
          <w:sz w:val="20"/>
        </w:rPr>
        <w:t xml:space="preserve"> </w:t>
      </w:r>
      <w:r w:rsidRPr="00C50CE4">
        <w:rPr>
          <w:rFonts w:ascii="Arial" w:hAnsi="Arial" w:cs="Arial"/>
          <w:color w:val="000000"/>
          <w:sz w:val="20"/>
        </w:rPr>
        <w:t>25</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новой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w:t>
      </w:r>
      <w:r w:rsidR="006358D4" w:rsidRPr="00C50CE4">
        <w:rPr>
          <w:rFonts w:ascii="Arial" w:hAnsi="Arial" w:cs="Arial"/>
          <w:b/>
          <w:color w:val="000000"/>
          <w:sz w:val="20"/>
        </w:rPr>
        <w:t xml:space="preserve"> </w:t>
      </w:r>
      <w:r w:rsidRPr="00C50CE4">
        <w:rPr>
          <w:rFonts w:ascii="Arial" w:hAnsi="Arial" w:cs="Arial"/>
          <w:b/>
          <w:color w:val="000000"/>
          <w:sz w:val="20"/>
        </w:rPr>
        <w:t>Предоставление</w:t>
      </w:r>
      <w:r w:rsidR="006358D4" w:rsidRPr="00C50CE4">
        <w:rPr>
          <w:rFonts w:ascii="Arial" w:hAnsi="Arial" w:cs="Arial"/>
          <w:b/>
          <w:color w:val="000000"/>
          <w:sz w:val="20"/>
        </w:rPr>
        <w:t xml:space="preserve"> </w:t>
      </w:r>
      <w:r w:rsidRPr="00C50CE4">
        <w:rPr>
          <w:rFonts w:ascii="Arial" w:hAnsi="Arial" w:cs="Arial"/>
          <w:b/>
          <w:color w:val="000000"/>
          <w:sz w:val="20"/>
        </w:rPr>
        <w:t>муниципальных</w:t>
      </w:r>
      <w:r w:rsidR="006358D4" w:rsidRPr="00C50CE4">
        <w:rPr>
          <w:rFonts w:ascii="Arial" w:hAnsi="Arial" w:cs="Arial"/>
          <w:b/>
          <w:color w:val="000000"/>
          <w:sz w:val="20"/>
        </w:rPr>
        <w:t xml:space="preserve"> </w:t>
      </w:r>
      <w:r w:rsidRPr="00C50CE4">
        <w:rPr>
          <w:rFonts w:ascii="Arial" w:hAnsi="Arial" w:cs="Arial"/>
          <w:b/>
          <w:color w:val="000000"/>
          <w:sz w:val="20"/>
        </w:rPr>
        <w:t>гарантий</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органов</w:t>
      </w:r>
      <w:r w:rsidR="006358D4" w:rsidRPr="00C50CE4">
        <w:rPr>
          <w:rFonts w:ascii="Arial" w:hAnsi="Arial" w:cs="Arial"/>
          <w:color w:val="000000"/>
          <w:sz w:val="20"/>
        </w:rPr>
        <w:t xml:space="preserve"> </w:t>
      </w:r>
      <w:r w:rsidRPr="00C50CE4">
        <w:rPr>
          <w:rFonts w:ascii="Arial" w:hAnsi="Arial" w:cs="Arial"/>
          <w:color w:val="000000"/>
          <w:sz w:val="20"/>
        </w:rPr>
        <w:t>местного</w:t>
      </w:r>
      <w:r w:rsidR="006358D4" w:rsidRPr="00C50CE4">
        <w:rPr>
          <w:rFonts w:ascii="Arial" w:hAnsi="Arial" w:cs="Arial"/>
          <w:color w:val="000000"/>
          <w:sz w:val="20"/>
        </w:rPr>
        <w:t xml:space="preserve"> </w:t>
      </w:r>
      <w:r w:rsidRPr="00C50CE4">
        <w:rPr>
          <w:rFonts w:ascii="Arial" w:hAnsi="Arial" w:cs="Arial"/>
          <w:color w:val="000000"/>
          <w:sz w:val="20"/>
        </w:rPr>
        <w:t>самоуправления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решений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соблюдении</w:t>
      </w:r>
      <w:r w:rsidR="006358D4" w:rsidRPr="00C50CE4">
        <w:rPr>
          <w:rFonts w:ascii="Arial" w:hAnsi="Arial" w:cs="Arial"/>
          <w:color w:val="000000"/>
          <w:sz w:val="20"/>
        </w:rPr>
        <w:t xml:space="preserve"> </w:t>
      </w:r>
      <w:r w:rsidRPr="00C50CE4">
        <w:rPr>
          <w:rFonts w:ascii="Arial" w:hAnsi="Arial" w:cs="Arial"/>
          <w:color w:val="000000"/>
          <w:sz w:val="20"/>
        </w:rPr>
        <w:t>следующих</w:t>
      </w:r>
      <w:r w:rsidR="006358D4" w:rsidRPr="00C50CE4">
        <w:rPr>
          <w:rFonts w:ascii="Arial" w:hAnsi="Arial" w:cs="Arial"/>
          <w:color w:val="000000"/>
          <w:sz w:val="20"/>
        </w:rPr>
        <w:t xml:space="preserve"> </w:t>
      </w:r>
      <w:r w:rsidRPr="00C50CE4">
        <w:rPr>
          <w:rFonts w:ascii="Arial" w:hAnsi="Arial" w:cs="Arial"/>
          <w:color w:val="000000"/>
          <w:sz w:val="20"/>
        </w:rPr>
        <w:t>условий:</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финансовое</w:t>
      </w:r>
      <w:r w:rsidR="006358D4" w:rsidRPr="00C50CE4">
        <w:rPr>
          <w:rFonts w:ascii="Arial" w:hAnsi="Arial" w:cs="Arial"/>
          <w:color w:val="000000"/>
          <w:sz w:val="20"/>
        </w:rPr>
        <w:t xml:space="preserve"> </w:t>
      </w:r>
      <w:r w:rsidRPr="00C50CE4">
        <w:rPr>
          <w:rFonts w:ascii="Arial" w:hAnsi="Arial" w:cs="Arial"/>
          <w:color w:val="000000"/>
          <w:sz w:val="20"/>
        </w:rPr>
        <w:t>состояние</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является</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удовлетворительным;</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даты</w:t>
      </w:r>
      <w:r w:rsidR="006358D4" w:rsidRPr="00C50CE4">
        <w:rPr>
          <w:rFonts w:ascii="Arial" w:hAnsi="Arial" w:cs="Arial"/>
          <w:color w:val="000000"/>
          <w:sz w:val="20"/>
        </w:rPr>
        <w:t xml:space="preserve"> </w:t>
      </w:r>
      <w:r w:rsidRPr="00C50CE4">
        <w:rPr>
          <w:rFonts w:ascii="Arial" w:hAnsi="Arial" w:cs="Arial"/>
          <w:color w:val="000000"/>
          <w:sz w:val="20"/>
        </w:rPr>
        <w:t>выдачи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30.1</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w:t>
      </w:r>
      <w:r w:rsidRPr="00C50CE4">
        <w:rPr>
          <w:rFonts w:ascii="Arial" w:hAnsi="Arial" w:cs="Arial"/>
          <w:color w:val="000000"/>
          <w:sz w:val="20"/>
        </w:rPr>
        <w:t>о</w:t>
      </w:r>
      <w:r w:rsidRPr="00C50CE4">
        <w:rPr>
          <w:rFonts w:ascii="Arial" w:hAnsi="Arial" w:cs="Arial"/>
          <w:color w:val="000000"/>
          <w:sz w:val="20"/>
        </w:rPr>
        <w:t>жения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гражданского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w:t>
      </w:r>
      <w:r w:rsidRPr="00C50CE4">
        <w:rPr>
          <w:rFonts w:ascii="Arial" w:hAnsi="Arial" w:cs="Arial"/>
          <w:color w:val="000000"/>
          <w:sz w:val="20"/>
        </w:rPr>
        <w:t>а</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отсутствие</w:t>
      </w:r>
      <w:r w:rsidR="006358D4" w:rsidRPr="00C50CE4">
        <w:rPr>
          <w:rFonts w:ascii="Arial" w:hAnsi="Arial" w:cs="Arial"/>
          <w:color w:val="000000"/>
          <w:sz w:val="20"/>
        </w:rPr>
        <w:t xml:space="preserve"> </w:t>
      </w:r>
      <w:r w:rsidRPr="00C50CE4">
        <w:rPr>
          <w:rFonts w:ascii="Arial" w:hAnsi="Arial" w:cs="Arial"/>
          <w:color w:val="000000"/>
          <w:sz w:val="20"/>
        </w:rPr>
        <w:t>у</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денежным</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перед</w:t>
      </w:r>
      <w:r w:rsidR="006358D4" w:rsidRPr="00C50CE4">
        <w:rPr>
          <w:rFonts w:ascii="Arial" w:hAnsi="Arial" w:cs="Arial"/>
          <w:color w:val="000000"/>
          <w:sz w:val="20"/>
        </w:rPr>
        <w:t xml:space="preserve"> </w:t>
      </w:r>
      <w:r w:rsidRPr="00C50CE4">
        <w:rPr>
          <w:rFonts w:ascii="Arial" w:hAnsi="Arial" w:cs="Arial"/>
          <w:color w:val="000000"/>
          <w:sz w:val="20"/>
        </w:rPr>
        <w:t>поселен</w:t>
      </w:r>
      <w:r w:rsidRPr="00C50CE4">
        <w:rPr>
          <w:rFonts w:ascii="Arial" w:hAnsi="Arial" w:cs="Arial"/>
          <w:color w:val="000000"/>
          <w:sz w:val="20"/>
        </w:rPr>
        <w:t>и</w:t>
      </w:r>
      <w:r w:rsidRPr="00C50CE4">
        <w:rPr>
          <w:rFonts w:ascii="Arial" w:hAnsi="Arial" w:cs="Arial"/>
          <w:color w:val="000000"/>
          <w:sz w:val="20"/>
        </w:rPr>
        <w:t>ем,</w:t>
      </w:r>
      <w:r w:rsidR="006358D4" w:rsidRPr="00C50CE4">
        <w:rPr>
          <w:rFonts w:ascii="Arial" w:hAnsi="Arial" w:cs="Arial"/>
          <w:color w:val="000000"/>
          <w:sz w:val="20"/>
        </w:rPr>
        <w:t xml:space="preserve"> </w:t>
      </w:r>
      <w:r w:rsidRPr="00C50CE4">
        <w:rPr>
          <w:rFonts w:ascii="Arial" w:hAnsi="Arial" w:cs="Arial"/>
          <w:color w:val="000000"/>
          <w:sz w:val="20"/>
        </w:rPr>
        <w:t>неисполненной</w:t>
      </w:r>
      <w:r w:rsidR="006358D4" w:rsidRPr="00C50CE4">
        <w:rPr>
          <w:rFonts w:ascii="Arial" w:hAnsi="Arial" w:cs="Arial"/>
          <w:color w:val="000000"/>
          <w:sz w:val="20"/>
        </w:rPr>
        <w:t xml:space="preserve"> </w:t>
      </w:r>
      <w:r w:rsidRPr="00C50CE4">
        <w:rPr>
          <w:rFonts w:ascii="Arial" w:hAnsi="Arial" w:cs="Arial"/>
          <w:color w:val="000000"/>
          <w:sz w:val="20"/>
        </w:rPr>
        <w:t>обязанности</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налогов,</w:t>
      </w:r>
      <w:r w:rsidR="006358D4" w:rsidRPr="00C50CE4">
        <w:rPr>
          <w:rFonts w:ascii="Arial" w:hAnsi="Arial" w:cs="Arial"/>
          <w:color w:val="000000"/>
          <w:sz w:val="20"/>
        </w:rPr>
        <w:t xml:space="preserve"> </w:t>
      </w:r>
      <w:r w:rsidRPr="00C50CE4">
        <w:rPr>
          <w:rFonts w:ascii="Arial" w:hAnsi="Arial" w:cs="Arial"/>
          <w:color w:val="000000"/>
          <w:sz w:val="20"/>
        </w:rPr>
        <w:t>сборов,</w:t>
      </w:r>
      <w:r w:rsidR="006358D4" w:rsidRPr="00C50CE4">
        <w:rPr>
          <w:rFonts w:ascii="Arial" w:hAnsi="Arial" w:cs="Arial"/>
          <w:color w:val="000000"/>
          <w:sz w:val="20"/>
        </w:rPr>
        <w:t xml:space="preserve"> </w:t>
      </w:r>
      <w:r w:rsidRPr="00C50CE4">
        <w:rPr>
          <w:rFonts w:ascii="Arial" w:hAnsi="Arial" w:cs="Arial"/>
          <w:color w:val="000000"/>
          <w:sz w:val="20"/>
        </w:rPr>
        <w:t>страховых</w:t>
      </w:r>
      <w:r w:rsidR="006358D4" w:rsidRPr="00C50CE4">
        <w:rPr>
          <w:rFonts w:ascii="Arial" w:hAnsi="Arial" w:cs="Arial"/>
          <w:color w:val="000000"/>
          <w:sz w:val="20"/>
        </w:rPr>
        <w:t xml:space="preserve"> </w:t>
      </w:r>
      <w:r w:rsidRPr="00C50CE4">
        <w:rPr>
          <w:rFonts w:ascii="Arial" w:hAnsi="Arial" w:cs="Arial"/>
          <w:color w:val="000000"/>
          <w:sz w:val="20"/>
        </w:rPr>
        <w:t>взносов,</w:t>
      </w:r>
      <w:r w:rsidR="006358D4" w:rsidRPr="00C50CE4">
        <w:rPr>
          <w:rFonts w:ascii="Arial" w:hAnsi="Arial" w:cs="Arial"/>
          <w:color w:val="000000"/>
          <w:sz w:val="20"/>
        </w:rPr>
        <w:t xml:space="preserve"> </w:t>
      </w:r>
      <w:r w:rsidRPr="00C50CE4">
        <w:rPr>
          <w:rFonts w:ascii="Arial" w:hAnsi="Arial" w:cs="Arial"/>
          <w:color w:val="000000"/>
          <w:sz w:val="20"/>
        </w:rPr>
        <w:t>пеней,</w:t>
      </w:r>
      <w:r w:rsidR="006358D4" w:rsidRPr="00C50CE4">
        <w:rPr>
          <w:rFonts w:ascii="Arial" w:hAnsi="Arial" w:cs="Arial"/>
          <w:color w:val="000000"/>
          <w:sz w:val="20"/>
        </w:rPr>
        <w:t xml:space="preserve"> </w:t>
      </w:r>
      <w:r w:rsidRPr="00C50CE4">
        <w:rPr>
          <w:rFonts w:ascii="Arial" w:hAnsi="Arial" w:cs="Arial"/>
          <w:color w:val="000000"/>
          <w:sz w:val="20"/>
        </w:rPr>
        <w:t>штрафов,</w:t>
      </w:r>
      <w:r w:rsidR="006358D4" w:rsidRPr="00C50CE4">
        <w:rPr>
          <w:rFonts w:ascii="Arial" w:hAnsi="Arial" w:cs="Arial"/>
          <w:color w:val="000000"/>
          <w:sz w:val="20"/>
        </w:rPr>
        <w:t xml:space="preserve"> </w:t>
      </w:r>
      <w:r w:rsidRPr="00C50CE4">
        <w:rPr>
          <w:rFonts w:ascii="Arial" w:hAnsi="Arial" w:cs="Arial"/>
          <w:color w:val="000000"/>
          <w:sz w:val="20"/>
        </w:rPr>
        <w:t>процентов,</w:t>
      </w:r>
      <w:r w:rsidR="006358D4" w:rsidRPr="00C50CE4">
        <w:rPr>
          <w:rFonts w:ascii="Arial" w:hAnsi="Arial" w:cs="Arial"/>
          <w:color w:val="000000"/>
          <w:sz w:val="20"/>
        </w:rPr>
        <w:t xml:space="preserve"> </w:t>
      </w:r>
      <w:r w:rsidRPr="00C50CE4">
        <w:rPr>
          <w:rFonts w:ascii="Arial" w:hAnsi="Arial" w:cs="Arial"/>
          <w:color w:val="000000"/>
          <w:sz w:val="20"/>
        </w:rPr>
        <w:t>подлежащих</w:t>
      </w:r>
      <w:r w:rsidR="006358D4" w:rsidRPr="00C50CE4">
        <w:rPr>
          <w:rFonts w:ascii="Arial" w:hAnsi="Arial" w:cs="Arial"/>
          <w:color w:val="000000"/>
          <w:sz w:val="20"/>
        </w:rPr>
        <w:t xml:space="preserve"> </w:t>
      </w:r>
      <w:r w:rsidRPr="00C50CE4">
        <w:rPr>
          <w:rFonts w:ascii="Arial" w:hAnsi="Arial" w:cs="Arial"/>
          <w:color w:val="000000"/>
          <w:sz w:val="20"/>
        </w:rPr>
        <w:t>уплате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налогах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сборах,</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просроченной</w:t>
      </w:r>
      <w:r w:rsidR="006358D4" w:rsidRPr="00C50CE4">
        <w:rPr>
          <w:rFonts w:ascii="Arial" w:hAnsi="Arial" w:cs="Arial"/>
          <w:color w:val="000000"/>
          <w:sz w:val="20"/>
        </w:rPr>
        <w:t xml:space="preserve"> </w:t>
      </w:r>
      <w:r w:rsidRPr="00C50CE4">
        <w:rPr>
          <w:rFonts w:ascii="Arial" w:hAnsi="Arial" w:cs="Arial"/>
          <w:color w:val="000000"/>
          <w:sz w:val="20"/>
        </w:rPr>
        <w:t>(неурегулированной)</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являющегося</w:t>
      </w:r>
      <w:r w:rsidR="006358D4" w:rsidRPr="00C50CE4">
        <w:rPr>
          <w:rFonts w:ascii="Arial" w:hAnsi="Arial" w:cs="Arial"/>
          <w:color w:val="000000"/>
          <w:sz w:val="20"/>
        </w:rPr>
        <w:t xml:space="preserve"> </w:t>
      </w:r>
      <w:r w:rsidRPr="00C50CE4">
        <w:rPr>
          <w:rFonts w:ascii="Arial" w:hAnsi="Arial" w:cs="Arial"/>
          <w:color w:val="000000"/>
          <w:sz w:val="20"/>
        </w:rPr>
        <w:t>публично-правовым</w:t>
      </w:r>
      <w:r w:rsidR="006358D4" w:rsidRPr="00C50CE4">
        <w:rPr>
          <w:rFonts w:ascii="Arial" w:hAnsi="Arial" w:cs="Arial"/>
          <w:color w:val="000000"/>
          <w:sz w:val="20"/>
        </w:rPr>
        <w:t xml:space="preserve"> </w:t>
      </w:r>
      <w:r w:rsidRPr="00C50CE4">
        <w:rPr>
          <w:rFonts w:ascii="Arial" w:hAnsi="Arial" w:cs="Arial"/>
          <w:color w:val="000000"/>
          <w:sz w:val="20"/>
        </w:rPr>
        <w:t>образованием,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ранее</w:t>
      </w:r>
      <w:r w:rsidR="006358D4" w:rsidRPr="00C50CE4">
        <w:rPr>
          <w:rFonts w:ascii="Arial" w:hAnsi="Arial" w:cs="Arial"/>
          <w:color w:val="000000"/>
          <w:sz w:val="20"/>
        </w:rPr>
        <w:t xml:space="preserve"> </w:t>
      </w:r>
      <w:r w:rsidRPr="00C50CE4">
        <w:rPr>
          <w:rFonts w:ascii="Arial" w:hAnsi="Arial" w:cs="Arial"/>
          <w:color w:val="000000"/>
          <w:sz w:val="20"/>
        </w:rPr>
        <w:t>предоставленной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пользу</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находится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процессе</w:t>
      </w:r>
      <w:r w:rsidR="006358D4" w:rsidRPr="00C50CE4">
        <w:rPr>
          <w:rFonts w:ascii="Arial" w:hAnsi="Arial" w:cs="Arial"/>
          <w:color w:val="000000"/>
          <w:sz w:val="20"/>
        </w:rPr>
        <w:t xml:space="preserve"> </w:t>
      </w:r>
      <w:r w:rsidRPr="00C50CE4">
        <w:rPr>
          <w:rFonts w:ascii="Arial" w:hAnsi="Arial" w:cs="Arial"/>
          <w:color w:val="000000"/>
          <w:sz w:val="20"/>
        </w:rPr>
        <w:t>реорганизации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ликвидации,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отношении</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возбуждено</w:t>
      </w:r>
      <w:r w:rsidR="006358D4" w:rsidRPr="00C50CE4">
        <w:rPr>
          <w:rFonts w:ascii="Arial" w:hAnsi="Arial" w:cs="Arial"/>
          <w:color w:val="000000"/>
          <w:sz w:val="20"/>
        </w:rPr>
        <w:t xml:space="preserve"> </w:t>
      </w:r>
      <w:r w:rsidRPr="00C50CE4">
        <w:rPr>
          <w:rFonts w:ascii="Arial" w:hAnsi="Arial" w:cs="Arial"/>
          <w:color w:val="000000"/>
          <w:sz w:val="20"/>
        </w:rPr>
        <w:t>производство</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делу</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несостоятельн</w:t>
      </w:r>
      <w:r w:rsidRPr="00C50CE4">
        <w:rPr>
          <w:rFonts w:ascii="Arial" w:hAnsi="Arial" w:cs="Arial"/>
          <w:color w:val="000000"/>
          <w:sz w:val="20"/>
        </w:rPr>
        <w:t>о</w:t>
      </w:r>
      <w:r w:rsidRPr="00C50CE4">
        <w:rPr>
          <w:rFonts w:ascii="Arial" w:hAnsi="Arial" w:cs="Arial"/>
          <w:color w:val="000000"/>
          <w:sz w:val="20"/>
        </w:rPr>
        <w:t>сти</w:t>
      </w:r>
      <w:r w:rsidR="006358D4" w:rsidRPr="00C50CE4">
        <w:rPr>
          <w:rFonts w:ascii="Arial" w:hAnsi="Arial" w:cs="Arial"/>
          <w:color w:val="000000"/>
          <w:sz w:val="20"/>
        </w:rPr>
        <w:t xml:space="preserve"> </w:t>
      </w:r>
      <w:r w:rsidRPr="00C50CE4">
        <w:rPr>
          <w:rFonts w:ascii="Arial" w:hAnsi="Arial" w:cs="Arial"/>
          <w:color w:val="000000"/>
          <w:sz w:val="20"/>
        </w:rPr>
        <w:t>(банкротстве).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заключение</w:t>
      </w:r>
      <w:r w:rsidR="006358D4" w:rsidRPr="00C50CE4">
        <w:rPr>
          <w:rFonts w:ascii="Arial" w:hAnsi="Arial" w:cs="Arial"/>
          <w:color w:val="000000"/>
          <w:sz w:val="20"/>
        </w:rPr>
        <w:t xml:space="preserve"> </w:t>
      </w:r>
      <w:r w:rsidRPr="00C50CE4">
        <w:rPr>
          <w:rFonts w:ascii="Arial" w:hAnsi="Arial" w:cs="Arial"/>
          <w:color w:val="000000"/>
          <w:sz w:val="20"/>
        </w:rPr>
        <w:t>договора</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w:t>
      </w:r>
      <w:r w:rsidRPr="00C50CE4">
        <w:rPr>
          <w:rFonts w:ascii="Arial" w:hAnsi="Arial" w:cs="Arial"/>
          <w:color w:val="000000"/>
          <w:sz w:val="20"/>
        </w:rPr>
        <w:t>в</w:t>
      </w:r>
      <w:r w:rsidRPr="00C50CE4">
        <w:rPr>
          <w:rFonts w:ascii="Arial" w:hAnsi="Arial" w:cs="Arial"/>
          <w:color w:val="000000"/>
          <w:sz w:val="20"/>
        </w:rPr>
        <w:t>ляется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бенефициаром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орган,</w:t>
      </w:r>
      <w:r w:rsidR="006358D4" w:rsidRPr="00C50CE4">
        <w:rPr>
          <w:rFonts w:ascii="Arial" w:hAnsi="Arial" w:cs="Arial"/>
          <w:color w:val="000000"/>
          <w:sz w:val="20"/>
        </w:rPr>
        <w:t xml:space="preserve"> </w:t>
      </w:r>
      <w:r w:rsidRPr="00C50CE4">
        <w:rPr>
          <w:rFonts w:ascii="Arial" w:hAnsi="Arial" w:cs="Arial"/>
          <w:color w:val="000000"/>
          <w:sz w:val="20"/>
        </w:rPr>
        <w:t>осуществляющий</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агенту,</w:t>
      </w:r>
      <w:r w:rsidR="006358D4" w:rsidRPr="00C50CE4">
        <w:rPr>
          <w:rFonts w:ascii="Arial" w:hAnsi="Arial" w:cs="Arial"/>
          <w:color w:val="000000"/>
          <w:sz w:val="20"/>
        </w:rPr>
        <w:t xml:space="preserve"> </w:t>
      </w:r>
      <w:r w:rsidRPr="00C50CE4">
        <w:rPr>
          <w:rFonts w:ascii="Arial" w:hAnsi="Arial" w:cs="Arial"/>
          <w:color w:val="000000"/>
          <w:sz w:val="20"/>
        </w:rPr>
        <w:t>привлече</w:t>
      </w:r>
      <w:r w:rsidRPr="00C50CE4">
        <w:rPr>
          <w:rFonts w:ascii="Arial" w:hAnsi="Arial" w:cs="Arial"/>
          <w:color w:val="000000"/>
          <w:sz w:val="20"/>
        </w:rPr>
        <w:t>н</w:t>
      </w:r>
      <w:r w:rsidRPr="00C50CE4">
        <w:rPr>
          <w:rFonts w:ascii="Arial" w:hAnsi="Arial" w:cs="Arial"/>
          <w:color w:val="000000"/>
          <w:sz w:val="20"/>
        </w:rPr>
        <w:t>ному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полного</w:t>
      </w:r>
      <w:r w:rsidR="006358D4" w:rsidRPr="00C50CE4">
        <w:rPr>
          <w:rFonts w:ascii="Arial" w:hAnsi="Arial" w:cs="Arial"/>
          <w:color w:val="000000"/>
          <w:sz w:val="20"/>
        </w:rPr>
        <w:t xml:space="preserve"> </w:t>
      </w:r>
      <w:r w:rsidRPr="00C50CE4">
        <w:rPr>
          <w:rFonts w:ascii="Arial" w:hAnsi="Arial" w:cs="Arial"/>
          <w:color w:val="000000"/>
          <w:sz w:val="20"/>
        </w:rPr>
        <w:t>комплекта</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согласно</w:t>
      </w:r>
      <w:r w:rsidR="006358D4" w:rsidRPr="00C50CE4">
        <w:rPr>
          <w:rFonts w:ascii="Arial" w:hAnsi="Arial" w:cs="Arial"/>
          <w:color w:val="000000"/>
          <w:sz w:val="20"/>
        </w:rPr>
        <w:t xml:space="preserve"> </w:t>
      </w:r>
      <w:r w:rsidRPr="00C50CE4">
        <w:rPr>
          <w:rFonts w:ascii="Arial" w:hAnsi="Arial" w:cs="Arial"/>
          <w:color w:val="000000"/>
          <w:sz w:val="20"/>
        </w:rPr>
        <w:t>перечню,</w:t>
      </w:r>
      <w:r w:rsidR="006358D4" w:rsidRPr="00C50CE4">
        <w:rPr>
          <w:rFonts w:ascii="Arial" w:hAnsi="Arial" w:cs="Arial"/>
          <w:color w:val="000000"/>
          <w:sz w:val="20"/>
        </w:rPr>
        <w:t xml:space="preserve"> </w:t>
      </w:r>
      <w:r w:rsidRPr="00C50CE4">
        <w:rPr>
          <w:rFonts w:ascii="Arial" w:hAnsi="Arial" w:cs="Arial"/>
          <w:color w:val="000000"/>
          <w:sz w:val="20"/>
        </w:rPr>
        <w:t>устанавливаемому</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осуществляющим</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достаточности,</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абзацем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мониторинг</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достаточностью,</w:t>
      </w:r>
      <w:r w:rsidR="006358D4" w:rsidRPr="00C50CE4">
        <w:rPr>
          <w:rFonts w:ascii="Arial" w:hAnsi="Arial" w:cs="Arial"/>
          <w:color w:val="000000"/>
          <w:sz w:val="20"/>
        </w:rPr>
        <w:t xml:space="preserve"> </w:t>
      </w:r>
      <w:r w:rsidRPr="00C50CE4">
        <w:rPr>
          <w:rFonts w:ascii="Arial" w:hAnsi="Arial" w:cs="Arial"/>
          <w:color w:val="000000"/>
          <w:sz w:val="20"/>
        </w:rPr>
        <w:t>надежностью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ликвидностью</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w:t>
      </w:r>
      <w:r w:rsidRPr="00C50CE4">
        <w:rPr>
          <w:rFonts w:ascii="Arial" w:hAnsi="Arial" w:cs="Arial"/>
          <w:color w:val="000000"/>
          <w:sz w:val="20"/>
        </w:rPr>
        <w:t>у</w:t>
      </w:r>
      <w:r w:rsidRPr="00C50CE4">
        <w:rPr>
          <w:rFonts w:ascii="Arial" w:hAnsi="Arial" w:cs="Arial"/>
          <w:color w:val="000000"/>
          <w:sz w:val="20"/>
        </w:rPr>
        <w:t>ществляются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агентом,</w:t>
      </w:r>
      <w:r w:rsidR="006358D4" w:rsidRPr="00C50CE4">
        <w:rPr>
          <w:rFonts w:ascii="Arial" w:hAnsi="Arial" w:cs="Arial"/>
          <w:color w:val="000000"/>
          <w:sz w:val="20"/>
        </w:rPr>
        <w:t xml:space="preserve"> </w:t>
      </w:r>
      <w:r w:rsidRPr="00C50CE4">
        <w:rPr>
          <w:rFonts w:ascii="Arial" w:hAnsi="Arial" w:cs="Arial"/>
          <w:color w:val="000000"/>
          <w:sz w:val="20"/>
        </w:rPr>
        <w:t>привл</w:t>
      </w:r>
      <w:r w:rsidRPr="00C50CE4">
        <w:rPr>
          <w:rFonts w:ascii="Arial" w:hAnsi="Arial" w:cs="Arial"/>
          <w:color w:val="000000"/>
          <w:sz w:val="20"/>
        </w:rPr>
        <w:t>е</w:t>
      </w:r>
      <w:r w:rsidRPr="00C50CE4">
        <w:rPr>
          <w:rFonts w:ascii="Arial" w:hAnsi="Arial" w:cs="Arial"/>
          <w:color w:val="000000"/>
          <w:sz w:val="20"/>
        </w:rPr>
        <w:t>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предусмотрены</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с</w:t>
      </w:r>
      <w:r w:rsidRPr="00C50CE4">
        <w:rPr>
          <w:rFonts w:ascii="Arial" w:hAnsi="Arial" w:cs="Arial"/>
          <w:color w:val="000000"/>
          <w:sz w:val="20"/>
        </w:rPr>
        <w:t>сигнования</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возможное</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Общий</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ассигнований,</w:t>
      </w:r>
      <w:r w:rsidR="006358D4" w:rsidRPr="00C50CE4">
        <w:rPr>
          <w:rFonts w:ascii="Arial" w:hAnsi="Arial" w:cs="Arial"/>
          <w:color w:val="000000"/>
          <w:sz w:val="20"/>
        </w:rPr>
        <w:t xml:space="preserve"> </w:t>
      </w:r>
      <w:r w:rsidRPr="00C50CE4">
        <w:rPr>
          <w:rFonts w:ascii="Arial" w:hAnsi="Arial" w:cs="Arial"/>
          <w:color w:val="000000"/>
          <w:sz w:val="20"/>
        </w:rPr>
        <w:t>которые</w:t>
      </w:r>
      <w:r w:rsidR="006358D4" w:rsidRPr="00C50CE4">
        <w:rPr>
          <w:rFonts w:ascii="Arial" w:hAnsi="Arial" w:cs="Arial"/>
          <w:color w:val="000000"/>
          <w:sz w:val="20"/>
        </w:rPr>
        <w:t xml:space="preserve"> </w:t>
      </w:r>
      <w:r w:rsidRPr="00C50CE4">
        <w:rPr>
          <w:rFonts w:ascii="Arial" w:hAnsi="Arial" w:cs="Arial"/>
          <w:color w:val="000000"/>
          <w:sz w:val="20"/>
        </w:rPr>
        <w:t>должны</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пред</w:t>
      </w:r>
      <w:r w:rsidRPr="00C50CE4">
        <w:rPr>
          <w:rFonts w:ascii="Arial" w:hAnsi="Arial" w:cs="Arial"/>
          <w:color w:val="000000"/>
          <w:sz w:val="20"/>
        </w:rPr>
        <w:t>у</w:t>
      </w:r>
      <w:r w:rsidRPr="00C50CE4">
        <w:rPr>
          <w:rFonts w:ascii="Arial" w:hAnsi="Arial" w:cs="Arial"/>
          <w:color w:val="000000"/>
          <w:sz w:val="20"/>
        </w:rPr>
        <w:t>смотрены</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возможным</w:t>
      </w:r>
      <w:r w:rsidR="006358D4" w:rsidRPr="00C50CE4">
        <w:rPr>
          <w:rFonts w:ascii="Arial" w:hAnsi="Arial" w:cs="Arial"/>
          <w:color w:val="000000"/>
          <w:sz w:val="20"/>
        </w:rPr>
        <w:t xml:space="preserve"> </w:t>
      </w:r>
      <w:r w:rsidRPr="00C50CE4">
        <w:rPr>
          <w:rFonts w:ascii="Arial" w:hAnsi="Arial" w:cs="Arial"/>
          <w:color w:val="000000"/>
          <w:sz w:val="20"/>
        </w:rPr>
        <w:t>гарантийным</w:t>
      </w:r>
      <w:r w:rsidR="006358D4" w:rsidRPr="00C50CE4">
        <w:rPr>
          <w:rFonts w:ascii="Arial" w:hAnsi="Arial" w:cs="Arial"/>
          <w:color w:val="000000"/>
          <w:sz w:val="20"/>
        </w:rPr>
        <w:t xml:space="preserve"> </w:t>
      </w:r>
      <w:r w:rsidRPr="00C50CE4">
        <w:rPr>
          <w:rFonts w:ascii="Arial" w:hAnsi="Arial" w:cs="Arial"/>
          <w:color w:val="000000"/>
          <w:sz w:val="20"/>
        </w:rPr>
        <w:t>случаям,</w:t>
      </w:r>
      <w:r w:rsidR="006358D4" w:rsidRPr="00C50CE4">
        <w:rPr>
          <w:rFonts w:ascii="Arial" w:hAnsi="Arial" w:cs="Arial"/>
          <w:color w:val="000000"/>
          <w:sz w:val="20"/>
        </w:rPr>
        <w:t xml:space="preserve"> </w:t>
      </w:r>
      <w:r w:rsidRPr="00C50CE4">
        <w:rPr>
          <w:rFonts w:ascii="Arial" w:hAnsi="Arial" w:cs="Arial"/>
          <w:color w:val="000000"/>
          <w:sz w:val="20"/>
        </w:rPr>
        <w:t>указывается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текстовых</w:t>
      </w:r>
      <w:r w:rsidR="006358D4" w:rsidRPr="00C50CE4">
        <w:rPr>
          <w:rFonts w:ascii="Arial" w:hAnsi="Arial" w:cs="Arial"/>
          <w:color w:val="000000"/>
          <w:sz w:val="20"/>
        </w:rPr>
        <w:t xml:space="preserve"> </w:t>
      </w:r>
      <w:r w:rsidRPr="00C50CE4">
        <w:rPr>
          <w:rFonts w:ascii="Arial" w:hAnsi="Arial" w:cs="Arial"/>
          <w:color w:val="000000"/>
          <w:sz w:val="20"/>
        </w:rPr>
        <w:t>статьях</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w:t>
      </w:r>
      <w:r w:rsidRPr="00C50CE4">
        <w:rPr>
          <w:rFonts w:ascii="Arial" w:hAnsi="Arial" w:cs="Arial"/>
          <w:color w:val="000000"/>
          <w:sz w:val="20"/>
        </w:rPr>
        <w:t>у</w:t>
      </w:r>
      <w:r w:rsidRPr="00C50CE4">
        <w:rPr>
          <w:rFonts w:ascii="Arial" w:hAnsi="Arial" w:cs="Arial"/>
          <w:color w:val="000000"/>
          <w:sz w:val="20"/>
        </w:rPr>
        <w:t>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Предоставление</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анализ</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w:t>
      </w:r>
      <w:r w:rsidRPr="00C50CE4">
        <w:rPr>
          <w:rFonts w:ascii="Arial" w:hAnsi="Arial" w:cs="Arial"/>
          <w:color w:val="000000"/>
          <w:sz w:val="20"/>
        </w:rPr>
        <w:t>н</w:t>
      </w:r>
      <w:r w:rsidRPr="00C50CE4">
        <w:rPr>
          <w:rFonts w:ascii="Arial" w:hAnsi="Arial" w:cs="Arial"/>
          <w:color w:val="000000"/>
          <w:sz w:val="20"/>
        </w:rPr>
        <w:t>тов),</w:t>
      </w:r>
      <w:r w:rsidR="006358D4" w:rsidRPr="00C50CE4">
        <w:rPr>
          <w:rFonts w:ascii="Arial" w:hAnsi="Arial" w:cs="Arial"/>
          <w:color w:val="000000"/>
          <w:sz w:val="20"/>
        </w:rPr>
        <w:t xml:space="preserve"> </w:t>
      </w:r>
      <w:r w:rsidRPr="00C50CE4">
        <w:rPr>
          <w:rFonts w:ascii="Arial" w:hAnsi="Arial" w:cs="Arial"/>
          <w:color w:val="000000"/>
          <w:sz w:val="20"/>
        </w:rPr>
        <w:t>ведение</w:t>
      </w:r>
      <w:r w:rsidR="006358D4" w:rsidRPr="00C50CE4">
        <w:rPr>
          <w:rFonts w:ascii="Arial" w:hAnsi="Arial" w:cs="Arial"/>
          <w:color w:val="000000"/>
          <w:sz w:val="20"/>
        </w:rPr>
        <w:t xml:space="preserve"> </w:t>
      </w:r>
      <w:r w:rsidRPr="00C50CE4">
        <w:rPr>
          <w:rFonts w:ascii="Arial" w:hAnsi="Arial" w:cs="Arial"/>
          <w:color w:val="000000"/>
          <w:sz w:val="20"/>
        </w:rPr>
        <w:t>аналитического</w:t>
      </w:r>
      <w:r w:rsidR="006358D4" w:rsidRPr="00C50CE4">
        <w:rPr>
          <w:rFonts w:ascii="Arial" w:hAnsi="Arial" w:cs="Arial"/>
          <w:color w:val="000000"/>
          <w:sz w:val="20"/>
        </w:rPr>
        <w:t xml:space="preserve"> </w:t>
      </w:r>
      <w:r w:rsidRPr="00C50CE4">
        <w:rPr>
          <w:rFonts w:ascii="Arial" w:hAnsi="Arial" w:cs="Arial"/>
          <w:color w:val="000000"/>
          <w:sz w:val="20"/>
        </w:rPr>
        <w:t>учета</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поручителей</w:t>
      </w:r>
      <w:r w:rsidR="006358D4" w:rsidRPr="00C50CE4">
        <w:rPr>
          <w:rFonts w:ascii="Arial" w:hAnsi="Arial" w:cs="Arial"/>
          <w:color w:val="000000"/>
          <w:sz w:val="20"/>
        </w:rPr>
        <w:t xml:space="preserve"> </w:t>
      </w:r>
      <w:r w:rsidRPr="00C50CE4">
        <w:rPr>
          <w:rFonts w:ascii="Arial" w:hAnsi="Arial" w:cs="Arial"/>
          <w:color w:val="000000"/>
          <w:sz w:val="20"/>
        </w:rPr>
        <w:t>(гарантов)</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возникающих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предоставлением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взыскание</w:t>
      </w:r>
      <w:r w:rsidR="006358D4" w:rsidRPr="00C50CE4">
        <w:rPr>
          <w:rFonts w:ascii="Arial" w:hAnsi="Arial" w:cs="Arial"/>
          <w:color w:val="000000"/>
          <w:sz w:val="20"/>
        </w:rPr>
        <w:t xml:space="preserve"> </w:t>
      </w:r>
      <w:r w:rsidRPr="00C50CE4">
        <w:rPr>
          <w:rFonts w:ascii="Arial" w:hAnsi="Arial" w:cs="Arial"/>
          <w:color w:val="000000"/>
          <w:sz w:val="20"/>
        </w:rPr>
        <w:t>задолженности</w:t>
      </w:r>
      <w:r w:rsidR="006358D4" w:rsidRPr="00C50CE4">
        <w:rPr>
          <w:rFonts w:ascii="Arial" w:hAnsi="Arial" w:cs="Arial"/>
          <w:color w:val="000000"/>
          <w:sz w:val="20"/>
        </w:rPr>
        <w:t xml:space="preserve"> </w:t>
      </w:r>
      <w:r w:rsidRPr="00C50CE4">
        <w:rPr>
          <w:rFonts w:ascii="Arial" w:hAnsi="Arial" w:cs="Arial"/>
          <w:color w:val="000000"/>
          <w:sz w:val="20"/>
        </w:rPr>
        <w:t>указанных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осуществляются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участием</w:t>
      </w:r>
      <w:r w:rsidR="006358D4" w:rsidRPr="00C50CE4">
        <w:rPr>
          <w:rFonts w:ascii="Arial" w:hAnsi="Arial" w:cs="Arial"/>
          <w:color w:val="000000"/>
          <w:sz w:val="20"/>
        </w:rPr>
        <w:t xml:space="preserve"> </w:t>
      </w:r>
      <w:r w:rsidRPr="00C50CE4">
        <w:rPr>
          <w:rFonts w:ascii="Arial" w:hAnsi="Arial" w:cs="Arial"/>
          <w:color w:val="000000"/>
          <w:sz w:val="20"/>
        </w:rPr>
        <w:t>агента,</w:t>
      </w:r>
      <w:r w:rsidR="006358D4" w:rsidRPr="00C50CE4">
        <w:rPr>
          <w:rFonts w:ascii="Arial" w:hAnsi="Arial" w:cs="Arial"/>
          <w:color w:val="000000"/>
          <w:sz w:val="20"/>
        </w:rPr>
        <w:t xml:space="preserve"> </w:t>
      </w:r>
      <w:r w:rsidRPr="00C50CE4">
        <w:rPr>
          <w:rFonts w:ascii="Arial" w:hAnsi="Arial" w:cs="Arial"/>
          <w:color w:val="000000"/>
          <w:sz w:val="20"/>
        </w:rPr>
        <w:t>привлекаемого</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решением</w:t>
      </w:r>
      <w:r w:rsidR="006358D4" w:rsidRPr="00C50CE4">
        <w:rPr>
          <w:rFonts w:ascii="Arial" w:hAnsi="Arial" w:cs="Arial"/>
          <w:color w:val="000000"/>
          <w:sz w:val="20"/>
        </w:rPr>
        <w:t xml:space="preserve"> </w:t>
      </w:r>
      <w:r w:rsidRPr="00C50CE4">
        <w:rPr>
          <w:rFonts w:ascii="Arial" w:hAnsi="Arial" w:cs="Arial"/>
          <w:color w:val="000000"/>
          <w:sz w:val="20"/>
        </w:rPr>
        <w:t>Собрания</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очередной</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год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плановый</w:t>
      </w:r>
      <w:r w:rsidR="006358D4" w:rsidRPr="00C50CE4">
        <w:rPr>
          <w:rFonts w:ascii="Arial" w:hAnsi="Arial" w:cs="Arial"/>
          <w:color w:val="000000"/>
          <w:sz w:val="20"/>
        </w:rPr>
        <w:t xml:space="preserve"> </w:t>
      </w:r>
      <w:r w:rsidRPr="00C50CE4">
        <w:rPr>
          <w:rFonts w:ascii="Arial" w:hAnsi="Arial" w:cs="Arial"/>
          <w:color w:val="000000"/>
          <w:sz w:val="20"/>
        </w:rPr>
        <w:t>период.</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Финансовый</w:t>
      </w:r>
      <w:r w:rsidR="006358D4" w:rsidRPr="00C50CE4">
        <w:rPr>
          <w:rFonts w:ascii="Arial" w:hAnsi="Arial" w:cs="Arial"/>
          <w:color w:val="000000"/>
          <w:sz w:val="20"/>
        </w:rPr>
        <w:t xml:space="preserve"> </w:t>
      </w:r>
      <w:r w:rsidRPr="00C50CE4">
        <w:rPr>
          <w:rFonts w:ascii="Arial" w:hAnsi="Arial" w:cs="Arial"/>
          <w:color w:val="000000"/>
          <w:sz w:val="20"/>
        </w:rPr>
        <w:t>отдел</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ведет</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выданных</w:t>
      </w:r>
      <w:r w:rsidR="006358D4" w:rsidRPr="00C50CE4">
        <w:rPr>
          <w:rFonts w:ascii="Arial" w:hAnsi="Arial" w:cs="Arial"/>
          <w:color w:val="000000"/>
          <w:sz w:val="20"/>
        </w:rPr>
        <w:t xml:space="preserve"> </w:t>
      </w:r>
      <w:r w:rsidRPr="00C50CE4">
        <w:rPr>
          <w:rFonts w:ascii="Arial" w:hAnsi="Arial" w:cs="Arial"/>
          <w:color w:val="000000"/>
          <w:sz w:val="20"/>
        </w:rPr>
        <w:t>гарантий,</w:t>
      </w:r>
      <w:r w:rsidR="006358D4" w:rsidRPr="00C50CE4">
        <w:rPr>
          <w:rFonts w:ascii="Arial" w:hAnsi="Arial" w:cs="Arial"/>
          <w:color w:val="000000"/>
          <w:sz w:val="20"/>
        </w:rPr>
        <w:t xml:space="preserve"> </w:t>
      </w:r>
      <w:r w:rsidRPr="00C50CE4">
        <w:rPr>
          <w:rFonts w:ascii="Arial" w:hAnsi="Arial" w:cs="Arial"/>
          <w:color w:val="000000"/>
          <w:sz w:val="20"/>
        </w:rPr>
        <w:t>увеличения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ним,</w:t>
      </w:r>
      <w:r w:rsidR="006358D4" w:rsidRPr="00C50CE4">
        <w:rPr>
          <w:rFonts w:ascii="Arial" w:hAnsi="Arial" w:cs="Arial"/>
          <w:color w:val="000000"/>
          <w:sz w:val="20"/>
        </w:rPr>
        <w:t xml:space="preserve"> </w:t>
      </w:r>
      <w:r w:rsidRPr="00C50CE4">
        <w:rPr>
          <w:rFonts w:ascii="Arial" w:hAnsi="Arial" w:cs="Arial"/>
          <w:color w:val="000000"/>
          <w:sz w:val="20"/>
        </w:rPr>
        <w:t>сокращения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долга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вследствие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принципалами</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третьими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w:t>
      </w:r>
      <w:r w:rsidRPr="00C50CE4">
        <w:rPr>
          <w:rFonts w:ascii="Arial" w:hAnsi="Arial" w:cs="Arial"/>
          <w:color w:val="000000"/>
          <w:sz w:val="20"/>
        </w:rPr>
        <w:t>я</w:t>
      </w:r>
      <w:r w:rsidRPr="00C50CE4">
        <w:rPr>
          <w:rFonts w:ascii="Arial" w:hAnsi="Arial" w:cs="Arial"/>
          <w:color w:val="000000"/>
          <w:sz w:val="20"/>
        </w:rPr>
        <w:t>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принципалов,</w:t>
      </w:r>
      <w:r w:rsidR="006358D4" w:rsidRPr="00C50CE4">
        <w:rPr>
          <w:rFonts w:ascii="Arial" w:hAnsi="Arial" w:cs="Arial"/>
          <w:color w:val="000000"/>
          <w:sz w:val="20"/>
        </w:rPr>
        <w:t xml:space="preserve"> </w:t>
      </w:r>
      <w:r w:rsidRPr="00C50CE4">
        <w:rPr>
          <w:rFonts w:ascii="Arial" w:hAnsi="Arial" w:cs="Arial"/>
          <w:color w:val="000000"/>
          <w:sz w:val="20"/>
        </w:rPr>
        <w:t>обеспеченных</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гарантом</w:t>
      </w:r>
      <w:r w:rsidR="006358D4" w:rsidRPr="00C50CE4">
        <w:rPr>
          <w:rFonts w:ascii="Arial" w:hAnsi="Arial" w:cs="Arial"/>
          <w:color w:val="000000"/>
          <w:sz w:val="20"/>
        </w:rPr>
        <w:t xml:space="preserve"> </w:t>
      </w:r>
      <w:r w:rsidRPr="00C50CE4">
        <w:rPr>
          <w:rFonts w:ascii="Arial" w:hAnsi="Arial" w:cs="Arial"/>
          <w:color w:val="000000"/>
          <w:sz w:val="20"/>
        </w:rPr>
        <w:t>платежей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выданным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иных</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муниципальными</w:t>
      </w:r>
      <w:r w:rsidR="006358D4" w:rsidRPr="00C50CE4">
        <w:rPr>
          <w:rFonts w:ascii="Arial" w:hAnsi="Arial" w:cs="Arial"/>
          <w:color w:val="000000"/>
          <w:sz w:val="20"/>
        </w:rPr>
        <w:t xml:space="preserve"> </w:t>
      </w:r>
      <w:r w:rsidRPr="00C50CE4">
        <w:rPr>
          <w:rFonts w:ascii="Arial" w:hAnsi="Arial" w:cs="Arial"/>
          <w:color w:val="000000"/>
          <w:sz w:val="20"/>
        </w:rPr>
        <w:t>гарантиями</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статьей</w:t>
      </w:r>
      <w:r w:rsidR="006358D4" w:rsidRPr="00C50CE4">
        <w:rPr>
          <w:rFonts w:ascii="Arial" w:hAnsi="Arial" w:cs="Arial"/>
          <w:color w:val="000000"/>
          <w:sz w:val="20"/>
        </w:rPr>
        <w:t xml:space="preserve"> </w:t>
      </w:r>
      <w:r w:rsidRPr="00C50CE4">
        <w:rPr>
          <w:rFonts w:ascii="Arial" w:hAnsi="Arial" w:cs="Arial"/>
          <w:color w:val="000000"/>
          <w:sz w:val="20"/>
        </w:rPr>
        <w:t>25.1</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left="709"/>
        <w:jc w:val="both"/>
        <w:rPr>
          <w:rFonts w:ascii="Arial" w:hAnsi="Arial" w:cs="Arial"/>
          <w:b/>
          <w:color w:val="000000"/>
          <w:sz w:val="20"/>
        </w:rPr>
      </w:pPr>
      <w:r w:rsidRPr="00C50CE4">
        <w:rPr>
          <w:rFonts w:ascii="Arial" w:hAnsi="Arial" w:cs="Arial"/>
          <w:color w:val="000000"/>
          <w:sz w:val="20"/>
        </w:rPr>
        <w:t>«</w:t>
      </w:r>
      <w:r w:rsidRPr="00C50CE4">
        <w:rPr>
          <w:rFonts w:ascii="Arial" w:hAnsi="Arial" w:cs="Arial"/>
          <w:b/>
          <w:color w:val="000000"/>
          <w:sz w:val="20"/>
        </w:rPr>
        <w:t>Статья</w:t>
      </w:r>
      <w:r w:rsidR="006358D4" w:rsidRPr="00C50CE4">
        <w:rPr>
          <w:rFonts w:ascii="Arial" w:hAnsi="Arial" w:cs="Arial"/>
          <w:b/>
          <w:color w:val="000000"/>
          <w:sz w:val="20"/>
        </w:rPr>
        <w:t xml:space="preserve"> </w:t>
      </w:r>
      <w:r w:rsidRPr="00C50CE4">
        <w:rPr>
          <w:rFonts w:ascii="Arial" w:hAnsi="Arial" w:cs="Arial"/>
          <w:b/>
          <w:color w:val="000000"/>
          <w:sz w:val="20"/>
        </w:rPr>
        <w:t>25.1.</w:t>
      </w:r>
      <w:r w:rsidR="006358D4" w:rsidRPr="00C50CE4">
        <w:rPr>
          <w:rFonts w:ascii="Arial" w:hAnsi="Arial" w:cs="Arial"/>
          <w:b/>
          <w:color w:val="000000"/>
          <w:sz w:val="20"/>
        </w:rPr>
        <w:t xml:space="preserve"> </w:t>
      </w:r>
      <w:r w:rsidRPr="00C50CE4">
        <w:rPr>
          <w:rFonts w:ascii="Arial" w:hAnsi="Arial" w:cs="Arial"/>
          <w:b/>
          <w:color w:val="000000"/>
          <w:sz w:val="20"/>
        </w:rPr>
        <w:t>Обеспечение</w:t>
      </w:r>
      <w:r w:rsidR="006358D4" w:rsidRPr="00C50CE4">
        <w:rPr>
          <w:rFonts w:ascii="Arial" w:hAnsi="Arial" w:cs="Arial"/>
          <w:b/>
          <w:color w:val="000000"/>
          <w:sz w:val="20"/>
        </w:rPr>
        <w:t xml:space="preserve"> </w:t>
      </w:r>
      <w:r w:rsidRPr="00C50CE4">
        <w:rPr>
          <w:rFonts w:ascii="Arial" w:hAnsi="Arial" w:cs="Arial"/>
          <w:b/>
          <w:color w:val="000000"/>
          <w:sz w:val="20"/>
        </w:rPr>
        <w:t>исполнения</w:t>
      </w:r>
      <w:r w:rsidR="006358D4" w:rsidRPr="00C50CE4">
        <w:rPr>
          <w:rFonts w:ascii="Arial" w:hAnsi="Arial" w:cs="Arial"/>
          <w:b/>
          <w:color w:val="000000"/>
          <w:sz w:val="20"/>
        </w:rPr>
        <w:t xml:space="preserve"> </w:t>
      </w:r>
      <w:r w:rsidRPr="00C50CE4">
        <w:rPr>
          <w:rFonts w:ascii="Arial" w:hAnsi="Arial" w:cs="Arial"/>
          <w:b/>
          <w:color w:val="000000"/>
          <w:sz w:val="20"/>
        </w:rPr>
        <w:t>обязательств</w:t>
      </w:r>
      <w:r w:rsidR="006358D4" w:rsidRPr="00C50CE4">
        <w:rPr>
          <w:rFonts w:ascii="Arial" w:hAnsi="Arial" w:cs="Arial"/>
          <w:b/>
          <w:color w:val="000000"/>
          <w:sz w:val="20"/>
        </w:rPr>
        <w:t xml:space="preserve"> </w:t>
      </w:r>
      <w:r w:rsidRPr="00C50CE4">
        <w:rPr>
          <w:rFonts w:ascii="Arial" w:hAnsi="Arial" w:cs="Arial"/>
          <w:b/>
          <w:color w:val="000000"/>
          <w:sz w:val="20"/>
        </w:rPr>
        <w:t>принципала</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удовлетворению</w:t>
      </w:r>
      <w:r w:rsidR="006358D4" w:rsidRPr="00C50CE4">
        <w:rPr>
          <w:rFonts w:ascii="Arial" w:hAnsi="Arial" w:cs="Arial"/>
          <w:b/>
          <w:color w:val="000000"/>
          <w:sz w:val="20"/>
        </w:rPr>
        <w:t xml:space="preserve"> </w:t>
      </w:r>
      <w:r w:rsidRPr="00C50CE4">
        <w:rPr>
          <w:rFonts w:ascii="Arial" w:hAnsi="Arial" w:cs="Arial"/>
          <w:b/>
          <w:color w:val="000000"/>
          <w:sz w:val="20"/>
        </w:rPr>
        <w:t>регрессного</w:t>
      </w:r>
      <w:r w:rsidR="006358D4" w:rsidRPr="00C50CE4">
        <w:rPr>
          <w:rFonts w:ascii="Arial" w:hAnsi="Arial" w:cs="Arial"/>
          <w:b/>
          <w:color w:val="000000"/>
          <w:sz w:val="20"/>
        </w:rPr>
        <w:t xml:space="preserve"> </w:t>
      </w:r>
      <w:r w:rsidRPr="00C50CE4">
        <w:rPr>
          <w:rFonts w:ascii="Arial" w:hAnsi="Arial" w:cs="Arial"/>
          <w:b/>
          <w:color w:val="000000"/>
          <w:sz w:val="20"/>
        </w:rPr>
        <w:t>требования</w:t>
      </w:r>
      <w:r w:rsidR="006358D4" w:rsidRPr="00C50CE4">
        <w:rPr>
          <w:rFonts w:ascii="Arial" w:hAnsi="Arial" w:cs="Arial"/>
          <w:b/>
          <w:color w:val="000000"/>
          <w:sz w:val="20"/>
        </w:rPr>
        <w:t xml:space="preserve"> </w:t>
      </w:r>
      <w:r w:rsidRPr="00C50CE4">
        <w:rPr>
          <w:rFonts w:ascii="Arial" w:hAnsi="Arial" w:cs="Arial"/>
          <w:b/>
          <w:color w:val="000000"/>
          <w:sz w:val="20"/>
        </w:rPr>
        <w:t>гаранта</w:t>
      </w:r>
      <w:r w:rsidR="006358D4" w:rsidRPr="00C50CE4">
        <w:rPr>
          <w:rFonts w:ascii="Arial" w:hAnsi="Arial" w:cs="Arial"/>
          <w:b/>
          <w:color w:val="000000"/>
          <w:sz w:val="20"/>
        </w:rPr>
        <w:t xml:space="preserve"> </w:t>
      </w:r>
      <w:r w:rsidRPr="00C50CE4">
        <w:rPr>
          <w:rFonts w:ascii="Arial" w:hAnsi="Arial" w:cs="Arial"/>
          <w:b/>
          <w:color w:val="000000"/>
          <w:sz w:val="20"/>
        </w:rPr>
        <w:t>к</w:t>
      </w:r>
      <w:r w:rsidR="006358D4" w:rsidRPr="00C50CE4">
        <w:rPr>
          <w:rFonts w:ascii="Arial" w:hAnsi="Arial" w:cs="Arial"/>
          <w:b/>
          <w:color w:val="000000"/>
          <w:sz w:val="20"/>
        </w:rPr>
        <w:t xml:space="preserve"> </w:t>
      </w:r>
      <w:r w:rsidRPr="00C50CE4">
        <w:rPr>
          <w:rFonts w:ascii="Arial" w:hAnsi="Arial" w:cs="Arial"/>
          <w:b/>
          <w:color w:val="000000"/>
          <w:sz w:val="20"/>
        </w:rPr>
        <w:t>принципалу</w:t>
      </w:r>
      <w:r w:rsidR="006358D4" w:rsidRPr="00C50CE4">
        <w:rPr>
          <w:rFonts w:ascii="Arial" w:hAnsi="Arial" w:cs="Arial"/>
          <w:b/>
          <w:color w:val="000000"/>
          <w:sz w:val="20"/>
        </w:rPr>
        <w:t xml:space="preserve"> </w:t>
      </w:r>
      <w:r w:rsidRPr="00C50CE4">
        <w:rPr>
          <w:rFonts w:ascii="Arial" w:hAnsi="Arial" w:cs="Arial"/>
          <w:b/>
          <w:color w:val="000000"/>
          <w:sz w:val="20"/>
        </w:rPr>
        <w:t>по</w:t>
      </w:r>
      <w:r w:rsidR="006358D4" w:rsidRPr="00C50CE4">
        <w:rPr>
          <w:rFonts w:ascii="Arial" w:hAnsi="Arial" w:cs="Arial"/>
          <w:b/>
          <w:color w:val="000000"/>
          <w:sz w:val="20"/>
        </w:rPr>
        <w:t xml:space="preserve"> </w:t>
      </w:r>
      <w:r w:rsidRPr="00C50CE4">
        <w:rPr>
          <w:rFonts w:ascii="Arial" w:hAnsi="Arial" w:cs="Arial"/>
          <w:b/>
          <w:color w:val="000000"/>
          <w:sz w:val="20"/>
        </w:rPr>
        <w:t>мун</w:t>
      </w:r>
      <w:r w:rsidRPr="00C50CE4">
        <w:rPr>
          <w:rFonts w:ascii="Arial" w:hAnsi="Arial" w:cs="Arial"/>
          <w:b/>
          <w:color w:val="000000"/>
          <w:sz w:val="20"/>
        </w:rPr>
        <w:t>и</w:t>
      </w:r>
      <w:r w:rsidRPr="00C50CE4">
        <w:rPr>
          <w:rFonts w:ascii="Arial" w:hAnsi="Arial" w:cs="Arial"/>
          <w:b/>
          <w:color w:val="000000"/>
          <w:sz w:val="20"/>
        </w:rPr>
        <w:t>ципальной</w:t>
      </w:r>
      <w:r w:rsidR="006358D4" w:rsidRPr="00C50CE4">
        <w:rPr>
          <w:rFonts w:ascii="Arial" w:hAnsi="Arial" w:cs="Arial"/>
          <w:b/>
          <w:color w:val="000000"/>
          <w:sz w:val="20"/>
        </w:rPr>
        <w:t xml:space="preserve"> </w:t>
      </w:r>
      <w:r w:rsidRPr="00C50CE4">
        <w:rPr>
          <w:rFonts w:ascii="Arial" w:hAnsi="Arial" w:cs="Arial"/>
          <w:b/>
          <w:color w:val="000000"/>
          <w:sz w:val="20"/>
        </w:rPr>
        <w:t>гарантии</w:t>
      </w:r>
      <w:r w:rsidR="006358D4" w:rsidRPr="00C50CE4">
        <w:rPr>
          <w:rFonts w:ascii="Arial" w:hAnsi="Arial" w:cs="Arial"/>
          <w:b/>
          <w:color w:val="000000"/>
          <w:sz w:val="20"/>
        </w:rPr>
        <w:t xml:space="preserve"> </w:t>
      </w:r>
      <w:r w:rsidRPr="00C50CE4">
        <w:rPr>
          <w:rFonts w:ascii="Arial" w:hAnsi="Arial" w:cs="Arial"/>
          <w:b/>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предоставляется</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условии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принципалом,</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лицом</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w:t>
      </w:r>
      <w:r w:rsidRPr="00C50CE4">
        <w:rPr>
          <w:rFonts w:ascii="Arial" w:hAnsi="Arial" w:cs="Arial"/>
          <w:color w:val="000000"/>
          <w:sz w:val="20"/>
        </w:rPr>
        <w:t>а</w:t>
      </w:r>
      <w:r w:rsidRPr="00C50CE4">
        <w:rPr>
          <w:rFonts w:ascii="Arial" w:hAnsi="Arial" w:cs="Arial"/>
          <w:color w:val="000000"/>
          <w:sz w:val="20"/>
        </w:rPr>
        <w:t>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возникающего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связи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исполнением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полном</w:t>
      </w:r>
      <w:r w:rsidR="006358D4" w:rsidRPr="00C50CE4">
        <w:rPr>
          <w:rFonts w:ascii="Arial" w:hAnsi="Arial" w:cs="Arial"/>
          <w:color w:val="000000"/>
          <w:sz w:val="20"/>
        </w:rPr>
        <w:t xml:space="preserve"> </w:t>
      </w:r>
      <w:r w:rsidRPr="00C50CE4">
        <w:rPr>
          <w:rFonts w:ascii="Arial" w:hAnsi="Arial" w:cs="Arial"/>
          <w:color w:val="000000"/>
          <w:sz w:val="20"/>
        </w:rPr>
        <w:t>объеме</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какой-либо</w:t>
      </w:r>
      <w:r w:rsidR="006358D4" w:rsidRPr="00C50CE4">
        <w:rPr>
          <w:rFonts w:ascii="Arial" w:hAnsi="Arial" w:cs="Arial"/>
          <w:color w:val="000000"/>
          <w:sz w:val="20"/>
        </w:rPr>
        <w:t xml:space="preserve"> </w:t>
      </w:r>
      <w:r w:rsidRPr="00C50CE4">
        <w:rPr>
          <w:rFonts w:ascii="Arial" w:hAnsi="Arial" w:cs="Arial"/>
          <w:color w:val="000000"/>
          <w:sz w:val="20"/>
        </w:rPr>
        <w:t>части</w:t>
      </w:r>
      <w:r w:rsidR="006358D4" w:rsidRPr="00C50CE4">
        <w:rPr>
          <w:rFonts w:ascii="Arial" w:hAnsi="Arial" w:cs="Arial"/>
          <w:color w:val="000000"/>
          <w:sz w:val="20"/>
        </w:rPr>
        <w:t xml:space="preserve"> </w:t>
      </w:r>
      <w:r w:rsidRPr="00C50CE4">
        <w:rPr>
          <w:rFonts w:ascii="Arial" w:hAnsi="Arial" w:cs="Arial"/>
          <w:color w:val="000000"/>
          <w:sz w:val="20"/>
        </w:rPr>
        <w:t>такой</w:t>
      </w:r>
      <w:r w:rsidR="006358D4" w:rsidRPr="00C50CE4">
        <w:rPr>
          <w:rFonts w:ascii="Arial" w:hAnsi="Arial" w:cs="Arial"/>
          <w:color w:val="000000"/>
          <w:sz w:val="20"/>
        </w:rPr>
        <w:t xml:space="preserve"> </w:t>
      </w:r>
      <w:r w:rsidRPr="00C50CE4">
        <w:rPr>
          <w:rFonts w:ascii="Arial" w:hAnsi="Arial" w:cs="Arial"/>
          <w:color w:val="000000"/>
          <w:sz w:val="20"/>
        </w:rPr>
        <w:t>гарантии.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Способами</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могут</w:t>
      </w:r>
      <w:r w:rsidR="006358D4" w:rsidRPr="00C50CE4">
        <w:rPr>
          <w:rFonts w:ascii="Arial" w:hAnsi="Arial" w:cs="Arial"/>
          <w:color w:val="000000"/>
          <w:sz w:val="20"/>
        </w:rPr>
        <w:t xml:space="preserve"> </w:t>
      </w:r>
      <w:r w:rsidRPr="00C50CE4">
        <w:rPr>
          <w:rFonts w:ascii="Arial" w:hAnsi="Arial" w:cs="Arial"/>
          <w:color w:val="000000"/>
          <w:sz w:val="20"/>
        </w:rPr>
        <w:t>быть</w:t>
      </w:r>
      <w:r w:rsidR="006358D4" w:rsidRPr="00C50CE4">
        <w:rPr>
          <w:rFonts w:ascii="Arial" w:hAnsi="Arial" w:cs="Arial"/>
          <w:color w:val="000000"/>
          <w:sz w:val="20"/>
        </w:rPr>
        <w:t xml:space="preserve"> </w:t>
      </w:r>
      <w:r w:rsidRPr="00C50CE4">
        <w:rPr>
          <w:rFonts w:ascii="Arial" w:hAnsi="Arial" w:cs="Arial"/>
          <w:color w:val="000000"/>
          <w:sz w:val="20"/>
        </w:rPr>
        <w:t>только</w:t>
      </w:r>
      <w:r w:rsidR="006358D4" w:rsidRPr="00C50CE4">
        <w:rPr>
          <w:rFonts w:ascii="Arial" w:hAnsi="Arial" w:cs="Arial"/>
          <w:color w:val="000000"/>
          <w:sz w:val="20"/>
        </w:rPr>
        <w:t xml:space="preserve"> </w:t>
      </w:r>
      <w:r w:rsidRPr="00C50CE4">
        <w:rPr>
          <w:rFonts w:ascii="Arial" w:hAnsi="Arial" w:cs="Arial"/>
          <w:color w:val="000000"/>
          <w:sz w:val="20"/>
        </w:rPr>
        <w:t>банковские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юридических</w:t>
      </w:r>
      <w:r w:rsidR="006358D4" w:rsidRPr="00C50CE4">
        <w:rPr>
          <w:rFonts w:ascii="Arial" w:hAnsi="Arial" w:cs="Arial"/>
          <w:color w:val="000000"/>
          <w:sz w:val="20"/>
        </w:rPr>
        <w:t xml:space="preserve"> </w:t>
      </w:r>
      <w:r w:rsidRPr="00C50CE4">
        <w:rPr>
          <w:rFonts w:ascii="Arial" w:hAnsi="Arial" w:cs="Arial"/>
          <w:color w:val="000000"/>
          <w:sz w:val="20"/>
        </w:rPr>
        <w:t>лиц,</w:t>
      </w:r>
      <w:r w:rsidR="006358D4" w:rsidRPr="00C50CE4">
        <w:rPr>
          <w:rFonts w:ascii="Arial" w:hAnsi="Arial" w:cs="Arial"/>
          <w:color w:val="000000"/>
          <w:sz w:val="20"/>
        </w:rPr>
        <w:t xml:space="preserve"> </w:t>
      </w:r>
      <w:r w:rsidRPr="00C50CE4">
        <w:rPr>
          <w:rFonts w:ascii="Arial" w:hAnsi="Arial" w:cs="Arial"/>
          <w:color w:val="000000"/>
          <w:sz w:val="20"/>
        </w:rPr>
        <w:t>муниципальные</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Обе</w:t>
      </w:r>
      <w:r w:rsidRPr="00C50CE4">
        <w:rPr>
          <w:rFonts w:ascii="Arial" w:hAnsi="Arial" w:cs="Arial"/>
          <w:color w:val="000000"/>
          <w:sz w:val="20"/>
        </w:rPr>
        <w:t>с</w:t>
      </w:r>
      <w:r w:rsidRPr="00C50CE4">
        <w:rPr>
          <w:rFonts w:ascii="Arial" w:hAnsi="Arial" w:cs="Arial"/>
          <w:color w:val="000000"/>
          <w:sz w:val="20"/>
        </w:rPr>
        <w:t>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должно</w:t>
      </w:r>
      <w:r w:rsidR="006358D4" w:rsidRPr="00C50CE4">
        <w:rPr>
          <w:rFonts w:ascii="Arial" w:hAnsi="Arial" w:cs="Arial"/>
          <w:color w:val="000000"/>
          <w:sz w:val="20"/>
        </w:rPr>
        <w:t xml:space="preserve"> </w:t>
      </w:r>
      <w:r w:rsidRPr="00C50CE4">
        <w:rPr>
          <w:rFonts w:ascii="Arial" w:hAnsi="Arial" w:cs="Arial"/>
          <w:color w:val="000000"/>
          <w:sz w:val="20"/>
        </w:rPr>
        <w:t>иметь</w:t>
      </w:r>
      <w:r w:rsidR="006358D4" w:rsidRPr="00C50CE4">
        <w:rPr>
          <w:rFonts w:ascii="Arial" w:hAnsi="Arial" w:cs="Arial"/>
          <w:color w:val="000000"/>
          <w:sz w:val="20"/>
        </w:rPr>
        <w:t xml:space="preserve"> </w:t>
      </w:r>
      <w:r w:rsidRPr="00C50CE4">
        <w:rPr>
          <w:rFonts w:ascii="Arial" w:hAnsi="Arial" w:cs="Arial"/>
          <w:color w:val="000000"/>
          <w:sz w:val="20"/>
        </w:rPr>
        <w:t>высокую</w:t>
      </w:r>
      <w:r w:rsidR="006358D4" w:rsidRPr="00C50CE4">
        <w:rPr>
          <w:rFonts w:ascii="Arial" w:hAnsi="Arial" w:cs="Arial"/>
          <w:color w:val="000000"/>
          <w:sz w:val="20"/>
        </w:rPr>
        <w:t xml:space="preserve"> </w:t>
      </w:r>
      <w:r w:rsidRPr="00C50CE4">
        <w:rPr>
          <w:rFonts w:ascii="Arial" w:hAnsi="Arial" w:cs="Arial"/>
          <w:color w:val="000000"/>
          <w:sz w:val="20"/>
        </w:rPr>
        <w:t>степень</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соответствовать</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шестым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w:t>
      </w:r>
      <w:r w:rsidRPr="00C50CE4">
        <w:rPr>
          <w:rFonts w:ascii="Arial" w:hAnsi="Arial" w:cs="Arial"/>
          <w:color w:val="000000"/>
          <w:sz w:val="20"/>
        </w:rPr>
        <w:t>е</w:t>
      </w:r>
      <w:r w:rsidRPr="00C50CE4">
        <w:rPr>
          <w:rFonts w:ascii="Arial" w:hAnsi="Arial" w:cs="Arial"/>
          <w:color w:val="000000"/>
          <w:sz w:val="20"/>
        </w:rPr>
        <w:t>рации.</w:t>
      </w:r>
      <w:r w:rsidR="006358D4" w:rsidRPr="00C50CE4">
        <w:rPr>
          <w:rFonts w:ascii="Arial" w:hAnsi="Arial" w:cs="Arial"/>
          <w:color w:val="000000"/>
          <w:sz w:val="20"/>
        </w:rPr>
        <w:t xml:space="preserve"> </w:t>
      </w:r>
      <w:r w:rsidRPr="00C50CE4">
        <w:rPr>
          <w:rFonts w:ascii="Arial" w:hAnsi="Arial" w:cs="Arial"/>
          <w:color w:val="000000"/>
          <w:sz w:val="20"/>
        </w:rPr>
        <w:t>Объем</w:t>
      </w:r>
      <w:r w:rsidR="006358D4" w:rsidRPr="00C50CE4">
        <w:rPr>
          <w:rFonts w:ascii="Arial" w:hAnsi="Arial" w:cs="Arial"/>
          <w:color w:val="000000"/>
          <w:sz w:val="20"/>
        </w:rPr>
        <w:t xml:space="preserve"> </w:t>
      </w:r>
      <w:r w:rsidRPr="00C50CE4">
        <w:rPr>
          <w:rFonts w:ascii="Arial" w:hAnsi="Arial" w:cs="Arial"/>
          <w:color w:val="000000"/>
          <w:sz w:val="20"/>
        </w:rPr>
        <w:t>(сумма)</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регрессных</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определяется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Оценка</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ликвидности</w:t>
      </w:r>
      <w:r w:rsidR="006358D4" w:rsidRPr="00C50CE4">
        <w:rPr>
          <w:rFonts w:ascii="Arial" w:hAnsi="Arial" w:cs="Arial"/>
          <w:color w:val="000000"/>
          <w:sz w:val="20"/>
        </w:rPr>
        <w:t xml:space="preserve"> </w:t>
      </w:r>
      <w:r w:rsidRPr="00C50CE4">
        <w:rPr>
          <w:rFonts w:ascii="Arial" w:hAnsi="Arial" w:cs="Arial"/>
          <w:color w:val="000000"/>
          <w:sz w:val="20"/>
        </w:rPr>
        <w:t>передаваемого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залог</w:t>
      </w:r>
      <w:r w:rsidR="006358D4" w:rsidRPr="00C50CE4">
        <w:rPr>
          <w:rFonts w:ascii="Arial" w:hAnsi="Arial" w:cs="Arial"/>
          <w:color w:val="000000"/>
          <w:sz w:val="20"/>
        </w:rPr>
        <w:t xml:space="preserve"> </w:t>
      </w:r>
      <w:r w:rsidRPr="00C50CE4">
        <w:rPr>
          <w:rFonts w:ascii="Arial" w:hAnsi="Arial" w:cs="Arial"/>
          <w:color w:val="000000"/>
          <w:sz w:val="20"/>
        </w:rPr>
        <w:t>имущества,</w:t>
      </w:r>
      <w:r w:rsidR="006358D4" w:rsidRPr="00C50CE4">
        <w:rPr>
          <w:rFonts w:ascii="Arial" w:hAnsi="Arial" w:cs="Arial"/>
          <w:color w:val="000000"/>
          <w:sz w:val="20"/>
        </w:rPr>
        <w:t xml:space="preserve"> </w:t>
      </w:r>
      <w:r w:rsidRPr="00C50CE4">
        <w:rPr>
          <w:rFonts w:ascii="Arial" w:hAnsi="Arial" w:cs="Arial"/>
          <w:color w:val="000000"/>
          <w:sz w:val="20"/>
        </w:rPr>
        <w:t>надежности</w:t>
      </w:r>
      <w:r w:rsidR="006358D4" w:rsidRPr="00C50CE4">
        <w:rPr>
          <w:rFonts w:ascii="Arial" w:hAnsi="Arial" w:cs="Arial"/>
          <w:color w:val="000000"/>
          <w:sz w:val="20"/>
        </w:rPr>
        <w:t xml:space="preserve"> </w:t>
      </w:r>
      <w:r w:rsidRPr="00C50CE4">
        <w:rPr>
          <w:rFonts w:ascii="Arial" w:hAnsi="Arial" w:cs="Arial"/>
          <w:color w:val="000000"/>
          <w:sz w:val="20"/>
        </w:rPr>
        <w:t>банковской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поручительства</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восьмым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93.2</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4.</w:t>
      </w:r>
      <w:r w:rsidR="006358D4" w:rsidRPr="00C50CE4">
        <w:rPr>
          <w:rFonts w:ascii="Arial" w:hAnsi="Arial" w:cs="Arial"/>
          <w:color w:val="000000"/>
          <w:sz w:val="20"/>
        </w:rPr>
        <w:t xml:space="preserve"> </w:t>
      </w:r>
      <w:r w:rsidRPr="00C50CE4">
        <w:rPr>
          <w:rFonts w:ascii="Arial" w:hAnsi="Arial" w:cs="Arial"/>
          <w:color w:val="000000"/>
          <w:sz w:val="20"/>
        </w:rPr>
        <w:t>Порядок</w:t>
      </w:r>
      <w:r w:rsidR="006358D4" w:rsidRPr="00C50CE4">
        <w:rPr>
          <w:rFonts w:ascii="Arial" w:hAnsi="Arial" w:cs="Arial"/>
          <w:color w:val="000000"/>
          <w:sz w:val="20"/>
        </w:rPr>
        <w:t xml:space="preserve"> </w:t>
      </w:r>
      <w:r w:rsidRPr="00C50CE4">
        <w:rPr>
          <w:rFonts w:ascii="Arial" w:hAnsi="Arial" w:cs="Arial"/>
          <w:color w:val="000000"/>
          <w:sz w:val="20"/>
        </w:rPr>
        <w:t>определения</w:t>
      </w:r>
      <w:r w:rsidR="006358D4" w:rsidRPr="00C50CE4">
        <w:rPr>
          <w:rFonts w:ascii="Arial" w:hAnsi="Arial" w:cs="Arial"/>
          <w:color w:val="000000"/>
          <w:sz w:val="20"/>
        </w:rPr>
        <w:t xml:space="preserve"> </w:t>
      </w:r>
      <w:r w:rsidRPr="00C50CE4">
        <w:rPr>
          <w:rFonts w:ascii="Arial" w:hAnsi="Arial" w:cs="Arial"/>
          <w:color w:val="000000"/>
          <w:sz w:val="20"/>
        </w:rPr>
        <w:t>минимального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муниципальной</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зависимости</w:t>
      </w:r>
      <w:r w:rsidR="006358D4" w:rsidRPr="00C50CE4">
        <w:rPr>
          <w:rFonts w:ascii="Arial" w:hAnsi="Arial" w:cs="Arial"/>
          <w:color w:val="000000"/>
          <w:sz w:val="20"/>
        </w:rPr>
        <w:t xml:space="preserve"> </w:t>
      </w:r>
      <w:r w:rsidRPr="00C50CE4">
        <w:rPr>
          <w:rFonts w:ascii="Arial" w:hAnsi="Arial" w:cs="Arial"/>
          <w:color w:val="000000"/>
          <w:sz w:val="20"/>
        </w:rPr>
        <w:t>от</w:t>
      </w:r>
      <w:r w:rsidR="006358D4" w:rsidRPr="00C50CE4">
        <w:rPr>
          <w:rFonts w:ascii="Arial" w:hAnsi="Arial" w:cs="Arial"/>
          <w:color w:val="000000"/>
          <w:sz w:val="20"/>
        </w:rPr>
        <w:t xml:space="preserve"> </w:t>
      </w:r>
      <w:r w:rsidRPr="00C50CE4">
        <w:rPr>
          <w:rFonts w:ascii="Arial" w:hAnsi="Arial" w:cs="Arial"/>
          <w:color w:val="000000"/>
          <w:sz w:val="20"/>
        </w:rPr>
        <w:t>степени</w:t>
      </w:r>
      <w:r w:rsidR="006358D4" w:rsidRPr="00C50CE4">
        <w:rPr>
          <w:rFonts w:ascii="Arial" w:hAnsi="Arial" w:cs="Arial"/>
          <w:color w:val="000000"/>
          <w:sz w:val="20"/>
        </w:rPr>
        <w:t xml:space="preserve"> </w:t>
      </w:r>
      <w:r w:rsidRPr="00C50CE4">
        <w:rPr>
          <w:rFonts w:ascii="Arial" w:hAnsi="Arial" w:cs="Arial"/>
          <w:color w:val="000000"/>
          <w:sz w:val="20"/>
        </w:rPr>
        <w:t>удовлетворительности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устанавл</w:t>
      </w:r>
      <w:r w:rsidRPr="00C50CE4">
        <w:rPr>
          <w:rFonts w:ascii="Arial" w:hAnsi="Arial" w:cs="Arial"/>
          <w:color w:val="000000"/>
          <w:sz w:val="20"/>
        </w:rPr>
        <w:t>и</w:t>
      </w:r>
      <w:r w:rsidRPr="00C50CE4">
        <w:rPr>
          <w:rFonts w:ascii="Arial" w:hAnsi="Arial" w:cs="Arial"/>
          <w:color w:val="000000"/>
          <w:sz w:val="20"/>
        </w:rPr>
        <w:t>вается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lastRenderedPageBreak/>
        <w:t>5.</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выявлении</w:t>
      </w:r>
      <w:r w:rsidR="006358D4" w:rsidRPr="00C50CE4">
        <w:rPr>
          <w:rFonts w:ascii="Arial" w:hAnsi="Arial" w:cs="Arial"/>
          <w:color w:val="000000"/>
          <w:sz w:val="20"/>
        </w:rPr>
        <w:t xml:space="preserve"> </w:t>
      </w:r>
      <w:r w:rsidRPr="00C50CE4">
        <w:rPr>
          <w:rFonts w:ascii="Arial" w:hAnsi="Arial" w:cs="Arial"/>
          <w:color w:val="000000"/>
          <w:sz w:val="20"/>
        </w:rPr>
        <w:t>недостаточности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принципалу</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иного</w:t>
      </w:r>
      <w:r w:rsidR="006358D4" w:rsidRPr="00C50CE4">
        <w:rPr>
          <w:rFonts w:ascii="Arial" w:hAnsi="Arial" w:cs="Arial"/>
          <w:color w:val="000000"/>
          <w:sz w:val="20"/>
        </w:rPr>
        <w:t xml:space="preserve"> </w:t>
      </w:r>
      <w:r w:rsidRPr="00C50CE4">
        <w:rPr>
          <w:rFonts w:ascii="Arial" w:hAnsi="Arial" w:cs="Arial"/>
          <w:color w:val="000000"/>
          <w:sz w:val="20"/>
        </w:rPr>
        <w:t>несоответствия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требованиям,</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w:t>
      </w:r>
      <w:r w:rsidRPr="00C50CE4">
        <w:rPr>
          <w:rFonts w:ascii="Arial" w:hAnsi="Arial" w:cs="Arial"/>
          <w:color w:val="000000"/>
          <w:sz w:val="20"/>
        </w:rPr>
        <w:t>а</w:t>
      </w:r>
      <w:r w:rsidRPr="00C50CE4">
        <w:rPr>
          <w:rFonts w:ascii="Arial" w:hAnsi="Arial" w:cs="Arial"/>
          <w:color w:val="000000"/>
          <w:sz w:val="20"/>
        </w:rPr>
        <w:t>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существенного</w:t>
      </w:r>
      <w:r w:rsidR="006358D4" w:rsidRPr="00C50CE4">
        <w:rPr>
          <w:rFonts w:ascii="Arial" w:hAnsi="Arial" w:cs="Arial"/>
          <w:color w:val="000000"/>
          <w:sz w:val="20"/>
        </w:rPr>
        <w:t xml:space="preserve"> </w:t>
      </w:r>
      <w:r w:rsidRPr="00C50CE4">
        <w:rPr>
          <w:rFonts w:ascii="Arial" w:hAnsi="Arial" w:cs="Arial"/>
          <w:color w:val="000000"/>
          <w:sz w:val="20"/>
        </w:rPr>
        <w:t>ухудшения</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состояния</w:t>
      </w:r>
      <w:r w:rsidR="006358D4" w:rsidRPr="00C50CE4">
        <w:rPr>
          <w:rFonts w:ascii="Arial" w:hAnsi="Arial" w:cs="Arial"/>
          <w:color w:val="000000"/>
          <w:sz w:val="20"/>
        </w:rPr>
        <w:t xml:space="preserve"> </w:t>
      </w:r>
      <w:r w:rsidRPr="00C50CE4">
        <w:rPr>
          <w:rFonts w:ascii="Arial" w:hAnsi="Arial" w:cs="Arial"/>
          <w:color w:val="000000"/>
          <w:sz w:val="20"/>
        </w:rPr>
        <w:t>принцип</w:t>
      </w:r>
      <w:r w:rsidRPr="00C50CE4">
        <w:rPr>
          <w:rFonts w:ascii="Arial" w:hAnsi="Arial" w:cs="Arial"/>
          <w:color w:val="000000"/>
          <w:sz w:val="20"/>
        </w:rPr>
        <w:t>а</w:t>
      </w:r>
      <w:r w:rsidRPr="00C50CE4">
        <w:rPr>
          <w:rFonts w:ascii="Arial" w:hAnsi="Arial" w:cs="Arial"/>
          <w:color w:val="000000"/>
          <w:sz w:val="20"/>
        </w:rPr>
        <w:t>ла,</w:t>
      </w:r>
      <w:r w:rsidR="006358D4" w:rsidRPr="00C50CE4">
        <w:rPr>
          <w:rFonts w:ascii="Arial" w:hAnsi="Arial" w:cs="Arial"/>
          <w:color w:val="000000"/>
          <w:sz w:val="20"/>
        </w:rPr>
        <w:t xml:space="preserve"> </w:t>
      </w:r>
      <w:r w:rsidRPr="00C50CE4">
        <w:rPr>
          <w:rFonts w:ascii="Arial" w:hAnsi="Arial" w:cs="Arial"/>
          <w:color w:val="000000"/>
          <w:sz w:val="20"/>
        </w:rPr>
        <w:t>юридического</w:t>
      </w:r>
      <w:r w:rsidR="006358D4" w:rsidRPr="00C50CE4">
        <w:rPr>
          <w:rFonts w:ascii="Arial" w:hAnsi="Arial" w:cs="Arial"/>
          <w:color w:val="000000"/>
          <w:sz w:val="20"/>
        </w:rPr>
        <w:t xml:space="preserve"> </w:t>
      </w:r>
      <w:r w:rsidRPr="00C50CE4">
        <w:rPr>
          <w:rFonts w:ascii="Arial" w:hAnsi="Arial" w:cs="Arial"/>
          <w:color w:val="000000"/>
          <w:sz w:val="20"/>
        </w:rPr>
        <w:t>лица,</w:t>
      </w:r>
      <w:r w:rsidR="006358D4" w:rsidRPr="00C50CE4">
        <w:rPr>
          <w:rFonts w:ascii="Arial" w:hAnsi="Arial" w:cs="Arial"/>
          <w:color w:val="000000"/>
          <w:sz w:val="20"/>
        </w:rPr>
        <w:t xml:space="preserve"> </w:t>
      </w:r>
      <w:r w:rsidRPr="00C50CE4">
        <w:rPr>
          <w:rFonts w:ascii="Arial" w:hAnsi="Arial" w:cs="Arial"/>
          <w:color w:val="000000"/>
          <w:sz w:val="20"/>
        </w:rPr>
        <w:t>предоставившего</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банковскую</w:t>
      </w:r>
      <w:r w:rsidR="006358D4" w:rsidRPr="00C50CE4">
        <w:rPr>
          <w:rFonts w:ascii="Arial" w:hAnsi="Arial" w:cs="Arial"/>
          <w:color w:val="000000"/>
          <w:sz w:val="20"/>
        </w:rPr>
        <w:t xml:space="preserve"> </w:t>
      </w:r>
      <w:r w:rsidRPr="00C50CE4">
        <w:rPr>
          <w:rFonts w:ascii="Arial" w:hAnsi="Arial" w:cs="Arial"/>
          <w:color w:val="000000"/>
          <w:sz w:val="20"/>
        </w:rPr>
        <w:t>гарантию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поручительство,</w:t>
      </w:r>
      <w:r w:rsidR="006358D4" w:rsidRPr="00C50CE4">
        <w:rPr>
          <w:rFonts w:ascii="Arial" w:hAnsi="Arial" w:cs="Arial"/>
          <w:color w:val="000000"/>
          <w:sz w:val="20"/>
        </w:rPr>
        <w:t xml:space="preserve"> </w:t>
      </w:r>
      <w:r w:rsidRPr="00C50CE4">
        <w:rPr>
          <w:rFonts w:ascii="Arial" w:hAnsi="Arial" w:cs="Arial"/>
          <w:color w:val="000000"/>
          <w:sz w:val="20"/>
        </w:rPr>
        <w:t>уменьшения</w:t>
      </w:r>
      <w:r w:rsidR="006358D4" w:rsidRPr="00C50CE4">
        <w:rPr>
          <w:rFonts w:ascii="Arial" w:hAnsi="Arial" w:cs="Arial"/>
          <w:color w:val="000000"/>
          <w:sz w:val="20"/>
        </w:rPr>
        <w:t xml:space="preserve"> </w:t>
      </w:r>
      <w:r w:rsidRPr="00C50CE4">
        <w:rPr>
          <w:rFonts w:ascii="Arial" w:hAnsi="Arial" w:cs="Arial"/>
          <w:color w:val="000000"/>
          <w:sz w:val="20"/>
        </w:rPr>
        <w:t>рыночной</w:t>
      </w:r>
      <w:r w:rsidR="006358D4" w:rsidRPr="00C50CE4">
        <w:rPr>
          <w:rFonts w:ascii="Arial" w:hAnsi="Arial" w:cs="Arial"/>
          <w:color w:val="000000"/>
          <w:sz w:val="20"/>
        </w:rPr>
        <w:t xml:space="preserve"> </w:t>
      </w:r>
      <w:r w:rsidRPr="00C50CE4">
        <w:rPr>
          <w:rFonts w:ascii="Arial" w:hAnsi="Arial" w:cs="Arial"/>
          <w:color w:val="000000"/>
          <w:sz w:val="20"/>
        </w:rPr>
        <w:t>стоимости</w:t>
      </w:r>
      <w:r w:rsidR="006358D4" w:rsidRPr="00C50CE4">
        <w:rPr>
          <w:rFonts w:ascii="Arial" w:hAnsi="Arial" w:cs="Arial"/>
          <w:color w:val="000000"/>
          <w:sz w:val="20"/>
        </w:rPr>
        <w:t xml:space="preserve"> </w:t>
      </w:r>
      <w:r w:rsidRPr="00C50CE4">
        <w:rPr>
          <w:rFonts w:ascii="Arial" w:hAnsi="Arial" w:cs="Arial"/>
          <w:color w:val="000000"/>
          <w:sz w:val="20"/>
        </w:rPr>
        <w:t>предмета</w:t>
      </w:r>
      <w:r w:rsidR="006358D4" w:rsidRPr="00C50CE4">
        <w:rPr>
          <w:rFonts w:ascii="Arial" w:hAnsi="Arial" w:cs="Arial"/>
          <w:color w:val="000000"/>
          <w:sz w:val="20"/>
        </w:rPr>
        <w:t xml:space="preserve"> </w:t>
      </w:r>
      <w:r w:rsidRPr="00C50CE4">
        <w:rPr>
          <w:rFonts w:ascii="Arial" w:hAnsi="Arial" w:cs="Arial"/>
          <w:color w:val="000000"/>
          <w:sz w:val="20"/>
        </w:rPr>
        <w:t>залога),</w:t>
      </w:r>
      <w:r w:rsidR="006358D4" w:rsidRPr="00C50CE4">
        <w:rPr>
          <w:rFonts w:ascii="Arial" w:hAnsi="Arial" w:cs="Arial"/>
          <w:color w:val="000000"/>
          <w:sz w:val="20"/>
        </w:rPr>
        <w:t xml:space="preserve"> </w:t>
      </w:r>
      <w:r w:rsidRPr="00C50CE4">
        <w:rPr>
          <w:rFonts w:ascii="Arial" w:hAnsi="Arial" w:cs="Arial"/>
          <w:color w:val="000000"/>
          <w:sz w:val="20"/>
        </w:rPr>
        <w:t>принципал</w:t>
      </w:r>
      <w:r w:rsidR="006358D4" w:rsidRPr="00C50CE4">
        <w:rPr>
          <w:rFonts w:ascii="Arial" w:hAnsi="Arial" w:cs="Arial"/>
          <w:color w:val="000000"/>
          <w:sz w:val="20"/>
        </w:rPr>
        <w:t xml:space="preserve"> </w:t>
      </w:r>
      <w:r w:rsidRPr="00C50CE4">
        <w:rPr>
          <w:rFonts w:ascii="Arial" w:hAnsi="Arial" w:cs="Arial"/>
          <w:color w:val="000000"/>
          <w:sz w:val="20"/>
        </w:rPr>
        <w:t>обязан</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срок,</w:t>
      </w:r>
      <w:r w:rsidR="006358D4" w:rsidRPr="00C50CE4">
        <w:rPr>
          <w:rFonts w:ascii="Arial" w:hAnsi="Arial" w:cs="Arial"/>
          <w:color w:val="000000"/>
          <w:sz w:val="20"/>
        </w:rPr>
        <w:t xml:space="preserve"> </w:t>
      </w:r>
      <w:r w:rsidRPr="00C50CE4">
        <w:rPr>
          <w:rFonts w:ascii="Arial" w:hAnsi="Arial" w:cs="Arial"/>
          <w:color w:val="000000"/>
          <w:sz w:val="20"/>
        </w:rPr>
        <w:t>установленный</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админ</w:t>
      </w:r>
      <w:r w:rsidRPr="00C50CE4">
        <w:rPr>
          <w:rFonts w:ascii="Arial" w:hAnsi="Arial" w:cs="Arial"/>
          <w:color w:val="000000"/>
          <w:sz w:val="20"/>
        </w:rPr>
        <w:t>и</w:t>
      </w:r>
      <w:r w:rsidRPr="00C50CE4">
        <w:rPr>
          <w:rFonts w:ascii="Arial" w:hAnsi="Arial" w:cs="Arial"/>
          <w:color w:val="000000"/>
          <w:sz w:val="20"/>
        </w:rPr>
        <w:t>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осуществить</w:t>
      </w:r>
      <w:r w:rsidR="006358D4" w:rsidRPr="00C50CE4">
        <w:rPr>
          <w:rFonts w:ascii="Arial" w:hAnsi="Arial" w:cs="Arial"/>
          <w:color w:val="000000"/>
          <w:sz w:val="20"/>
        </w:rPr>
        <w:t xml:space="preserve"> </w:t>
      </w:r>
      <w:r w:rsidRPr="00C50CE4">
        <w:rPr>
          <w:rFonts w:ascii="Arial" w:hAnsi="Arial" w:cs="Arial"/>
          <w:color w:val="000000"/>
          <w:sz w:val="20"/>
        </w:rPr>
        <w:t>замену</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(полную</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частичную)</w:t>
      </w:r>
      <w:r w:rsidR="006358D4" w:rsidRPr="00C50CE4">
        <w:rPr>
          <w:rFonts w:ascii="Arial" w:hAnsi="Arial" w:cs="Arial"/>
          <w:color w:val="000000"/>
          <w:sz w:val="20"/>
        </w:rPr>
        <w:t xml:space="preserve"> </w:t>
      </w:r>
      <w:r w:rsidRPr="00C50CE4">
        <w:rPr>
          <w:rFonts w:ascii="Arial" w:hAnsi="Arial" w:cs="Arial"/>
          <w:color w:val="000000"/>
          <w:sz w:val="20"/>
        </w:rPr>
        <w:t>либо</w:t>
      </w:r>
      <w:r w:rsidR="006358D4" w:rsidRPr="00C50CE4">
        <w:rPr>
          <w:rFonts w:ascii="Arial" w:hAnsi="Arial" w:cs="Arial"/>
          <w:color w:val="000000"/>
          <w:sz w:val="20"/>
        </w:rPr>
        <w:t xml:space="preserve"> </w:t>
      </w:r>
      <w:r w:rsidRPr="00C50CE4">
        <w:rPr>
          <w:rFonts w:ascii="Arial" w:hAnsi="Arial" w:cs="Arial"/>
          <w:color w:val="000000"/>
          <w:sz w:val="20"/>
        </w:rPr>
        <w:t>предоставить</w:t>
      </w:r>
      <w:r w:rsidR="006358D4" w:rsidRPr="00C50CE4">
        <w:rPr>
          <w:rFonts w:ascii="Arial" w:hAnsi="Arial" w:cs="Arial"/>
          <w:color w:val="000000"/>
          <w:sz w:val="20"/>
        </w:rPr>
        <w:t xml:space="preserve"> </w:t>
      </w:r>
      <w:r w:rsidRPr="00C50CE4">
        <w:rPr>
          <w:rFonts w:ascii="Arial" w:hAnsi="Arial" w:cs="Arial"/>
          <w:color w:val="000000"/>
          <w:sz w:val="20"/>
        </w:rPr>
        <w:t>дополнительное</w:t>
      </w:r>
      <w:r w:rsidR="006358D4" w:rsidRPr="00C50CE4">
        <w:rPr>
          <w:rFonts w:ascii="Arial" w:hAnsi="Arial" w:cs="Arial"/>
          <w:color w:val="000000"/>
          <w:sz w:val="20"/>
        </w:rPr>
        <w:t xml:space="preserve"> </w:t>
      </w:r>
      <w:r w:rsidRPr="00C50CE4">
        <w:rPr>
          <w:rFonts w:ascii="Arial" w:hAnsi="Arial" w:cs="Arial"/>
          <w:color w:val="000000"/>
          <w:sz w:val="20"/>
        </w:rPr>
        <w:t>обеспечение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состава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общего</w:t>
      </w:r>
      <w:r w:rsidR="006358D4" w:rsidRPr="00C50CE4">
        <w:rPr>
          <w:rFonts w:ascii="Arial" w:hAnsi="Arial" w:cs="Arial"/>
          <w:color w:val="000000"/>
          <w:sz w:val="20"/>
        </w:rPr>
        <w:t xml:space="preserve"> </w:t>
      </w:r>
      <w:r w:rsidRPr="00C50CE4">
        <w:rPr>
          <w:rFonts w:ascii="Arial" w:hAnsi="Arial" w:cs="Arial"/>
          <w:color w:val="000000"/>
          <w:sz w:val="20"/>
        </w:rPr>
        <w:t>объема</w:t>
      </w:r>
      <w:r w:rsidR="006358D4" w:rsidRPr="00C50CE4">
        <w:rPr>
          <w:rFonts w:ascii="Arial" w:hAnsi="Arial" w:cs="Arial"/>
          <w:color w:val="000000"/>
          <w:sz w:val="20"/>
        </w:rPr>
        <w:t xml:space="preserve"> </w:t>
      </w:r>
      <w:r w:rsidRPr="00C50CE4">
        <w:rPr>
          <w:rFonts w:ascii="Arial" w:hAnsi="Arial" w:cs="Arial"/>
          <w:color w:val="000000"/>
          <w:sz w:val="20"/>
        </w:rPr>
        <w:t>(суммы)</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приведения</w:t>
      </w:r>
      <w:r w:rsidR="006358D4" w:rsidRPr="00C50CE4">
        <w:rPr>
          <w:rFonts w:ascii="Arial" w:hAnsi="Arial" w:cs="Arial"/>
          <w:color w:val="000000"/>
          <w:sz w:val="20"/>
        </w:rPr>
        <w:t xml:space="preserve"> </w:t>
      </w:r>
      <w:r w:rsidRPr="00C50CE4">
        <w:rPr>
          <w:rFonts w:ascii="Arial" w:hAnsi="Arial" w:cs="Arial"/>
          <w:color w:val="000000"/>
          <w:sz w:val="20"/>
        </w:rPr>
        <w:t>предоставленного</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принципала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r w:rsidR="006358D4" w:rsidRPr="00C50CE4">
        <w:rPr>
          <w:rFonts w:ascii="Arial" w:hAnsi="Arial" w:cs="Arial"/>
          <w:color w:val="000000"/>
          <w:sz w:val="20"/>
        </w:rPr>
        <w:t xml:space="preserve"> </w:t>
      </w:r>
      <w:r w:rsidRPr="00C50CE4">
        <w:rPr>
          <w:rFonts w:ascii="Arial" w:hAnsi="Arial" w:cs="Arial"/>
          <w:color w:val="000000"/>
          <w:sz w:val="20"/>
        </w:rPr>
        <w:t>регрессного</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гаранта</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принц</w:t>
      </w:r>
      <w:r w:rsidRPr="00C50CE4">
        <w:rPr>
          <w:rFonts w:ascii="Arial" w:hAnsi="Arial" w:cs="Arial"/>
          <w:color w:val="000000"/>
          <w:sz w:val="20"/>
        </w:rPr>
        <w:t>и</w:t>
      </w:r>
      <w:r w:rsidRPr="00C50CE4">
        <w:rPr>
          <w:rFonts w:ascii="Arial" w:hAnsi="Arial" w:cs="Arial"/>
          <w:color w:val="000000"/>
          <w:sz w:val="20"/>
        </w:rPr>
        <w:t>палу</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требованиями,</w:t>
      </w:r>
      <w:r w:rsidR="006358D4" w:rsidRPr="00C50CE4">
        <w:rPr>
          <w:rFonts w:ascii="Arial" w:hAnsi="Arial" w:cs="Arial"/>
          <w:color w:val="000000"/>
          <w:sz w:val="20"/>
        </w:rPr>
        <w:t xml:space="preserve"> </w:t>
      </w:r>
      <w:r w:rsidRPr="00C50CE4">
        <w:rPr>
          <w:rFonts w:ascii="Arial" w:hAnsi="Arial" w:cs="Arial"/>
          <w:color w:val="000000"/>
          <w:sz w:val="20"/>
        </w:rPr>
        <w:t>установленными</w:t>
      </w:r>
      <w:r w:rsidR="006358D4" w:rsidRPr="00C50CE4">
        <w:rPr>
          <w:rFonts w:ascii="Arial" w:hAnsi="Arial" w:cs="Arial"/>
          <w:color w:val="000000"/>
          <w:sz w:val="20"/>
        </w:rPr>
        <w:t xml:space="preserve"> </w:t>
      </w:r>
      <w:r w:rsidRPr="00C50CE4">
        <w:rPr>
          <w:rFonts w:ascii="Arial" w:hAnsi="Arial" w:cs="Arial"/>
          <w:color w:val="000000"/>
          <w:sz w:val="20"/>
        </w:rPr>
        <w:t>настоящим</w:t>
      </w:r>
      <w:r w:rsidR="006358D4" w:rsidRPr="00C50CE4">
        <w:rPr>
          <w:rFonts w:ascii="Arial" w:hAnsi="Arial" w:cs="Arial"/>
          <w:color w:val="000000"/>
          <w:sz w:val="20"/>
        </w:rPr>
        <w:t xml:space="preserve"> </w:t>
      </w:r>
      <w:r w:rsidRPr="00C50CE4">
        <w:rPr>
          <w:rFonts w:ascii="Arial" w:hAnsi="Arial" w:cs="Arial"/>
          <w:color w:val="000000"/>
          <w:sz w:val="20"/>
        </w:rPr>
        <w:t>Положением,</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нистрации</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муниципальная</w:t>
      </w:r>
      <w:r w:rsidR="006358D4" w:rsidRPr="00C50CE4">
        <w:rPr>
          <w:rFonts w:ascii="Arial" w:hAnsi="Arial" w:cs="Arial"/>
          <w:color w:val="000000"/>
          <w:sz w:val="20"/>
        </w:rPr>
        <w:t xml:space="preserve"> </w:t>
      </w:r>
      <w:r w:rsidRPr="00C50CE4">
        <w:rPr>
          <w:rFonts w:ascii="Arial" w:hAnsi="Arial" w:cs="Arial"/>
          <w:color w:val="000000"/>
          <w:sz w:val="20"/>
        </w:rPr>
        <w:t>гарантия</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подлежит</w:t>
      </w:r>
      <w:r w:rsidR="006358D4" w:rsidRPr="00C50CE4">
        <w:rPr>
          <w:rFonts w:ascii="Arial" w:hAnsi="Arial" w:cs="Arial"/>
          <w:color w:val="000000"/>
          <w:sz w:val="20"/>
        </w:rPr>
        <w:t xml:space="preserve"> </w:t>
      </w:r>
      <w:r w:rsidRPr="00C50CE4">
        <w:rPr>
          <w:rFonts w:ascii="Arial" w:hAnsi="Arial" w:cs="Arial"/>
          <w:color w:val="000000"/>
          <w:sz w:val="20"/>
        </w:rPr>
        <w:t>исполнению</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кредитора</w:t>
      </w:r>
      <w:r w:rsidR="006358D4" w:rsidRPr="00C50CE4">
        <w:rPr>
          <w:rFonts w:ascii="Arial" w:hAnsi="Arial" w:cs="Arial"/>
          <w:color w:val="000000"/>
          <w:sz w:val="20"/>
        </w:rPr>
        <w:t xml:space="preserve"> </w:t>
      </w:r>
      <w:r w:rsidRPr="00C50CE4">
        <w:rPr>
          <w:rFonts w:ascii="Arial" w:hAnsi="Arial" w:cs="Arial"/>
          <w:color w:val="000000"/>
          <w:sz w:val="20"/>
        </w:rPr>
        <w:t>(владельцев</w:t>
      </w:r>
      <w:r w:rsidR="006358D4" w:rsidRPr="00C50CE4">
        <w:rPr>
          <w:rFonts w:ascii="Arial" w:hAnsi="Arial" w:cs="Arial"/>
          <w:color w:val="000000"/>
          <w:sz w:val="20"/>
        </w:rPr>
        <w:t xml:space="preserve"> </w:t>
      </w:r>
      <w:r w:rsidRPr="00C50CE4">
        <w:rPr>
          <w:rFonts w:ascii="Arial" w:hAnsi="Arial" w:cs="Arial"/>
          <w:color w:val="000000"/>
          <w:sz w:val="20"/>
        </w:rPr>
        <w:t>облигаций)</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гарантии</w:t>
      </w:r>
      <w:r w:rsidR="006358D4" w:rsidRPr="00C50CE4">
        <w:rPr>
          <w:rFonts w:ascii="Arial" w:hAnsi="Arial" w:cs="Arial"/>
          <w:color w:val="000000"/>
          <w:sz w:val="20"/>
        </w:rPr>
        <w:t xml:space="preserve"> </w:t>
      </w:r>
      <w:r w:rsidRPr="00C50CE4">
        <w:rPr>
          <w:rFonts w:ascii="Arial" w:hAnsi="Arial" w:cs="Arial"/>
          <w:color w:val="000000"/>
          <w:sz w:val="20"/>
        </w:rPr>
        <w:t>признаются</w:t>
      </w:r>
      <w:r w:rsidR="006358D4" w:rsidRPr="00C50CE4">
        <w:rPr>
          <w:rFonts w:ascii="Arial" w:hAnsi="Arial" w:cs="Arial"/>
          <w:color w:val="000000"/>
          <w:sz w:val="20"/>
        </w:rPr>
        <w:t xml:space="preserve"> </w:t>
      </w:r>
      <w:r w:rsidRPr="00C50CE4">
        <w:rPr>
          <w:rFonts w:ascii="Arial" w:hAnsi="Arial" w:cs="Arial"/>
          <w:color w:val="000000"/>
          <w:sz w:val="20"/>
        </w:rPr>
        <w:t>необоснованными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подлежащими</w:t>
      </w:r>
      <w:r w:rsidR="006358D4" w:rsidRPr="00C50CE4">
        <w:rPr>
          <w:rFonts w:ascii="Arial" w:hAnsi="Arial" w:cs="Arial"/>
          <w:color w:val="000000"/>
          <w:sz w:val="20"/>
        </w:rPr>
        <w:t xml:space="preserve"> </w:t>
      </w:r>
      <w:r w:rsidRPr="00C50CE4">
        <w:rPr>
          <w:rFonts w:ascii="Arial" w:hAnsi="Arial" w:cs="Arial"/>
          <w:color w:val="000000"/>
          <w:sz w:val="20"/>
        </w:rPr>
        <w:t>удовлетворению).</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Нормы</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не</w:t>
      </w:r>
      <w:r w:rsidR="006358D4" w:rsidRPr="00C50CE4">
        <w:rPr>
          <w:rFonts w:ascii="Arial" w:hAnsi="Arial" w:cs="Arial"/>
          <w:color w:val="000000"/>
          <w:sz w:val="20"/>
        </w:rPr>
        <w:t xml:space="preserve"> </w:t>
      </w:r>
      <w:r w:rsidRPr="00C50CE4">
        <w:rPr>
          <w:rFonts w:ascii="Arial" w:hAnsi="Arial" w:cs="Arial"/>
          <w:color w:val="000000"/>
          <w:sz w:val="20"/>
        </w:rPr>
        <w:t>применяются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субъектов</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w:t>
      </w:r>
      <w:r w:rsidRPr="00C50CE4">
        <w:rPr>
          <w:rFonts w:ascii="Arial" w:hAnsi="Arial" w:cs="Arial"/>
          <w:color w:val="000000"/>
          <w:sz w:val="20"/>
        </w:rPr>
        <w:t>е</w:t>
      </w:r>
      <w:r w:rsidRPr="00C50CE4">
        <w:rPr>
          <w:rFonts w:ascii="Arial" w:hAnsi="Arial" w:cs="Arial"/>
          <w:color w:val="000000"/>
          <w:sz w:val="20"/>
        </w:rPr>
        <w:t>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гарантиям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предоставляемым</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обязательствам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6C18E5" w:rsidRPr="00C50CE4" w:rsidRDefault="006C18E5" w:rsidP="00C50CE4">
      <w:pPr>
        <w:autoSpaceDE w:val="0"/>
        <w:autoSpaceDN w:val="0"/>
        <w:adjustRightInd w:val="0"/>
        <w:ind w:left="709"/>
        <w:jc w:val="both"/>
        <w:rPr>
          <w:rFonts w:ascii="Arial" w:hAnsi="Arial" w:cs="Arial"/>
          <w:color w:val="000000"/>
          <w:sz w:val="20"/>
        </w:rPr>
      </w:pPr>
      <w:r w:rsidRPr="00C50CE4">
        <w:rPr>
          <w:rFonts w:ascii="Arial" w:hAnsi="Arial" w:cs="Arial"/>
          <w:color w:val="000000"/>
          <w:sz w:val="20"/>
        </w:rPr>
        <w:t>6)</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Управление</w:t>
      </w:r>
      <w:r w:rsidR="006358D4" w:rsidRPr="00C50CE4">
        <w:rPr>
          <w:rFonts w:ascii="Arial" w:hAnsi="Arial" w:cs="Arial"/>
          <w:color w:val="000000"/>
          <w:sz w:val="20"/>
        </w:rPr>
        <w:t xml:space="preserve"> </w:t>
      </w:r>
      <w:r w:rsidRPr="00C50CE4">
        <w:rPr>
          <w:rFonts w:ascii="Arial" w:hAnsi="Arial" w:cs="Arial"/>
          <w:color w:val="000000"/>
          <w:sz w:val="20"/>
        </w:rPr>
        <w:t>муниципальным</w:t>
      </w:r>
      <w:r w:rsidR="006358D4" w:rsidRPr="00C50CE4">
        <w:rPr>
          <w:rFonts w:ascii="Arial" w:hAnsi="Arial" w:cs="Arial"/>
          <w:color w:val="000000"/>
          <w:sz w:val="20"/>
        </w:rPr>
        <w:t xml:space="preserve"> </w:t>
      </w:r>
      <w:r w:rsidRPr="00C50CE4">
        <w:rPr>
          <w:rFonts w:ascii="Arial" w:hAnsi="Arial" w:cs="Arial"/>
          <w:color w:val="000000"/>
          <w:sz w:val="20"/>
        </w:rPr>
        <w:t>долгом</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уставом</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7)</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31</w:t>
      </w:r>
      <w:r w:rsidR="006358D4" w:rsidRPr="00C50CE4">
        <w:rPr>
          <w:rFonts w:ascii="Arial" w:hAnsi="Arial" w:cs="Arial"/>
          <w:color w:val="000000"/>
          <w:sz w:val="20"/>
        </w:rPr>
        <w:t xml:space="preserve"> </w:t>
      </w:r>
      <w:r w:rsidRPr="00C50CE4">
        <w:rPr>
          <w:rFonts w:ascii="Arial" w:hAnsi="Arial" w:cs="Arial"/>
          <w:color w:val="000000"/>
          <w:sz w:val="20"/>
        </w:rPr>
        <w:t>после</w:t>
      </w:r>
      <w:r w:rsidR="006358D4" w:rsidRPr="00C50CE4">
        <w:rPr>
          <w:rFonts w:ascii="Arial" w:hAnsi="Arial" w:cs="Arial"/>
          <w:color w:val="000000"/>
          <w:sz w:val="20"/>
        </w:rPr>
        <w:t xml:space="preserve"> </w:t>
      </w:r>
      <w:r w:rsidRPr="00C50CE4">
        <w:rPr>
          <w:rFonts w:ascii="Arial" w:hAnsi="Arial" w:cs="Arial"/>
          <w:color w:val="000000"/>
          <w:sz w:val="20"/>
        </w:rPr>
        <w:t>слов</w:t>
      </w:r>
      <w:r w:rsidR="006358D4" w:rsidRPr="00C50CE4">
        <w:rPr>
          <w:rFonts w:ascii="Arial" w:hAnsi="Arial" w:cs="Arial"/>
          <w:color w:val="000000"/>
          <w:sz w:val="20"/>
        </w:rPr>
        <w:t xml:space="preserve"> </w:t>
      </w:r>
      <w:r w:rsidRPr="00C50CE4">
        <w:rPr>
          <w:rFonts w:ascii="Arial" w:hAnsi="Arial" w:cs="Arial"/>
          <w:color w:val="000000"/>
          <w:sz w:val="20"/>
        </w:rPr>
        <w:t>«возникновения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«(прекращения</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основаниям)»,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зам</w:t>
      </w:r>
      <w:r w:rsidRPr="00C50CE4">
        <w:rPr>
          <w:rFonts w:ascii="Arial" w:hAnsi="Arial" w:cs="Arial"/>
          <w:color w:val="000000"/>
          <w:sz w:val="20"/>
        </w:rPr>
        <w:t>е</w:t>
      </w:r>
      <w:r w:rsidRPr="00C50CE4">
        <w:rPr>
          <w:rFonts w:ascii="Arial" w:hAnsi="Arial" w:cs="Arial"/>
          <w:color w:val="000000"/>
          <w:sz w:val="20"/>
        </w:rPr>
        <w:t>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частично»,</w:t>
      </w:r>
      <w:r w:rsidR="006358D4" w:rsidRPr="00C50CE4">
        <w:rPr>
          <w:rFonts w:ascii="Arial" w:hAnsi="Arial" w:cs="Arial"/>
          <w:color w:val="000000"/>
          <w:sz w:val="20"/>
        </w:rPr>
        <w:t xml:space="preserve"> </w:t>
      </w:r>
      <w:r w:rsidRPr="00C50CE4">
        <w:rPr>
          <w:rFonts w:ascii="Arial" w:hAnsi="Arial" w:cs="Arial"/>
          <w:color w:val="000000"/>
          <w:sz w:val="20"/>
        </w:rPr>
        <w:t>слово</w:t>
      </w:r>
      <w:r w:rsidR="006358D4" w:rsidRPr="00C50CE4">
        <w:rPr>
          <w:rFonts w:ascii="Arial" w:hAnsi="Arial" w:cs="Arial"/>
          <w:color w:val="000000"/>
          <w:sz w:val="20"/>
        </w:rPr>
        <w:t xml:space="preserve"> </w:t>
      </w:r>
      <w:r w:rsidRPr="00C50CE4">
        <w:rPr>
          <w:rFonts w:ascii="Arial" w:hAnsi="Arial" w:cs="Arial"/>
          <w:color w:val="000000"/>
          <w:sz w:val="20"/>
        </w:rPr>
        <w:t>«другая»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словом</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статей</w:t>
      </w:r>
      <w:r w:rsidR="006358D4" w:rsidRPr="00C50CE4">
        <w:rPr>
          <w:rFonts w:ascii="Arial" w:hAnsi="Arial" w:cs="Arial"/>
          <w:color w:val="000000"/>
          <w:sz w:val="20"/>
        </w:rPr>
        <w:t xml:space="preserve"> </w:t>
      </w:r>
      <w:r w:rsidRPr="00C50CE4">
        <w:rPr>
          <w:rFonts w:ascii="Arial" w:hAnsi="Arial" w:cs="Arial"/>
          <w:color w:val="000000"/>
          <w:sz w:val="20"/>
        </w:rPr>
        <w:t>26</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28</w:t>
      </w:r>
      <w:r w:rsidR="006358D4" w:rsidRPr="00C50CE4">
        <w:rPr>
          <w:rFonts w:ascii="Arial" w:hAnsi="Arial" w:cs="Arial"/>
          <w:color w:val="000000"/>
          <w:sz w:val="20"/>
        </w:rPr>
        <w:t xml:space="preserve"> </w:t>
      </w:r>
      <w:r w:rsidRPr="00C50CE4">
        <w:rPr>
          <w:rFonts w:ascii="Arial" w:hAnsi="Arial" w:cs="Arial"/>
          <w:color w:val="000000"/>
          <w:sz w:val="20"/>
        </w:rPr>
        <w:t>настоящего</w:t>
      </w:r>
      <w:r w:rsidR="006358D4" w:rsidRPr="00C50CE4">
        <w:rPr>
          <w:rFonts w:ascii="Arial" w:hAnsi="Arial" w:cs="Arial"/>
          <w:color w:val="000000"/>
          <w:sz w:val="20"/>
        </w:rPr>
        <w:t xml:space="preserve"> </w:t>
      </w:r>
      <w:r w:rsidRPr="00C50CE4">
        <w:rPr>
          <w:rFonts w:ascii="Arial" w:hAnsi="Arial" w:cs="Arial"/>
          <w:color w:val="000000"/>
          <w:sz w:val="20"/>
        </w:rPr>
        <w:t>Положения»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«администрацией</w:t>
      </w:r>
      <w:r w:rsidR="006358D4" w:rsidRPr="00C50CE4">
        <w:rPr>
          <w:rFonts w:ascii="Arial" w:hAnsi="Arial" w:cs="Arial"/>
          <w:color w:val="000000"/>
          <w:sz w:val="20"/>
        </w:rPr>
        <w:t xml:space="preserve"> </w:t>
      </w:r>
      <w:r w:rsidRPr="00C50CE4">
        <w:rPr>
          <w:rFonts w:ascii="Arial" w:hAnsi="Arial" w:cs="Arial"/>
          <w:color w:val="000000"/>
          <w:sz w:val="20"/>
        </w:rPr>
        <w:t>поселения»;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8)</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37:</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шестом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распорядителями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доходов</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главными</w:t>
      </w:r>
      <w:r w:rsidR="006358D4" w:rsidRPr="00C50CE4">
        <w:rPr>
          <w:rFonts w:ascii="Arial" w:hAnsi="Arial" w:cs="Arial"/>
          <w:color w:val="000000"/>
          <w:sz w:val="20"/>
        </w:rPr>
        <w:t xml:space="preserve"> </w:t>
      </w:r>
      <w:r w:rsidRPr="00C50CE4">
        <w:rPr>
          <w:rFonts w:ascii="Arial" w:hAnsi="Arial" w:cs="Arial"/>
          <w:color w:val="000000"/>
          <w:sz w:val="20"/>
        </w:rPr>
        <w:t>администраторами</w:t>
      </w:r>
      <w:r w:rsidR="006358D4" w:rsidRPr="00C50CE4">
        <w:rPr>
          <w:rFonts w:ascii="Arial" w:hAnsi="Arial" w:cs="Arial"/>
          <w:color w:val="000000"/>
          <w:sz w:val="20"/>
        </w:rPr>
        <w:t xml:space="preserve"> </w:t>
      </w:r>
      <w:r w:rsidRPr="00C50CE4">
        <w:rPr>
          <w:rFonts w:ascii="Arial" w:hAnsi="Arial" w:cs="Arial"/>
          <w:color w:val="000000"/>
          <w:sz w:val="20"/>
        </w:rPr>
        <w:t>источников</w:t>
      </w:r>
      <w:r w:rsidR="006358D4" w:rsidRPr="00C50CE4">
        <w:rPr>
          <w:rFonts w:ascii="Arial" w:hAnsi="Arial" w:cs="Arial"/>
          <w:color w:val="000000"/>
          <w:sz w:val="20"/>
        </w:rPr>
        <w:t xml:space="preserve"> </w:t>
      </w:r>
      <w:r w:rsidRPr="00C50CE4">
        <w:rPr>
          <w:rFonts w:ascii="Arial" w:hAnsi="Arial" w:cs="Arial"/>
          <w:color w:val="000000"/>
          <w:sz w:val="20"/>
        </w:rPr>
        <w:t>финансирования</w:t>
      </w:r>
      <w:r w:rsidR="006358D4" w:rsidRPr="00C50CE4">
        <w:rPr>
          <w:rFonts w:ascii="Arial" w:hAnsi="Arial" w:cs="Arial"/>
          <w:color w:val="000000"/>
          <w:sz w:val="20"/>
        </w:rPr>
        <w:t xml:space="preserve"> </w:t>
      </w:r>
      <w:r w:rsidRPr="00C50CE4">
        <w:rPr>
          <w:rFonts w:ascii="Arial" w:hAnsi="Arial" w:cs="Arial"/>
          <w:color w:val="000000"/>
          <w:sz w:val="20"/>
        </w:rPr>
        <w:t>дефицита</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(далее</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главные</w:t>
      </w:r>
      <w:r w:rsidR="006358D4" w:rsidRPr="00C50CE4">
        <w:rPr>
          <w:rFonts w:ascii="Arial" w:hAnsi="Arial" w:cs="Arial"/>
          <w:color w:val="000000"/>
          <w:sz w:val="20"/>
        </w:rPr>
        <w:t xml:space="preserve"> </w:t>
      </w:r>
      <w:r w:rsidRPr="00C50CE4">
        <w:rPr>
          <w:rFonts w:ascii="Arial" w:hAnsi="Arial" w:cs="Arial"/>
          <w:color w:val="000000"/>
          <w:sz w:val="20"/>
        </w:rPr>
        <w:t>адм</w:t>
      </w:r>
      <w:r w:rsidRPr="00C50CE4">
        <w:rPr>
          <w:rFonts w:ascii="Arial" w:hAnsi="Arial" w:cs="Arial"/>
          <w:color w:val="000000"/>
          <w:sz w:val="20"/>
        </w:rPr>
        <w:t>и</w:t>
      </w:r>
      <w:r w:rsidRPr="00C50CE4">
        <w:rPr>
          <w:rFonts w:ascii="Arial" w:hAnsi="Arial" w:cs="Arial"/>
          <w:color w:val="000000"/>
          <w:sz w:val="20"/>
        </w:rPr>
        <w:t>нистраторы</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3</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«Федеральной</w:t>
      </w:r>
      <w:r w:rsidR="006358D4" w:rsidRPr="00C50CE4">
        <w:rPr>
          <w:rFonts w:ascii="Arial" w:hAnsi="Arial" w:cs="Arial"/>
          <w:color w:val="000000"/>
          <w:sz w:val="20"/>
        </w:rPr>
        <w:t xml:space="preserve"> </w:t>
      </w:r>
      <w:r w:rsidRPr="00C50CE4">
        <w:rPr>
          <w:rFonts w:ascii="Arial" w:hAnsi="Arial" w:cs="Arial"/>
          <w:color w:val="000000"/>
          <w:sz w:val="20"/>
        </w:rPr>
        <w:t>службой</w:t>
      </w:r>
      <w:r w:rsidR="006358D4" w:rsidRPr="00C50CE4">
        <w:rPr>
          <w:rFonts w:ascii="Arial" w:hAnsi="Arial" w:cs="Arial"/>
          <w:color w:val="000000"/>
          <w:sz w:val="20"/>
        </w:rPr>
        <w:t xml:space="preserve"> </w:t>
      </w:r>
      <w:r w:rsidRPr="00C50CE4">
        <w:rPr>
          <w:rFonts w:ascii="Arial" w:hAnsi="Arial" w:cs="Arial"/>
          <w:color w:val="000000"/>
          <w:sz w:val="20"/>
        </w:rPr>
        <w:t>финансово-бюджетного</w:t>
      </w:r>
      <w:r w:rsidR="006358D4" w:rsidRPr="00C50CE4">
        <w:rPr>
          <w:rFonts w:ascii="Arial" w:hAnsi="Arial" w:cs="Arial"/>
          <w:color w:val="000000"/>
          <w:sz w:val="20"/>
        </w:rPr>
        <w:t xml:space="preserve"> </w:t>
      </w:r>
      <w:r w:rsidRPr="00C50CE4">
        <w:rPr>
          <w:rFonts w:ascii="Arial" w:hAnsi="Arial" w:cs="Arial"/>
          <w:color w:val="000000"/>
          <w:sz w:val="20"/>
        </w:rPr>
        <w:t>надзора»</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4:</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втором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«органом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являющимся</w:t>
      </w:r>
      <w:r w:rsidR="006358D4" w:rsidRPr="00C50CE4">
        <w:rPr>
          <w:rFonts w:ascii="Arial" w:hAnsi="Arial" w:cs="Arial"/>
          <w:color w:val="000000"/>
          <w:sz w:val="20"/>
        </w:rPr>
        <w:t xml:space="preserve"> </w:t>
      </w:r>
      <w:r w:rsidRPr="00C50CE4">
        <w:rPr>
          <w:rFonts w:ascii="Arial" w:hAnsi="Arial" w:cs="Arial"/>
          <w:color w:val="000000"/>
          <w:sz w:val="20"/>
        </w:rPr>
        <w:t>должностными</w:t>
      </w:r>
      <w:r w:rsidR="006358D4" w:rsidRPr="00C50CE4">
        <w:rPr>
          <w:rFonts w:ascii="Arial" w:hAnsi="Arial" w:cs="Arial"/>
          <w:color w:val="000000"/>
          <w:sz w:val="20"/>
        </w:rPr>
        <w:t xml:space="preserve"> </w:t>
      </w:r>
      <w:r w:rsidRPr="00C50CE4">
        <w:rPr>
          <w:rFonts w:ascii="Arial" w:hAnsi="Arial" w:cs="Arial"/>
          <w:color w:val="000000"/>
          <w:sz w:val="20"/>
        </w:rPr>
        <w:t>лицами</w:t>
      </w:r>
      <w:r w:rsidR="006358D4" w:rsidRPr="00C50CE4">
        <w:rPr>
          <w:rFonts w:ascii="Arial" w:hAnsi="Arial" w:cs="Arial"/>
          <w:color w:val="000000"/>
          <w:sz w:val="20"/>
        </w:rPr>
        <w:t xml:space="preserve"> </w:t>
      </w:r>
      <w:r w:rsidRPr="00C50CE4">
        <w:rPr>
          <w:rFonts w:ascii="Arial" w:hAnsi="Arial" w:cs="Arial"/>
          <w:color w:val="000000"/>
          <w:sz w:val="20"/>
        </w:rPr>
        <w:t>местной</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w:t>
      </w:r>
      <w:r w:rsidRPr="00C50CE4">
        <w:rPr>
          <w:rFonts w:ascii="Arial" w:hAnsi="Arial" w:cs="Arial"/>
          <w:color w:val="000000"/>
          <w:sz w:val="20"/>
        </w:rPr>
        <w:t>о</w:t>
      </w:r>
      <w:r w:rsidRPr="00C50CE4">
        <w:rPr>
          <w:rFonts w:ascii="Arial" w:hAnsi="Arial" w:cs="Arial"/>
          <w:color w:val="000000"/>
          <w:sz w:val="20"/>
        </w:rPr>
        <w:t>вами</w:t>
      </w:r>
      <w:r w:rsidR="006358D4" w:rsidRPr="00C50CE4">
        <w:rPr>
          <w:rFonts w:ascii="Arial" w:hAnsi="Arial" w:cs="Arial"/>
          <w:color w:val="000000"/>
          <w:sz w:val="20"/>
        </w:rPr>
        <w:t xml:space="preserve"> </w:t>
      </w:r>
      <w:r w:rsidRPr="00C50CE4">
        <w:rPr>
          <w:rFonts w:ascii="Arial" w:hAnsi="Arial" w:cs="Arial"/>
          <w:color w:val="000000"/>
          <w:sz w:val="20"/>
        </w:rPr>
        <w:t>«Федеральным</w:t>
      </w:r>
      <w:r w:rsidR="006358D4" w:rsidRPr="00C50CE4">
        <w:rPr>
          <w:rFonts w:ascii="Arial" w:hAnsi="Arial" w:cs="Arial"/>
          <w:color w:val="000000"/>
          <w:sz w:val="20"/>
        </w:rPr>
        <w:t xml:space="preserve"> </w:t>
      </w:r>
      <w:r w:rsidRPr="00C50CE4">
        <w:rPr>
          <w:rFonts w:ascii="Arial" w:hAnsi="Arial" w:cs="Arial"/>
          <w:color w:val="000000"/>
          <w:sz w:val="20"/>
        </w:rPr>
        <w:t>казначейством»,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9)</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5</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49:</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первый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признать</w:t>
      </w:r>
      <w:r w:rsidR="006358D4" w:rsidRPr="00C50CE4">
        <w:rPr>
          <w:rFonts w:ascii="Arial" w:hAnsi="Arial" w:cs="Arial"/>
          <w:color w:val="000000"/>
          <w:sz w:val="20"/>
        </w:rPr>
        <w:t xml:space="preserve"> </w:t>
      </w:r>
      <w:r w:rsidRPr="00C50CE4">
        <w:rPr>
          <w:rFonts w:ascii="Arial" w:hAnsi="Arial" w:cs="Arial"/>
          <w:color w:val="000000"/>
          <w:sz w:val="20"/>
        </w:rPr>
        <w:t>утратившими</w:t>
      </w:r>
      <w:r w:rsidR="006358D4" w:rsidRPr="00C50CE4">
        <w:rPr>
          <w:rFonts w:ascii="Arial" w:hAnsi="Arial" w:cs="Arial"/>
          <w:color w:val="000000"/>
          <w:sz w:val="20"/>
        </w:rPr>
        <w:t xml:space="preserve"> </w:t>
      </w:r>
      <w:r w:rsidRPr="00C50CE4">
        <w:rPr>
          <w:rFonts w:ascii="Arial" w:hAnsi="Arial" w:cs="Arial"/>
          <w:color w:val="000000"/>
          <w:sz w:val="20"/>
        </w:rPr>
        <w:t>силу;</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новыми</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третьим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«Федеральное</w:t>
      </w:r>
      <w:r w:rsidR="006358D4" w:rsidRPr="00C50CE4">
        <w:rPr>
          <w:rFonts w:ascii="Arial" w:hAnsi="Arial" w:cs="Arial"/>
          <w:color w:val="000000"/>
          <w:sz w:val="20"/>
        </w:rPr>
        <w:t xml:space="preserve"> </w:t>
      </w:r>
      <w:r w:rsidRPr="00C50CE4">
        <w:rPr>
          <w:rFonts w:ascii="Arial" w:hAnsi="Arial" w:cs="Arial"/>
          <w:color w:val="000000"/>
          <w:sz w:val="20"/>
        </w:rPr>
        <w:t>казначейство</w:t>
      </w:r>
      <w:r w:rsidR="006358D4" w:rsidRPr="00C50CE4">
        <w:rPr>
          <w:rFonts w:ascii="Arial" w:hAnsi="Arial" w:cs="Arial"/>
          <w:color w:val="000000"/>
          <w:sz w:val="20"/>
        </w:rPr>
        <w:t xml:space="preserve"> </w:t>
      </w:r>
      <w:r w:rsidRPr="00C50CE4">
        <w:rPr>
          <w:rFonts w:ascii="Arial" w:hAnsi="Arial" w:cs="Arial"/>
          <w:color w:val="000000"/>
          <w:sz w:val="20"/>
        </w:rPr>
        <w:t>при</w:t>
      </w:r>
      <w:r w:rsidR="006358D4" w:rsidRPr="00C50CE4">
        <w:rPr>
          <w:rFonts w:ascii="Arial" w:hAnsi="Arial" w:cs="Arial"/>
          <w:color w:val="000000"/>
          <w:sz w:val="20"/>
        </w:rPr>
        <w:t xml:space="preserve"> </w:t>
      </w:r>
      <w:r w:rsidRPr="00C50CE4">
        <w:rPr>
          <w:rFonts w:ascii="Arial" w:hAnsi="Arial" w:cs="Arial"/>
          <w:color w:val="000000"/>
          <w:sz w:val="20"/>
        </w:rPr>
        <w:t>постановке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санкционировании</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осущес</w:t>
      </w:r>
      <w:r w:rsidRPr="00C50CE4">
        <w:rPr>
          <w:rFonts w:ascii="Arial" w:hAnsi="Arial" w:cs="Arial"/>
          <w:color w:val="000000"/>
          <w:sz w:val="20"/>
        </w:rPr>
        <w:t>т</w:t>
      </w:r>
      <w:r w:rsidRPr="00C50CE4">
        <w:rPr>
          <w:rFonts w:ascii="Arial" w:hAnsi="Arial" w:cs="Arial"/>
          <w:color w:val="000000"/>
          <w:sz w:val="20"/>
        </w:rPr>
        <w:t>вляют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установленным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порядком,</w:t>
      </w:r>
      <w:r w:rsidR="006358D4" w:rsidRPr="00C50CE4">
        <w:rPr>
          <w:rFonts w:ascii="Arial" w:hAnsi="Arial" w:cs="Arial"/>
          <w:color w:val="000000"/>
          <w:sz w:val="20"/>
        </w:rPr>
        <w:t xml:space="preserve"> </w:t>
      </w:r>
      <w:r w:rsidRPr="00C50CE4">
        <w:rPr>
          <w:rFonts w:ascii="Arial" w:hAnsi="Arial" w:cs="Arial"/>
          <w:color w:val="000000"/>
          <w:sz w:val="20"/>
        </w:rPr>
        <w:t>предусмотренным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непревышением</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над</w:t>
      </w:r>
      <w:r w:rsidR="006358D4" w:rsidRPr="00C50CE4">
        <w:rPr>
          <w:rFonts w:ascii="Arial" w:hAnsi="Arial" w:cs="Arial"/>
          <w:color w:val="000000"/>
          <w:sz w:val="20"/>
        </w:rPr>
        <w:t xml:space="preserve"> </w:t>
      </w:r>
      <w:r w:rsidRPr="00C50CE4">
        <w:rPr>
          <w:rFonts w:ascii="Arial" w:hAnsi="Arial" w:cs="Arial"/>
          <w:color w:val="000000"/>
          <w:sz w:val="20"/>
        </w:rPr>
        <w:t>соответствующими</w:t>
      </w:r>
      <w:r w:rsidR="006358D4" w:rsidRPr="00C50CE4">
        <w:rPr>
          <w:rFonts w:ascii="Arial" w:hAnsi="Arial" w:cs="Arial"/>
          <w:color w:val="000000"/>
          <w:sz w:val="20"/>
        </w:rPr>
        <w:t xml:space="preserve"> </w:t>
      </w:r>
      <w:r w:rsidRPr="00C50CE4">
        <w:rPr>
          <w:rFonts w:ascii="Arial" w:hAnsi="Arial" w:cs="Arial"/>
          <w:color w:val="000000"/>
          <w:sz w:val="20"/>
        </w:rPr>
        <w:t>лимитами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обязательств</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бюджетными</w:t>
      </w:r>
      <w:r w:rsidR="006358D4" w:rsidRPr="00C50CE4">
        <w:rPr>
          <w:rFonts w:ascii="Arial" w:hAnsi="Arial" w:cs="Arial"/>
          <w:color w:val="000000"/>
          <w:sz w:val="20"/>
        </w:rPr>
        <w:t xml:space="preserve"> </w:t>
      </w:r>
      <w:r w:rsidRPr="00C50CE4">
        <w:rPr>
          <w:rFonts w:ascii="Arial" w:hAnsi="Arial" w:cs="Arial"/>
          <w:color w:val="000000"/>
          <w:sz w:val="20"/>
        </w:rPr>
        <w:t>ассигнованиями,</w:t>
      </w:r>
      <w:r w:rsidR="006358D4" w:rsidRPr="00C50CE4">
        <w:rPr>
          <w:rFonts w:ascii="Arial" w:hAnsi="Arial" w:cs="Arial"/>
          <w:color w:val="000000"/>
          <w:sz w:val="20"/>
        </w:rPr>
        <w:t xml:space="preserve"> </w:t>
      </w:r>
      <w:r w:rsidRPr="00C50CE4">
        <w:rPr>
          <w:rFonts w:ascii="Arial" w:hAnsi="Arial" w:cs="Arial"/>
          <w:color w:val="000000"/>
          <w:sz w:val="20"/>
        </w:rPr>
        <w:t>доведенными</w:t>
      </w:r>
      <w:r w:rsidR="006358D4" w:rsidRPr="00C50CE4">
        <w:rPr>
          <w:rFonts w:ascii="Arial" w:hAnsi="Arial" w:cs="Arial"/>
          <w:color w:val="000000"/>
          <w:sz w:val="20"/>
        </w:rPr>
        <w:t xml:space="preserve"> </w:t>
      </w:r>
      <w:r w:rsidRPr="00C50CE4">
        <w:rPr>
          <w:rFonts w:ascii="Arial" w:hAnsi="Arial" w:cs="Arial"/>
          <w:color w:val="000000"/>
          <w:sz w:val="20"/>
        </w:rPr>
        <w:t>до</w:t>
      </w:r>
      <w:r w:rsidR="006358D4" w:rsidRPr="00C50CE4">
        <w:rPr>
          <w:rFonts w:ascii="Arial" w:hAnsi="Arial" w:cs="Arial"/>
          <w:color w:val="000000"/>
          <w:sz w:val="20"/>
        </w:rPr>
        <w:t xml:space="preserve"> </w:t>
      </w:r>
      <w:r w:rsidRPr="00C50CE4">
        <w:rPr>
          <w:rFonts w:ascii="Arial" w:hAnsi="Arial" w:cs="Arial"/>
          <w:color w:val="000000"/>
          <w:sz w:val="20"/>
        </w:rPr>
        <w:t>получателя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коду</w:t>
      </w:r>
      <w:r w:rsidR="006358D4" w:rsidRPr="00C50CE4">
        <w:rPr>
          <w:rFonts w:ascii="Arial" w:hAnsi="Arial" w:cs="Arial"/>
          <w:color w:val="000000"/>
          <w:sz w:val="20"/>
        </w:rPr>
        <w:t xml:space="preserve"> </w:t>
      </w:r>
      <w:r w:rsidRPr="00C50CE4">
        <w:rPr>
          <w:rFonts w:ascii="Arial" w:hAnsi="Arial" w:cs="Arial"/>
          <w:color w:val="000000"/>
          <w:sz w:val="20"/>
        </w:rPr>
        <w:t>классификации</w:t>
      </w:r>
      <w:r w:rsidR="006358D4" w:rsidRPr="00C50CE4">
        <w:rPr>
          <w:rFonts w:ascii="Arial" w:hAnsi="Arial" w:cs="Arial"/>
          <w:color w:val="000000"/>
          <w:sz w:val="20"/>
        </w:rPr>
        <w:t xml:space="preserve"> </w:t>
      </w:r>
      <w:r w:rsidRPr="00C50CE4">
        <w:rPr>
          <w:rFonts w:ascii="Arial" w:hAnsi="Arial" w:cs="Arial"/>
          <w:color w:val="000000"/>
          <w:sz w:val="20"/>
        </w:rPr>
        <w:t>расходов</w:t>
      </w:r>
      <w:r w:rsidR="006358D4" w:rsidRPr="00C50CE4">
        <w:rPr>
          <w:rFonts w:ascii="Arial" w:hAnsi="Arial" w:cs="Arial"/>
          <w:color w:val="000000"/>
          <w:sz w:val="20"/>
        </w:rPr>
        <w:t xml:space="preserve"> </w:t>
      </w:r>
      <w:r w:rsidRPr="00C50CE4">
        <w:rPr>
          <w:rFonts w:ascii="Arial" w:hAnsi="Arial" w:cs="Arial"/>
          <w:color w:val="000000"/>
          <w:sz w:val="20"/>
        </w:rPr>
        <w:t>бюджетов;";</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пятым</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поставленном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соответствующем</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платежном</w:t>
      </w:r>
      <w:r w:rsidR="006358D4" w:rsidRPr="00C50CE4">
        <w:rPr>
          <w:rFonts w:ascii="Arial" w:hAnsi="Arial" w:cs="Arial"/>
          <w:color w:val="000000"/>
          <w:sz w:val="20"/>
        </w:rPr>
        <w:t xml:space="preserve"> </w:t>
      </w:r>
      <w:r w:rsidRPr="00C50CE4">
        <w:rPr>
          <w:rFonts w:ascii="Arial" w:hAnsi="Arial" w:cs="Arial"/>
          <w:color w:val="000000"/>
          <w:sz w:val="20"/>
        </w:rPr>
        <w:t>документе</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оплаты</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денежном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наличием</w:t>
      </w:r>
      <w:r w:rsidR="006358D4" w:rsidRPr="00C50CE4">
        <w:rPr>
          <w:rFonts w:ascii="Arial" w:hAnsi="Arial" w:cs="Arial"/>
          <w:color w:val="000000"/>
          <w:sz w:val="20"/>
        </w:rPr>
        <w:t xml:space="preserve"> </w:t>
      </w:r>
      <w:r w:rsidRPr="00C50CE4">
        <w:rPr>
          <w:rFonts w:ascii="Arial" w:hAnsi="Arial" w:cs="Arial"/>
          <w:color w:val="000000"/>
          <w:sz w:val="20"/>
        </w:rPr>
        <w:t>документов,</w:t>
      </w:r>
      <w:r w:rsidR="006358D4" w:rsidRPr="00C50CE4">
        <w:rPr>
          <w:rFonts w:ascii="Arial" w:hAnsi="Arial" w:cs="Arial"/>
          <w:color w:val="000000"/>
          <w:sz w:val="20"/>
        </w:rPr>
        <w:t xml:space="preserve"> </w:t>
      </w:r>
      <w:r w:rsidRPr="00C50CE4">
        <w:rPr>
          <w:rFonts w:ascii="Arial" w:hAnsi="Arial" w:cs="Arial"/>
          <w:color w:val="000000"/>
          <w:sz w:val="20"/>
        </w:rPr>
        <w:t>подтверждающих</w:t>
      </w:r>
      <w:r w:rsidR="006358D4" w:rsidRPr="00C50CE4">
        <w:rPr>
          <w:rFonts w:ascii="Arial" w:hAnsi="Arial" w:cs="Arial"/>
          <w:color w:val="000000"/>
          <w:sz w:val="20"/>
        </w:rPr>
        <w:t xml:space="preserve"> </w:t>
      </w:r>
      <w:r w:rsidRPr="00C50CE4">
        <w:rPr>
          <w:rFonts w:ascii="Arial" w:hAnsi="Arial" w:cs="Arial"/>
          <w:color w:val="000000"/>
          <w:sz w:val="20"/>
        </w:rPr>
        <w:t>возникновение</w:t>
      </w:r>
      <w:r w:rsidR="006358D4" w:rsidRPr="00C50CE4">
        <w:rPr>
          <w:rFonts w:ascii="Arial" w:hAnsi="Arial" w:cs="Arial"/>
          <w:color w:val="000000"/>
          <w:sz w:val="20"/>
        </w:rPr>
        <w:t xml:space="preserve"> </w:t>
      </w:r>
      <w:r w:rsidRPr="00C50CE4">
        <w:rPr>
          <w:rFonts w:ascii="Arial" w:hAnsi="Arial" w:cs="Arial"/>
          <w:color w:val="000000"/>
          <w:sz w:val="20"/>
        </w:rPr>
        <w:t>денежного</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отделом</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пунктом</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настоящей</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д</w:t>
      </w:r>
      <w:r w:rsidRPr="00C50CE4">
        <w:rPr>
          <w:rFonts w:ascii="Arial" w:hAnsi="Arial" w:cs="Arial"/>
          <w:color w:val="000000"/>
          <w:sz w:val="20"/>
        </w:rPr>
        <w:t>о</w:t>
      </w:r>
      <w:r w:rsidRPr="00C50CE4">
        <w:rPr>
          <w:rFonts w:ascii="Arial" w:hAnsi="Arial" w:cs="Arial"/>
          <w:color w:val="000000"/>
          <w:sz w:val="20"/>
        </w:rPr>
        <w:t>полнение</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указанной</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настоящем</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определяться</w:t>
      </w:r>
      <w:r w:rsidR="006358D4" w:rsidRPr="00C50CE4">
        <w:rPr>
          <w:rFonts w:ascii="Arial" w:hAnsi="Arial" w:cs="Arial"/>
          <w:color w:val="000000"/>
          <w:sz w:val="20"/>
        </w:rPr>
        <w:t xml:space="preserve"> </w:t>
      </w:r>
      <w:r w:rsidRPr="00C50CE4">
        <w:rPr>
          <w:rFonts w:ascii="Arial" w:hAnsi="Arial" w:cs="Arial"/>
          <w:color w:val="000000"/>
          <w:sz w:val="20"/>
        </w:rPr>
        <w:t>иная</w:t>
      </w:r>
      <w:r w:rsidR="006358D4" w:rsidRPr="00C50CE4">
        <w:rPr>
          <w:rFonts w:ascii="Arial" w:hAnsi="Arial" w:cs="Arial"/>
          <w:color w:val="000000"/>
          <w:sz w:val="20"/>
        </w:rPr>
        <w:t xml:space="preserve"> </w:t>
      </w:r>
      <w:r w:rsidRPr="00C50CE4">
        <w:rPr>
          <w:rFonts w:ascii="Arial" w:hAnsi="Arial" w:cs="Arial"/>
          <w:color w:val="000000"/>
          <w:sz w:val="20"/>
        </w:rPr>
        <w:t>информация,</w:t>
      </w:r>
      <w:r w:rsidR="006358D4" w:rsidRPr="00C50CE4">
        <w:rPr>
          <w:rFonts w:ascii="Arial" w:hAnsi="Arial" w:cs="Arial"/>
          <w:color w:val="000000"/>
          <w:sz w:val="20"/>
        </w:rPr>
        <w:t xml:space="preserve"> </w:t>
      </w:r>
      <w:r w:rsidRPr="00C50CE4">
        <w:rPr>
          <w:rFonts w:ascii="Arial" w:hAnsi="Arial" w:cs="Arial"/>
          <w:color w:val="000000"/>
          <w:sz w:val="20"/>
        </w:rPr>
        <w:t>подлежащая</w:t>
      </w:r>
      <w:r w:rsidR="006358D4" w:rsidRPr="00C50CE4">
        <w:rPr>
          <w:rFonts w:ascii="Arial" w:hAnsi="Arial" w:cs="Arial"/>
          <w:color w:val="000000"/>
          <w:sz w:val="20"/>
        </w:rPr>
        <w:t xml:space="preserve"> </w:t>
      </w:r>
      <w:r w:rsidRPr="00C50CE4">
        <w:rPr>
          <w:rFonts w:ascii="Arial" w:hAnsi="Arial" w:cs="Arial"/>
          <w:color w:val="000000"/>
          <w:sz w:val="20"/>
        </w:rPr>
        <w:t>контролю.</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если</w:t>
      </w:r>
      <w:r w:rsidR="006358D4" w:rsidRPr="00C50CE4">
        <w:rPr>
          <w:rFonts w:ascii="Arial" w:hAnsi="Arial" w:cs="Arial"/>
          <w:color w:val="000000"/>
          <w:sz w:val="20"/>
        </w:rPr>
        <w:t xml:space="preserve"> </w:t>
      </w:r>
      <w:r w:rsidRPr="00C50CE4">
        <w:rPr>
          <w:rFonts w:ascii="Arial" w:hAnsi="Arial" w:cs="Arial"/>
          <w:color w:val="000000"/>
          <w:sz w:val="20"/>
        </w:rPr>
        <w:t>бюджетное</w:t>
      </w:r>
      <w:r w:rsidR="006358D4" w:rsidRPr="00C50CE4">
        <w:rPr>
          <w:rFonts w:ascii="Arial" w:hAnsi="Arial" w:cs="Arial"/>
          <w:color w:val="000000"/>
          <w:sz w:val="20"/>
        </w:rPr>
        <w:t xml:space="preserve"> </w:t>
      </w:r>
      <w:r w:rsidRPr="00C50CE4">
        <w:rPr>
          <w:rFonts w:ascii="Arial" w:hAnsi="Arial" w:cs="Arial"/>
          <w:color w:val="000000"/>
          <w:sz w:val="20"/>
        </w:rPr>
        <w:t>обязательство</w:t>
      </w:r>
      <w:r w:rsidR="006358D4" w:rsidRPr="00C50CE4">
        <w:rPr>
          <w:rFonts w:ascii="Arial" w:hAnsi="Arial" w:cs="Arial"/>
          <w:color w:val="000000"/>
          <w:sz w:val="20"/>
        </w:rPr>
        <w:t xml:space="preserve"> </w:t>
      </w:r>
      <w:r w:rsidRPr="00C50CE4">
        <w:rPr>
          <w:rFonts w:ascii="Arial" w:hAnsi="Arial" w:cs="Arial"/>
          <w:color w:val="000000"/>
          <w:sz w:val="20"/>
        </w:rPr>
        <w:t>возникло</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дополнительно</w:t>
      </w:r>
      <w:r w:rsidR="006358D4" w:rsidRPr="00C50CE4">
        <w:rPr>
          <w:rFonts w:ascii="Arial" w:hAnsi="Arial" w:cs="Arial"/>
          <w:color w:val="000000"/>
          <w:sz w:val="20"/>
        </w:rPr>
        <w:t xml:space="preserve"> </w:t>
      </w:r>
      <w:r w:rsidRPr="00C50CE4">
        <w:rPr>
          <w:rFonts w:ascii="Arial" w:hAnsi="Arial" w:cs="Arial"/>
          <w:color w:val="000000"/>
          <w:sz w:val="20"/>
        </w:rPr>
        <w:t>осуществляется</w:t>
      </w:r>
      <w:r w:rsidR="006358D4" w:rsidRPr="00C50CE4">
        <w:rPr>
          <w:rFonts w:ascii="Arial" w:hAnsi="Arial" w:cs="Arial"/>
          <w:color w:val="000000"/>
          <w:sz w:val="20"/>
        </w:rPr>
        <w:t xml:space="preserve"> </w:t>
      </w: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соответствием</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муниципальном</w:t>
      </w:r>
      <w:r w:rsidR="006358D4" w:rsidRPr="00C50CE4">
        <w:rPr>
          <w:rFonts w:ascii="Arial" w:hAnsi="Arial" w:cs="Arial"/>
          <w:color w:val="000000"/>
          <w:sz w:val="20"/>
        </w:rPr>
        <w:t xml:space="preserve"> </w:t>
      </w:r>
      <w:r w:rsidRPr="00C50CE4">
        <w:rPr>
          <w:rFonts w:ascii="Arial" w:hAnsi="Arial" w:cs="Arial"/>
          <w:color w:val="000000"/>
          <w:sz w:val="20"/>
        </w:rPr>
        <w:t>контракте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реестре</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предусмотренном</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w:t>
      </w:r>
      <w:r w:rsidRPr="00C50CE4">
        <w:rPr>
          <w:rFonts w:ascii="Arial" w:hAnsi="Arial" w:cs="Arial"/>
          <w:color w:val="000000"/>
          <w:sz w:val="20"/>
        </w:rPr>
        <w:t>у</w:t>
      </w:r>
      <w:r w:rsidRPr="00C50CE4">
        <w:rPr>
          <w:rFonts w:ascii="Arial" w:hAnsi="Arial" w:cs="Arial"/>
          <w:color w:val="000000"/>
          <w:sz w:val="20"/>
        </w:rPr>
        <w:t>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сведений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принятом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учет</w:t>
      </w:r>
      <w:r w:rsidR="006358D4" w:rsidRPr="00C50CE4">
        <w:rPr>
          <w:rFonts w:ascii="Arial" w:hAnsi="Arial" w:cs="Arial"/>
          <w:color w:val="000000"/>
          <w:sz w:val="20"/>
        </w:rPr>
        <w:t xml:space="preserve"> </w:t>
      </w:r>
      <w:r w:rsidRPr="00C50CE4">
        <w:rPr>
          <w:rFonts w:ascii="Arial" w:hAnsi="Arial" w:cs="Arial"/>
          <w:color w:val="000000"/>
          <w:sz w:val="20"/>
        </w:rPr>
        <w:t>бюджетном</w:t>
      </w:r>
      <w:r w:rsidR="006358D4" w:rsidRPr="00C50CE4">
        <w:rPr>
          <w:rFonts w:ascii="Arial" w:hAnsi="Arial" w:cs="Arial"/>
          <w:color w:val="000000"/>
          <w:sz w:val="20"/>
        </w:rPr>
        <w:t xml:space="preserve"> </w:t>
      </w:r>
      <w:r w:rsidRPr="00C50CE4">
        <w:rPr>
          <w:rFonts w:ascii="Arial" w:hAnsi="Arial" w:cs="Arial"/>
          <w:color w:val="000000"/>
          <w:sz w:val="20"/>
        </w:rPr>
        <w:t>обязательстве,</w:t>
      </w:r>
      <w:r w:rsidR="006358D4" w:rsidRPr="00C50CE4">
        <w:rPr>
          <w:rFonts w:ascii="Arial" w:hAnsi="Arial" w:cs="Arial"/>
          <w:color w:val="000000"/>
          <w:sz w:val="20"/>
        </w:rPr>
        <w:t xml:space="preserve"> </w:t>
      </w:r>
      <w:r w:rsidRPr="00C50CE4">
        <w:rPr>
          <w:rFonts w:ascii="Arial" w:hAnsi="Arial" w:cs="Arial"/>
          <w:color w:val="000000"/>
          <w:sz w:val="20"/>
        </w:rPr>
        <w:t>возникшем</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основании</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r w:rsidR="006358D4" w:rsidRPr="00C50CE4">
        <w:rPr>
          <w:rFonts w:ascii="Arial" w:hAnsi="Arial" w:cs="Arial"/>
          <w:color w:val="000000"/>
          <w:sz w:val="20"/>
        </w:rPr>
        <w:t xml:space="preserve"> </w:t>
      </w:r>
      <w:r w:rsidRPr="00C50CE4">
        <w:rPr>
          <w:rFonts w:ascii="Arial" w:hAnsi="Arial" w:cs="Arial"/>
          <w:color w:val="000000"/>
          <w:sz w:val="20"/>
        </w:rPr>
        <w:t>условиям</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контракта.»;</w:t>
      </w:r>
    </w:p>
    <w:p w:rsidR="006C18E5" w:rsidRPr="00C50CE4" w:rsidRDefault="006C18E5" w:rsidP="00C50CE4">
      <w:pPr>
        <w:autoSpaceDE w:val="0"/>
        <w:autoSpaceDN w:val="0"/>
        <w:adjustRightInd w:val="0"/>
        <w:ind w:firstLine="720"/>
        <w:jc w:val="both"/>
        <w:rPr>
          <w:rFonts w:ascii="Arial" w:hAnsi="Arial" w:cs="Arial"/>
          <w:color w:val="000000"/>
          <w:sz w:val="20"/>
        </w:rPr>
      </w:pPr>
      <w:r w:rsidRPr="00C50CE4">
        <w:rPr>
          <w:rFonts w:ascii="Arial" w:hAnsi="Arial" w:cs="Arial"/>
          <w:color w:val="000000"/>
          <w:sz w:val="20"/>
        </w:rPr>
        <w:t>г)</w:t>
      </w:r>
      <w:r w:rsidR="006358D4" w:rsidRPr="00C50CE4">
        <w:rPr>
          <w:rFonts w:ascii="Arial" w:hAnsi="Arial" w:cs="Arial"/>
          <w:color w:val="000000"/>
          <w:sz w:val="20"/>
        </w:rPr>
        <w:t xml:space="preserve"> </w:t>
      </w:r>
      <w:r w:rsidRPr="00C50CE4">
        <w:rPr>
          <w:rFonts w:ascii="Arial" w:hAnsi="Arial" w:cs="Arial"/>
          <w:color w:val="000000"/>
          <w:sz w:val="20"/>
        </w:rPr>
        <w:t>абзацы</w:t>
      </w:r>
      <w:r w:rsidR="006358D4" w:rsidRPr="00C50CE4">
        <w:rPr>
          <w:rFonts w:ascii="Arial" w:hAnsi="Arial" w:cs="Arial"/>
          <w:color w:val="000000"/>
          <w:sz w:val="20"/>
        </w:rPr>
        <w:t xml:space="preserve"> </w:t>
      </w:r>
      <w:r w:rsidRPr="00C50CE4">
        <w:rPr>
          <w:rFonts w:ascii="Arial" w:hAnsi="Arial" w:cs="Arial"/>
          <w:color w:val="000000"/>
          <w:sz w:val="20"/>
        </w:rPr>
        <w:t>третий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четвертый</w:t>
      </w:r>
      <w:r w:rsidR="006358D4" w:rsidRPr="00C50CE4">
        <w:rPr>
          <w:rFonts w:ascii="Arial" w:hAnsi="Arial" w:cs="Arial"/>
          <w:color w:val="000000"/>
          <w:sz w:val="20"/>
        </w:rPr>
        <w:t xml:space="preserve"> </w:t>
      </w:r>
      <w:r w:rsidRPr="00C50CE4">
        <w:rPr>
          <w:rFonts w:ascii="Arial" w:hAnsi="Arial" w:cs="Arial"/>
          <w:color w:val="000000"/>
          <w:sz w:val="20"/>
        </w:rPr>
        <w:t>считать</w:t>
      </w:r>
      <w:r w:rsidR="006358D4" w:rsidRPr="00C50CE4">
        <w:rPr>
          <w:rFonts w:ascii="Arial" w:hAnsi="Arial" w:cs="Arial"/>
          <w:color w:val="000000"/>
          <w:sz w:val="20"/>
        </w:rPr>
        <w:t xml:space="preserve"> </w:t>
      </w:r>
      <w:r w:rsidRPr="00C50CE4">
        <w:rPr>
          <w:rFonts w:ascii="Arial" w:hAnsi="Arial" w:cs="Arial"/>
          <w:color w:val="000000"/>
          <w:sz w:val="20"/>
        </w:rPr>
        <w:t>соответственно</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десятым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одиннадцатым;</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10)</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статьи</w:t>
      </w:r>
      <w:r w:rsidR="006358D4" w:rsidRPr="00C50CE4">
        <w:rPr>
          <w:rFonts w:ascii="Arial" w:hAnsi="Arial" w:cs="Arial"/>
          <w:color w:val="000000"/>
          <w:sz w:val="20"/>
        </w:rPr>
        <w:t xml:space="preserve"> </w:t>
      </w:r>
      <w:r w:rsidRPr="00C50CE4">
        <w:rPr>
          <w:rFonts w:ascii="Arial" w:hAnsi="Arial" w:cs="Arial"/>
          <w:color w:val="000000"/>
          <w:sz w:val="20"/>
        </w:rPr>
        <w:t>62</w:t>
      </w:r>
      <w:r w:rsidR="006358D4" w:rsidRPr="00C50CE4">
        <w:rPr>
          <w:rFonts w:ascii="Arial" w:hAnsi="Arial" w:cs="Arial"/>
          <w:color w:val="000000"/>
          <w:sz w:val="20"/>
        </w:rPr>
        <w:t xml:space="preserve"> </w:t>
      </w: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предложением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r w:rsidR="006358D4" w:rsidRPr="00C50CE4">
        <w:rPr>
          <w:rFonts w:ascii="Arial" w:hAnsi="Arial" w:cs="Arial"/>
          <w:color w:val="000000"/>
          <w:sz w:val="20"/>
        </w:rPr>
        <w:t xml:space="preserve"> </w:t>
      </w:r>
      <w:r w:rsidRPr="00C50CE4">
        <w:rPr>
          <w:rFonts w:ascii="Arial" w:hAnsi="Arial" w:cs="Arial"/>
          <w:color w:val="000000"/>
          <w:sz w:val="20"/>
        </w:rPr>
        <w:t>«Внешняя</w:t>
      </w:r>
      <w:r w:rsidR="006358D4" w:rsidRPr="00C50CE4">
        <w:rPr>
          <w:rFonts w:ascii="Arial" w:hAnsi="Arial" w:cs="Arial"/>
          <w:color w:val="000000"/>
          <w:sz w:val="20"/>
        </w:rPr>
        <w:t xml:space="preserve"> </w:t>
      </w:r>
      <w:r w:rsidRPr="00C50CE4">
        <w:rPr>
          <w:rFonts w:ascii="Arial" w:hAnsi="Arial" w:cs="Arial"/>
          <w:color w:val="000000"/>
          <w:sz w:val="20"/>
        </w:rPr>
        <w:t>проверка</w:t>
      </w:r>
      <w:r w:rsidR="006358D4" w:rsidRPr="00C50CE4">
        <w:rPr>
          <w:rFonts w:ascii="Arial" w:hAnsi="Arial" w:cs="Arial"/>
          <w:color w:val="000000"/>
          <w:sz w:val="20"/>
        </w:rPr>
        <w:t xml:space="preserve"> </w:t>
      </w:r>
      <w:r w:rsidRPr="00C50CE4">
        <w:rPr>
          <w:rFonts w:ascii="Arial" w:hAnsi="Arial" w:cs="Arial"/>
          <w:color w:val="000000"/>
          <w:sz w:val="20"/>
        </w:rPr>
        <w:t>годового</w:t>
      </w:r>
      <w:r w:rsidR="006358D4" w:rsidRPr="00C50CE4">
        <w:rPr>
          <w:rFonts w:ascii="Arial" w:hAnsi="Arial" w:cs="Arial"/>
          <w:color w:val="000000"/>
          <w:sz w:val="20"/>
        </w:rPr>
        <w:t xml:space="preserve"> </w:t>
      </w:r>
      <w:r w:rsidRPr="00C50CE4">
        <w:rPr>
          <w:rFonts w:ascii="Arial" w:hAnsi="Arial" w:cs="Arial"/>
          <w:color w:val="000000"/>
          <w:sz w:val="20"/>
        </w:rPr>
        <w:t>отчета</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может</w:t>
      </w:r>
      <w:r w:rsidR="006358D4" w:rsidRPr="00C50CE4">
        <w:rPr>
          <w:rFonts w:ascii="Arial" w:hAnsi="Arial" w:cs="Arial"/>
          <w:color w:val="000000"/>
          <w:sz w:val="20"/>
        </w:rPr>
        <w:t xml:space="preserve"> </w:t>
      </w:r>
      <w:r w:rsidRPr="00C50CE4">
        <w:rPr>
          <w:rFonts w:ascii="Arial" w:hAnsi="Arial" w:cs="Arial"/>
          <w:color w:val="000000"/>
          <w:sz w:val="20"/>
        </w:rPr>
        <w:t>осуществляться</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случае</w:t>
      </w:r>
      <w:r w:rsidR="006358D4" w:rsidRPr="00C50CE4">
        <w:rPr>
          <w:rFonts w:ascii="Arial" w:hAnsi="Arial" w:cs="Arial"/>
          <w:color w:val="000000"/>
          <w:sz w:val="20"/>
        </w:rPr>
        <w:t xml:space="preserve"> </w:t>
      </w:r>
      <w:r w:rsidRPr="00C50CE4">
        <w:rPr>
          <w:rFonts w:ascii="Arial" w:hAnsi="Arial" w:cs="Arial"/>
          <w:color w:val="000000"/>
          <w:sz w:val="20"/>
        </w:rPr>
        <w:t>заключения</w:t>
      </w:r>
      <w:r w:rsidR="006358D4" w:rsidRPr="00C50CE4">
        <w:rPr>
          <w:rFonts w:ascii="Arial" w:hAnsi="Arial" w:cs="Arial"/>
          <w:color w:val="000000"/>
          <w:sz w:val="20"/>
        </w:rPr>
        <w:t xml:space="preserve"> </w:t>
      </w:r>
      <w:r w:rsidRPr="00C50CE4">
        <w:rPr>
          <w:rFonts w:ascii="Arial" w:hAnsi="Arial" w:cs="Arial"/>
          <w:color w:val="000000"/>
          <w:sz w:val="20"/>
        </w:rPr>
        <w:t>соглашения</w:t>
      </w:r>
      <w:r w:rsidR="006358D4" w:rsidRPr="00C50CE4">
        <w:rPr>
          <w:rFonts w:ascii="Arial" w:hAnsi="Arial" w:cs="Arial"/>
          <w:color w:val="000000"/>
          <w:sz w:val="20"/>
        </w:rPr>
        <w:t xml:space="preserve"> </w:t>
      </w:r>
      <w:r w:rsidRPr="00C50CE4">
        <w:rPr>
          <w:rFonts w:ascii="Arial" w:hAnsi="Arial" w:cs="Arial"/>
          <w:color w:val="000000"/>
          <w:sz w:val="20"/>
        </w:rPr>
        <w:t>Собранием</w:t>
      </w:r>
      <w:r w:rsidR="006358D4" w:rsidRPr="00C50CE4">
        <w:rPr>
          <w:rFonts w:ascii="Arial" w:hAnsi="Arial" w:cs="Arial"/>
          <w:color w:val="000000"/>
          <w:sz w:val="20"/>
        </w:rPr>
        <w:t xml:space="preserve"> </w:t>
      </w:r>
      <w:r w:rsidRPr="00C50CE4">
        <w:rPr>
          <w:rFonts w:ascii="Arial" w:hAnsi="Arial" w:cs="Arial"/>
          <w:color w:val="000000"/>
          <w:sz w:val="20"/>
        </w:rPr>
        <w:t>депутатов</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Контрольно-счетной</w:t>
      </w:r>
      <w:r w:rsidR="006358D4" w:rsidRPr="00C50CE4">
        <w:rPr>
          <w:rFonts w:ascii="Arial" w:hAnsi="Arial" w:cs="Arial"/>
          <w:color w:val="000000"/>
          <w:sz w:val="20"/>
        </w:rPr>
        <w:t xml:space="preserve"> </w:t>
      </w:r>
      <w:r w:rsidRPr="00C50CE4">
        <w:rPr>
          <w:rFonts w:ascii="Arial" w:hAnsi="Arial" w:cs="Arial"/>
          <w:color w:val="000000"/>
          <w:sz w:val="20"/>
        </w:rPr>
        <w:t>палатой</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передаче</w:t>
      </w:r>
      <w:r w:rsidR="006358D4" w:rsidRPr="00C50CE4">
        <w:rPr>
          <w:rFonts w:ascii="Arial" w:hAnsi="Arial" w:cs="Arial"/>
          <w:color w:val="000000"/>
          <w:sz w:val="20"/>
        </w:rPr>
        <w:t xml:space="preserve"> </w:t>
      </w:r>
      <w:r w:rsidRPr="00C50CE4">
        <w:rPr>
          <w:rFonts w:ascii="Arial" w:hAnsi="Arial" w:cs="Arial"/>
          <w:color w:val="000000"/>
          <w:sz w:val="20"/>
        </w:rPr>
        <w:t>ему</w:t>
      </w:r>
      <w:r w:rsidR="006358D4" w:rsidRPr="00C50CE4">
        <w:rPr>
          <w:rFonts w:ascii="Arial" w:hAnsi="Arial" w:cs="Arial"/>
          <w:color w:val="000000"/>
          <w:sz w:val="20"/>
        </w:rPr>
        <w:t xml:space="preserve"> </w:t>
      </w:r>
      <w:r w:rsidRPr="00C50CE4">
        <w:rPr>
          <w:rFonts w:ascii="Arial" w:hAnsi="Arial" w:cs="Arial"/>
          <w:color w:val="000000"/>
          <w:sz w:val="20"/>
        </w:rPr>
        <w:t>полномочий</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внешнего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порядке,</w:t>
      </w:r>
      <w:r w:rsidR="006358D4" w:rsidRPr="00C50CE4">
        <w:rPr>
          <w:rFonts w:ascii="Arial" w:hAnsi="Arial" w:cs="Arial"/>
          <w:color w:val="000000"/>
          <w:sz w:val="20"/>
        </w:rPr>
        <w:t xml:space="preserve"> </w:t>
      </w:r>
      <w:r w:rsidRPr="00C50CE4">
        <w:rPr>
          <w:rFonts w:ascii="Arial" w:hAnsi="Arial" w:cs="Arial"/>
          <w:color w:val="000000"/>
          <w:sz w:val="20"/>
        </w:rPr>
        <w:t>установленном</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Чувашской</w:t>
      </w:r>
      <w:r w:rsidR="006358D4" w:rsidRPr="00C50CE4">
        <w:rPr>
          <w:rFonts w:ascii="Arial" w:hAnsi="Arial" w:cs="Arial"/>
          <w:color w:val="000000"/>
          <w:sz w:val="20"/>
        </w:rPr>
        <w:t xml:space="preserve"> </w:t>
      </w:r>
      <w:r w:rsidRPr="00C50CE4">
        <w:rPr>
          <w:rFonts w:ascii="Arial" w:hAnsi="Arial" w:cs="Arial"/>
          <w:color w:val="000000"/>
          <w:sz w:val="20"/>
        </w:rPr>
        <w:t>Республики,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требований</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кодекса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учетом</w:t>
      </w:r>
      <w:r w:rsidR="006358D4" w:rsidRPr="00C50CE4">
        <w:rPr>
          <w:rFonts w:ascii="Arial" w:hAnsi="Arial" w:cs="Arial"/>
          <w:color w:val="000000"/>
          <w:sz w:val="20"/>
        </w:rPr>
        <w:t xml:space="preserve"> </w:t>
      </w:r>
      <w:r w:rsidRPr="00C50CE4">
        <w:rPr>
          <w:rFonts w:ascii="Arial" w:hAnsi="Arial" w:cs="Arial"/>
          <w:color w:val="000000"/>
          <w:sz w:val="20"/>
        </w:rPr>
        <w:t>особенностей,</w:t>
      </w:r>
      <w:r w:rsidR="006358D4" w:rsidRPr="00C50CE4">
        <w:rPr>
          <w:rFonts w:ascii="Arial" w:hAnsi="Arial" w:cs="Arial"/>
          <w:color w:val="000000"/>
          <w:sz w:val="20"/>
        </w:rPr>
        <w:t xml:space="preserve"> </w:t>
      </w:r>
      <w:r w:rsidRPr="00C50CE4">
        <w:rPr>
          <w:rFonts w:ascii="Arial" w:hAnsi="Arial" w:cs="Arial"/>
          <w:color w:val="000000"/>
          <w:sz w:val="20"/>
        </w:rPr>
        <w:t>установленных</w:t>
      </w:r>
      <w:r w:rsidR="006358D4" w:rsidRPr="00C50CE4">
        <w:rPr>
          <w:rFonts w:ascii="Arial" w:hAnsi="Arial" w:cs="Arial"/>
          <w:color w:val="000000"/>
          <w:sz w:val="20"/>
        </w:rPr>
        <w:t xml:space="preserve"> </w:t>
      </w:r>
      <w:r w:rsidRPr="00C50CE4">
        <w:rPr>
          <w:rFonts w:ascii="Arial" w:hAnsi="Arial" w:cs="Arial"/>
          <w:color w:val="000000"/>
          <w:sz w:val="20"/>
        </w:rPr>
        <w:t>федерал</w:t>
      </w:r>
      <w:r w:rsidRPr="00C50CE4">
        <w:rPr>
          <w:rFonts w:ascii="Arial" w:hAnsi="Arial" w:cs="Arial"/>
          <w:color w:val="000000"/>
          <w:sz w:val="20"/>
        </w:rPr>
        <w:t>ь</w:t>
      </w:r>
      <w:r w:rsidRPr="00C50CE4">
        <w:rPr>
          <w:rFonts w:ascii="Arial" w:hAnsi="Arial" w:cs="Arial"/>
          <w:color w:val="000000"/>
          <w:sz w:val="20"/>
        </w:rPr>
        <w:t>ными</w:t>
      </w:r>
      <w:r w:rsidR="006358D4" w:rsidRPr="00C50CE4">
        <w:rPr>
          <w:rFonts w:ascii="Arial" w:hAnsi="Arial" w:cs="Arial"/>
          <w:color w:val="000000"/>
          <w:sz w:val="20"/>
        </w:rPr>
        <w:t xml:space="preserve"> </w:t>
      </w:r>
      <w:r w:rsidRPr="00C50CE4">
        <w:rPr>
          <w:rFonts w:ascii="Arial" w:hAnsi="Arial" w:cs="Arial"/>
          <w:color w:val="000000"/>
          <w:sz w:val="20"/>
        </w:rPr>
        <w:t>законами.»;</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11)</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66:</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абзац</w:t>
      </w:r>
      <w:r w:rsidR="006358D4" w:rsidRPr="00C50CE4">
        <w:rPr>
          <w:rFonts w:ascii="Arial" w:hAnsi="Arial" w:cs="Arial"/>
          <w:color w:val="000000"/>
          <w:sz w:val="20"/>
        </w:rPr>
        <w:t xml:space="preserve"> </w:t>
      </w:r>
      <w:r w:rsidRPr="00C50CE4">
        <w:rPr>
          <w:rFonts w:ascii="Arial" w:hAnsi="Arial" w:cs="Arial"/>
          <w:color w:val="000000"/>
          <w:sz w:val="20"/>
        </w:rPr>
        <w:t>второй</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w:t>
      </w:r>
      <w:r w:rsidRPr="00C50CE4">
        <w:rPr>
          <w:rFonts w:ascii="Arial" w:hAnsi="Arial" w:cs="Arial"/>
          <w:color w:val="000000"/>
          <w:sz w:val="20"/>
        </w:rPr>
        <w:t>р</w:t>
      </w:r>
      <w:r w:rsidRPr="00C50CE4">
        <w:rPr>
          <w:rFonts w:ascii="Arial" w:hAnsi="Arial" w:cs="Arial"/>
          <w:color w:val="000000"/>
          <w:sz w:val="20"/>
        </w:rPr>
        <w:t>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w:t>
      </w:r>
      <w:r w:rsidRPr="00C50CE4">
        <w:rPr>
          <w:rFonts w:ascii="Arial" w:hAnsi="Arial" w:cs="Arial"/>
          <w:color w:val="000000"/>
          <w:sz w:val="20"/>
        </w:rPr>
        <w:t>е</w:t>
      </w:r>
      <w:r w:rsidRPr="00C50CE4">
        <w:rPr>
          <w:rFonts w:ascii="Arial" w:hAnsi="Arial" w:cs="Arial"/>
          <w:color w:val="000000"/>
          <w:sz w:val="20"/>
        </w:rPr>
        <w:t>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пункта</w:t>
      </w:r>
      <w:r w:rsidR="006358D4" w:rsidRPr="00C50CE4">
        <w:rPr>
          <w:rFonts w:ascii="Arial" w:hAnsi="Arial" w:cs="Arial"/>
          <w:color w:val="000000"/>
          <w:sz w:val="20"/>
        </w:rPr>
        <w:t xml:space="preserve"> </w:t>
      </w: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актами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w:t>
      </w:r>
      <w:r w:rsidRPr="00C50CE4">
        <w:rPr>
          <w:rFonts w:ascii="Arial" w:hAnsi="Arial" w:cs="Arial"/>
          <w:color w:val="000000"/>
          <w:sz w:val="20"/>
        </w:rPr>
        <w:t>а</w:t>
      </w:r>
      <w:r w:rsidRPr="00C50CE4">
        <w:rPr>
          <w:rFonts w:ascii="Arial" w:hAnsi="Arial" w:cs="Arial"/>
          <w:color w:val="000000"/>
          <w:sz w:val="20"/>
        </w:rPr>
        <w:t>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w:t>
      </w:r>
      <w:r w:rsidRPr="00C50CE4">
        <w:rPr>
          <w:rFonts w:ascii="Arial" w:hAnsi="Arial" w:cs="Arial"/>
          <w:color w:val="000000"/>
          <w:sz w:val="20"/>
        </w:rPr>
        <w:t>и</w:t>
      </w:r>
      <w:r w:rsidRPr="00C50CE4">
        <w:rPr>
          <w:rFonts w:ascii="Arial" w:hAnsi="Arial" w:cs="Arial"/>
          <w:color w:val="000000"/>
          <w:sz w:val="20"/>
        </w:rPr>
        <w:t>нуждения,»</w:t>
      </w:r>
      <w:r w:rsidR="006358D4" w:rsidRPr="00C50CE4">
        <w:rPr>
          <w:rFonts w:ascii="Arial" w:hAnsi="Arial" w:cs="Arial"/>
          <w:color w:val="000000"/>
          <w:sz w:val="20"/>
        </w:rPr>
        <w:t xml:space="preserve"> </w:t>
      </w:r>
      <w:r w:rsidRPr="00C50CE4">
        <w:rPr>
          <w:rFonts w:ascii="Arial" w:hAnsi="Arial" w:cs="Arial"/>
          <w:color w:val="000000"/>
          <w:sz w:val="20"/>
        </w:rPr>
        <w:t>исключить;</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12)</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статье</w:t>
      </w:r>
      <w:r w:rsidR="006358D4" w:rsidRPr="00C50CE4">
        <w:rPr>
          <w:rFonts w:ascii="Arial" w:hAnsi="Arial" w:cs="Arial"/>
          <w:color w:val="000000"/>
          <w:sz w:val="20"/>
        </w:rPr>
        <w:t xml:space="preserve"> </w:t>
      </w:r>
      <w:r w:rsidRPr="00C50CE4">
        <w:rPr>
          <w:rFonts w:ascii="Arial" w:hAnsi="Arial" w:cs="Arial"/>
          <w:color w:val="000000"/>
          <w:sz w:val="20"/>
        </w:rPr>
        <w:t>67:</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пункт</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изложить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следующей</w:t>
      </w:r>
      <w:r w:rsidR="006358D4" w:rsidRPr="00C50CE4">
        <w:rPr>
          <w:rFonts w:ascii="Arial" w:hAnsi="Arial" w:cs="Arial"/>
          <w:color w:val="000000"/>
          <w:sz w:val="20"/>
        </w:rPr>
        <w:t xml:space="preserve"> </w:t>
      </w:r>
      <w:r w:rsidRPr="00C50CE4">
        <w:rPr>
          <w:rFonts w:ascii="Arial" w:hAnsi="Arial" w:cs="Arial"/>
          <w:color w:val="000000"/>
          <w:sz w:val="20"/>
        </w:rPr>
        <w:t>редакции:</w:t>
      </w:r>
    </w:p>
    <w:p w:rsidR="006C18E5" w:rsidRPr="00C50CE4" w:rsidRDefault="006C18E5" w:rsidP="00C50CE4">
      <w:pPr>
        <w:tabs>
          <w:tab w:val="left" w:pos="0"/>
        </w:tabs>
        <w:ind w:firstLine="709"/>
        <w:jc w:val="both"/>
        <w:rPr>
          <w:rFonts w:ascii="Arial" w:hAnsi="Arial" w:cs="Arial"/>
          <w:color w:val="000000"/>
          <w:sz w:val="20"/>
        </w:rPr>
      </w:pP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Полномочиями</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отдела</w:t>
      </w:r>
      <w:r w:rsidR="006358D4" w:rsidRPr="00C50CE4">
        <w:rPr>
          <w:rFonts w:ascii="Arial" w:hAnsi="Arial" w:cs="Arial"/>
          <w:color w:val="000000"/>
          <w:sz w:val="20"/>
        </w:rPr>
        <w:t xml:space="preserve"> </w:t>
      </w:r>
      <w:r w:rsidRPr="00C50CE4">
        <w:rPr>
          <w:rFonts w:ascii="Arial" w:hAnsi="Arial" w:cs="Arial"/>
          <w:color w:val="000000"/>
          <w:sz w:val="20"/>
        </w:rPr>
        <w:t>Администрации</w:t>
      </w:r>
      <w:r w:rsidR="006358D4" w:rsidRPr="00C50CE4">
        <w:rPr>
          <w:rFonts w:ascii="Arial" w:hAnsi="Arial" w:cs="Arial"/>
          <w:color w:val="000000"/>
          <w:sz w:val="20"/>
        </w:rPr>
        <w:t xml:space="preserve"> </w:t>
      </w:r>
      <w:r w:rsidRPr="00C50CE4">
        <w:rPr>
          <w:rFonts w:ascii="Arial" w:hAnsi="Arial" w:cs="Arial"/>
          <w:color w:val="000000"/>
          <w:sz w:val="20"/>
        </w:rPr>
        <w:t>Мариинско-Посадского</w:t>
      </w:r>
      <w:r w:rsidR="006358D4" w:rsidRPr="00C50CE4">
        <w:rPr>
          <w:rFonts w:ascii="Arial" w:hAnsi="Arial" w:cs="Arial"/>
          <w:color w:val="000000"/>
          <w:sz w:val="20"/>
        </w:rPr>
        <w:t xml:space="preserve"> </w:t>
      </w:r>
      <w:r w:rsidRPr="00C50CE4">
        <w:rPr>
          <w:rFonts w:ascii="Arial" w:hAnsi="Arial" w:cs="Arial"/>
          <w:color w:val="000000"/>
          <w:sz w:val="20"/>
        </w:rPr>
        <w:t>района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осуществлению</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являются:</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регулирующих</w:t>
      </w:r>
      <w:r w:rsidR="006358D4" w:rsidRPr="00C50CE4">
        <w:rPr>
          <w:rFonts w:ascii="Arial" w:hAnsi="Arial" w:cs="Arial"/>
          <w:color w:val="000000"/>
          <w:sz w:val="20"/>
        </w:rPr>
        <w:t xml:space="preserve"> </w:t>
      </w:r>
      <w:r w:rsidRPr="00C50CE4">
        <w:rPr>
          <w:rFonts w:ascii="Arial" w:hAnsi="Arial" w:cs="Arial"/>
          <w:color w:val="000000"/>
          <w:sz w:val="20"/>
        </w:rPr>
        <w:t>бюджетные</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устанавливающих</w:t>
      </w:r>
      <w:r w:rsidR="006358D4" w:rsidRPr="00C50CE4">
        <w:rPr>
          <w:rFonts w:ascii="Arial" w:hAnsi="Arial" w:cs="Arial"/>
          <w:color w:val="000000"/>
          <w:sz w:val="20"/>
        </w:rPr>
        <w:t xml:space="preserve"> </w:t>
      </w:r>
      <w:r w:rsidRPr="00C50CE4">
        <w:rPr>
          <w:rFonts w:ascii="Arial" w:hAnsi="Arial" w:cs="Arial"/>
          <w:color w:val="000000"/>
          <w:sz w:val="20"/>
        </w:rPr>
        <w:t>требования</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бухга</w:t>
      </w:r>
      <w:r w:rsidRPr="00C50CE4">
        <w:rPr>
          <w:rFonts w:ascii="Arial" w:hAnsi="Arial" w:cs="Arial"/>
          <w:color w:val="000000"/>
          <w:sz w:val="20"/>
        </w:rPr>
        <w:t>л</w:t>
      </w:r>
      <w:r w:rsidRPr="00C50CE4">
        <w:rPr>
          <w:rFonts w:ascii="Arial" w:hAnsi="Arial" w:cs="Arial"/>
          <w:color w:val="000000"/>
          <w:sz w:val="20"/>
        </w:rPr>
        <w:t>терскому</w:t>
      </w:r>
      <w:r w:rsidR="006358D4" w:rsidRPr="00C50CE4">
        <w:rPr>
          <w:rFonts w:ascii="Arial" w:hAnsi="Arial" w:cs="Arial"/>
          <w:color w:val="000000"/>
          <w:sz w:val="20"/>
        </w:rPr>
        <w:t xml:space="preserve"> </w:t>
      </w:r>
      <w:r w:rsidRPr="00C50CE4">
        <w:rPr>
          <w:rFonts w:ascii="Arial" w:hAnsi="Arial" w:cs="Arial"/>
          <w:color w:val="000000"/>
          <w:sz w:val="20"/>
        </w:rPr>
        <w:t>учету</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составлению</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представлению</w:t>
      </w:r>
      <w:r w:rsidR="006358D4" w:rsidRPr="00C50CE4">
        <w:rPr>
          <w:rFonts w:ascii="Arial" w:hAnsi="Arial" w:cs="Arial"/>
          <w:color w:val="000000"/>
          <w:sz w:val="20"/>
        </w:rPr>
        <w:t xml:space="preserve"> </w:t>
      </w:r>
      <w:r w:rsidRPr="00C50CE4">
        <w:rPr>
          <w:rFonts w:ascii="Arial" w:hAnsi="Arial" w:cs="Arial"/>
          <w:color w:val="000000"/>
          <w:sz w:val="20"/>
        </w:rPr>
        <w:t>бухгалтерской</w:t>
      </w:r>
      <w:r w:rsidR="006358D4" w:rsidRPr="00C50CE4">
        <w:rPr>
          <w:rFonts w:ascii="Arial" w:hAnsi="Arial" w:cs="Arial"/>
          <w:color w:val="000000"/>
          <w:sz w:val="20"/>
        </w:rPr>
        <w:t xml:space="preserve"> </w:t>
      </w:r>
      <w:r w:rsidRPr="00C50CE4">
        <w:rPr>
          <w:rFonts w:ascii="Arial" w:hAnsi="Arial" w:cs="Arial"/>
          <w:color w:val="000000"/>
          <w:sz w:val="20"/>
        </w:rPr>
        <w:t>(финансовой)</w:t>
      </w:r>
      <w:r w:rsidR="006358D4" w:rsidRPr="00C50CE4">
        <w:rPr>
          <w:rFonts w:ascii="Arial" w:hAnsi="Arial" w:cs="Arial"/>
          <w:color w:val="000000"/>
          <w:sz w:val="20"/>
        </w:rPr>
        <w:t xml:space="preserve"> </w:t>
      </w:r>
      <w:r w:rsidRPr="00C50CE4">
        <w:rPr>
          <w:rFonts w:ascii="Arial" w:hAnsi="Arial" w:cs="Arial"/>
          <w:color w:val="000000"/>
          <w:sz w:val="20"/>
        </w:rPr>
        <w:t>отчетности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учреждений;</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положений</w:t>
      </w:r>
      <w:r w:rsidR="006358D4" w:rsidRPr="00C50CE4">
        <w:rPr>
          <w:rFonts w:ascii="Arial" w:hAnsi="Arial" w:cs="Arial"/>
          <w:color w:val="000000"/>
          <w:sz w:val="20"/>
        </w:rPr>
        <w:t xml:space="preserve"> </w:t>
      </w:r>
      <w:r w:rsidRPr="00C50CE4">
        <w:rPr>
          <w:rFonts w:ascii="Arial" w:hAnsi="Arial" w:cs="Arial"/>
          <w:color w:val="000000"/>
          <w:sz w:val="20"/>
        </w:rPr>
        <w:t>правовых</w:t>
      </w:r>
      <w:r w:rsidR="006358D4" w:rsidRPr="00C50CE4">
        <w:rPr>
          <w:rFonts w:ascii="Arial" w:hAnsi="Arial" w:cs="Arial"/>
          <w:color w:val="000000"/>
          <w:sz w:val="20"/>
        </w:rPr>
        <w:t xml:space="preserve"> </w:t>
      </w:r>
      <w:r w:rsidRPr="00C50CE4">
        <w:rPr>
          <w:rFonts w:ascii="Arial" w:hAnsi="Arial" w:cs="Arial"/>
          <w:color w:val="000000"/>
          <w:sz w:val="20"/>
        </w:rPr>
        <w:t>актов,</w:t>
      </w:r>
      <w:r w:rsidR="006358D4" w:rsidRPr="00C50CE4">
        <w:rPr>
          <w:rFonts w:ascii="Arial" w:hAnsi="Arial" w:cs="Arial"/>
          <w:color w:val="000000"/>
          <w:sz w:val="20"/>
        </w:rPr>
        <w:t xml:space="preserve"> </w:t>
      </w:r>
      <w:r w:rsidRPr="00C50CE4">
        <w:rPr>
          <w:rFonts w:ascii="Arial" w:hAnsi="Arial" w:cs="Arial"/>
          <w:color w:val="000000"/>
          <w:sz w:val="20"/>
        </w:rPr>
        <w:t>обусловливающих</w:t>
      </w:r>
      <w:r w:rsidR="006358D4" w:rsidRPr="00C50CE4">
        <w:rPr>
          <w:rFonts w:ascii="Arial" w:hAnsi="Arial" w:cs="Arial"/>
          <w:color w:val="000000"/>
          <w:sz w:val="20"/>
        </w:rPr>
        <w:t xml:space="preserve"> </w:t>
      </w:r>
      <w:r w:rsidRPr="00C50CE4">
        <w:rPr>
          <w:rFonts w:ascii="Arial" w:hAnsi="Arial" w:cs="Arial"/>
          <w:color w:val="000000"/>
          <w:sz w:val="20"/>
        </w:rPr>
        <w:t>публичные</w:t>
      </w:r>
      <w:r w:rsidR="006358D4" w:rsidRPr="00C50CE4">
        <w:rPr>
          <w:rFonts w:ascii="Arial" w:hAnsi="Arial" w:cs="Arial"/>
          <w:color w:val="000000"/>
          <w:sz w:val="20"/>
        </w:rPr>
        <w:t xml:space="preserve"> </w:t>
      </w:r>
      <w:r w:rsidRPr="00C50CE4">
        <w:rPr>
          <w:rFonts w:ascii="Arial" w:hAnsi="Arial" w:cs="Arial"/>
          <w:color w:val="000000"/>
          <w:sz w:val="20"/>
        </w:rPr>
        <w:t>нормативные</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обязательства</w:t>
      </w:r>
      <w:r w:rsidR="006358D4" w:rsidRPr="00C50CE4">
        <w:rPr>
          <w:rFonts w:ascii="Arial" w:hAnsi="Arial" w:cs="Arial"/>
          <w:color w:val="000000"/>
          <w:sz w:val="20"/>
        </w:rPr>
        <w:t xml:space="preserve"> </w:t>
      </w:r>
      <w:r w:rsidRPr="00C50CE4">
        <w:rPr>
          <w:rFonts w:ascii="Arial" w:hAnsi="Arial" w:cs="Arial"/>
          <w:color w:val="000000"/>
          <w:sz w:val="20"/>
        </w:rPr>
        <w:t>по</w:t>
      </w:r>
      <w:r w:rsidR="006358D4" w:rsidRPr="00C50CE4">
        <w:rPr>
          <w:rFonts w:ascii="Arial" w:hAnsi="Arial" w:cs="Arial"/>
          <w:color w:val="000000"/>
          <w:sz w:val="20"/>
        </w:rPr>
        <w:t xml:space="preserve"> </w:t>
      </w:r>
      <w:r w:rsidRPr="00C50CE4">
        <w:rPr>
          <w:rFonts w:ascii="Arial" w:hAnsi="Arial" w:cs="Arial"/>
          <w:color w:val="000000"/>
          <w:sz w:val="20"/>
        </w:rPr>
        <w:t>иным</w:t>
      </w:r>
      <w:r w:rsidR="006358D4" w:rsidRPr="00C50CE4">
        <w:rPr>
          <w:rFonts w:ascii="Arial" w:hAnsi="Arial" w:cs="Arial"/>
          <w:color w:val="000000"/>
          <w:sz w:val="20"/>
        </w:rPr>
        <w:t xml:space="preserve"> </w:t>
      </w:r>
      <w:r w:rsidRPr="00C50CE4">
        <w:rPr>
          <w:rFonts w:ascii="Arial" w:hAnsi="Arial" w:cs="Arial"/>
          <w:color w:val="000000"/>
          <w:sz w:val="20"/>
        </w:rPr>
        <w:t>выплатам</w:t>
      </w:r>
      <w:r w:rsidR="006358D4" w:rsidRPr="00C50CE4">
        <w:rPr>
          <w:rFonts w:ascii="Arial" w:hAnsi="Arial" w:cs="Arial"/>
          <w:color w:val="000000"/>
          <w:sz w:val="20"/>
        </w:rPr>
        <w:t xml:space="preserve"> </w:t>
      </w:r>
      <w:r w:rsidRPr="00C50CE4">
        <w:rPr>
          <w:rFonts w:ascii="Arial" w:hAnsi="Arial" w:cs="Arial"/>
          <w:color w:val="000000"/>
          <w:sz w:val="20"/>
        </w:rPr>
        <w:t>физическим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бюджетов</w:t>
      </w:r>
      <w:r w:rsidR="006358D4" w:rsidRPr="00C50CE4">
        <w:rPr>
          <w:rFonts w:ascii="Arial" w:hAnsi="Arial" w:cs="Arial"/>
          <w:color w:val="000000"/>
          <w:sz w:val="20"/>
        </w:rPr>
        <w:t xml:space="preserve"> </w:t>
      </w:r>
      <w:r w:rsidRPr="00C50CE4">
        <w:rPr>
          <w:rFonts w:ascii="Arial" w:hAnsi="Arial" w:cs="Arial"/>
          <w:color w:val="000000"/>
          <w:sz w:val="20"/>
        </w:rPr>
        <w:t>бюджетной</w:t>
      </w:r>
      <w:r w:rsidR="006358D4" w:rsidRPr="00C50CE4">
        <w:rPr>
          <w:rFonts w:ascii="Arial" w:hAnsi="Arial" w:cs="Arial"/>
          <w:color w:val="000000"/>
          <w:sz w:val="20"/>
        </w:rPr>
        <w:t xml:space="preserve"> </w:t>
      </w:r>
      <w:r w:rsidRPr="00C50CE4">
        <w:rPr>
          <w:rFonts w:ascii="Arial" w:hAnsi="Arial" w:cs="Arial"/>
          <w:color w:val="000000"/>
          <w:sz w:val="20"/>
        </w:rPr>
        <w:t>системы</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соответствующего</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соблюдением</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исполнения</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предоставлении</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а</w:t>
      </w:r>
      <w:r w:rsidR="006358D4" w:rsidRPr="00C50CE4">
        <w:rPr>
          <w:rFonts w:ascii="Arial" w:hAnsi="Arial" w:cs="Arial"/>
          <w:color w:val="000000"/>
          <w:sz w:val="20"/>
        </w:rPr>
        <w:t xml:space="preserve"> </w:t>
      </w:r>
      <w:r w:rsidRPr="00C50CE4">
        <w:rPr>
          <w:rFonts w:ascii="Arial" w:hAnsi="Arial" w:cs="Arial"/>
          <w:color w:val="000000"/>
          <w:sz w:val="20"/>
        </w:rPr>
        <w:t>также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случаях,</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условий</w:t>
      </w:r>
      <w:r w:rsidR="006358D4" w:rsidRPr="00C50CE4">
        <w:rPr>
          <w:rFonts w:ascii="Arial" w:hAnsi="Arial" w:cs="Arial"/>
          <w:color w:val="000000"/>
          <w:sz w:val="20"/>
        </w:rPr>
        <w:t xml:space="preserve"> </w:t>
      </w:r>
      <w:r w:rsidRPr="00C50CE4">
        <w:rPr>
          <w:rFonts w:ascii="Arial" w:hAnsi="Arial" w:cs="Arial"/>
          <w:color w:val="000000"/>
          <w:sz w:val="20"/>
        </w:rPr>
        <w:t>договоров</w:t>
      </w:r>
      <w:r w:rsidR="006358D4" w:rsidRPr="00C50CE4">
        <w:rPr>
          <w:rFonts w:ascii="Arial" w:hAnsi="Arial" w:cs="Arial"/>
          <w:color w:val="000000"/>
          <w:sz w:val="20"/>
        </w:rPr>
        <w:t xml:space="preserve"> </w:t>
      </w:r>
      <w:r w:rsidRPr="00C50CE4">
        <w:rPr>
          <w:rFonts w:ascii="Arial" w:hAnsi="Arial" w:cs="Arial"/>
          <w:color w:val="000000"/>
          <w:sz w:val="20"/>
        </w:rPr>
        <w:t>(соглашений),</w:t>
      </w:r>
      <w:r w:rsidR="006358D4" w:rsidRPr="00C50CE4">
        <w:rPr>
          <w:rFonts w:ascii="Arial" w:hAnsi="Arial" w:cs="Arial"/>
          <w:color w:val="000000"/>
          <w:sz w:val="20"/>
        </w:rPr>
        <w:t xml:space="preserve"> </w:t>
      </w:r>
      <w:r w:rsidRPr="00C50CE4">
        <w:rPr>
          <w:rFonts w:ascii="Arial" w:hAnsi="Arial" w:cs="Arial"/>
          <w:color w:val="000000"/>
          <w:sz w:val="20"/>
        </w:rPr>
        <w:t>заключенных</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целях</w:t>
      </w:r>
      <w:r w:rsidR="006358D4" w:rsidRPr="00C50CE4">
        <w:rPr>
          <w:rFonts w:ascii="Arial" w:hAnsi="Arial" w:cs="Arial"/>
          <w:color w:val="000000"/>
          <w:sz w:val="20"/>
        </w:rPr>
        <w:t xml:space="preserve"> </w:t>
      </w:r>
      <w:r w:rsidRPr="00C50CE4">
        <w:rPr>
          <w:rFonts w:ascii="Arial" w:hAnsi="Arial" w:cs="Arial"/>
          <w:color w:val="000000"/>
          <w:sz w:val="20"/>
        </w:rPr>
        <w:t>исполн</w:t>
      </w:r>
      <w:r w:rsidRPr="00C50CE4">
        <w:rPr>
          <w:rFonts w:ascii="Arial" w:hAnsi="Arial" w:cs="Arial"/>
          <w:color w:val="000000"/>
          <w:sz w:val="20"/>
        </w:rPr>
        <w:t>е</w:t>
      </w:r>
      <w:r w:rsidRPr="00C50CE4">
        <w:rPr>
          <w:rFonts w:ascii="Arial" w:hAnsi="Arial" w:cs="Arial"/>
          <w:color w:val="000000"/>
          <w:sz w:val="20"/>
        </w:rPr>
        <w:t>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контрактов;</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за</w:t>
      </w:r>
      <w:r w:rsidR="006358D4" w:rsidRPr="00C50CE4">
        <w:rPr>
          <w:rFonts w:ascii="Arial" w:hAnsi="Arial" w:cs="Arial"/>
          <w:color w:val="000000"/>
          <w:sz w:val="20"/>
        </w:rPr>
        <w:t xml:space="preserve"> </w:t>
      </w:r>
      <w:r w:rsidRPr="00C50CE4">
        <w:rPr>
          <w:rFonts w:ascii="Arial" w:hAnsi="Arial" w:cs="Arial"/>
          <w:color w:val="000000"/>
          <w:sz w:val="20"/>
        </w:rPr>
        <w:t>достоверностью</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результатах</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(или)</w:t>
      </w:r>
      <w:r w:rsidR="006358D4" w:rsidRPr="00C50CE4">
        <w:rPr>
          <w:rFonts w:ascii="Arial" w:hAnsi="Arial" w:cs="Arial"/>
          <w:color w:val="000000"/>
          <w:sz w:val="20"/>
        </w:rPr>
        <w:t xml:space="preserve"> </w:t>
      </w:r>
      <w:r w:rsidRPr="00C50CE4">
        <w:rPr>
          <w:rFonts w:ascii="Arial" w:hAnsi="Arial" w:cs="Arial"/>
          <w:color w:val="000000"/>
          <w:sz w:val="20"/>
        </w:rPr>
        <w:t>использования</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предоставленных</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том</w:t>
      </w:r>
      <w:r w:rsidR="006358D4" w:rsidRPr="00C50CE4">
        <w:rPr>
          <w:rFonts w:ascii="Arial" w:hAnsi="Arial" w:cs="Arial"/>
          <w:color w:val="000000"/>
          <w:sz w:val="20"/>
        </w:rPr>
        <w:t xml:space="preserve"> </w:t>
      </w:r>
      <w:r w:rsidRPr="00C50CE4">
        <w:rPr>
          <w:rFonts w:ascii="Arial" w:hAnsi="Arial" w:cs="Arial"/>
          <w:color w:val="000000"/>
          <w:sz w:val="20"/>
        </w:rPr>
        <w:t>числе</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реализации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программ,</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исполнении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заданий,</w:t>
      </w:r>
      <w:r w:rsidR="006358D4" w:rsidRPr="00C50CE4">
        <w:rPr>
          <w:rFonts w:ascii="Arial" w:hAnsi="Arial" w:cs="Arial"/>
          <w:color w:val="000000"/>
          <w:sz w:val="20"/>
        </w:rPr>
        <w:t xml:space="preserve"> </w:t>
      </w:r>
      <w:r w:rsidRPr="00C50CE4">
        <w:rPr>
          <w:rFonts w:ascii="Arial" w:hAnsi="Arial" w:cs="Arial"/>
          <w:color w:val="000000"/>
          <w:sz w:val="20"/>
        </w:rPr>
        <w:t>отчетов</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достижении</w:t>
      </w:r>
      <w:r w:rsidR="006358D4" w:rsidRPr="00C50CE4">
        <w:rPr>
          <w:rFonts w:ascii="Arial" w:hAnsi="Arial" w:cs="Arial"/>
          <w:color w:val="000000"/>
          <w:sz w:val="20"/>
        </w:rPr>
        <w:t xml:space="preserve"> </w:t>
      </w:r>
      <w:r w:rsidRPr="00C50CE4">
        <w:rPr>
          <w:rFonts w:ascii="Arial" w:hAnsi="Arial" w:cs="Arial"/>
          <w:color w:val="000000"/>
          <w:sz w:val="20"/>
        </w:rPr>
        <w:t>значений</w:t>
      </w:r>
      <w:r w:rsidR="006358D4" w:rsidRPr="00C50CE4">
        <w:rPr>
          <w:rFonts w:ascii="Arial" w:hAnsi="Arial" w:cs="Arial"/>
          <w:color w:val="000000"/>
          <w:sz w:val="20"/>
        </w:rPr>
        <w:t xml:space="preserve"> </w:t>
      </w:r>
      <w:r w:rsidRPr="00C50CE4">
        <w:rPr>
          <w:rFonts w:ascii="Arial" w:hAnsi="Arial" w:cs="Arial"/>
          <w:color w:val="000000"/>
          <w:sz w:val="20"/>
        </w:rPr>
        <w:t>показателей</w:t>
      </w:r>
      <w:r w:rsidR="006358D4" w:rsidRPr="00C50CE4">
        <w:rPr>
          <w:rFonts w:ascii="Arial" w:hAnsi="Arial" w:cs="Arial"/>
          <w:color w:val="000000"/>
          <w:sz w:val="20"/>
        </w:rPr>
        <w:t xml:space="preserve"> </w:t>
      </w:r>
      <w:r w:rsidRPr="00C50CE4">
        <w:rPr>
          <w:rFonts w:ascii="Arial" w:hAnsi="Arial" w:cs="Arial"/>
          <w:color w:val="000000"/>
          <w:sz w:val="20"/>
        </w:rPr>
        <w:t>р</w:t>
      </w:r>
      <w:r w:rsidRPr="00C50CE4">
        <w:rPr>
          <w:rFonts w:ascii="Arial" w:hAnsi="Arial" w:cs="Arial"/>
          <w:color w:val="000000"/>
          <w:sz w:val="20"/>
        </w:rPr>
        <w:t>е</w:t>
      </w:r>
      <w:r w:rsidRPr="00C50CE4">
        <w:rPr>
          <w:rFonts w:ascii="Arial" w:hAnsi="Arial" w:cs="Arial"/>
          <w:color w:val="000000"/>
          <w:sz w:val="20"/>
        </w:rPr>
        <w:t>зультативности</w:t>
      </w:r>
      <w:r w:rsidR="006358D4" w:rsidRPr="00C50CE4">
        <w:rPr>
          <w:rFonts w:ascii="Arial" w:hAnsi="Arial" w:cs="Arial"/>
          <w:color w:val="000000"/>
          <w:sz w:val="20"/>
        </w:rPr>
        <w:t xml:space="preserve"> </w:t>
      </w:r>
      <w:r w:rsidRPr="00C50CE4">
        <w:rPr>
          <w:rFonts w:ascii="Arial" w:hAnsi="Arial" w:cs="Arial"/>
          <w:color w:val="000000"/>
          <w:sz w:val="20"/>
        </w:rPr>
        <w:t>предоставления</w:t>
      </w:r>
      <w:r w:rsidR="006358D4" w:rsidRPr="00C50CE4">
        <w:rPr>
          <w:rFonts w:ascii="Arial" w:hAnsi="Arial" w:cs="Arial"/>
          <w:color w:val="000000"/>
          <w:sz w:val="20"/>
        </w:rPr>
        <w:t xml:space="preserve"> </w:t>
      </w:r>
      <w:r w:rsidRPr="00C50CE4">
        <w:rPr>
          <w:rFonts w:ascii="Arial" w:hAnsi="Arial" w:cs="Arial"/>
          <w:color w:val="000000"/>
          <w:sz w:val="20"/>
        </w:rPr>
        <w:t>средств</w:t>
      </w:r>
      <w:r w:rsidR="006358D4" w:rsidRPr="00C50CE4">
        <w:rPr>
          <w:rFonts w:ascii="Arial" w:hAnsi="Arial" w:cs="Arial"/>
          <w:color w:val="000000"/>
          <w:sz w:val="20"/>
        </w:rPr>
        <w:t xml:space="preserve"> </w:t>
      </w:r>
      <w:r w:rsidRPr="00C50CE4">
        <w:rPr>
          <w:rFonts w:ascii="Arial" w:hAnsi="Arial" w:cs="Arial"/>
          <w:color w:val="000000"/>
          <w:sz w:val="20"/>
        </w:rPr>
        <w:t>из</w:t>
      </w:r>
      <w:r w:rsidR="006358D4" w:rsidRPr="00C50CE4">
        <w:rPr>
          <w:rFonts w:ascii="Arial" w:hAnsi="Arial" w:cs="Arial"/>
          <w:color w:val="000000"/>
          <w:sz w:val="20"/>
        </w:rPr>
        <w:t xml:space="preserve"> </w:t>
      </w:r>
      <w:r w:rsidRPr="00C50CE4">
        <w:rPr>
          <w:rFonts w:ascii="Arial" w:hAnsi="Arial" w:cs="Arial"/>
          <w:color w:val="000000"/>
          <w:sz w:val="20"/>
        </w:rPr>
        <w:t>бюджета;</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контроль</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предусмотренный</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контрактной</w:t>
      </w:r>
      <w:r w:rsidR="006358D4" w:rsidRPr="00C50CE4">
        <w:rPr>
          <w:rFonts w:ascii="Arial" w:hAnsi="Arial" w:cs="Arial"/>
          <w:color w:val="000000"/>
          <w:sz w:val="20"/>
        </w:rPr>
        <w:t xml:space="preserve"> </w:t>
      </w:r>
      <w:r w:rsidRPr="00C50CE4">
        <w:rPr>
          <w:rFonts w:ascii="Arial" w:hAnsi="Arial" w:cs="Arial"/>
          <w:color w:val="000000"/>
          <w:sz w:val="20"/>
        </w:rPr>
        <w:t>системе</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сфере</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государственных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p>
    <w:p w:rsidR="006C18E5" w:rsidRPr="00C50CE4" w:rsidRDefault="006C18E5" w:rsidP="00C50CE4">
      <w:pPr>
        <w:tabs>
          <w:tab w:val="left" w:pos="0"/>
        </w:tabs>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б)</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пункте</w:t>
      </w:r>
      <w:r w:rsidR="006358D4" w:rsidRPr="00C50CE4">
        <w:rPr>
          <w:rFonts w:ascii="Arial" w:hAnsi="Arial" w:cs="Arial"/>
          <w:color w:val="000000"/>
          <w:sz w:val="20"/>
        </w:rPr>
        <w:t xml:space="preserve"> </w:t>
      </w:r>
      <w:r w:rsidRPr="00C50CE4">
        <w:rPr>
          <w:rFonts w:ascii="Arial" w:hAnsi="Arial" w:cs="Arial"/>
          <w:color w:val="000000"/>
          <w:sz w:val="20"/>
        </w:rPr>
        <w:t>2:</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абзаце</w:t>
      </w:r>
      <w:r w:rsidR="006358D4" w:rsidRPr="00C50CE4">
        <w:rPr>
          <w:rFonts w:ascii="Arial" w:hAnsi="Arial" w:cs="Arial"/>
          <w:color w:val="000000"/>
          <w:sz w:val="20"/>
        </w:rPr>
        <w:t xml:space="preserve"> </w:t>
      </w:r>
      <w:r w:rsidRPr="00C50CE4">
        <w:rPr>
          <w:rFonts w:ascii="Arial" w:hAnsi="Arial" w:cs="Arial"/>
          <w:color w:val="000000"/>
          <w:sz w:val="20"/>
        </w:rPr>
        <w:t>четвертом</w:t>
      </w:r>
      <w:r w:rsidR="006358D4" w:rsidRPr="00C50CE4">
        <w:rPr>
          <w:rFonts w:ascii="Arial" w:hAnsi="Arial" w:cs="Arial"/>
          <w:color w:val="000000"/>
          <w:sz w:val="20"/>
        </w:rPr>
        <w:t xml:space="preserve"> </w:t>
      </w:r>
      <w:r w:rsidRPr="00C50CE4">
        <w:rPr>
          <w:rFonts w:ascii="Arial" w:hAnsi="Arial" w:cs="Arial"/>
          <w:color w:val="000000"/>
          <w:sz w:val="20"/>
        </w:rPr>
        <w:t>слова</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должностным</w:t>
      </w:r>
      <w:r w:rsidR="006358D4" w:rsidRPr="00C50CE4">
        <w:rPr>
          <w:rFonts w:ascii="Arial" w:hAnsi="Arial" w:cs="Arial"/>
          <w:color w:val="000000"/>
          <w:sz w:val="20"/>
        </w:rPr>
        <w:t xml:space="preserve"> </w:t>
      </w:r>
      <w:r w:rsidRPr="00C50CE4">
        <w:rPr>
          <w:rFonts w:ascii="Arial" w:hAnsi="Arial" w:cs="Arial"/>
          <w:color w:val="000000"/>
          <w:sz w:val="20"/>
        </w:rPr>
        <w:t>лицам,</w:t>
      </w:r>
      <w:r w:rsidR="006358D4" w:rsidRPr="00C50CE4">
        <w:rPr>
          <w:rFonts w:ascii="Arial" w:hAnsi="Arial" w:cs="Arial"/>
          <w:color w:val="000000"/>
          <w:sz w:val="20"/>
        </w:rPr>
        <w:t xml:space="preserve"> </w:t>
      </w:r>
      <w:r w:rsidRPr="00C50CE4">
        <w:rPr>
          <w:rFonts w:ascii="Arial" w:hAnsi="Arial" w:cs="Arial"/>
          <w:color w:val="000000"/>
          <w:sz w:val="20"/>
        </w:rPr>
        <w:t>уполномоченным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иными</w:t>
      </w:r>
      <w:r w:rsidR="006358D4" w:rsidRPr="00C50CE4">
        <w:rPr>
          <w:rFonts w:ascii="Arial" w:hAnsi="Arial" w:cs="Arial"/>
          <w:color w:val="000000"/>
          <w:sz w:val="20"/>
        </w:rPr>
        <w:t xml:space="preserve"> </w:t>
      </w:r>
      <w:r w:rsidRPr="00C50CE4">
        <w:rPr>
          <w:rFonts w:ascii="Arial" w:hAnsi="Arial" w:cs="Arial"/>
          <w:color w:val="000000"/>
          <w:sz w:val="20"/>
        </w:rPr>
        <w:t>а</w:t>
      </w:r>
      <w:r w:rsidRPr="00C50CE4">
        <w:rPr>
          <w:rFonts w:ascii="Arial" w:hAnsi="Arial" w:cs="Arial"/>
          <w:color w:val="000000"/>
          <w:sz w:val="20"/>
        </w:rPr>
        <w:t>к</w:t>
      </w:r>
      <w:r w:rsidRPr="00C50CE4">
        <w:rPr>
          <w:rFonts w:ascii="Arial" w:hAnsi="Arial" w:cs="Arial"/>
          <w:color w:val="000000"/>
          <w:sz w:val="20"/>
        </w:rPr>
        <w:t>тами</w:t>
      </w:r>
      <w:r w:rsidR="006358D4" w:rsidRPr="00C50CE4">
        <w:rPr>
          <w:rFonts w:ascii="Arial" w:hAnsi="Arial" w:cs="Arial"/>
          <w:color w:val="000000"/>
          <w:sz w:val="20"/>
        </w:rPr>
        <w:t xml:space="preserve"> </w:t>
      </w:r>
      <w:r w:rsidRPr="00C50CE4">
        <w:rPr>
          <w:rFonts w:ascii="Arial" w:hAnsi="Arial" w:cs="Arial"/>
          <w:color w:val="000000"/>
          <w:sz w:val="20"/>
        </w:rPr>
        <w:t>бюджетного</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законодательства</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принимать</w:t>
      </w:r>
      <w:r w:rsidR="006358D4" w:rsidRPr="00C50CE4">
        <w:rPr>
          <w:rFonts w:ascii="Arial" w:hAnsi="Arial" w:cs="Arial"/>
          <w:color w:val="000000"/>
          <w:sz w:val="20"/>
        </w:rPr>
        <w:t xml:space="preserve"> </w:t>
      </w:r>
      <w:r w:rsidRPr="00C50CE4">
        <w:rPr>
          <w:rFonts w:ascii="Arial" w:hAnsi="Arial" w:cs="Arial"/>
          <w:color w:val="000000"/>
          <w:sz w:val="20"/>
        </w:rPr>
        <w:t>решения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предусмотренных</w:t>
      </w:r>
      <w:r w:rsidR="006358D4" w:rsidRPr="00C50CE4">
        <w:rPr>
          <w:rFonts w:ascii="Arial" w:hAnsi="Arial" w:cs="Arial"/>
          <w:color w:val="000000"/>
          <w:sz w:val="20"/>
        </w:rPr>
        <w:t xml:space="preserve"> </w:t>
      </w:r>
      <w:r w:rsidRPr="00C50CE4">
        <w:rPr>
          <w:rFonts w:ascii="Arial" w:hAnsi="Arial" w:cs="Arial"/>
          <w:color w:val="000000"/>
          <w:sz w:val="20"/>
        </w:rPr>
        <w:t>Бюджетным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r w:rsidR="006358D4" w:rsidRPr="00C50CE4">
        <w:rPr>
          <w:rFonts w:ascii="Arial" w:hAnsi="Arial" w:cs="Arial"/>
          <w:color w:val="000000"/>
          <w:sz w:val="20"/>
        </w:rPr>
        <w:t xml:space="preserve"> </w:t>
      </w:r>
      <w:r w:rsidRPr="00C50CE4">
        <w:rPr>
          <w:rFonts w:ascii="Arial" w:hAnsi="Arial" w:cs="Arial"/>
          <w:color w:val="000000"/>
          <w:sz w:val="20"/>
        </w:rPr>
        <w:t>заменить</w:t>
      </w:r>
      <w:r w:rsidR="006358D4" w:rsidRPr="00C50CE4">
        <w:rPr>
          <w:rFonts w:ascii="Arial" w:hAnsi="Arial" w:cs="Arial"/>
          <w:color w:val="000000"/>
          <w:sz w:val="20"/>
        </w:rPr>
        <w:t xml:space="preserve"> </w:t>
      </w:r>
      <w:r w:rsidRPr="00C50CE4">
        <w:rPr>
          <w:rFonts w:ascii="Arial" w:hAnsi="Arial" w:cs="Arial"/>
          <w:color w:val="000000"/>
          <w:sz w:val="20"/>
        </w:rPr>
        <w:t>словами</w:t>
      </w:r>
      <w:r w:rsidR="006358D4" w:rsidRPr="00C50CE4">
        <w:rPr>
          <w:rFonts w:ascii="Arial" w:hAnsi="Arial" w:cs="Arial"/>
          <w:color w:val="000000"/>
          <w:sz w:val="20"/>
        </w:rPr>
        <w:t xml:space="preserve"> </w:t>
      </w:r>
      <w:r w:rsidRPr="00C50CE4">
        <w:rPr>
          <w:rFonts w:ascii="Arial" w:hAnsi="Arial" w:cs="Arial"/>
          <w:color w:val="000000"/>
          <w:sz w:val="20"/>
        </w:rPr>
        <w:t>«финансовым</w:t>
      </w:r>
      <w:r w:rsidR="006358D4" w:rsidRPr="00C50CE4">
        <w:rPr>
          <w:rFonts w:ascii="Arial" w:hAnsi="Arial" w:cs="Arial"/>
          <w:color w:val="000000"/>
          <w:sz w:val="20"/>
        </w:rPr>
        <w:t xml:space="preserve"> </w:t>
      </w:r>
      <w:r w:rsidRPr="00C50CE4">
        <w:rPr>
          <w:rFonts w:ascii="Arial" w:hAnsi="Arial" w:cs="Arial"/>
          <w:color w:val="000000"/>
          <w:sz w:val="20"/>
        </w:rPr>
        <w:t>органам</w:t>
      </w:r>
      <w:r w:rsidR="006358D4" w:rsidRPr="00C50CE4">
        <w:rPr>
          <w:rFonts w:ascii="Arial" w:hAnsi="Arial" w:cs="Arial"/>
          <w:color w:val="000000"/>
          <w:sz w:val="20"/>
        </w:rPr>
        <w:t xml:space="preserve"> </w:t>
      </w:r>
      <w:r w:rsidRPr="00C50CE4">
        <w:rPr>
          <w:rFonts w:ascii="Arial" w:hAnsi="Arial" w:cs="Arial"/>
          <w:color w:val="000000"/>
          <w:sz w:val="20"/>
        </w:rPr>
        <w:t>уведомления</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применении</w:t>
      </w:r>
      <w:r w:rsidR="006358D4" w:rsidRPr="00C50CE4">
        <w:rPr>
          <w:rFonts w:ascii="Arial" w:hAnsi="Arial" w:cs="Arial"/>
          <w:color w:val="000000"/>
          <w:sz w:val="20"/>
        </w:rPr>
        <w:t xml:space="preserve"> </w:t>
      </w:r>
      <w:r w:rsidRPr="00C50CE4">
        <w:rPr>
          <w:rFonts w:ascii="Arial" w:hAnsi="Arial" w:cs="Arial"/>
          <w:color w:val="000000"/>
          <w:sz w:val="20"/>
        </w:rPr>
        <w:t>бюджетных</w:t>
      </w:r>
      <w:r w:rsidR="006358D4" w:rsidRPr="00C50CE4">
        <w:rPr>
          <w:rFonts w:ascii="Arial" w:hAnsi="Arial" w:cs="Arial"/>
          <w:color w:val="000000"/>
          <w:sz w:val="20"/>
        </w:rPr>
        <w:t xml:space="preserve"> </w:t>
      </w:r>
      <w:r w:rsidRPr="00C50CE4">
        <w:rPr>
          <w:rFonts w:ascii="Arial" w:hAnsi="Arial" w:cs="Arial"/>
          <w:color w:val="000000"/>
          <w:sz w:val="20"/>
        </w:rPr>
        <w:t>мер</w:t>
      </w:r>
      <w:r w:rsidR="006358D4" w:rsidRPr="00C50CE4">
        <w:rPr>
          <w:rFonts w:ascii="Arial" w:hAnsi="Arial" w:cs="Arial"/>
          <w:color w:val="000000"/>
          <w:sz w:val="20"/>
        </w:rPr>
        <w:t xml:space="preserve"> </w:t>
      </w:r>
      <w:r w:rsidRPr="00C50CE4">
        <w:rPr>
          <w:rFonts w:ascii="Arial" w:hAnsi="Arial" w:cs="Arial"/>
          <w:color w:val="000000"/>
          <w:sz w:val="20"/>
        </w:rPr>
        <w:t>принуждения;»;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дополнить</w:t>
      </w:r>
      <w:r w:rsidR="006358D4" w:rsidRPr="00C50CE4">
        <w:rPr>
          <w:rFonts w:ascii="Arial" w:hAnsi="Arial" w:cs="Arial"/>
          <w:color w:val="000000"/>
          <w:sz w:val="20"/>
        </w:rPr>
        <w:t xml:space="preserve"> </w:t>
      </w:r>
      <w:r w:rsidRPr="00C50CE4">
        <w:rPr>
          <w:rFonts w:ascii="Arial" w:hAnsi="Arial" w:cs="Arial"/>
          <w:color w:val="000000"/>
          <w:sz w:val="20"/>
        </w:rPr>
        <w:t>абзацами</w:t>
      </w:r>
      <w:r w:rsidR="006358D4" w:rsidRPr="00C50CE4">
        <w:rPr>
          <w:rFonts w:ascii="Arial" w:hAnsi="Arial" w:cs="Arial"/>
          <w:color w:val="000000"/>
          <w:sz w:val="20"/>
        </w:rPr>
        <w:t xml:space="preserve"> </w:t>
      </w:r>
      <w:r w:rsidRPr="00C50CE4">
        <w:rPr>
          <w:rFonts w:ascii="Arial" w:hAnsi="Arial" w:cs="Arial"/>
          <w:color w:val="000000"/>
          <w:sz w:val="20"/>
        </w:rPr>
        <w:t>седьмым-девятым</w:t>
      </w:r>
      <w:r w:rsidR="006358D4" w:rsidRPr="00C50CE4">
        <w:rPr>
          <w:rFonts w:ascii="Arial" w:hAnsi="Arial" w:cs="Arial"/>
          <w:color w:val="000000"/>
          <w:sz w:val="20"/>
        </w:rPr>
        <w:t xml:space="preserve"> </w:t>
      </w:r>
      <w:r w:rsidRPr="00C50CE4">
        <w:rPr>
          <w:rFonts w:ascii="Arial" w:hAnsi="Arial" w:cs="Arial"/>
          <w:color w:val="000000"/>
          <w:sz w:val="20"/>
        </w:rPr>
        <w:t>следующего</w:t>
      </w:r>
      <w:r w:rsidR="006358D4" w:rsidRPr="00C50CE4">
        <w:rPr>
          <w:rFonts w:ascii="Arial" w:hAnsi="Arial" w:cs="Arial"/>
          <w:color w:val="000000"/>
          <w:sz w:val="20"/>
        </w:rPr>
        <w:t xml:space="preserve"> </w:t>
      </w:r>
      <w:r w:rsidRPr="00C50CE4">
        <w:rPr>
          <w:rFonts w:ascii="Arial" w:hAnsi="Arial" w:cs="Arial"/>
          <w:color w:val="000000"/>
          <w:sz w:val="20"/>
        </w:rPr>
        <w:t>содержания:</w:t>
      </w:r>
    </w:p>
    <w:p w:rsidR="006C18E5" w:rsidRPr="00C50CE4" w:rsidRDefault="006C18E5" w:rsidP="00C50CE4">
      <w:pPr>
        <w:ind w:firstLine="709"/>
        <w:jc w:val="both"/>
        <w:rPr>
          <w:rFonts w:ascii="Arial" w:hAnsi="Arial" w:cs="Arial"/>
          <w:color w:val="000000"/>
          <w:sz w:val="20"/>
        </w:rPr>
      </w:pPr>
      <w:r w:rsidRPr="00C50CE4">
        <w:rPr>
          <w:rFonts w:ascii="Arial" w:hAnsi="Arial" w:cs="Arial"/>
          <w:color w:val="000000"/>
          <w:sz w:val="20"/>
        </w:rPr>
        <w:t>«назначается</w:t>
      </w:r>
      <w:r w:rsidR="006358D4" w:rsidRPr="00C50CE4">
        <w:rPr>
          <w:rFonts w:ascii="Arial" w:hAnsi="Arial" w:cs="Arial"/>
          <w:color w:val="000000"/>
          <w:sz w:val="20"/>
        </w:rPr>
        <w:t xml:space="preserve"> </w:t>
      </w:r>
      <w:r w:rsidRPr="00C50CE4">
        <w:rPr>
          <w:rFonts w:ascii="Arial" w:hAnsi="Arial" w:cs="Arial"/>
          <w:color w:val="000000"/>
          <w:sz w:val="20"/>
        </w:rPr>
        <w:t>(организуется)</w:t>
      </w:r>
      <w:r w:rsidR="006358D4" w:rsidRPr="00C50CE4">
        <w:rPr>
          <w:rFonts w:ascii="Arial" w:hAnsi="Arial" w:cs="Arial"/>
          <w:color w:val="000000"/>
          <w:sz w:val="20"/>
        </w:rPr>
        <w:t xml:space="preserve"> </w:t>
      </w:r>
      <w:r w:rsidRPr="00C50CE4">
        <w:rPr>
          <w:rFonts w:ascii="Arial" w:hAnsi="Arial" w:cs="Arial"/>
          <w:color w:val="000000"/>
          <w:sz w:val="20"/>
        </w:rPr>
        <w:t>проведение</w:t>
      </w:r>
      <w:r w:rsidR="006358D4" w:rsidRPr="00C50CE4">
        <w:rPr>
          <w:rFonts w:ascii="Arial" w:hAnsi="Arial" w:cs="Arial"/>
          <w:color w:val="000000"/>
          <w:sz w:val="20"/>
        </w:rPr>
        <w:t xml:space="preserve"> </w:t>
      </w:r>
      <w:r w:rsidRPr="00C50CE4">
        <w:rPr>
          <w:rFonts w:ascii="Arial" w:hAnsi="Arial" w:cs="Arial"/>
          <w:color w:val="000000"/>
          <w:sz w:val="20"/>
        </w:rPr>
        <w:t>экспертиз,</w:t>
      </w:r>
      <w:r w:rsidR="006358D4" w:rsidRPr="00C50CE4">
        <w:rPr>
          <w:rFonts w:ascii="Arial" w:hAnsi="Arial" w:cs="Arial"/>
          <w:color w:val="000000"/>
          <w:sz w:val="20"/>
        </w:rPr>
        <w:t xml:space="preserve"> </w:t>
      </w:r>
      <w:r w:rsidRPr="00C50CE4">
        <w:rPr>
          <w:rFonts w:ascii="Arial" w:hAnsi="Arial" w:cs="Arial"/>
          <w:color w:val="000000"/>
          <w:sz w:val="20"/>
        </w:rPr>
        <w:t>необходимых</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проведения</w:t>
      </w:r>
      <w:r w:rsidR="006358D4" w:rsidRPr="00C50CE4">
        <w:rPr>
          <w:rFonts w:ascii="Arial" w:hAnsi="Arial" w:cs="Arial"/>
          <w:color w:val="000000"/>
          <w:sz w:val="20"/>
        </w:rPr>
        <w:t xml:space="preserve"> </w:t>
      </w:r>
      <w:r w:rsidRPr="00C50CE4">
        <w:rPr>
          <w:rFonts w:ascii="Arial" w:hAnsi="Arial" w:cs="Arial"/>
          <w:color w:val="000000"/>
          <w:sz w:val="20"/>
        </w:rPr>
        <w:t>проверок,</w:t>
      </w:r>
      <w:r w:rsidR="006358D4" w:rsidRPr="00C50CE4">
        <w:rPr>
          <w:rFonts w:ascii="Arial" w:hAnsi="Arial" w:cs="Arial"/>
          <w:color w:val="000000"/>
          <w:sz w:val="20"/>
        </w:rPr>
        <w:t xml:space="preserve"> </w:t>
      </w:r>
      <w:r w:rsidRPr="00C50CE4">
        <w:rPr>
          <w:rFonts w:ascii="Arial" w:hAnsi="Arial" w:cs="Arial"/>
          <w:color w:val="000000"/>
          <w:sz w:val="20"/>
        </w:rPr>
        <w:t>ревизий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обследований;</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получается</w:t>
      </w:r>
      <w:r w:rsidR="006358D4" w:rsidRPr="00C50CE4">
        <w:rPr>
          <w:rFonts w:ascii="Arial" w:hAnsi="Arial" w:cs="Arial"/>
          <w:color w:val="000000"/>
          <w:sz w:val="20"/>
        </w:rPr>
        <w:t xml:space="preserve"> </w:t>
      </w:r>
      <w:r w:rsidRPr="00C50CE4">
        <w:rPr>
          <w:rFonts w:ascii="Arial" w:hAnsi="Arial" w:cs="Arial"/>
          <w:color w:val="000000"/>
          <w:sz w:val="20"/>
        </w:rPr>
        <w:t>необходимый</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осуществления</w:t>
      </w:r>
      <w:r w:rsidR="006358D4" w:rsidRPr="00C50CE4">
        <w:rPr>
          <w:rFonts w:ascii="Arial" w:hAnsi="Arial" w:cs="Arial"/>
          <w:color w:val="000000"/>
          <w:sz w:val="20"/>
        </w:rPr>
        <w:t xml:space="preserve"> </w:t>
      </w:r>
      <w:r w:rsidRPr="00C50CE4">
        <w:rPr>
          <w:rFonts w:ascii="Arial" w:hAnsi="Arial" w:cs="Arial"/>
          <w:color w:val="000000"/>
          <w:sz w:val="20"/>
        </w:rPr>
        <w:t>внутреннего</w:t>
      </w:r>
      <w:r w:rsidR="006358D4" w:rsidRPr="00C50CE4">
        <w:rPr>
          <w:rFonts w:ascii="Arial" w:hAnsi="Arial" w:cs="Arial"/>
          <w:color w:val="000000"/>
          <w:sz w:val="20"/>
        </w:rPr>
        <w:t xml:space="preserve"> </w:t>
      </w:r>
      <w:r w:rsidRPr="00C50CE4">
        <w:rPr>
          <w:rFonts w:ascii="Arial" w:hAnsi="Arial" w:cs="Arial"/>
          <w:color w:val="000000"/>
          <w:sz w:val="20"/>
        </w:rPr>
        <w:t>муниципального</w:t>
      </w:r>
      <w:r w:rsidR="006358D4" w:rsidRPr="00C50CE4">
        <w:rPr>
          <w:rFonts w:ascii="Arial" w:hAnsi="Arial" w:cs="Arial"/>
          <w:color w:val="000000"/>
          <w:sz w:val="20"/>
        </w:rPr>
        <w:t xml:space="preserve"> </w:t>
      </w:r>
      <w:r w:rsidRPr="00C50CE4">
        <w:rPr>
          <w:rFonts w:ascii="Arial" w:hAnsi="Arial" w:cs="Arial"/>
          <w:color w:val="000000"/>
          <w:sz w:val="20"/>
        </w:rPr>
        <w:t>финансового</w:t>
      </w:r>
      <w:r w:rsidR="006358D4" w:rsidRPr="00C50CE4">
        <w:rPr>
          <w:rFonts w:ascii="Arial" w:hAnsi="Arial" w:cs="Arial"/>
          <w:color w:val="000000"/>
          <w:sz w:val="20"/>
        </w:rPr>
        <w:t xml:space="preserve"> </w:t>
      </w:r>
      <w:r w:rsidRPr="00C50CE4">
        <w:rPr>
          <w:rFonts w:ascii="Arial" w:hAnsi="Arial" w:cs="Arial"/>
          <w:color w:val="000000"/>
          <w:sz w:val="20"/>
        </w:rPr>
        <w:t>контроля</w:t>
      </w:r>
      <w:r w:rsidR="006358D4" w:rsidRPr="00C50CE4">
        <w:rPr>
          <w:rFonts w:ascii="Arial" w:hAnsi="Arial" w:cs="Arial"/>
          <w:color w:val="000000"/>
          <w:sz w:val="20"/>
        </w:rPr>
        <w:t xml:space="preserve"> </w:t>
      </w:r>
      <w:r w:rsidRPr="00C50CE4">
        <w:rPr>
          <w:rFonts w:ascii="Arial" w:hAnsi="Arial" w:cs="Arial"/>
          <w:color w:val="000000"/>
          <w:sz w:val="20"/>
        </w:rPr>
        <w:t>постоянный</w:t>
      </w:r>
      <w:r w:rsidR="006358D4" w:rsidRPr="00C50CE4">
        <w:rPr>
          <w:rFonts w:ascii="Arial" w:hAnsi="Arial" w:cs="Arial"/>
          <w:color w:val="000000"/>
          <w:sz w:val="20"/>
        </w:rPr>
        <w:t xml:space="preserve"> </w:t>
      </w:r>
      <w:r w:rsidRPr="00C50CE4">
        <w:rPr>
          <w:rFonts w:ascii="Arial" w:hAnsi="Arial" w:cs="Arial"/>
          <w:color w:val="000000"/>
          <w:sz w:val="20"/>
        </w:rPr>
        <w:t>доступ</w:t>
      </w:r>
      <w:r w:rsidR="006358D4" w:rsidRPr="00C50CE4">
        <w:rPr>
          <w:rFonts w:ascii="Arial" w:hAnsi="Arial" w:cs="Arial"/>
          <w:color w:val="000000"/>
          <w:sz w:val="20"/>
        </w:rPr>
        <w:t xml:space="preserve"> </w:t>
      </w:r>
      <w:r w:rsidRPr="00C50CE4">
        <w:rPr>
          <w:rFonts w:ascii="Arial" w:hAnsi="Arial" w:cs="Arial"/>
          <w:color w:val="000000"/>
          <w:sz w:val="20"/>
        </w:rPr>
        <w:t>к</w:t>
      </w:r>
      <w:r w:rsidR="006358D4" w:rsidRPr="00C50CE4">
        <w:rPr>
          <w:rFonts w:ascii="Arial" w:hAnsi="Arial" w:cs="Arial"/>
          <w:color w:val="000000"/>
          <w:sz w:val="20"/>
        </w:rPr>
        <w:t xml:space="preserve"> </w:t>
      </w:r>
      <w:r w:rsidRPr="00C50CE4">
        <w:rPr>
          <w:rFonts w:ascii="Arial" w:hAnsi="Arial" w:cs="Arial"/>
          <w:color w:val="000000"/>
          <w:sz w:val="20"/>
        </w:rPr>
        <w:t>государственным</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муниципал</w:t>
      </w:r>
      <w:r w:rsidRPr="00C50CE4">
        <w:rPr>
          <w:rFonts w:ascii="Arial" w:hAnsi="Arial" w:cs="Arial"/>
          <w:color w:val="000000"/>
          <w:sz w:val="20"/>
        </w:rPr>
        <w:t>ь</w:t>
      </w:r>
      <w:r w:rsidRPr="00C50CE4">
        <w:rPr>
          <w:rFonts w:ascii="Arial" w:hAnsi="Arial" w:cs="Arial"/>
          <w:color w:val="000000"/>
          <w:sz w:val="20"/>
        </w:rPr>
        <w:t>ным</w:t>
      </w:r>
      <w:r w:rsidR="006358D4" w:rsidRPr="00C50CE4">
        <w:rPr>
          <w:rFonts w:ascii="Arial" w:hAnsi="Arial" w:cs="Arial"/>
          <w:color w:val="000000"/>
          <w:sz w:val="20"/>
        </w:rPr>
        <w:t xml:space="preserve"> </w:t>
      </w:r>
      <w:r w:rsidRPr="00C50CE4">
        <w:rPr>
          <w:rFonts w:ascii="Arial" w:hAnsi="Arial" w:cs="Arial"/>
          <w:color w:val="000000"/>
          <w:sz w:val="20"/>
        </w:rPr>
        <w:t>информационным</w:t>
      </w:r>
      <w:r w:rsidR="006358D4" w:rsidRPr="00C50CE4">
        <w:rPr>
          <w:rFonts w:ascii="Arial" w:hAnsi="Arial" w:cs="Arial"/>
          <w:color w:val="000000"/>
          <w:sz w:val="20"/>
        </w:rPr>
        <w:t xml:space="preserve"> </w:t>
      </w:r>
      <w:r w:rsidRPr="00C50CE4">
        <w:rPr>
          <w:rFonts w:ascii="Arial" w:hAnsi="Arial" w:cs="Arial"/>
          <w:color w:val="000000"/>
          <w:sz w:val="20"/>
        </w:rPr>
        <w:t>системам</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соответствии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об</w:t>
      </w:r>
      <w:r w:rsidR="006358D4" w:rsidRPr="00C50CE4">
        <w:rPr>
          <w:rFonts w:ascii="Arial" w:hAnsi="Arial" w:cs="Arial"/>
          <w:color w:val="000000"/>
          <w:sz w:val="20"/>
        </w:rPr>
        <w:t xml:space="preserve"> </w:t>
      </w:r>
      <w:r w:rsidRPr="00C50CE4">
        <w:rPr>
          <w:rFonts w:ascii="Arial" w:hAnsi="Arial" w:cs="Arial"/>
          <w:color w:val="000000"/>
          <w:sz w:val="20"/>
        </w:rPr>
        <w:t>информации,</w:t>
      </w:r>
      <w:r w:rsidR="006358D4" w:rsidRPr="00C50CE4">
        <w:rPr>
          <w:rFonts w:ascii="Arial" w:hAnsi="Arial" w:cs="Arial"/>
          <w:color w:val="000000"/>
          <w:sz w:val="20"/>
        </w:rPr>
        <w:t xml:space="preserve"> </w:t>
      </w:r>
      <w:r w:rsidRPr="00C50CE4">
        <w:rPr>
          <w:rFonts w:ascii="Arial" w:hAnsi="Arial" w:cs="Arial"/>
          <w:color w:val="000000"/>
          <w:sz w:val="20"/>
        </w:rPr>
        <w:t>информационных</w:t>
      </w:r>
      <w:r w:rsidR="006358D4" w:rsidRPr="00C50CE4">
        <w:rPr>
          <w:rFonts w:ascii="Arial" w:hAnsi="Arial" w:cs="Arial"/>
          <w:color w:val="000000"/>
          <w:sz w:val="20"/>
        </w:rPr>
        <w:t xml:space="preserve"> </w:t>
      </w:r>
      <w:r w:rsidRPr="00C50CE4">
        <w:rPr>
          <w:rFonts w:ascii="Arial" w:hAnsi="Arial" w:cs="Arial"/>
          <w:color w:val="000000"/>
          <w:sz w:val="20"/>
        </w:rPr>
        <w:t>технологиях</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защите</w:t>
      </w:r>
      <w:r w:rsidR="006358D4" w:rsidRPr="00C50CE4">
        <w:rPr>
          <w:rFonts w:ascii="Arial" w:hAnsi="Arial" w:cs="Arial"/>
          <w:color w:val="000000"/>
          <w:sz w:val="20"/>
        </w:rPr>
        <w:t xml:space="preserve"> </w:t>
      </w:r>
      <w:r w:rsidRPr="00C50CE4">
        <w:rPr>
          <w:rFonts w:ascii="Arial" w:hAnsi="Arial" w:cs="Arial"/>
          <w:color w:val="000000"/>
          <w:sz w:val="20"/>
        </w:rPr>
        <w:t>и</w:t>
      </w:r>
      <w:r w:rsidRPr="00C50CE4">
        <w:rPr>
          <w:rFonts w:ascii="Arial" w:hAnsi="Arial" w:cs="Arial"/>
          <w:color w:val="000000"/>
          <w:sz w:val="20"/>
        </w:rPr>
        <w:t>н</w:t>
      </w:r>
      <w:r w:rsidRPr="00C50CE4">
        <w:rPr>
          <w:rFonts w:ascii="Arial" w:hAnsi="Arial" w:cs="Arial"/>
          <w:color w:val="000000"/>
          <w:sz w:val="20"/>
        </w:rPr>
        <w:t>формации,</w:t>
      </w:r>
      <w:r w:rsidR="006358D4" w:rsidRPr="00C50CE4">
        <w:rPr>
          <w:rFonts w:ascii="Arial" w:hAnsi="Arial" w:cs="Arial"/>
          <w:color w:val="000000"/>
          <w:sz w:val="20"/>
        </w:rPr>
        <w:t xml:space="preserve"> </w:t>
      </w:r>
      <w:r w:rsidRPr="00C50CE4">
        <w:rPr>
          <w:rFonts w:ascii="Arial" w:hAnsi="Arial" w:cs="Arial"/>
          <w:color w:val="000000"/>
          <w:sz w:val="20"/>
        </w:rPr>
        <w:t>законодательством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государственной</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иной</w:t>
      </w:r>
      <w:r w:rsidR="006358D4" w:rsidRPr="00C50CE4">
        <w:rPr>
          <w:rFonts w:ascii="Arial" w:hAnsi="Arial" w:cs="Arial"/>
          <w:color w:val="000000"/>
          <w:sz w:val="20"/>
        </w:rPr>
        <w:t xml:space="preserve"> </w:t>
      </w:r>
      <w:r w:rsidRPr="00C50CE4">
        <w:rPr>
          <w:rFonts w:ascii="Arial" w:hAnsi="Arial" w:cs="Arial"/>
          <w:color w:val="000000"/>
          <w:sz w:val="20"/>
        </w:rPr>
        <w:t>охраняемой</w:t>
      </w:r>
      <w:r w:rsidR="006358D4" w:rsidRPr="00C50CE4">
        <w:rPr>
          <w:rFonts w:ascii="Arial" w:hAnsi="Arial" w:cs="Arial"/>
          <w:color w:val="000000"/>
          <w:sz w:val="20"/>
        </w:rPr>
        <w:t xml:space="preserve"> </w:t>
      </w:r>
      <w:r w:rsidRPr="00C50CE4">
        <w:rPr>
          <w:rFonts w:ascii="Arial" w:hAnsi="Arial" w:cs="Arial"/>
          <w:color w:val="000000"/>
          <w:sz w:val="20"/>
        </w:rPr>
        <w:t>законом</w:t>
      </w:r>
      <w:r w:rsidR="006358D4" w:rsidRPr="00C50CE4">
        <w:rPr>
          <w:rFonts w:ascii="Arial" w:hAnsi="Arial" w:cs="Arial"/>
          <w:color w:val="000000"/>
          <w:sz w:val="20"/>
        </w:rPr>
        <w:t xml:space="preserve"> </w:t>
      </w:r>
      <w:r w:rsidRPr="00C50CE4">
        <w:rPr>
          <w:rFonts w:ascii="Arial" w:hAnsi="Arial" w:cs="Arial"/>
          <w:color w:val="000000"/>
          <w:sz w:val="20"/>
        </w:rPr>
        <w:t>тайне;</w:t>
      </w:r>
    </w:p>
    <w:p w:rsidR="006C18E5" w:rsidRPr="00C50CE4" w:rsidRDefault="006C18E5" w:rsidP="00C50CE4">
      <w:pPr>
        <w:autoSpaceDE w:val="0"/>
        <w:autoSpaceDN w:val="0"/>
        <w:adjustRightInd w:val="0"/>
        <w:ind w:firstLine="709"/>
        <w:jc w:val="both"/>
        <w:rPr>
          <w:rFonts w:ascii="Arial" w:hAnsi="Arial" w:cs="Arial"/>
          <w:color w:val="000000"/>
          <w:sz w:val="20"/>
        </w:rPr>
      </w:pPr>
      <w:r w:rsidRPr="00C50CE4">
        <w:rPr>
          <w:rFonts w:ascii="Arial" w:hAnsi="Arial" w:cs="Arial"/>
          <w:color w:val="000000"/>
          <w:sz w:val="20"/>
        </w:rPr>
        <w:t>направляются</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суд</w:t>
      </w:r>
      <w:r w:rsidR="006358D4" w:rsidRPr="00C50CE4">
        <w:rPr>
          <w:rFonts w:ascii="Arial" w:hAnsi="Arial" w:cs="Arial"/>
          <w:color w:val="000000"/>
          <w:sz w:val="20"/>
        </w:rPr>
        <w:t xml:space="preserve"> </w:t>
      </w:r>
      <w:r w:rsidRPr="00C50CE4">
        <w:rPr>
          <w:rFonts w:ascii="Arial" w:hAnsi="Arial" w:cs="Arial"/>
          <w:color w:val="000000"/>
          <w:sz w:val="20"/>
        </w:rPr>
        <w:t>иски</w:t>
      </w:r>
      <w:r w:rsidR="006358D4" w:rsidRPr="00C50CE4">
        <w:rPr>
          <w:rFonts w:ascii="Arial" w:hAnsi="Arial" w:cs="Arial"/>
          <w:color w:val="000000"/>
          <w:sz w:val="20"/>
        </w:rPr>
        <w:t xml:space="preserve"> </w:t>
      </w:r>
      <w:r w:rsidRPr="00C50CE4">
        <w:rPr>
          <w:rFonts w:ascii="Arial" w:hAnsi="Arial" w:cs="Arial"/>
          <w:color w:val="000000"/>
          <w:sz w:val="20"/>
        </w:rPr>
        <w:t>о</w:t>
      </w:r>
      <w:r w:rsidR="006358D4" w:rsidRPr="00C50CE4">
        <w:rPr>
          <w:rFonts w:ascii="Arial" w:hAnsi="Arial" w:cs="Arial"/>
          <w:color w:val="000000"/>
          <w:sz w:val="20"/>
        </w:rPr>
        <w:t xml:space="preserve"> </w:t>
      </w:r>
      <w:r w:rsidRPr="00C50CE4">
        <w:rPr>
          <w:rFonts w:ascii="Arial" w:hAnsi="Arial" w:cs="Arial"/>
          <w:color w:val="000000"/>
          <w:sz w:val="20"/>
        </w:rPr>
        <w:t>признании</w:t>
      </w:r>
      <w:r w:rsidR="006358D4" w:rsidRPr="00C50CE4">
        <w:rPr>
          <w:rFonts w:ascii="Arial" w:hAnsi="Arial" w:cs="Arial"/>
          <w:color w:val="000000"/>
          <w:sz w:val="20"/>
        </w:rPr>
        <w:t xml:space="preserve"> </w:t>
      </w:r>
      <w:r w:rsidRPr="00C50CE4">
        <w:rPr>
          <w:rFonts w:ascii="Arial" w:hAnsi="Arial" w:cs="Arial"/>
          <w:color w:val="000000"/>
          <w:sz w:val="20"/>
        </w:rPr>
        <w:t>осуществленных</w:t>
      </w:r>
      <w:r w:rsidR="006358D4" w:rsidRPr="00C50CE4">
        <w:rPr>
          <w:rFonts w:ascii="Arial" w:hAnsi="Arial" w:cs="Arial"/>
          <w:color w:val="000000"/>
          <w:sz w:val="20"/>
        </w:rPr>
        <w:t xml:space="preserve"> </w:t>
      </w:r>
      <w:r w:rsidRPr="00C50CE4">
        <w:rPr>
          <w:rFonts w:ascii="Arial" w:hAnsi="Arial" w:cs="Arial"/>
          <w:color w:val="000000"/>
          <w:sz w:val="20"/>
        </w:rPr>
        <w:t>закупок</w:t>
      </w:r>
      <w:r w:rsidR="006358D4" w:rsidRPr="00C50CE4">
        <w:rPr>
          <w:rFonts w:ascii="Arial" w:hAnsi="Arial" w:cs="Arial"/>
          <w:color w:val="000000"/>
          <w:sz w:val="20"/>
        </w:rPr>
        <w:t xml:space="preserve"> </w:t>
      </w:r>
      <w:r w:rsidRPr="00C50CE4">
        <w:rPr>
          <w:rFonts w:ascii="Arial" w:hAnsi="Arial" w:cs="Arial"/>
          <w:color w:val="000000"/>
          <w:sz w:val="20"/>
        </w:rPr>
        <w:t>товаров,</w:t>
      </w:r>
      <w:r w:rsidR="006358D4" w:rsidRPr="00C50CE4">
        <w:rPr>
          <w:rFonts w:ascii="Arial" w:hAnsi="Arial" w:cs="Arial"/>
          <w:color w:val="000000"/>
          <w:sz w:val="20"/>
        </w:rPr>
        <w:t xml:space="preserve"> </w:t>
      </w:r>
      <w:r w:rsidRPr="00C50CE4">
        <w:rPr>
          <w:rFonts w:ascii="Arial" w:hAnsi="Arial" w:cs="Arial"/>
          <w:color w:val="000000"/>
          <w:sz w:val="20"/>
        </w:rPr>
        <w:t>работ,</w:t>
      </w:r>
      <w:r w:rsidR="006358D4" w:rsidRPr="00C50CE4">
        <w:rPr>
          <w:rFonts w:ascii="Arial" w:hAnsi="Arial" w:cs="Arial"/>
          <w:color w:val="000000"/>
          <w:sz w:val="20"/>
        </w:rPr>
        <w:t xml:space="preserve"> </w:t>
      </w:r>
      <w:r w:rsidRPr="00C50CE4">
        <w:rPr>
          <w:rFonts w:ascii="Arial" w:hAnsi="Arial" w:cs="Arial"/>
          <w:color w:val="000000"/>
          <w:sz w:val="20"/>
        </w:rPr>
        <w:t>услуг</w:t>
      </w:r>
      <w:r w:rsidR="006358D4" w:rsidRPr="00C50CE4">
        <w:rPr>
          <w:rFonts w:ascii="Arial" w:hAnsi="Arial" w:cs="Arial"/>
          <w:color w:val="000000"/>
          <w:sz w:val="20"/>
        </w:rPr>
        <w:t xml:space="preserve"> </w:t>
      </w:r>
      <w:r w:rsidRPr="00C50CE4">
        <w:rPr>
          <w:rFonts w:ascii="Arial" w:hAnsi="Arial" w:cs="Arial"/>
          <w:color w:val="000000"/>
          <w:sz w:val="20"/>
        </w:rPr>
        <w:t>для</w:t>
      </w:r>
      <w:r w:rsidR="006358D4" w:rsidRPr="00C50CE4">
        <w:rPr>
          <w:rFonts w:ascii="Arial" w:hAnsi="Arial" w:cs="Arial"/>
          <w:color w:val="000000"/>
          <w:sz w:val="20"/>
        </w:rPr>
        <w:t xml:space="preserve"> </w:t>
      </w:r>
      <w:r w:rsidRPr="00C50CE4">
        <w:rPr>
          <w:rFonts w:ascii="Arial" w:hAnsi="Arial" w:cs="Arial"/>
          <w:color w:val="000000"/>
          <w:sz w:val="20"/>
        </w:rPr>
        <w:t>обеспечения</w:t>
      </w:r>
      <w:r w:rsidR="006358D4" w:rsidRPr="00C50CE4">
        <w:rPr>
          <w:rFonts w:ascii="Arial" w:hAnsi="Arial" w:cs="Arial"/>
          <w:color w:val="000000"/>
          <w:sz w:val="20"/>
        </w:rPr>
        <w:t xml:space="preserve"> </w:t>
      </w:r>
      <w:r w:rsidRPr="00C50CE4">
        <w:rPr>
          <w:rFonts w:ascii="Arial" w:hAnsi="Arial" w:cs="Arial"/>
          <w:color w:val="000000"/>
          <w:sz w:val="20"/>
        </w:rPr>
        <w:t>муниципальных</w:t>
      </w:r>
      <w:r w:rsidR="006358D4" w:rsidRPr="00C50CE4">
        <w:rPr>
          <w:rFonts w:ascii="Arial" w:hAnsi="Arial" w:cs="Arial"/>
          <w:color w:val="000000"/>
          <w:sz w:val="20"/>
        </w:rPr>
        <w:t xml:space="preserve"> </w:t>
      </w:r>
      <w:r w:rsidRPr="00C50CE4">
        <w:rPr>
          <w:rFonts w:ascii="Arial" w:hAnsi="Arial" w:cs="Arial"/>
          <w:color w:val="000000"/>
          <w:sz w:val="20"/>
        </w:rPr>
        <w:t>нужд</w:t>
      </w:r>
      <w:r w:rsidR="006358D4" w:rsidRPr="00C50CE4">
        <w:rPr>
          <w:rFonts w:ascii="Arial" w:hAnsi="Arial" w:cs="Arial"/>
          <w:color w:val="000000"/>
          <w:sz w:val="20"/>
        </w:rPr>
        <w:t xml:space="preserve"> </w:t>
      </w:r>
      <w:r w:rsidRPr="00C50CE4">
        <w:rPr>
          <w:rFonts w:ascii="Arial" w:hAnsi="Arial" w:cs="Arial"/>
          <w:color w:val="000000"/>
          <w:sz w:val="20"/>
        </w:rPr>
        <w:t>недействительными</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соо</w:t>
      </w:r>
      <w:r w:rsidRPr="00C50CE4">
        <w:rPr>
          <w:rFonts w:ascii="Arial" w:hAnsi="Arial" w:cs="Arial"/>
          <w:color w:val="000000"/>
          <w:sz w:val="20"/>
        </w:rPr>
        <w:t>т</w:t>
      </w:r>
      <w:r w:rsidRPr="00C50CE4">
        <w:rPr>
          <w:rFonts w:ascii="Arial" w:hAnsi="Arial" w:cs="Arial"/>
          <w:color w:val="000000"/>
          <w:sz w:val="20"/>
        </w:rPr>
        <w:t>ветствии</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Гражданским</w:t>
      </w:r>
      <w:r w:rsidR="006358D4" w:rsidRPr="00C50CE4">
        <w:rPr>
          <w:rFonts w:ascii="Arial" w:hAnsi="Arial" w:cs="Arial"/>
          <w:color w:val="000000"/>
          <w:sz w:val="20"/>
        </w:rPr>
        <w:t xml:space="preserve"> </w:t>
      </w:r>
      <w:r w:rsidRPr="00C50CE4">
        <w:rPr>
          <w:rFonts w:ascii="Arial" w:hAnsi="Arial" w:cs="Arial"/>
          <w:color w:val="000000"/>
          <w:sz w:val="20"/>
        </w:rPr>
        <w:t>кодексом</w:t>
      </w:r>
      <w:r w:rsidR="006358D4" w:rsidRPr="00C50CE4">
        <w:rPr>
          <w:rFonts w:ascii="Arial" w:hAnsi="Arial" w:cs="Arial"/>
          <w:color w:val="000000"/>
          <w:sz w:val="20"/>
        </w:rPr>
        <w:t xml:space="preserve"> </w:t>
      </w:r>
      <w:r w:rsidRPr="00C50CE4">
        <w:rPr>
          <w:rFonts w:ascii="Arial" w:hAnsi="Arial" w:cs="Arial"/>
          <w:color w:val="000000"/>
          <w:sz w:val="20"/>
        </w:rPr>
        <w:t>Российской</w:t>
      </w:r>
      <w:r w:rsidR="006358D4" w:rsidRPr="00C50CE4">
        <w:rPr>
          <w:rFonts w:ascii="Arial" w:hAnsi="Arial" w:cs="Arial"/>
          <w:color w:val="000000"/>
          <w:sz w:val="20"/>
        </w:rPr>
        <w:t xml:space="preserve"> </w:t>
      </w:r>
      <w:r w:rsidRPr="00C50CE4">
        <w:rPr>
          <w:rFonts w:ascii="Arial" w:hAnsi="Arial" w:cs="Arial"/>
          <w:color w:val="000000"/>
          <w:sz w:val="20"/>
        </w:rPr>
        <w:t>Федерации.».</w:t>
      </w:r>
    </w:p>
    <w:p w:rsidR="000A7A69" w:rsidRPr="00C50CE4" w:rsidRDefault="006C18E5" w:rsidP="00C50CE4">
      <w:pPr>
        <w:ind w:right="28" w:firstLine="709"/>
        <w:jc w:val="both"/>
        <w:rPr>
          <w:rFonts w:ascii="Arial" w:hAnsi="Arial" w:cs="Arial"/>
          <w:color w:val="000000"/>
          <w:sz w:val="20"/>
        </w:rPr>
      </w:pPr>
      <w:r w:rsidRPr="00C50CE4">
        <w:rPr>
          <w:rFonts w:ascii="Arial" w:hAnsi="Arial" w:cs="Arial"/>
          <w:color w:val="000000"/>
          <w:sz w:val="20"/>
        </w:rPr>
        <w:t>2.</w:t>
      </w:r>
      <w:r w:rsidR="006358D4" w:rsidRPr="00C50CE4">
        <w:rPr>
          <w:rFonts w:ascii="Arial" w:hAnsi="Arial" w:cs="Arial"/>
          <w:color w:val="000000"/>
          <w:sz w:val="20"/>
        </w:rPr>
        <w:t xml:space="preserve"> </w:t>
      </w:r>
      <w:r w:rsidRPr="00C50CE4">
        <w:rPr>
          <w:rFonts w:ascii="Arial" w:hAnsi="Arial" w:cs="Arial"/>
          <w:color w:val="000000"/>
          <w:sz w:val="20"/>
        </w:rPr>
        <w:t>Настоящее</w:t>
      </w:r>
      <w:r w:rsidR="006358D4" w:rsidRPr="00C50CE4">
        <w:rPr>
          <w:rFonts w:ascii="Arial" w:hAnsi="Arial" w:cs="Arial"/>
          <w:color w:val="000000"/>
          <w:sz w:val="20"/>
        </w:rPr>
        <w:t xml:space="preserve"> </w:t>
      </w:r>
      <w:r w:rsidRPr="00C50CE4">
        <w:rPr>
          <w:rFonts w:ascii="Arial" w:hAnsi="Arial" w:cs="Arial"/>
          <w:color w:val="000000"/>
          <w:sz w:val="20"/>
        </w:rPr>
        <w:t>решение</w:t>
      </w:r>
      <w:r w:rsidR="006358D4" w:rsidRPr="00C50CE4">
        <w:rPr>
          <w:rFonts w:ascii="Arial" w:hAnsi="Arial" w:cs="Arial"/>
          <w:color w:val="000000"/>
          <w:sz w:val="20"/>
        </w:rPr>
        <w:t xml:space="preserve"> </w:t>
      </w:r>
      <w:r w:rsidRPr="00C50CE4">
        <w:rPr>
          <w:rFonts w:ascii="Arial" w:hAnsi="Arial" w:cs="Arial"/>
          <w:color w:val="000000"/>
          <w:sz w:val="20"/>
        </w:rPr>
        <w:t>вступает</w:t>
      </w:r>
      <w:r w:rsidR="006358D4" w:rsidRPr="00C50CE4">
        <w:rPr>
          <w:rFonts w:ascii="Arial" w:hAnsi="Arial" w:cs="Arial"/>
          <w:color w:val="000000"/>
          <w:sz w:val="20"/>
        </w:rPr>
        <w:t xml:space="preserve"> </w:t>
      </w:r>
      <w:r w:rsidRPr="00C50CE4">
        <w:rPr>
          <w:rFonts w:ascii="Arial" w:hAnsi="Arial" w:cs="Arial"/>
          <w:color w:val="000000"/>
          <w:sz w:val="20"/>
        </w:rPr>
        <w:t>в</w:t>
      </w:r>
      <w:r w:rsidR="006358D4" w:rsidRPr="00C50CE4">
        <w:rPr>
          <w:rFonts w:ascii="Arial" w:hAnsi="Arial" w:cs="Arial"/>
          <w:color w:val="000000"/>
          <w:sz w:val="20"/>
        </w:rPr>
        <w:t xml:space="preserve"> </w:t>
      </w:r>
      <w:r w:rsidRPr="00C50CE4">
        <w:rPr>
          <w:rFonts w:ascii="Arial" w:hAnsi="Arial" w:cs="Arial"/>
          <w:color w:val="000000"/>
          <w:sz w:val="20"/>
        </w:rPr>
        <w:t>силу</w:t>
      </w:r>
      <w:r w:rsidR="006358D4" w:rsidRPr="00C50CE4">
        <w:rPr>
          <w:rFonts w:ascii="Arial" w:hAnsi="Arial" w:cs="Arial"/>
          <w:color w:val="000000"/>
          <w:sz w:val="20"/>
        </w:rPr>
        <w:t xml:space="preserve"> </w:t>
      </w:r>
      <w:r w:rsidRPr="00C50CE4">
        <w:rPr>
          <w:rFonts w:ascii="Arial" w:hAnsi="Arial" w:cs="Arial"/>
          <w:color w:val="000000"/>
          <w:sz w:val="20"/>
        </w:rPr>
        <w:t>со</w:t>
      </w:r>
      <w:r w:rsidR="006358D4" w:rsidRPr="00C50CE4">
        <w:rPr>
          <w:rFonts w:ascii="Arial" w:hAnsi="Arial" w:cs="Arial"/>
          <w:color w:val="000000"/>
          <w:sz w:val="20"/>
        </w:rPr>
        <w:t xml:space="preserve"> </w:t>
      </w:r>
      <w:r w:rsidRPr="00C50CE4">
        <w:rPr>
          <w:rFonts w:ascii="Arial" w:hAnsi="Arial" w:cs="Arial"/>
          <w:color w:val="000000"/>
          <w:sz w:val="20"/>
        </w:rPr>
        <w:t>дня</w:t>
      </w:r>
      <w:r w:rsidR="006358D4" w:rsidRPr="00C50CE4">
        <w:rPr>
          <w:rFonts w:ascii="Arial" w:hAnsi="Arial" w:cs="Arial"/>
          <w:color w:val="000000"/>
          <w:sz w:val="20"/>
        </w:rPr>
        <w:t xml:space="preserve"> </w:t>
      </w:r>
      <w:r w:rsidRPr="00C50CE4">
        <w:rPr>
          <w:rFonts w:ascii="Arial" w:hAnsi="Arial" w:cs="Arial"/>
          <w:color w:val="000000"/>
          <w:sz w:val="20"/>
        </w:rPr>
        <w:t>его</w:t>
      </w:r>
      <w:r w:rsidR="006358D4" w:rsidRPr="00C50CE4">
        <w:rPr>
          <w:rFonts w:ascii="Arial" w:hAnsi="Arial" w:cs="Arial"/>
          <w:color w:val="000000"/>
          <w:sz w:val="20"/>
        </w:rPr>
        <w:t xml:space="preserve"> </w:t>
      </w:r>
      <w:r w:rsidRPr="00C50CE4">
        <w:rPr>
          <w:rFonts w:ascii="Arial" w:hAnsi="Arial" w:cs="Arial"/>
          <w:color w:val="000000"/>
          <w:sz w:val="20"/>
        </w:rPr>
        <w:t>официального</w:t>
      </w:r>
      <w:r w:rsidR="006358D4" w:rsidRPr="00C50CE4">
        <w:rPr>
          <w:rFonts w:ascii="Arial" w:hAnsi="Arial" w:cs="Arial"/>
          <w:color w:val="000000"/>
          <w:sz w:val="20"/>
        </w:rPr>
        <w:t xml:space="preserve"> </w:t>
      </w:r>
      <w:r w:rsidRPr="00C50CE4">
        <w:rPr>
          <w:rFonts w:ascii="Arial" w:hAnsi="Arial" w:cs="Arial"/>
          <w:color w:val="000000"/>
          <w:sz w:val="20"/>
        </w:rPr>
        <w:t>опубликования</w:t>
      </w:r>
      <w:r w:rsidR="006358D4" w:rsidRPr="00C50CE4">
        <w:rPr>
          <w:rFonts w:ascii="Arial" w:hAnsi="Arial" w:cs="Arial"/>
          <w:color w:val="000000"/>
          <w:sz w:val="20"/>
        </w:rPr>
        <w:t xml:space="preserve"> </w:t>
      </w:r>
      <w:r w:rsidRPr="00C50CE4">
        <w:rPr>
          <w:rFonts w:ascii="Arial" w:hAnsi="Arial" w:cs="Arial"/>
          <w:color w:val="000000"/>
          <w:sz w:val="20"/>
        </w:rPr>
        <w:t>и</w:t>
      </w:r>
      <w:r w:rsidR="006358D4" w:rsidRPr="00C50CE4">
        <w:rPr>
          <w:rFonts w:ascii="Arial" w:hAnsi="Arial" w:cs="Arial"/>
          <w:color w:val="000000"/>
          <w:sz w:val="20"/>
        </w:rPr>
        <w:t xml:space="preserve"> </w:t>
      </w:r>
      <w:r w:rsidRPr="00C50CE4">
        <w:rPr>
          <w:rFonts w:ascii="Arial" w:hAnsi="Arial" w:cs="Arial"/>
          <w:color w:val="000000"/>
          <w:sz w:val="20"/>
        </w:rPr>
        <w:t>распространяет</w:t>
      </w:r>
      <w:r w:rsidR="006358D4" w:rsidRPr="00C50CE4">
        <w:rPr>
          <w:rFonts w:ascii="Arial" w:hAnsi="Arial" w:cs="Arial"/>
          <w:color w:val="000000"/>
          <w:sz w:val="20"/>
        </w:rPr>
        <w:t xml:space="preserve"> </w:t>
      </w:r>
      <w:r w:rsidRPr="00C50CE4">
        <w:rPr>
          <w:rFonts w:ascii="Arial" w:hAnsi="Arial" w:cs="Arial"/>
          <w:color w:val="000000"/>
          <w:sz w:val="20"/>
        </w:rPr>
        <w:t>свое</w:t>
      </w:r>
      <w:r w:rsidR="006358D4" w:rsidRPr="00C50CE4">
        <w:rPr>
          <w:rFonts w:ascii="Arial" w:hAnsi="Arial" w:cs="Arial"/>
          <w:color w:val="000000"/>
          <w:sz w:val="20"/>
        </w:rPr>
        <w:t xml:space="preserve"> </w:t>
      </w:r>
      <w:r w:rsidRPr="00C50CE4">
        <w:rPr>
          <w:rFonts w:ascii="Arial" w:hAnsi="Arial" w:cs="Arial"/>
          <w:color w:val="000000"/>
          <w:sz w:val="20"/>
        </w:rPr>
        <w:t>действие</w:t>
      </w:r>
      <w:r w:rsidR="006358D4" w:rsidRPr="00C50CE4">
        <w:rPr>
          <w:rFonts w:ascii="Arial" w:hAnsi="Arial" w:cs="Arial"/>
          <w:color w:val="000000"/>
          <w:sz w:val="20"/>
        </w:rPr>
        <w:t xml:space="preserve"> </w:t>
      </w:r>
      <w:r w:rsidRPr="00C50CE4">
        <w:rPr>
          <w:rFonts w:ascii="Arial" w:hAnsi="Arial" w:cs="Arial"/>
          <w:color w:val="000000"/>
          <w:sz w:val="20"/>
        </w:rPr>
        <w:t>на</w:t>
      </w:r>
      <w:r w:rsidR="006358D4" w:rsidRPr="00C50CE4">
        <w:rPr>
          <w:rFonts w:ascii="Arial" w:hAnsi="Arial" w:cs="Arial"/>
          <w:color w:val="000000"/>
          <w:sz w:val="20"/>
        </w:rPr>
        <w:t xml:space="preserve"> </w:t>
      </w:r>
      <w:r w:rsidRPr="00C50CE4">
        <w:rPr>
          <w:rFonts w:ascii="Arial" w:hAnsi="Arial" w:cs="Arial"/>
          <w:color w:val="000000"/>
          <w:sz w:val="20"/>
        </w:rPr>
        <w:t>правоотношения,</w:t>
      </w:r>
      <w:r w:rsidR="006358D4" w:rsidRPr="00C50CE4">
        <w:rPr>
          <w:rFonts w:ascii="Arial" w:hAnsi="Arial" w:cs="Arial"/>
          <w:color w:val="000000"/>
          <w:sz w:val="20"/>
        </w:rPr>
        <w:t xml:space="preserve"> </w:t>
      </w:r>
      <w:r w:rsidRPr="00C50CE4">
        <w:rPr>
          <w:rFonts w:ascii="Arial" w:hAnsi="Arial" w:cs="Arial"/>
          <w:color w:val="000000"/>
          <w:sz w:val="20"/>
        </w:rPr>
        <w:t>возникшие</w:t>
      </w:r>
      <w:r w:rsidR="006358D4" w:rsidRPr="00C50CE4">
        <w:rPr>
          <w:rFonts w:ascii="Arial" w:hAnsi="Arial" w:cs="Arial"/>
          <w:color w:val="000000"/>
          <w:sz w:val="20"/>
        </w:rPr>
        <w:t xml:space="preserve"> </w:t>
      </w:r>
      <w:r w:rsidRPr="00C50CE4">
        <w:rPr>
          <w:rFonts w:ascii="Arial" w:hAnsi="Arial" w:cs="Arial"/>
          <w:color w:val="000000"/>
          <w:sz w:val="20"/>
        </w:rPr>
        <w:t>с</w:t>
      </w:r>
      <w:r w:rsidR="006358D4" w:rsidRPr="00C50CE4">
        <w:rPr>
          <w:rFonts w:ascii="Arial" w:hAnsi="Arial" w:cs="Arial"/>
          <w:color w:val="000000"/>
          <w:sz w:val="20"/>
        </w:rPr>
        <w:t xml:space="preserve"> </w:t>
      </w:r>
      <w:r w:rsidRPr="00C50CE4">
        <w:rPr>
          <w:rFonts w:ascii="Arial" w:hAnsi="Arial" w:cs="Arial"/>
          <w:color w:val="000000"/>
          <w:sz w:val="20"/>
        </w:rPr>
        <w:t>1</w:t>
      </w:r>
      <w:r w:rsidR="006358D4" w:rsidRPr="00C50CE4">
        <w:rPr>
          <w:rFonts w:ascii="Arial" w:hAnsi="Arial" w:cs="Arial"/>
          <w:color w:val="000000"/>
          <w:sz w:val="20"/>
        </w:rPr>
        <w:t xml:space="preserve"> </w:t>
      </w:r>
      <w:r w:rsidRPr="00C50CE4">
        <w:rPr>
          <w:rFonts w:ascii="Arial" w:hAnsi="Arial" w:cs="Arial"/>
          <w:color w:val="000000"/>
          <w:sz w:val="20"/>
        </w:rPr>
        <w:t>я</w:t>
      </w:r>
      <w:r w:rsidRPr="00C50CE4">
        <w:rPr>
          <w:rFonts w:ascii="Arial" w:hAnsi="Arial" w:cs="Arial"/>
          <w:color w:val="000000"/>
          <w:sz w:val="20"/>
        </w:rPr>
        <w:t>н</w:t>
      </w:r>
      <w:r w:rsidRPr="00C50CE4">
        <w:rPr>
          <w:rFonts w:ascii="Arial" w:hAnsi="Arial" w:cs="Arial"/>
          <w:color w:val="000000"/>
          <w:sz w:val="20"/>
        </w:rPr>
        <w:t>варя</w:t>
      </w:r>
      <w:r w:rsidR="006358D4" w:rsidRPr="00C50CE4">
        <w:rPr>
          <w:rFonts w:ascii="Arial" w:hAnsi="Arial" w:cs="Arial"/>
          <w:color w:val="000000"/>
          <w:sz w:val="20"/>
        </w:rPr>
        <w:t xml:space="preserve"> </w:t>
      </w:r>
      <w:r w:rsidRPr="00C50CE4">
        <w:rPr>
          <w:rFonts w:ascii="Arial" w:hAnsi="Arial" w:cs="Arial"/>
          <w:color w:val="000000"/>
          <w:sz w:val="20"/>
        </w:rPr>
        <w:t>2020</w:t>
      </w:r>
      <w:r w:rsidR="006358D4" w:rsidRPr="00C50CE4">
        <w:rPr>
          <w:rFonts w:ascii="Arial" w:hAnsi="Arial" w:cs="Arial"/>
          <w:color w:val="000000"/>
          <w:sz w:val="20"/>
        </w:rPr>
        <w:t xml:space="preserve"> </w:t>
      </w:r>
      <w:r w:rsidRPr="00C50CE4">
        <w:rPr>
          <w:rFonts w:ascii="Arial" w:hAnsi="Arial" w:cs="Arial"/>
          <w:color w:val="000000"/>
          <w:sz w:val="20"/>
        </w:rPr>
        <w:t>года.</w:t>
      </w:r>
    </w:p>
    <w:p w:rsidR="00351C91" w:rsidRDefault="00351C91" w:rsidP="00C50CE4">
      <w:pPr>
        <w:tabs>
          <w:tab w:val="left" w:pos="6889"/>
        </w:tabs>
        <w:ind w:right="28"/>
        <w:jc w:val="both"/>
        <w:rPr>
          <w:rFonts w:ascii="Arial" w:hAnsi="Arial" w:cs="Arial"/>
          <w:color w:val="000000"/>
          <w:sz w:val="20"/>
        </w:rPr>
      </w:pPr>
    </w:p>
    <w:p w:rsidR="00351C91" w:rsidRDefault="00351C91" w:rsidP="00C50CE4">
      <w:pPr>
        <w:tabs>
          <w:tab w:val="left" w:pos="6889"/>
        </w:tabs>
        <w:ind w:right="28"/>
        <w:jc w:val="both"/>
        <w:rPr>
          <w:rFonts w:ascii="Arial" w:hAnsi="Arial" w:cs="Arial"/>
          <w:color w:val="000000"/>
          <w:sz w:val="20"/>
        </w:rPr>
      </w:pPr>
    </w:p>
    <w:p w:rsidR="006C18E5" w:rsidRPr="00C50CE4" w:rsidRDefault="006C18E5" w:rsidP="00C50CE4">
      <w:pPr>
        <w:tabs>
          <w:tab w:val="left" w:pos="6889"/>
        </w:tabs>
        <w:ind w:right="28"/>
        <w:jc w:val="both"/>
        <w:rPr>
          <w:rFonts w:ascii="Arial" w:hAnsi="Arial" w:cs="Arial"/>
          <w:b/>
          <w:color w:val="000000"/>
          <w:sz w:val="20"/>
          <w:szCs w:val="26"/>
        </w:rPr>
      </w:pPr>
      <w:r w:rsidRPr="00C50CE4">
        <w:rPr>
          <w:rFonts w:ascii="Arial" w:hAnsi="Arial" w:cs="Arial"/>
          <w:color w:val="000000"/>
          <w:sz w:val="20"/>
        </w:rPr>
        <w:t>И.о.главы</w:t>
      </w:r>
      <w:r w:rsidR="006358D4" w:rsidRPr="00C50CE4">
        <w:rPr>
          <w:rFonts w:ascii="Arial" w:hAnsi="Arial" w:cs="Arial"/>
          <w:color w:val="000000"/>
          <w:sz w:val="20"/>
        </w:rPr>
        <w:t xml:space="preserve"> </w:t>
      </w:r>
      <w:r w:rsidRPr="00C50CE4">
        <w:rPr>
          <w:rFonts w:ascii="Arial" w:hAnsi="Arial" w:cs="Arial"/>
          <w:color w:val="000000"/>
          <w:sz w:val="20"/>
        </w:rPr>
        <w:t>Эльбарусовского</w:t>
      </w:r>
      <w:r w:rsidR="006358D4" w:rsidRPr="00C50CE4">
        <w:rPr>
          <w:rFonts w:ascii="Arial" w:hAnsi="Arial" w:cs="Arial"/>
          <w:color w:val="000000"/>
          <w:sz w:val="20"/>
        </w:rPr>
        <w:t xml:space="preserve"> </w:t>
      </w:r>
      <w:r w:rsidRPr="00C50CE4">
        <w:rPr>
          <w:rFonts w:ascii="Arial" w:hAnsi="Arial" w:cs="Arial"/>
          <w:color w:val="000000"/>
          <w:sz w:val="20"/>
        </w:rPr>
        <w:t>сельского</w:t>
      </w:r>
      <w:r w:rsidR="006358D4" w:rsidRPr="00C50CE4">
        <w:rPr>
          <w:rFonts w:ascii="Arial" w:hAnsi="Arial" w:cs="Arial"/>
          <w:color w:val="000000"/>
          <w:sz w:val="20"/>
        </w:rPr>
        <w:t xml:space="preserve"> </w:t>
      </w:r>
      <w:r w:rsidRPr="00C50CE4">
        <w:rPr>
          <w:rFonts w:ascii="Arial" w:hAnsi="Arial" w:cs="Arial"/>
          <w:color w:val="000000"/>
          <w:sz w:val="20"/>
        </w:rPr>
        <w:t>поселения</w:t>
      </w:r>
      <w:r w:rsidR="00351C91">
        <w:rPr>
          <w:rFonts w:ascii="Arial" w:hAnsi="Arial" w:cs="Arial"/>
          <w:color w:val="000000"/>
          <w:sz w:val="20"/>
        </w:rPr>
        <w:tab/>
      </w:r>
      <w:r w:rsidR="00351C91">
        <w:rPr>
          <w:rFonts w:ascii="Arial" w:hAnsi="Arial" w:cs="Arial"/>
          <w:color w:val="000000"/>
          <w:sz w:val="20"/>
        </w:rPr>
        <w:tab/>
      </w:r>
      <w:r w:rsidR="00351C91">
        <w:rPr>
          <w:rFonts w:ascii="Arial" w:hAnsi="Arial" w:cs="Arial"/>
          <w:color w:val="000000"/>
          <w:sz w:val="20"/>
        </w:rPr>
        <w:tab/>
      </w:r>
      <w:r w:rsidR="006358D4" w:rsidRPr="00C50CE4">
        <w:rPr>
          <w:rFonts w:ascii="Arial" w:hAnsi="Arial" w:cs="Arial"/>
          <w:color w:val="000000"/>
          <w:sz w:val="20"/>
        </w:rPr>
        <w:t xml:space="preserve"> </w:t>
      </w:r>
      <w:r w:rsidRPr="00C50CE4">
        <w:rPr>
          <w:rFonts w:ascii="Arial" w:hAnsi="Arial" w:cs="Arial"/>
          <w:color w:val="000000"/>
          <w:sz w:val="20"/>
        </w:rPr>
        <w:t>Н.А.Коротаева</w:t>
      </w:r>
    </w:p>
    <w:p w:rsidR="006C18E5" w:rsidRDefault="006C18E5" w:rsidP="00C50CE4">
      <w:pPr>
        <w:rPr>
          <w:rFonts w:ascii="Arial" w:hAnsi="Arial" w:cs="Arial"/>
          <w:color w:val="000000"/>
          <w:sz w:val="20"/>
          <w:szCs w:val="20"/>
        </w:rPr>
      </w:pPr>
    </w:p>
    <w:p w:rsidR="00D07B9E" w:rsidRDefault="00D07B9E" w:rsidP="00C50CE4">
      <w:pPr>
        <w:rPr>
          <w:rFonts w:ascii="Arial" w:hAnsi="Arial" w:cs="Arial"/>
          <w:color w:val="000000"/>
          <w:sz w:val="20"/>
          <w:szCs w:val="20"/>
        </w:rPr>
      </w:pPr>
    </w:p>
    <w:tbl>
      <w:tblPr>
        <w:tblW w:w="5000" w:type="pct"/>
        <w:tblLook w:val="0000"/>
      </w:tblPr>
      <w:tblGrid>
        <w:gridCol w:w="6731"/>
        <w:gridCol w:w="1883"/>
        <w:gridCol w:w="6741"/>
      </w:tblGrid>
      <w:tr w:rsidR="00D07B9E" w:rsidRPr="00111576" w:rsidTr="00111576">
        <w:trPr>
          <w:cantSplit/>
          <w:trHeight w:val="242"/>
        </w:trPr>
        <w:tc>
          <w:tcPr>
            <w:tcW w:w="2192" w:type="pct"/>
            <w:vAlign w:val="center"/>
          </w:tcPr>
          <w:p w:rsidR="00D07B9E" w:rsidRPr="00111576" w:rsidRDefault="00D07B9E" w:rsidP="00111576">
            <w:pPr>
              <w:pStyle w:val="afc"/>
              <w:tabs>
                <w:tab w:val="left" w:pos="4285"/>
              </w:tabs>
              <w:spacing w:line="192" w:lineRule="auto"/>
              <w:jc w:val="center"/>
              <w:rPr>
                <w:rFonts w:ascii="Arial" w:hAnsi="Arial" w:cs="Arial"/>
                <w:b/>
                <w:bCs/>
                <w:noProof/>
                <w:color w:val="000000"/>
              </w:rPr>
            </w:pPr>
            <w:r w:rsidRPr="00111576">
              <w:rPr>
                <w:rFonts w:ascii="Arial" w:hAnsi="Arial" w:cs="Arial"/>
                <w:b/>
                <w:bCs/>
                <w:noProof/>
                <w:color w:val="000000"/>
              </w:rPr>
              <w:t>ЧĂВАШ РЕСПУБЛИКИ</w:t>
            </w:r>
          </w:p>
          <w:p w:rsidR="00D07B9E" w:rsidRPr="00111576" w:rsidRDefault="00D07B9E" w:rsidP="00111576">
            <w:pPr>
              <w:pStyle w:val="afc"/>
              <w:tabs>
                <w:tab w:val="left" w:pos="4285"/>
              </w:tabs>
              <w:spacing w:line="192" w:lineRule="auto"/>
              <w:jc w:val="center"/>
              <w:rPr>
                <w:rFonts w:ascii="Arial" w:hAnsi="Arial" w:cs="Arial"/>
              </w:rPr>
            </w:pPr>
            <w:r w:rsidRPr="00111576">
              <w:rPr>
                <w:rFonts w:ascii="Arial" w:hAnsi="Arial" w:cs="Arial"/>
                <w:b/>
                <w:caps/>
              </w:rPr>
              <w:t>Сентерварри</w:t>
            </w:r>
            <w:r w:rsidRPr="00111576">
              <w:rPr>
                <w:rFonts w:ascii="Arial" w:hAnsi="Arial" w:cs="Arial"/>
                <w:b/>
                <w:bCs/>
                <w:noProof/>
                <w:color w:val="000000"/>
              </w:rPr>
              <w:t xml:space="preserve"> РАЙОНĚ</w:t>
            </w:r>
            <w:r w:rsidRPr="00111576">
              <w:rPr>
                <w:rFonts w:ascii="Arial" w:hAnsi="Arial" w:cs="Arial"/>
                <w:noProof/>
                <w:color w:val="000000"/>
              </w:rPr>
              <w:t xml:space="preserve"> </w:t>
            </w:r>
          </w:p>
        </w:tc>
        <w:tc>
          <w:tcPr>
            <w:tcW w:w="613" w:type="pct"/>
            <w:vMerge w:val="restart"/>
            <w:vAlign w:val="center"/>
          </w:tcPr>
          <w:p w:rsidR="00D07B9E" w:rsidRPr="00111576" w:rsidRDefault="007319A9" w:rsidP="00111576">
            <w:pPr>
              <w:jc w:val="center"/>
              <w:rPr>
                <w:rFonts w:ascii="Arial" w:hAnsi="Arial" w:cs="Arial"/>
                <w:sz w:val="20"/>
                <w:szCs w:val="20"/>
              </w:rPr>
            </w:pPr>
            <w:r>
              <w:rPr>
                <w:rFonts w:ascii="Arial" w:hAnsi="Arial" w:cs="Arial"/>
                <w:noProof/>
                <w:sz w:val="20"/>
                <w:szCs w:val="20"/>
              </w:rPr>
              <w:pict>
                <v:shape id="_x0000_s1241" type="#_x0000_t75" style="position:absolute;left:0;text-align:left;margin-left:13.3pt;margin-top:-24.15pt;width:56.7pt;height:56.7pt;z-index:251696128;mso-wrap-edited:f;mso-position-horizontal-relative:text;mso-position-vertical-relative:text" wrapcoords="-284 0 -284 21316 21600 21316 21600 0 -284 0">
                  <v:imagedata r:id="rId21" o:title="Gerb-ch"/>
                </v:shape>
              </w:pict>
            </w:r>
          </w:p>
        </w:tc>
        <w:tc>
          <w:tcPr>
            <w:tcW w:w="2195" w:type="pct"/>
            <w:vAlign w:val="center"/>
          </w:tcPr>
          <w:p w:rsidR="00D07B9E" w:rsidRPr="00111576" w:rsidRDefault="00D07B9E" w:rsidP="00111576">
            <w:pPr>
              <w:pStyle w:val="afc"/>
              <w:spacing w:line="192" w:lineRule="auto"/>
              <w:jc w:val="center"/>
              <w:rPr>
                <w:rFonts w:ascii="Arial" w:hAnsi="Arial" w:cs="Arial"/>
                <w:b/>
                <w:bCs/>
              </w:rPr>
            </w:pPr>
            <w:r w:rsidRPr="00111576">
              <w:rPr>
                <w:rFonts w:ascii="Arial" w:hAnsi="Arial" w:cs="Arial"/>
                <w:b/>
                <w:bCs/>
                <w:noProof/>
              </w:rPr>
              <w:t>ЧУВАШСКАЯ РЕСПУБЛИКА</w:t>
            </w:r>
            <w:r w:rsidRPr="00111576">
              <w:rPr>
                <w:rStyle w:val="af6"/>
                <w:rFonts w:ascii="Arial" w:hAnsi="Arial" w:cs="Arial"/>
                <w:b w:val="0"/>
                <w:bCs w:val="0"/>
                <w:noProof/>
                <w:color w:val="000000"/>
              </w:rPr>
              <w:t xml:space="preserve"> </w:t>
            </w:r>
            <w:r w:rsidRPr="00111576">
              <w:rPr>
                <w:rFonts w:ascii="Arial" w:hAnsi="Arial" w:cs="Arial"/>
                <w:b/>
                <w:bCs/>
                <w:noProof/>
                <w:color w:val="000000"/>
              </w:rPr>
              <w:t xml:space="preserve">МАРИИНСКО-ПОСАДСКИЙ РАЙОН  </w:t>
            </w:r>
          </w:p>
        </w:tc>
      </w:tr>
      <w:tr w:rsidR="00D07B9E" w:rsidRPr="00111576" w:rsidTr="00111576">
        <w:trPr>
          <w:cantSplit/>
          <w:trHeight w:val="283"/>
        </w:trPr>
        <w:tc>
          <w:tcPr>
            <w:tcW w:w="2192" w:type="pct"/>
            <w:vAlign w:val="center"/>
          </w:tcPr>
          <w:p w:rsidR="00D07B9E" w:rsidRPr="00111576" w:rsidRDefault="00D07B9E" w:rsidP="00111576">
            <w:pPr>
              <w:pStyle w:val="afc"/>
              <w:tabs>
                <w:tab w:val="left" w:pos="4285"/>
              </w:tabs>
              <w:spacing w:before="80" w:line="192" w:lineRule="auto"/>
              <w:jc w:val="center"/>
              <w:rPr>
                <w:rFonts w:ascii="Arial" w:hAnsi="Arial" w:cs="Arial"/>
                <w:b/>
                <w:bCs/>
                <w:noProof/>
                <w:color w:val="000000"/>
              </w:rPr>
            </w:pPr>
            <w:r w:rsidRPr="00111576">
              <w:rPr>
                <w:rFonts w:ascii="Arial" w:hAnsi="Arial" w:cs="Arial"/>
                <w:b/>
                <w:bCs/>
                <w:noProof/>
                <w:color w:val="000000"/>
              </w:rPr>
              <w:t xml:space="preserve">ПРИВОЛЖСКИ ЯЛ ПОСЕЛЕНИЙĚН </w:t>
            </w:r>
          </w:p>
          <w:p w:rsidR="00D07B9E" w:rsidRPr="00111576" w:rsidRDefault="00D07B9E" w:rsidP="00111576">
            <w:pPr>
              <w:pStyle w:val="afc"/>
              <w:tabs>
                <w:tab w:val="left" w:pos="4285"/>
              </w:tabs>
              <w:spacing w:line="192" w:lineRule="auto"/>
              <w:jc w:val="center"/>
              <w:rPr>
                <w:rStyle w:val="af6"/>
                <w:rFonts w:ascii="Arial" w:hAnsi="Arial" w:cs="Arial"/>
                <w:noProof/>
                <w:color w:val="000000"/>
              </w:rPr>
            </w:pPr>
            <w:r w:rsidRPr="00111576">
              <w:rPr>
                <w:rFonts w:ascii="Arial" w:hAnsi="Arial" w:cs="Arial"/>
                <w:b/>
                <w:bCs/>
                <w:noProof/>
                <w:color w:val="000000"/>
              </w:rPr>
              <w:t xml:space="preserve"> АДМИНИСТРАЦИЙĚ</w:t>
            </w:r>
            <w:r w:rsidRPr="00111576">
              <w:rPr>
                <w:rStyle w:val="af6"/>
                <w:rFonts w:ascii="Arial" w:hAnsi="Arial" w:cs="Arial"/>
                <w:noProof/>
                <w:color w:val="000000"/>
              </w:rPr>
              <w:t xml:space="preserve"> </w:t>
            </w:r>
          </w:p>
          <w:p w:rsidR="00D07B9E" w:rsidRPr="00111576" w:rsidRDefault="00D07B9E" w:rsidP="00111576">
            <w:pPr>
              <w:pStyle w:val="afc"/>
              <w:tabs>
                <w:tab w:val="left" w:pos="4285"/>
              </w:tabs>
              <w:spacing w:line="192" w:lineRule="auto"/>
              <w:jc w:val="center"/>
              <w:rPr>
                <w:rStyle w:val="af6"/>
                <w:rFonts w:ascii="Arial" w:hAnsi="Arial" w:cs="Arial"/>
                <w:noProof/>
                <w:color w:val="000000"/>
              </w:rPr>
            </w:pPr>
            <w:r w:rsidRPr="00111576">
              <w:rPr>
                <w:rStyle w:val="af6"/>
                <w:rFonts w:ascii="Arial" w:hAnsi="Arial" w:cs="Arial"/>
                <w:noProof/>
                <w:color w:val="000000"/>
              </w:rPr>
              <w:t>ЙЫШĂНУ</w:t>
            </w:r>
          </w:p>
          <w:p w:rsidR="00D07B9E" w:rsidRPr="00111576" w:rsidRDefault="00D07B9E" w:rsidP="00111576">
            <w:pPr>
              <w:pStyle w:val="afc"/>
              <w:ind w:right="-35"/>
              <w:jc w:val="center"/>
              <w:rPr>
                <w:rFonts w:ascii="Arial" w:hAnsi="Arial" w:cs="Arial"/>
                <w:noProof/>
                <w:color w:val="000000"/>
              </w:rPr>
            </w:pPr>
            <w:r w:rsidRPr="00111576">
              <w:rPr>
                <w:rFonts w:ascii="Arial" w:hAnsi="Arial" w:cs="Arial"/>
                <w:noProof/>
              </w:rPr>
              <w:t xml:space="preserve"> «02» марта 2020ç. №21 Нерядово ялě</w:t>
            </w:r>
          </w:p>
        </w:tc>
        <w:tc>
          <w:tcPr>
            <w:tcW w:w="613" w:type="pct"/>
            <w:vMerge/>
            <w:vAlign w:val="center"/>
          </w:tcPr>
          <w:p w:rsidR="00D07B9E" w:rsidRPr="00111576" w:rsidRDefault="00D07B9E" w:rsidP="00111576">
            <w:pPr>
              <w:jc w:val="center"/>
              <w:rPr>
                <w:rFonts w:ascii="Arial" w:hAnsi="Arial" w:cs="Arial"/>
                <w:sz w:val="20"/>
                <w:szCs w:val="20"/>
              </w:rPr>
            </w:pPr>
          </w:p>
        </w:tc>
        <w:tc>
          <w:tcPr>
            <w:tcW w:w="2195" w:type="pct"/>
            <w:vAlign w:val="center"/>
          </w:tcPr>
          <w:p w:rsidR="00D07B9E" w:rsidRPr="00111576" w:rsidRDefault="00D07B9E" w:rsidP="00111576">
            <w:pPr>
              <w:pStyle w:val="afc"/>
              <w:spacing w:before="80" w:line="192" w:lineRule="auto"/>
              <w:jc w:val="center"/>
              <w:rPr>
                <w:rFonts w:ascii="Arial" w:hAnsi="Arial" w:cs="Arial"/>
                <w:b/>
                <w:bCs/>
                <w:noProof/>
                <w:color w:val="000000"/>
              </w:rPr>
            </w:pPr>
            <w:r w:rsidRPr="00111576">
              <w:rPr>
                <w:rFonts w:ascii="Arial" w:hAnsi="Arial" w:cs="Arial"/>
                <w:b/>
                <w:bCs/>
                <w:noProof/>
                <w:color w:val="000000"/>
              </w:rPr>
              <w:t xml:space="preserve"> АДМИНИСТРАЦИЯ</w:t>
            </w:r>
          </w:p>
          <w:p w:rsidR="00D07B9E" w:rsidRPr="00111576" w:rsidRDefault="00D07B9E" w:rsidP="00111576">
            <w:pPr>
              <w:pStyle w:val="afc"/>
              <w:spacing w:line="192" w:lineRule="auto"/>
              <w:jc w:val="center"/>
              <w:rPr>
                <w:rFonts w:ascii="Arial" w:hAnsi="Arial" w:cs="Arial"/>
                <w:b/>
                <w:bCs/>
                <w:noProof/>
                <w:color w:val="000000"/>
              </w:rPr>
            </w:pPr>
            <w:r w:rsidRPr="00111576">
              <w:rPr>
                <w:rFonts w:ascii="Arial" w:hAnsi="Arial" w:cs="Arial"/>
                <w:b/>
                <w:bCs/>
                <w:noProof/>
                <w:color w:val="000000"/>
              </w:rPr>
              <w:t>ПРИВОЛЖСКОГО  СЕЛЬСКОГО</w:t>
            </w:r>
          </w:p>
          <w:p w:rsidR="00D07B9E" w:rsidRPr="00111576" w:rsidRDefault="00D07B9E" w:rsidP="00111576">
            <w:pPr>
              <w:pStyle w:val="afc"/>
              <w:spacing w:line="192" w:lineRule="auto"/>
              <w:jc w:val="center"/>
              <w:rPr>
                <w:rFonts w:ascii="Arial" w:hAnsi="Arial" w:cs="Arial"/>
                <w:noProof/>
                <w:color w:val="000000"/>
              </w:rPr>
            </w:pPr>
            <w:r w:rsidRPr="00111576">
              <w:rPr>
                <w:rFonts w:ascii="Arial" w:hAnsi="Arial" w:cs="Arial"/>
                <w:b/>
                <w:bCs/>
                <w:noProof/>
                <w:color w:val="000000"/>
              </w:rPr>
              <w:t>ПОСЕЛЕНИЯ</w:t>
            </w:r>
            <w:r w:rsidRPr="00111576">
              <w:rPr>
                <w:rFonts w:ascii="Arial" w:hAnsi="Arial" w:cs="Arial"/>
                <w:noProof/>
                <w:color w:val="000000"/>
              </w:rPr>
              <w:t xml:space="preserve"> </w:t>
            </w:r>
          </w:p>
          <w:p w:rsidR="00D07B9E" w:rsidRPr="00111576" w:rsidRDefault="00D07B9E" w:rsidP="00111576">
            <w:pPr>
              <w:pStyle w:val="afc"/>
              <w:spacing w:line="192" w:lineRule="auto"/>
              <w:jc w:val="center"/>
              <w:rPr>
                <w:rStyle w:val="af6"/>
                <w:rFonts w:ascii="Arial" w:hAnsi="Arial" w:cs="Arial"/>
                <w:noProof/>
                <w:color w:val="000000"/>
              </w:rPr>
            </w:pPr>
            <w:r w:rsidRPr="00111576">
              <w:rPr>
                <w:rStyle w:val="af6"/>
                <w:rFonts w:ascii="Arial" w:hAnsi="Arial" w:cs="Arial"/>
                <w:noProof/>
                <w:color w:val="000000"/>
              </w:rPr>
              <w:t>ПОСТАНОВЛЕНИЕ</w:t>
            </w:r>
          </w:p>
          <w:p w:rsidR="00D07B9E" w:rsidRPr="00111576" w:rsidRDefault="00D07B9E" w:rsidP="00111576">
            <w:pPr>
              <w:pStyle w:val="afc"/>
              <w:jc w:val="center"/>
              <w:rPr>
                <w:rFonts w:ascii="Arial" w:hAnsi="Arial" w:cs="Arial"/>
              </w:rPr>
            </w:pPr>
            <w:r w:rsidRPr="00111576">
              <w:rPr>
                <w:rFonts w:ascii="Arial" w:hAnsi="Arial" w:cs="Arial"/>
                <w:noProof/>
              </w:rPr>
              <w:t xml:space="preserve"> «02»  марта 2020г. №21</w:t>
            </w:r>
          </w:p>
          <w:p w:rsidR="00D07B9E" w:rsidRPr="00111576" w:rsidRDefault="00D07B9E" w:rsidP="00111576">
            <w:pPr>
              <w:jc w:val="center"/>
              <w:rPr>
                <w:rFonts w:ascii="Arial" w:hAnsi="Arial" w:cs="Arial"/>
                <w:noProof/>
                <w:sz w:val="20"/>
                <w:szCs w:val="20"/>
              </w:rPr>
            </w:pPr>
            <w:r w:rsidRPr="00111576">
              <w:rPr>
                <w:rFonts w:ascii="Arial" w:hAnsi="Arial" w:cs="Arial"/>
                <w:noProof/>
                <w:color w:val="000000"/>
                <w:sz w:val="20"/>
                <w:szCs w:val="20"/>
              </w:rPr>
              <w:t>деревня Нерядово</w:t>
            </w:r>
          </w:p>
        </w:tc>
      </w:tr>
    </w:tbl>
    <w:p w:rsidR="00D07B9E" w:rsidRPr="00111576" w:rsidRDefault="00D07B9E" w:rsidP="00111576">
      <w:pPr>
        <w:rPr>
          <w:rFonts w:ascii="Arial" w:hAnsi="Arial" w:cs="Arial"/>
          <w:b/>
          <w:sz w:val="20"/>
          <w:szCs w:val="20"/>
        </w:rPr>
      </w:pPr>
      <w:r w:rsidRPr="00111576">
        <w:rPr>
          <w:rFonts w:ascii="Arial" w:hAnsi="Arial" w:cs="Arial"/>
          <w:b/>
          <w:sz w:val="20"/>
          <w:szCs w:val="20"/>
        </w:rPr>
        <w:t>О противопаводковой комиссии</w:t>
      </w:r>
    </w:p>
    <w:p w:rsidR="00D07B9E" w:rsidRPr="00111576" w:rsidRDefault="00D07B9E" w:rsidP="00111576">
      <w:pPr>
        <w:ind w:left="360" w:firstLine="360"/>
        <w:rPr>
          <w:rFonts w:ascii="Arial" w:hAnsi="Arial" w:cs="Arial"/>
          <w:b/>
          <w:sz w:val="20"/>
          <w:szCs w:val="20"/>
        </w:rPr>
      </w:pPr>
    </w:p>
    <w:p w:rsidR="00D07B9E" w:rsidRPr="00111576" w:rsidRDefault="00D07B9E" w:rsidP="00111576">
      <w:pPr>
        <w:jc w:val="both"/>
        <w:rPr>
          <w:rFonts w:ascii="Arial" w:hAnsi="Arial" w:cs="Arial"/>
          <w:sz w:val="20"/>
          <w:szCs w:val="20"/>
        </w:rPr>
      </w:pPr>
      <w:r w:rsidRPr="00111576">
        <w:rPr>
          <w:rFonts w:ascii="Arial" w:hAnsi="Arial" w:cs="Arial"/>
          <w:sz w:val="20"/>
          <w:szCs w:val="20"/>
        </w:rPr>
        <w:t xml:space="preserve">          В целях предупреждения и ликвидации возможных чрезвычайных ситуаций, обеспечения безопасности людей на водных объектах, устойчивого функци</w:t>
      </w:r>
      <w:r w:rsidRPr="00111576">
        <w:rPr>
          <w:rFonts w:ascii="Arial" w:hAnsi="Arial" w:cs="Arial"/>
          <w:sz w:val="20"/>
          <w:szCs w:val="20"/>
        </w:rPr>
        <w:t>о</w:t>
      </w:r>
      <w:r w:rsidRPr="00111576">
        <w:rPr>
          <w:rFonts w:ascii="Arial" w:hAnsi="Arial" w:cs="Arial"/>
          <w:sz w:val="20"/>
          <w:szCs w:val="20"/>
        </w:rPr>
        <w:t>нирования объектов экономики и жизнеобеспечения, защиты населения поселения в период прохождения весенних паводковых вод  и летне-осеннего паводка в 2020 году,  постановляет:</w:t>
      </w:r>
    </w:p>
    <w:p w:rsidR="00D07B9E" w:rsidRPr="00111576" w:rsidRDefault="00D07B9E" w:rsidP="00111576">
      <w:pPr>
        <w:jc w:val="both"/>
        <w:rPr>
          <w:rFonts w:ascii="Arial" w:hAnsi="Arial" w:cs="Arial"/>
          <w:sz w:val="20"/>
          <w:szCs w:val="20"/>
        </w:rPr>
      </w:pPr>
      <w:r w:rsidRPr="00111576">
        <w:rPr>
          <w:rFonts w:ascii="Arial" w:hAnsi="Arial" w:cs="Arial"/>
          <w:sz w:val="20"/>
          <w:szCs w:val="20"/>
        </w:rPr>
        <w:t>1.Создать противопаводковую комиссию под моим председательством в следующем составе:</w:t>
      </w:r>
    </w:p>
    <w:p w:rsidR="00D07B9E" w:rsidRPr="00111576" w:rsidRDefault="00D07B9E" w:rsidP="00111576">
      <w:pPr>
        <w:jc w:val="both"/>
        <w:rPr>
          <w:rFonts w:ascii="Arial" w:hAnsi="Arial" w:cs="Arial"/>
          <w:sz w:val="20"/>
          <w:szCs w:val="20"/>
        </w:rPr>
      </w:pPr>
      <w:r w:rsidRPr="00111576">
        <w:rPr>
          <w:rFonts w:ascii="Arial" w:hAnsi="Arial" w:cs="Arial"/>
          <w:sz w:val="20"/>
          <w:szCs w:val="20"/>
        </w:rPr>
        <w:t>1.Александров Н.В.- глава крестьянского хозяйства «Александров»-(по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2. Захарова А.А.- заведующая Дубовским ЦСДК структурного подразделения МАУК «Централизованная клубная система Мариинско-Посадского района»-(по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3. Краснов  В.Г.(по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4. Назаров В.П.-(по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5. Пастухова Р.Н.-(по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6. Соловьев Е.Ю.-(по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7. Евграфов О.В. -(по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8.Демьянов Б.М. -(по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9. Демьянов П.И.-(по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10. Захаров В.В.- (по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2. Утвердить план противопаводковых мероприятий на территории  Приволжского    сельского поселения в 2020 году (приложение).</w:t>
      </w:r>
    </w:p>
    <w:p w:rsidR="00D07B9E" w:rsidRPr="00111576" w:rsidRDefault="00D07B9E" w:rsidP="00111576">
      <w:pPr>
        <w:jc w:val="both"/>
        <w:rPr>
          <w:rFonts w:ascii="Arial" w:hAnsi="Arial" w:cs="Arial"/>
          <w:sz w:val="20"/>
          <w:szCs w:val="20"/>
        </w:rPr>
      </w:pPr>
      <w:r w:rsidRPr="00111576">
        <w:rPr>
          <w:rFonts w:ascii="Arial" w:hAnsi="Arial" w:cs="Arial"/>
          <w:sz w:val="20"/>
          <w:szCs w:val="20"/>
        </w:rPr>
        <w:t>3. Возложить на противопаводковую комиссию вопросы организации работ по обеспечению безопасности людей и сохранению имущества и других ценностей в период паводка и выполнению первоочередных мероприятий по пропуску паводковых вод и ледохода.</w:t>
      </w:r>
    </w:p>
    <w:p w:rsidR="00D07B9E" w:rsidRPr="00111576" w:rsidRDefault="00D07B9E" w:rsidP="00111576">
      <w:pPr>
        <w:jc w:val="both"/>
        <w:rPr>
          <w:rFonts w:ascii="Arial" w:hAnsi="Arial" w:cs="Arial"/>
          <w:sz w:val="20"/>
          <w:szCs w:val="20"/>
        </w:rPr>
      </w:pPr>
      <w:r w:rsidRPr="00111576">
        <w:rPr>
          <w:rFonts w:ascii="Arial" w:hAnsi="Arial" w:cs="Arial"/>
          <w:sz w:val="20"/>
          <w:szCs w:val="20"/>
        </w:rPr>
        <w:t>4.Назначить ответственным на период весеннего паводка  по плотине в д.Тинсарино Александрова Николая Васильевича- по согласованию, пруда в д.Астакасы-Демьянова Бориса Матвеевича- по согласованию.</w:t>
      </w:r>
    </w:p>
    <w:p w:rsidR="00D07B9E" w:rsidRPr="00111576" w:rsidRDefault="00D07B9E" w:rsidP="00111576">
      <w:pPr>
        <w:jc w:val="both"/>
        <w:rPr>
          <w:rFonts w:ascii="Arial" w:hAnsi="Arial" w:cs="Arial"/>
          <w:sz w:val="20"/>
          <w:szCs w:val="20"/>
        </w:rPr>
      </w:pPr>
      <w:r w:rsidRPr="00111576">
        <w:rPr>
          <w:rFonts w:ascii="Arial" w:hAnsi="Arial" w:cs="Arial"/>
          <w:sz w:val="20"/>
          <w:szCs w:val="20"/>
        </w:rPr>
        <w:t>5. Постановление вступает в силу  со дня его официального опубликования.</w:t>
      </w:r>
    </w:p>
    <w:p w:rsidR="00D07B9E" w:rsidRPr="00111576" w:rsidRDefault="00D07B9E" w:rsidP="00111576">
      <w:pPr>
        <w:ind w:left="360" w:firstLine="360"/>
        <w:jc w:val="both"/>
        <w:rPr>
          <w:rFonts w:ascii="Arial" w:hAnsi="Arial" w:cs="Arial"/>
          <w:sz w:val="20"/>
          <w:szCs w:val="20"/>
        </w:rPr>
      </w:pPr>
      <w:r w:rsidRPr="00111576">
        <w:rPr>
          <w:rFonts w:ascii="Arial" w:hAnsi="Arial" w:cs="Arial"/>
          <w:sz w:val="20"/>
          <w:szCs w:val="20"/>
        </w:rPr>
        <w:t xml:space="preserve"> </w:t>
      </w:r>
    </w:p>
    <w:p w:rsidR="00D07B9E" w:rsidRPr="00111576" w:rsidRDefault="00D07B9E" w:rsidP="00111576">
      <w:pPr>
        <w:ind w:left="360" w:firstLine="360"/>
        <w:rPr>
          <w:rFonts w:ascii="Arial" w:hAnsi="Arial" w:cs="Arial"/>
          <w:sz w:val="20"/>
          <w:szCs w:val="20"/>
        </w:rPr>
      </w:pPr>
      <w:r w:rsidRPr="00111576">
        <w:rPr>
          <w:rFonts w:ascii="Arial" w:hAnsi="Arial" w:cs="Arial"/>
          <w:sz w:val="20"/>
          <w:szCs w:val="20"/>
        </w:rPr>
        <w:t xml:space="preserve"> </w:t>
      </w:r>
    </w:p>
    <w:p w:rsidR="00D07B9E" w:rsidRPr="00111576" w:rsidRDefault="00D07B9E" w:rsidP="00111576">
      <w:pPr>
        <w:rPr>
          <w:rFonts w:ascii="Arial" w:hAnsi="Arial" w:cs="Arial"/>
          <w:sz w:val="20"/>
          <w:szCs w:val="20"/>
        </w:rPr>
        <w:sectPr w:rsidR="00D07B9E" w:rsidRPr="00111576" w:rsidSect="00111576">
          <w:type w:val="continuous"/>
          <w:pgSz w:w="16840" w:h="23814" w:code="8"/>
          <w:pgMar w:top="1077" w:right="567" w:bottom="1276" w:left="1134" w:header="709" w:footer="709" w:gutter="0"/>
          <w:cols w:space="540"/>
          <w:titlePg/>
          <w:docGrid w:linePitch="360"/>
        </w:sectPr>
      </w:pPr>
      <w:r w:rsidRPr="00111576">
        <w:rPr>
          <w:rFonts w:ascii="Arial" w:hAnsi="Arial" w:cs="Arial"/>
          <w:sz w:val="20"/>
          <w:szCs w:val="20"/>
        </w:rPr>
        <w:t xml:space="preserve">Глава Приволжского  сельского поселения                                        А.М.Архипов   </w:t>
      </w:r>
    </w:p>
    <w:p w:rsidR="00D07B9E" w:rsidRPr="00111576" w:rsidRDefault="00D07B9E" w:rsidP="00111576">
      <w:pPr>
        <w:spacing w:line="240" w:lineRule="atLeast"/>
        <w:jc w:val="right"/>
        <w:rPr>
          <w:rFonts w:ascii="Arial" w:hAnsi="Arial" w:cs="Arial"/>
          <w:bCs/>
          <w:sz w:val="20"/>
          <w:szCs w:val="20"/>
        </w:rPr>
      </w:pPr>
      <w:r w:rsidRPr="00111576">
        <w:rPr>
          <w:rFonts w:ascii="Arial" w:hAnsi="Arial" w:cs="Arial"/>
          <w:bCs/>
          <w:sz w:val="20"/>
          <w:szCs w:val="20"/>
        </w:rPr>
        <w:lastRenderedPageBreak/>
        <w:t>Приложение  к постановлению</w:t>
      </w:r>
    </w:p>
    <w:p w:rsidR="00D07B9E" w:rsidRPr="00111576" w:rsidRDefault="00D07B9E" w:rsidP="00111576">
      <w:pPr>
        <w:spacing w:line="240" w:lineRule="atLeast"/>
        <w:jc w:val="right"/>
        <w:rPr>
          <w:rFonts w:ascii="Arial" w:hAnsi="Arial" w:cs="Arial"/>
          <w:bCs/>
          <w:sz w:val="20"/>
          <w:szCs w:val="20"/>
        </w:rPr>
      </w:pPr>
      <w:r w:rsidRPr="00111576">
        <w:rPr>
          <w:rFonts w:ascii="Arial" w:hAnsi="Arial" w:cs="Arial"/>
          <w:bCs/>
          <w:sz w:val="20"/>
          <w:szCs w:val="20"/>
        </w:rPr>
        <w:t>администрации  Приволжского сельского поселения</w:t>
      </w:r>
    </w:p>
    <w:p w:rsidR="00D07B9E" w:rsidRPr="00111576" w:rsidRDefault="00D07B9E" w:rsidP="00111576">
      <w:pPr>
        <w:spacing w:line="240" w:lineRule="atLeast"/>
        <w:jc w:val="right"/>
        <w:rPr>
          <w:rFonts w:ascii="Arial" w:hAnsi="Arial" w:cs="Arial"/>
          <w:bCs/>
          <w:sz w:val="20"/>
          <w:szCs w:val="20"/>
        </w:rPr>
      </w:pPr>
      <w:r w:rsidRPr="00111576">
        <w:rPr>
          <w:rFonts w:ascii="Arial" w:hAnsi="Arial" w:cs="Arial"/>
          <w:bCs/>
          <w:sz w:val="20"/>
          <w:szCs w:val="20"/>
        </w:rPr>
        <w:t>Мариинско-Посадского района</w:t>
      </w:r>
    </w:p>
    <w:p w:rsidR="00D07B9E" w:rsidRPr="00111576" w:rsidRDefault="00D07B9E" w:rsidP="00111576">
      <w:pPr>
        <w:spacing w:line="240" w:lineRule="atLeast"/>
        <w:jc w:val="right"/>
        <w:rPr>
          <w:rFonts w:ascii="Arial" w:hAnsi="Arial" w:cs="Arial"/>
          <w:bCs/>
          <w:sz w:val="20"/>
          <w:szCs w:val="20"/>
        </w:rPr>
      </w:pPr>
      <w:r w:rsidRPr="00111576">
        <w:rPr>
          <w:rFonts w:ascii="Arial" w:hAnsi="Arial" w:cs="Arial"/>
          <w:bCs/>
          <w:sz w:val="20"/>
          <w:szCs w:val="20"/>
        </w:rPr>
        <w:t xml:space="preserve">Чувашской Республики </w:t>
      </w:r>
    </w:p>
    <w:p w:rsidR="00D07B9E" w:rsidRPr="00111576" w:rsidRDefault="00D07B9E" w:rsidP="00111576">
      <w:pPr>
        <w:spacing w:line="240" w:lineRule="atLeast"/>
        <w:jc w:val="right"/>
        <w:rPr>
          <w:rFonts w:ascii="Arial" w:hAnsi="Arial" w:cs="Arial"/>
          <w:bCs/>
          <w:sz w:val="20"/>
          <w:szCs w:val="20"/>
        </w:rPr>
      </w:pPr>
      <w:r w:rsidRPr="00111576">
        <w:rPr>
          <w:rFonts w:ascii="Arial" w:hAnsi="Arial" w:cs="Arial"/>
          <w:bCs/>
          <w:sz w:val="20"/>
          <w:szCs w:val="20"/>
        </w:rPr>
        <w:t xml:space="preserve">  от 02  марта 2020 г. № 21</w:t>
      </w:r>
    </w:p>
    <w:p w:rsidR="00D07B9E" w:rsidRPr="00111576" w:rsidRDefault="00D07B9E" w:rsidP="00111576">
      <w:pPr>
        <w:pStyle w:val="12"/>
        <w:rPr>
          <w:rFonts w:ascii="Arial" w:hAnsi="Arial" w:cs="Arial"/>
          <w:sz w:val="20"/>
          <w:szCs w:val="20"/>
        </w:rPr>
      </w:pPr>
      <w:r w:rsidRPr="00111576">
        <w:rPr>
          <w:rFonts w:ascii="Arial" w:hAnsi="Arial" w:cs="Arial"/>
          <w:sz w:val="20"/>
          <w:szCs w:val="20"/>
        </w:rPr>
        <w:t xml:space="preserve">План </w:t>
      </w:r>
    </w:p>
    <w:p w:rsidR="00D07B9E" w:rsidRPr="00111576" w:rsidRDefault="00D07B9E" w:rsidP="00111576">
      <w:pPr>
        <w:spacing w:line="240" w:lineRule="atLeast"/>
        <w:jc w:val="center"/>
        <w:rPr>
          <w:rFonts w:ascii="Arial" w:hAnsi="Arial" w:cs="Arial"/>
          <w:b/>
          <w:sz w:val="20"/>
          <w:szCs w:val="20"/>
        </w:rPr>
      </w:pPr>
      <w:r w:rsidRPr="00111576">
        <w:rPr>
          <w:rFonts w:ascii="Arial" w:hAnsi="Arial" w:cs="Arial"/>
          <w:b/>
          <w:sz w:val="20"/>
          <w:szCs w:val="20"/>
        </w:rPr>
        <w:t>противопаводковых мероприятий на территории  Приволжского сельского  поселения</w:t>
      </w:r>
    </w:p>
    <w:p w:rsidR="00D07B9E" w:rsidRPr="00111576" w:rsidRDefault="00D07B9E" w:rsidP="00111576">
      <w:pPr>
        <w:spacing w:line="240" w:lineRule="atLeast"/>
        <w:jc w:val="center"/>
        <w:rPr>
          <w:rFonts w:ascii="Arial" w:hAnsi="Arial" w:cs="Arial"/>
          <w:b/>
          <w:sz w:val="20"/>
          <w:szCs w:val="20"/>
        </w:rPr>
      </w:pPr>
      <w:r w:rsidRPr="00111576">
        <w:rPr>
          <w:rFonts w:ascii="Arial" w:hAnsi="Arial" w:cs="Arial"/>
          <w:b/>
          <w:sz w:val="20"/>
          <w:szCs w:val="20"/>
        </w:rPr>
        <w:t>Мариинско-Посадского района в 2020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9"/>
        <w:gridCol w:w="7235"/>
        <w:gridCol w:w="3839"/>
        <w:gridCol w:w="2067"/>
        <w:gridCol w:w="1625"/>
      </w:tblGrid>
      <w:tr w:rsidR="00D07B9E" w:rsidRPr="00111576" w:rsidTr="00111576">
        <w:trPr>
          <w:cantSplit/>
          <w:trHeight w:val="285"/>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w:t>
            </w: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п/п</w:t>
            </w:r>
          </w:p>
        </w:tc>
        <w:tc>
          <w:tcPr>
            <w:tcW w:w="2356" w:type="pct"/>
            <w:vAlign w:val="center"/>
          </w:tcPr>
          <w:p w:rsidR="00D07B9E" w:rsidRPr="00111576" w:rsidRDefault="00D07B9E" w:rsidP="00111576">
            <w:pPr>
              <w:spacing w:line="240" w:lineRule="atLeast"/>
              <w:jc w:val="center"/>
              <w:rPr>
                <w:rFonts w:ascii="Arial" w:hAnsi="Arial" w:cs="Arial"/>
                <w:sz w:val="20"/>
                <w:szCs w:val="20"/>
              </w:rPr>
            </w:pP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Наименование мероприятий</w:t>
            </w:r>
          </w:p>
        </w:tc>
        <w:tc>
          <w:tcPr>
            <w:tcW w:w="1250"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Ответственный</w:t>
            </w: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исполнитель</w:t>
            </w:r>
          </w:p>
        </w:tc>
        <w:tc>
          <w:tcPr>
            <w:tcW w:w="673"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Срок</w:t>
            </w: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выполнения</w:t>
            </w:r>
          </w:p>
        </w:tc>
        <w:tc>
          <w:tcPr>
            <w:tcW w:w="529"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Примечание</w:t>
            </w:r>
          </w:p>
        </w:tc>
      </w:tr>
      <w:tr w:rsidR="00D07B9E" w:rsidRPr="00111576" w:rsidTr="00111576">
        <w:trPr>
          <w:cantSplit/>
          <w:trHeight w:val="377"/>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1</w:t>
            </w:r>
          </w:p>
        </w:tc>
        <w:tc>
          <w:tcPr>
            <w:tcW w:w="2356"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2</w:t>
            </w:r>
          </w:p>
        </w:tc>
        <w:tc>
          <w:tcPr>
            <w:tcW w:w="1250"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3</w:t>
            </w:r>
          </w:p>
        </w:tc>
        <w:tc>
          <w:tcPr>
            <w:tcW w:w="673"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4</w:t>
            </w:r>
          </w:p>
        </w:tc>
        <w:tc>
          <w:tcPr>
            <w:tcW w:w="529"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5</w:t>
            </w:r>
          </w:p>
        </w:tc>
      </w:tr>
      <w:tr w:rsidR="00D07B9E" w:rsidRPr="00111576" w:rsidTr="00111576">
        <w:trPr>
          <w:cantSplit/>
          <w:trHeight w:val="552"/>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1</w:t>
            </w:r>
          </w:p>
        </w:tc>
        <w:tc>
          <w:tcPr>
            <w:tcW w:w="2356" w:type="pct"/>
            <w:vAlign w:val="center"/>
          </w:tcPr>
          <w:p w:rsidR="00D07B9E" w:rsidRPr="00111576" w:rsidRDefault="00D07B9E" w:rsidP="00111576">
            <w:pPr>
              <w:spacing w:line="240" w:lineRule="atLeast"/>
              <w:jc w:val="center"/>
              <w:rPr>
                <w:rFonts w:ascii="Arial" w:hAnsi="Arial" w:cs="Arial"/>
                <w:b/>
                <w:sz w:val="20"/>
                <w:szCs w:val="20"/>
              </w:rPr>
            </w:pPr>
            <w:r w:rsidRPr="00111576">
              <w:rPr>
                <w:rFonts w:ascii="Arial" w:hAnsi="Arial" w:cs="Arial"/>
                <w:snapToGrid w:val="0"/>
                <w:sz w:val="20"/>
                <w:szCs w:val="20"/>
              </w:rPr>
              <w:t>Разработка плана комплексных мероприятий по подготовке и пропуску весеннего паводка на закрепленной территории, а также  оповещению населения в случае возможного подтопления территории.</w:t>
            </w:r>
          </w:p>
        </w:tc>
        <w:tc>
          <w:tcPr>
            <w:tcW w:w="1250"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 xml:space="preserve"> Глава сельского поселения</w:t>
            </w:r>
          </w:p>
        </w:tc>
        <w:tc>
          <w:tcPr>
            <w:tcW w:w="673" w:type="pct"/>
            <w:vAlign w:val="center"/>
          </w:tcPr>
          <w:p w:rsidR="00D07B9E" w:rsidRPr="00111576" w:rsidRDefault="00D07B9E" w:rsidP="00111576">
            <w:pPr>
              <w:spacing w:line="240" w:lineRule="atLeast"/>
              <w:jc w:val="center"/>
              <w:rPr>
                <w:rFonts w:ascii="Arial" w:hAnsi="Arial" w:cs="Arial"/>
                <w:sz w:val="20"/>
                <w:szCs w:val="20"/>
              </w:rPr>
            </w:pP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 xml:space="preserve"> март</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111576">
        <w:trPr>
          <w:cantSplit/>
          <w:trHeight w:val="1134"/>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2</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Создание оперативной группы для осуществления контроля  за подгото</w:t>
            </w:r>
            <w:r w:rsidRPr="00111576">
              <w:rPr>
                <w:rFonts w:ascii="Arial" w:hAnsi="Arial" w:cs="Arial"/>
                <w:snapToGrid w:val="0"/>
                <w:sz w:val="20"/>
                <w:szCs w:val="20"/>
              </w:rPr>
              <w:t>в</w:t>
            </w:r>
            <w:r w:rsidRPr="00111576">
              <w:rPr>
                <w:rFonts w:ascii="Arial" w:hAnsi="Arial" w:cs="Arial"/>
                <w:snapToGrid w:val="0"/>
                <w:sz w:val="20"/>
                <w:szCs w:val="20"/>
              </w:rPr>
              <w:t>кой к паводковому периоду, техническим состоянием   плотины в д. Ти</w:t>
            </w:r>
            <w:r w:rsidRPr="00111576">
              <w:rPr>
                <w:rFonts w:ascii="Arial" w:hAnsi="Arial" w:cs="Arial"/>
                <w:snapToGrid w:val="0"/>
                <w:sz w:val="20"/>
                <w:szCs w:val="20"/>
              </w:rPr>
              <w:t>н</w:t>
            </w:r>
            <w:r w:rsidRPr="00111576">
              <w:rPr>
                <w:rFonts w:ascii="Arial" w:hAnsi="Arial" w:cs="Arial"/>
                <w:snapToGrid w:val="0"/>
                <w:sz w:val="20"/>
                <w:szCs w:val="20"/>
              </w:rPr>
              <w:t>сарино и водоемов в  поселении, безаварийным сбро</w:t>
            </w:r>
            <w:r w:rsidRPr="00111576">
              <w:rPr>
                <w:rFonts w:ascii="Arial" w:hAnsi="Arial" w:cs="Arial"/>
                <w:snapToGrid w:val="0"/>
                <w:sz w:val="20"/>
                <w:szCs w:val="20"/>
              </w:rPr>
              <w:softHyphen/>
              <w:t>сом паводковых вод и немедленным принятием мер по ликвидации нештатных и аварийных ситуаций.</w:t>
            </w:r>
          </w:p>
        </w:tc>
        <w:tc>
          <w:tcPr>
            <w:tcW w:w="1250"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Глава сельского поселения</w:t>
            </w:r>
          </w:p>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Противопаводковая комиссия</w:t>
            </w:r>
          </w:p>
          <w:p w:rsidR="00D07B9E" w:rsidRPr="00111576" w:rsidRDefault="00D07B9E" w:rsidP="00111576">
            <w:pPr>
              <w:spacing w:line="240" w:lineRule="atLeast"/>
              <w:jc w:val="center"/>
              <w:rPr>
                <w:rFonts w:ascii="Arial" w:hAnsi="Arial" w:cs="Arial"/>
                <w:sz w:val="20"/>
                <w:szCs w:val="20"/>
              </w:rPr>
            </w:pPr>
          </w:p>
        </w:tc>
        <w:tc>
          <w:tcPr>
            <w:tcW w:w="673" w:type="pct"/>
            <w:vAlign w:val="center"/>
          </w:tcPr>
          <w:p w:rsidR="00D07B9E" w:rsidRPr="00111576" w:rsidRDefault="00D07B9E" w:rsidP="00111576">
            <w:pPr>
              <w:spacing w:line="240" w:lineRule="atLeast"/>
              <w:jc w:val="center"/>
              <w:rPr>
                <w:rFonts w:ascii="Arial" w:hAnsi="Arial" w:cs="Arial"/>
                <w:sz w:val="20"/>
                <w:szCs w:val="20"/>
              </w:rPr>
            </w:pP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 xml:space="preserve"> март</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111576">
        <w:trPr>
          <w:cantSplit/>
          <w:trHeight w:val="311"/>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3</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Организация круглосуточного наблюдения за состоянием плотины в д. Тинсарино и уровнем воды.</w:t>
            </w:r>
          </w:p>
          <w:p w:rsidR="00D07B9E" w:rsidRPr="00111576" w:rsidRDefault="00D07B9E" w:rsidP="00111576">
            <w:pPr>
              <w:spacing w:line="240" w:lineRule="atLeast"/>
              <w:jc w:val="center"/>
              <w:rPr>
                <w:rFonts w:ascii="Arial" w:hAnsi="Arial" w:cs="Arial"/>
                <w:b/>
                <w:sz w:val="20"/>
                <w:szCs w:val="20"/>
              </w:rPr>
            </w:pPr>
            <w:r w:rsidRPr="00111576">
              <w:rPr>
                <w:rFonts w:ascii="Arial" w:hAnsi="Arial" w:cs="Arial"/>
                <w:snapToGrid w:val="0"/>
                <w:sz w:val="20"/>
                <w:szCs w:val="20"/>
              </w:rPr>
              <w:t xml:space="preserve"> </w:t>
            </w:r>
          </w:p>
        </w:tc>
        <w:tc>
          <w:tcPr>
            <w:tcW w:w="1250"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 xml:space="preserve"> Александров Н.В.</w:t>
            </w:r>
          </w:p>
        </w:tc>
        <w:tc>
          <w:tcPr>
            <w:tcW w:w="673"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В паводковый п</w:t>
            </w:r>
            <w:r w:rsidRPr="00111576">
              <w:rPr>
                <w:rFonts w:ascii="Arial" w:hAnsi="Arial" w:cs="Arial"/>
                <w:sz w:val="20"/>
                <w:szCs w:val="20"/>
              </w:rPr>
              <w:t>е</w:t>
            </w:r>
            <w:r w:rsidRPr="00111576">
              <w:rPr>
                <w:rFonts w:ascii="Arial" w:hAnsi="Arial" w:cs="Arial"/>
                <w:sz w:val="20"/>
                <w:szCs w:val="20"/>
              </w:rPr>
              <w:t>риод</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111576">
        <w:trPr>
          <w:cantSplit/>
          <w:trHeight w:val="293"/>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4</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Проведение мероприятий по недопущению попадания в реки и водоемы химически опасных веществ, отходов промышленного и сельскохозяйс</w:t>
            </w:r>
            <w:r w:rsidRPr="00111576">
              <w:rPr>
                <w:rFonts w:ascii="Arial" w:hAnsi="Arial" w:cs="Arial"/>
                <w:snapToGrid w:val="0"/>
                <w:sz w:val="20"/>
                <w:szCs w:val="20"/>
              </w:rPr>
              <w:t>т</w:t>
            </w:r>
            <w:r w:rsidRPr="00111576">
              <w:rPr>
                <w:rFonts w:ascii="Arial" w:hAnsi="Arial" w:cs="Arial"/>
                <w:snapToGrid w:val="0"/>
                <w:sz w:val="20"/>
                <w:szCs w:val="20"/>
              </w:rPr>
              <w:t>венного производства.</w:t>
            </w:r>
          </w:p>
        </w:tc>
        <w:tc>
          <w:tcPr>
            <w:tcW w:w="1250"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Противопаводковая комиссия</w:t>
            </w:r>
          </w:p>
          <w:p w:rsidR="00D07B9E" w:rsidRPr="00111576" w:rsidRDefault="00D07B9E" w:rsidP="00111576">
            <w:pPr>
              <w:spacing w:line="240" w:lineRule="atLeast"/>
              <w:jc w:val="center"/>
              <w:rPr>
                <w:rFonts w:ascii="Arial" w:hAnsi="Arial" w:cs="Arial"/>
                <w:b/>
                <w:sz w:val="20"/>
                <w:szCs w:val="20"/>
              </w:rPr>
            </w:pPr>
          </w:p>
        </w:tc>
        <w:tc>
          <w:tcPr>
            <w:tcW w:w="673" w:type="pct"/>
            <w:vAlign w:val="center"/>
          </w:tcPr>
          <w:p w:rsidR="00D07B9E" w:rsidRPr="00111576" w:rsidRDefault="00D07B9E" w:rsidP="00111576">
            <w:pPr>
              <w:spacing w:line="240" w:lineRule="atLeast"/>
              <w:jc w:val="center"/>
              <w:rPr>
                <w:rFonts w:ascii="Arial" w:hAnsi="Arial" w:cs="Arial"/>
                <w:sz w:val="20"/>
                <w:szCs w:val="20"/>
              </w:rPr>
            </w:pP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Постоянно</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111576">
        <w:trPr>
          <w:cantSplit/>
          <w:trHeight w:val="402"/>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5</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Проверка объектов жизнеобеспечения (электро-, тепло-, водоснабже</w:t>
            </w:r>
            <w:r w:rsidRPr="00111576">
              <w:rPr>
                <w:rFonts w:ascii="Arial" w:hAnsi="Arial" w:cs="Arial"/>
                <w:snapToGrid w:val="0"/>
                <w:sz w:val="20"/>
                <w:szCs w:val="20"/>
              </w:rPr>
              <w:softHyphen/>
              <w:t>ния) на предмет безаварийной работы</w:t>
            </w:r>
          </w:p>
        </w:tc>
        <w:tc>
          <w:tcPr>
            <w:tcW w:w="1250"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Противопаводковая комиссия</w:t>
            </w:r>
          </w:p>
          <w:p w:rsidR="00D07B9E" w:rsidRPr="00111576" w:rsidRDefault="00D07B9E" w:rsidP="00111576">
            <w:pPr>
              <w:spacing w:line="240" w:lineRule="atLeast"/>
              <w:jc w:val="center"/>
              <w:rPr>
                <w:rFonts w:ascii="Arial" w:hAnsi="Arial" w:cs="Arial"/>
                <w:b/>
                <w:sz w:val="20"/>
                <w:szCs w:val="20"/>
              </w:rPr>
            </w:pPr>
          </w:p>
        </w:tc>
        <w:tc>
          <w:tcPr>
            <w:tcW w:w="673"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март - апрель</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111576">
        <w:trPr>
          <w:cantSplit/>
          <w:trHeight w:val="494"/>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6</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Дежурство членов противопаводковой комиссии для опе</w:t>
            </w:r>
            <w:r w:rsidRPr="00111576">
              <w:rPr>
                <w:rFonts w:ascii="Arial" w:hAnsi="Arial" w:cs="Arial"/>
                <w:snapToGrid w:val="0"/>
                <w:sz w:val="20"/>
                <w:szCs w:val="20"/>
              </w:rPr>
              <w:softHyphen/>
              <w:t>ративного реш</w:t>
            </w:r>
            <w:r w:rsidRPr="00111576">
              <w:rPr>
                <w:rFonts w:ascii="Arial" w:hAnsi="Arial" w:cs="Arial"/>
                <w:snapToGrid w:val="0"/>
                <w:sz w:val="20"/>
                <w:szCs w:val="20"/>
              </w:rPr>
              <w:t>е</w:t>
            </w:r>
            <w:r w:rsidRPr="00111576">
              <w:rPr>
                <w:rFonts w:ascii="Arial" w:hAnsi="Arial" w:cs="Arial"/>
                <w:snapToGrid w:val="0"/>
                <w:sz w:val="20"/>
                <w:szCs w:val="20"/>
              </w:rPr>
              <w:t>ния возникающих задач. (при необходимости).</w:t>
            </w:r>
          </w:p>
        </w:tc>
        <w:tc>
          <w:tcPr>
            <w:tcW w:w="1250" w:type="pct"/>
            <w:vAlign w:val="center"/>
          </w:tcPr>
          <w:p w:rsidR="00D07B9E" w:rsidRPr="00111576" w:rsidRDefault="00D07B9E" w:rsidP="00111576">
            <w:pPr>
              <w:spacing w:line="240" w:lineRule="atLeast"/>
              <w:jc w:val="center"/>
              <w:rPr>
                <w:rFonts w:ascii="Arial" w:hAnsi="Arial" w:cs="Arial"/>
                <w:bCs/>
                <w:sz w:val="20"/>
                <w:szCs w:val="20"/>
              </w:rPr>
            </w:pPr>
            <w:r w:rsidRPr="00111576">
              <w:rPr>
                <w:rFonts w:ascii="Arial" w:hAnsi="Arial" w:cs="Arial"/>
                <w:snapToGrid w:val="0"/>
                <w:sz w:val="20"/>
                <w:szCs w:val="20"/>
              </w:rPr>
              <w:t xml:space="preserve">Противопаводковая комиссия </w:t>
            </w:r>
          </w:p>
        </w:tc>
        <w:tc>
          <w:tcPr>
            <w:tcW w:w="673"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В паводковый п</w:t>
            </w:r>
            <w:r w:rsidRPr="00111576">
              <w:rPr>
                <w:rFonts w:ascii="Arial" w:hAnsi="Arial" w:cs="Arial"/>
                <w:sz w:val="20"/>
                <w:szCs w:val="20"/>
              </w:rPr>
              <w:t>е</w:t>
            </w:r>
            <w:r w:rsidRPr="00111576">
              <w:rPr>
                <w:rFonts w:ascii="Arial" w:hAnsi="Arial" w:cs="Arial"/>
                <w:sz w:val="20"/>
                <w:szCs w:val="20"/>
              </w:rPr>
              <w:t>риод</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111576">
        <w:trPr>
          <w:cantSplit/>
          <w:trHeight w:val="1134"/>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7</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Информирование населения Приволжского сельского поселения Марии</w:t>
            </w:r>
            <w:r w:rsidRPr="00111576">
              <w:rPr>
                <w:rFonts w:ascii="Arial" w:hAnsi="Arial" w:cs="Arial"/>
                <w:snapToGrid w:val="0"/>
                <w:sz w:val="20"/>
                <w:szCs w:val="20"/>
              </w:rPr>
              <w:t>н</w:t>
            </w:r>
            <w:r w:rsidRPr="00111576">
              <w:rPr>
                <w:rFonts w:ascii="Arial" w:hAnsi="Arial" w:cs="Arial"/>
                <w:snapToGrid w:val="0"/>
                <w:sz w:val="20"/>
                <w:szCs w:val="20"/>
              </w:rPr>
              <w:t>ско-Посадского района о прохождении весеннего паводка, проводимой работе по защите населения и территорий от чрезвычайных ситуаций, вызванных паводком, состоянии источников питьевого водоснабжения и качества воды в них.</w:t>
            </w:r>
          </w:p>
        </w:tc>
        <w:tc>
          <w:tcPr>
            <w:tcW w:w="1250" w:type="pct"/>
            <w:vAlign w:val="center"/>
          </w:tcPr>
          <w:p w:rsidR="00D07B9E" w:rsidRPr="00111576" w:rsidRDefault="00D07B9E" w:rsidP="00111576">
            <w:pPr>
              <w:pStyle w:val="a9"/>
              <w:ind w:firstLine="0"/>
              <w:jc w:val="center"/>
              <w:rPr>
                <w:rFonts w:ascii="Arial" w:hAnsi="Arial" w:cs="Arial"/>
                <w:sz w:val="20"/>
              </w:rPr>
            </w:pPr>
            <w:r w:rsidRPr="00111576">
              <w:rPr>
                <w:rFonts w:ascii="Arial" w:hAnsi="Arial" w:cs="Arial"/>
                <w:sz w:val="20"/>
              </w:rPr>
              <w:t>Администрация Приволжского сел</w:t>
            </w:r>
            <w:r w:rsidRPr="00111576">
              <w:rPr>
                <w:rFonts w:ascii="Arial" w:hAnsi="Arial" w:cs="Arial"/>
                <w:sz w:val="20"/>
              </w:rPr>
              <w:t>ь</w:t>
            </w:r>
            <w:r w:rsidRPr="00111576">
              <w:rPr>
                <w:rFonts w:ascii="Arial" w:hAnsi="Arial" w:cs="Arial"/>
                <w:sz w:val="20"/>
              </w:rPr>
              <w:t>ского поселения</w:t>
            </w:r>
          </w:p>
          <w:p w:rsidR="00D07B9E" w:rsidRPr="00111576" w:rsidRDefault="00D07B9E" w:rsidP="00111576">
            <w:pPr>
              <w:pStyle w:val="a9"/>
              <w:ind w:firstLine="0"/>
              <w:jc w:val="center"/>
              <w:rPr>
                <w:rFonts w:ascii="Arial" w:hAnsi="Arial" w:cs="Arial"/>
                <w:sz w:val="20"/>
              </w:rPr>
            </w:pPr>
            <w:r w:rsidRPr="00111576">
              <w:rPr>
                <w:rFonts w:ascii="Arial" w:hAnsi="Arial" w:cs="Arial"/>
                <w:sz w:val="20"/>
              </w:rPr>
              <w:t>Территориальный отдел Управления Роспотребнадзора по Чувашской Ре</w:t>
            </w:r>
            <w:r w:rsidRPr="00111576">
              <w:rPr>
                <w:rFonts w:ascii="Arial" w:hAnsi="Arial" w:cs="Arial"/>
                <w:sz w:val="20"/>
              </w:rPr>
              <w:t>с</w:t>
            </w:r>
            <w:r w:rsidRPr="00111576">
              <w:rPr>
                <w:rFonts w:ascii="Arial" w:hAnsi="Arial" w:cs="Arial"/>
                <w:sz w:val="20"/>
              </w:rPr>
              <w:t>публике в Цивильском районе (по с</w:t>
            </w:r>
            <w:r w:rsidRPr="00111576">
              <w:rPr>
                <w:rFonts w:ascii="Arial" w:hAnsi="Arial" w:cs="Arial"/>
                <w:sz w:val="20"/>
              </w:rPr>
              <w:t>о</w:t>
            </w:r>
            <w:r w:rsidRPr="00111576">
              <w:rPr>
                <w:rFonts w:ascii="Arial" w:hAnsi="Arial" w:cs="Arial"/>
                <w:sz w:val="20"/>
              </w:rPr>
              <w:t>гласованию)</w:t>
            </w:r>
          </w:p>
        </w:tc>
        <w:tc>
          <w:tcPr>
            <w:tcW w:w="673" w:type="pct"/>
            <w:vAlign w:val="center"/>
          </w:tcPr>
          <w:p w:rsidR="00D07B9E" w:rsidRPr="00111576" w:rsidRDefault="00D07B9E" w:rsidP="00111576">
            <w:pPr>
              <w:spacing w:line="240" w:lineRule="atLeast"/>
              <w:jc w:val="center"/>
              <w:rPr>
                <w:rFonts w:ascii="Arial" w:hAnsi="Arial" w:cs="Arial"/>
                <w:sz w:val="20"/>
                <w:szCs w:val="20"/>
              </w:rPr>
            </w:pPr>
          </w:p>
          <w:p w:rsidR="00D07B9E" w:rsidRPr="00111576" w:rsidRDefault="00D07B9E" w:rsidP="00111576">
            <w:pPr>
              <w:spacing w:line="240" w:lineRule="atLeast"/>
              <w:jc w:val="center"/>
              <w:rPr>
                <w:rFonts w:ascii="Arial" w:hAnsi="Arial" w:cs="Arial"/>
                <w:sz w:val="20"/>
                <w:szCs w:val="20"/>
              </w:rPr>
            </w:pP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В паводковый п</w:t>
            </w:r>
            <w:r w:rsidRPr="00111576">
              <w:rPr>
                <w:rFonts w:ascii="Arial" w:hAnsi="Arial" w:cs="Arial"/>
                <w:sz w:val="20"/>
                <w:szCs w:val="20"/>
              </w:rPr>
              <w:t>е</w:t>
            </w:r>
            <w:r w:rsidRPr="00111576">
              <w:rPr>
                <w:rFonts w:ascii="Arial" w:hAnsi="Arial" w:cs="Arial"/>
                <w:sz w:val="20"/>
                <w:szCs w:val="20"/>
              </w:rPr>
              <w:t>риод</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BE63A6">
        <w:trPr>
          <w:cantSplit/>
          <w:trHeight w:val="295"/>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8</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 xml:space="preserve">Подготовка пунктов временного размещения населения </w:t>
            </w:r>
          </w:p>
        </w:tc>
        <w:tc>
          <w:tcPr>
            <w:tcW w:w="1250" w:type="pct"/>
            <w:vAlign w:val="center"/>
          </w:tcPr>
          <w:p w:rsidR="00D07B9E" w:rsidRPr="00111576" w:rsidRDefault="00D07B9E" w:rsidP="00111576">
            <w:pPr>
              <w:spacing w:line="240" w:lineRule="atLeast"/>
              <w:jc w:val="center"/>
              <w:rPr>
                <w:rFonts w:ascii="Arial" w:hAnsi="Arial" w:cs="Arial"/>
                <w:b/>
                <w:sz w:val="20"/>
                <w:szCs w:val="20"/>
              </w:rPr>
            </w:pPr>
            <w:r w:rsidRPr="00111576">
              <w:rPr>
                <w:rFonts w:ascii="Arial" w:hAnsi="Arial" w:cs="Arial"/>
                <w:snapToGrid w:val="0"/>
                <w:sz w:val="20"/>
                <w:szCs w:val="20"/>
              </w:rPr>
              <w:t xml:space="preserve">Комиссия по ЧС и ОПБ </w:t>
            </w:r>
          </w:p>
        </w:tc>
        <w:tc>
          <w:tcPr>
            <w:tcW w:w="673"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до</w:t>
            </w:r>
          </w:p>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23.03.2020</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r w:rsidR="00D07B9E" w:rsidRPr="00111576" w:rsidTr="00BE63A6">
        <w:trPr>
          <w:cantSplit/>
          <w:trHeight w:val="372"/>
        </w:trPr>
        <w:tc>
          <w:tcPr>
            <w:tcW w:w="192" w:type="pct"/>
            <w:vAlign w:val="center"/>
          </w:tcPr>
          <w:p w:rsidR="00D07B9E" w:rsidRPr="00111576" w:rsidRDefault="00D07B9E" w:rsidP="00111576">
            <w:pPr>
              <w:spacing w:line="240" w:lineRule="atLeast"/>
              <w:jc w:val="center"/>
              <w:rPr>
                <w:rFonts w:ascii="Arial" w:hAnsi="Arial" w:cs="Arial"/>
                <w:sz w:val="20"/>
                <w:szCs w:val="20"/>
              </w:rPr>
            </w:pPr>
            <w:r w:rsidRPr="00111576">
              <w:rPr>
                <w:rFonts w:ascii="Arial" w:hAnsi="Arial" w:cs="Arial"/>
                <w:sz w:val="20"/>
                <w:szCs w:val="20"/>
              </w:rPr>
              <w:t>9</w:t>
            </w:r>
          </w:p>
        </w:tc>
        <w:tc>
          <w:tcPr>
            <w:tcW w:w="2356" w:type="pct"/>
            <w:vAlign w:val="center"/>
          </w:tcPr>
          <w:p w:rsidR="00D07B9E" w:rsidRPr="00111576" w:rsidRDefault="00D07B9E" w:rsidP="00111576">
            <w:pPr>
              <w:spacing w:line="240" w:lineRule="atLeast"/>
              <w:jc w:val="center"/>
              <w:rPr>
                <w:rFonts w:ascii="Arial" w:hAnsi="Arial" w:cs="Arial"/>
                <w:snapToGrid w:val="0"/>
                <w:sz w:val="20"/>
                <w:szCs w:val="20"/>
              </w:rPr>
            </w:pPr>
            <w:r w:rsidRPr="00111576">
              <w:rPr>
                <w:rFonts w:ascii="Arial" w:hAnsi="Arial" w:cs="Arial"/>
                <w:snapToGrid w:val="0"/>
                <w:sz w:val="20"/>
                <w:szCs w:val="20"/>
              </w:rPr>
              <w:t xml:space="preserve">Проверка состояния сил и средств постоянной готовности привлекаемых для ликвидации чрезвычайных ситуаций </w:t>
            </w:r>
          </w:p>
        </w:tc>
        <w:tc>
          <w:tcPr>
            <w:tcW w:w="1250" w:type="pct"/>
            <w:vAlign w:val="center"/>
          </w:tcPr>
          <w:p w:rsidR="00D07B9E" w:rsidRPr="00111576" w:rsidRDefault="00D07B9E" w:rsidP="00111576">
            <w:pPr>
              <w:spacing w:line="240" w:lineRule="atLeast"/>
              <w:jc w:val="center"/>
              <w:rPr>
                <w:rFonts w:ascii="Arial" w:hAnsi="Arial" w:cs="Arial"/>
                <w:b/>
                <w:sz w:val="20"/>
                <w:szCs w:val="20"/>
              </w:rPr>
            </w:pPr>
            <w:r w:rsidRPr="00111576">
              <w:rPr>
                <w:rFonts w:ascii="Arial" w:hAnsi="Arial" w:cs="Arial"/>
                <w:snapToGrid w:val="0"/>
                <w:sz w:val="20"/>
                <w:szCs w:val="20"/>
              </w:rPr>
              <w:t xml:space="preserve">Комиссия по ЧС и ОПБ </w:t>
            </w:r>
          </w:p>
        </w:tc>
        <w:tc>
          <w:tcPr>
            <w:tcW w:w="673" w:type="pct"/>
            <w:vAlign w:val="center"/>
          </w:tcPr>
          <w:p w:rsidR="00D07B9E" w:rsidRPr="00111576" w:rsidRDefault="00D07B9E" w:rsidP="00111576">
            <w:pPr>
              <w:spacing w:line="240" w:lineRule="atLeast"/>
              <w:jc w:val="center"/>
              <w:rPr>
                <w:rFonts w:ascii="Arial" w:hAnsi="Arial" w:cs="Arial"/>
                <w:snapToGrid w:val="0"/>
                <w:sz w:val="20"/>
                <w:szCs w:val="20"/>
              </w:rPr>
            </w:pPr>
          </w:p>
          <w:p w:rsidR="00D07B9E" w:rsidRPr="00111576" w:rsidRDefault="00D07B9E" w:rsidP="00111576">
            <w:pPr>
              <w:spacing w:line="240" w:lineRule="atLeast"/>
              <w:jc w:val="center"/>
              <w:rPr>
                <w:rFonts w:ascii="Arial" w:hAnsi="Arial" w:cs="Arial"/>
                <w:b/>
                <w:sz w:val="20"/>
                <w:szCs w:val="20"/>
              </w:rPr>
            </w:pPr>
            <w:r w:rsidRPr="00111576">
              <w:rPr>
                <w:rFonts w:ascii="Arial" w:hAnsi="Arial" w:cs="Arial"/>
                <w:snapToGrid w:val="0"/>
                <w:sz w:val="20"/>
                <w:szCs w:val="20"/>
              </w:rPr>
              <w:t>23.03.2020</w:t>
            </w:r>
          </w:p>
        </w:tc>
        <w:tc>
          <w:tcPr>
            <w:tcW w:w="529" w:type="pct"/>
            <w:vAlign w:val="center"/>
          </w:tcPr>
          <w:p w:rsidR="00D07B9E" w:rsidRPr="00111576" w:rsidRDefault="00D07B9E" w:rsidP="00111576">
            <w:pPr>
              <w:spacing w:line="240" w:lineRule="atLeast"/>
              <w:jc w:val="center"/>
              <w:rPr>
                <w:rFonts w:ascii="Arial" w:hAnsi="Arial" w:cs="Arial"/>
                <w:b/>
                <w:sz w:val="20"/>
                <w:szCs w:val="20"/>
              </w:rPr>
            </w:pPr>
          </w:p>
        </w:tc>
      </w:tr>
    </w:tbl>
    <w:p w:rsidR="00D07B9E" w:rsidRPr="00111576" w:rsidRDefault="00D07B9E" w:rsidP="00111576">
      <w:pPr>
        <w:spacing w:line="240" w:lineRule="atLeast"/>
        <w:rPr>
          <w:rFonts w:ascii="Arial" w:hAnsi="Arial" w:cs="Arial"/>
          <w:snapToGrid w:val="0"/>
          <w:sz w:val="20"/>
          <w:szCs w:val="20"/>
        </w:rPr>
      </w:pPr>
    </w:p>
    <w:p w:rsidR="00D07B9E" w:rsidRPr="00111576" w:rsidRDefault="00D07B9E" w:rsidP="00111576">
      <w:pPr>
        <w:spacing w:line="240" w:lineRule="atLeast"/>
        <w:rPr>
          <w:rFonts w:ascii="Arial" w:hAnsi="Arial" w:cs="Arial"/>
          <w:snapToGrid w:val="0"/>
          <w:sz w:val="20"/>
          <w:szCs w:val="20"/>
        </w:rPr>
      </w:pPr>
    </w:p>
    <w:p w:rsidR="00BE63A6" w:rsidRDefault="00BE63A6" w:rsidP="00111576">
      <w:pPr>
        <w:ind w:firstLine="360"/>
        <w:rPr>
          <w:rFonts w:ascii="Arial" w:hAnsi="Arial" w:cs="Arial"/>
          <w:bCs/>
          <w:sz w:val="20"/>
          <w:szCs w:val="20"/>
        </w:rPr>
      </w:pPr>
    </w:p>
    <w:tbl>
      <w:tblPr>
        <w:tblW w:w="5000" w:type="pct"/>
        <w:tblLook w:val="0000"/>
      </w:tblPr>
      <w:tblGrid>
        <w:gridCol w:w="6731"/>
        <w:gridCol w:w="1883"/>
        <w:gridCol w:w="6741"/>
      </w:tblGrid>
      <w:tr w:rsidR="00BE63A6" w:rsidRPr="00111576" w:rsidTr="00BE63A6">
        <w:trPr>
          <w:cantSplit/>
          <w:trHeight w:val="420"/>
        </w:trPr>
        <w:tc>
          <w:tcPr>
            <w:tcW w:w="2192" w:type="pct"/>
          </w:tcPr>
          <w:p w:rsidR="00BE63A6" w:rsidRPr="00111576" w:rsidRDefault="00BE63A6" w:rsidP="00BE63A6">
            <w:pPr>
              <w:pStyle w:val="afc"/>
              <w:tabs>
                <w:tab w:val="left" w:pos="4285"/>
              </w:tabs>
              <w:spacing w:line="192" w:lineRule="auto"/>
              <w:jc w:val="center"/>
              <w:rPr>
                <w:rFonts w:ascii="Arial" w:hAnsi="Arial" w:cs="Arial"/>
                <w:b/>
                <w:bCs/>
                <w:noProof/>
                <w:color w:val="000000"/>
              </w:rPr>
            </w:pPr>
            <w:r w:rsidRPr="00111576">
              <w:rPr>
                <w:rFonts w:ascii="Arial" w:hAnsi="Arial" w:cs="Arial"/>
                <w:b/>
                <w:bCs/>
                <w:noProof/>
                <w:color w:val="000000"/>
              </w:rPr>
              <w:t>ЧĂВАШ РЕСПУБЛИКИ</w:t>
            </w:r>
          </w:p>
          <w:p w:rsidR="00BE63A6" w:rsidRPr="00111576" w:rsidRDefault="00BE63A6" w:rsidP="00BE63A6">
            <w:pPr>
              <w:pStyle w:val="afc"/>
              <w:tabs>
                <w:tab w:val="left" w:pos="4285"/>
              </w:tabs>
              <w:spacing w:line="192" w:lineRule="auto"/>
              <w:jc w:val="center"/>
              <w:rPr>
                <w:rFonts w:ascii="Arial" w:hAnsi="Arial" w:cs="Arial"/>
              </w:rPr>
            </w:pPr>
            <w:r w:rsidRPr="00111576">
              <w:rPr>
                <w:rFonts w:ascii="Arial" w:hAnsi="Arial" w:cs="Arial"/>
                <w:b/>
                <w:caps/>
              </w:rPr>
              <w:t>Сентерварри</w:t>
            </w:r>
            <w:r w:rsidRPr="00111576">
              <w:rPr>
                <w:rFonts w:ascii="Arial" w:hAnsi="Arial" w:cs="Arial"/>
                <w:b/>
                <w:bCs/>
                <w:noProof/>
                <w:color w:val="000000"/>
              </w:rPr>
              <w:t xml:space="preserve"> РАЙОНĚ</w:t>
            </w:r>
            <w:r w:rsidRPr="00111576">
              <w:rPr>
                <w:rFonts w:ascii="Arial" w:hAnsi="Arial" w:cs="Arial"/>
                <w:noProof/>
                <w:color w:val="000000"/>
              </w:rPr>
              <w:t xml:space="preserve"> </w:t>
            </w:r>
          </w:p>
        </w:tc>
        <w:tc>
          <w:tcPr>
            <w:tcW w:w="613" w:type="pct"/>
            <w:vMerge w:val="restart"/>
          </w:tcPr>
          <w:p w:rsidR="00BE63A6" w:rsidRPr="00111576" w:rsidRDefault="00BE63A6" w:rsidP="00BE63A6">
            <w:pPr>
              <w:jc w:val="center"/>
              <w:rPr>
                <w:rFonts w:ascii="Arial" w:hAnsi="Arial" w:cs="Arial"/>
                <w:sz w:val="20"/>
                <w:szCs w:val="20"/>
              </w:rPr>
            </w:pPr>
            <w:r>
              <w:rPr>
                <w:rFonts w:ascii="Arial" w:hAnsi="Arial" w:cs="Arial"/>
                <w:noProof/>
                <w:sz w:val="20"/>
                <w:szCs w:val="20"/>
              </w:rPr>
              <w:drawing>
                <wp:inline distT="0" distB="0" distL="0" distR="0">
                  <wp:extent cx="720090" cy="723900"/>
                  <wp:effectExtent l="19050" t="0" r="3810" b="0"/>
                  <wp:docPr id="64" name="Рисунок 22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Gerb-ch"/>
                          <pic:cNvPicPr>
                            <a:picLocks noChangeAspect="1" noChangeArrowheads="1"/>
                          </pic:cNvPicPr>
                        </pic:nvPicPr>
                        <pic:blipFill>
                          <a:blip r:embed="rId61"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tcPr>
          <w:p w:rsidR="00BE63A6" w:rsidRDefault="00BE63A6" w:rsidP="00BE63A6">
            <w:pPr>
              <w:pStyle w:val="afc"/>
              <w:spacing w:line="192" w:lineRule="auto"/>
              <w:jc w:val="center"/>
              <w:rPr>
                <w:rStyle w:val="af6"/>
                <w:rFonts w:ascii="Arial" w:hAnsi="Arial" w:cs="Arial"/>
                <w:b w:val="0"/>
                <w:bCs w:val="0"/>
                <w:noProof/>
                <w:color w:val="000000"/>
              </w:rPr>
            </w:pPr>
            <w:r w:rsidRPr="00111576">
              <w:rPr>
                <w:rFonts w:ascii="Arial" w:hAnsi="Arial" w:cs="Arial"/>
                <w:b/>
                <w:bCs/>
                <w:noProof/>
              </w:rPr>
              <w:t>ЧУВАШСКАЯ РЕСПУБЛИКА</w:t>
            </w:r>
            <w:r w:rsidRPr="00111576">
              <w:rPr>
                <w:rStyle w:val="af6"/>
                <w:rFonts w:ascii="Arial" w:hAnsi="Arial" w:cs="Arial"/>
                <w:b w:val="0"/>
                <w:bCs w:val="0"/>
                <w:noProof/>
                <w:color w:val="000000"/>
              </w:rPr>
              <w:t xml:space="preserve"> </w:t>
            </w:r>
          </w:p>
          <w:p w:rsidR="00BE63A6" w:rsidRPr="00111576" w:rsidRDefault="00BE63A6" w:rsidP="00BE63A6">
            <w:pPr>
              <w:pStyle w:val="afc"/>
              <w:spacing w:line="192" w:lineRule="auto"/>
              <w:jc w:val="center"/>
              <w:rPr>
                <w:rFonts w:ascii="Arial" w:hAnsi="Arial" w:cs="Arial"/>
                <w:b/>
                <w:bCs/>
              </w:rPr>
            </w:pPr>
            <w:r w:rsidRPr="00111576">
              <w:rPr>
                <w:rFonts w:ascii="Arial" w:hAnsi="Arial" w:cs="Arial"/>
                <w:b/>
                <w:bCs/>
                <w:noProof/>
                <w:color w:val="000000"/>
              </w:rPr>
              <w:t xml:space="preserve">МАРИИНСКО-ПОСАДСКИЙ РАЙОН  </w:t>
            </w:r>
          </w:p>
        </w:tc>
      </w:tr>
      <w:tr w:rsidR="00BE63A6" w:rsidRPr="00111576" w:rsidTr="00BE63A6">
        <w:trPr>
          <w:cantSplit/>
          <w:trHeight w:val="1285"/>
        </w:trPr>
        <w:tc>
          <w:tcPr>
            <w:tcW w:w="2192" w:type="pct"/>
          </w:tcPr>
          <w:p w:rsidR="00BE63A6" w:rsidRPr="00111576" w:rsidRDefault="00BE63A6" w:rsidP="00BE63A6">
            <w:pPr>
              <w:pStyle w:val="afc"/>
              <w:tabs>
                <w:tab w:val="left" w:pos="4285"/>
              </w:tabs>
              <w:spacing w:before="80" w:line="192" w:lineRule="auto"/>
              <w:jc w:val="center"/>
              <w:rPr>
                <w:rFonts w:ascii="Arial" w:hAnsi="Arial" w:cs="Arial"/>
                <w:b/>
                <w:bCs/>
                <w:noProof/>
                <w:color w:val="000000"/>
              </w:rPr>
            </w:pPr>
            <w:r w:rsidRPr="00111576">
              <w:rPr>
                <w:rFonts w:ascii="Arial" w:hAnsi="Arial" w:cs="Arial"/>
                <w:b/>
                <w:bCs/>
                <w:noProof/>
                <w:color w:val="000000"/>
              </w:rPr>
              <w:t xml:space="preserve">ПРИВОЛЖСКИ ЯЛ ПОСЕЛЕНИЙĚН </w:t>
            </w:r>
          </w:p>
          <w:p w:rsidR="00BE63A6" w:rsidRPr="00111576" w:rsidRDefault="00BE63A6" w:rsidP="00BE63A6">
            <w:pPr>
              <w:pStyle w:val="afc"/>
              <w:tabs>
                <w:tab w:val="left" w:pos="4285"/>
              </w:tabs>
              <w:spacing w:line="192" w:lineRule="auto"/>
              <w:jc w:val="center"/>
              <w:rPr>
                <w:rStyle w:val="af6"/>
                <w:rFonts w:ascii="Arial" w:hAnsi="Arial" w:cs="Arial"/>
                <w:noProof/>
                <w:color w:val="000000"/>
              </w:rPr>
            </w:pPr>
            <w:r w:rsidRPr="00111576">
              <w:rPr>
                <w:rFonts w:ascii="Arial" w:hAnsi="Arial" w:cs="Arial"/>
                <w:b/>
                <w:bCs/>
                <w:noProof/>
                <w:color w:val="000000"/>
              </w:rPr>
              <w:t xml:space="preserve"> АДМИНИСТРАЦИЙĚ</w:t>
            </w:r>
            <w:r w:rsidRPr="00111576">
              <w:rPr>
                <w:rStyle w:val="af6"/>
                <w:rFonts w:ascii="Arial" w:hAnsi="Arial" w:cs="Arial"/>
                <w:noProof/>
                <w:color w:val="000000"/>
              </w:rPr>
              <w:t xml:space="preserve"> </w:t>
            </w:r>
          </w:p>
          <w:p w:rsidR="00BE63A6" w:rsidRPr="00111576" w:rsidRDefault="00BE63A6" w:rsidP="00BE63A6">
            <w:pPr>
              <w:pStyle w:val="afc"/>
              <w:tabs>
                <w:tab w:val="left" w:pos="4285"/>
              </w:tabs>
              <w:spacing w:line="192" w:lineRule="auto"/>
              <w:jc w:val="center"/>
              <w:rPr>
                <w:rStyle w:val="af6"/>
                <w:rFonts w:ascii="Arial" w:hAnsi="Arial" w:cs="Arial"/>
                <w:noProof/>
                <w:color w:val="000000"/>
              </w:rPr>
            </w:pPr>
            <w:r w:rsidRPr="00111576">
              <w:rPr>
                <w:rStyle w:val="af6"/>
                <w:rFonts w:ascii="Arial" w:hAnsi="Arial" w:cs="Arial"/>
                <w:noProof/>
                <w:color w:val="000000"/>
              </w:rPr>
              <w:t>ЙЫШĂНУ</w:t>
            </w:r>
          </w:p>
          <w:p w:rsidR="00BE63A6" w:rsidRPr="00111576" w:rsidRDefault="00BE63A6" w:rsidP="00BE63A6">
            <w:pPr>
              <w:pStyle w:val="afc"/>
              <w:ind w:right="-35"/>
              <w:jc w:val="center"/>
              <w:rPr>
                <w:rFonts w:ascii="Arial" w:hAnsi="Arial" w:cs="Arial"/>
                <w:noProof/>
              </w:rPr>
            </w:pPr>
            <w:r w:rsidRPr="00111576">
              <w:rPr>
                <w:rFonts w:ascii="Arial" w:hAnsi="Arial" w:cs="Arial"/>
                <w:noProof/>
              </w:rPr>
              <w:t xml:space="preserve"> «02»  марта 2020ç.№ 22</w:t>
            </w:r>
          </w:p>
          <w:p w:rsidR="00BE63A6" w:rsidRPr="00111576" w:rsidRDefault="00BE63A6" w:rsidP="00BE63A6">
            <w:pPr>
              <w:pStyle w:val="afc"/>
              <w:ind w:right="-35"/>
              <w:jc w:val="center"/>
              <w:rPr>
                <w:rFonts w:ascii="Arial" w:hAnsi="Arial" w:cs="Arial"/>
                <w:noProof/>
                <w:color w:val="000000"/>
              </w:rPr>
            </w:pPr>
            <w:r w:rsidRPr="00111576">
              <w:rPr>
                <w:rFonts w:ascii="Arial" w:hAnsi="Arial" w:cs="Arial"/>
                <w:noProof/>
              </w:rPr>
              <w:t xml:space="preserve"> Нерядово ялě</w:t>
            </w:r>
          </w:p>
        </w:tc>
        <w:tc>
          <w:tcPr>
            <w:tcW w:w="613" w:type="pct"/>
            <w:vMerge/>
          </w:tcPr>
          <w:p w:rsidR="00BE63A6" w:rsidRPr="00111576" w:rsidRDefault="00BE63A6" w:rsidP="00BE63A6">
            <w:pPr>
              <w:jc w:val="center"/>
              <w:rPr>
                <w:rFonts w:ascii="Arial" w:hAnsi="Arial" w:cs="Arial"/>
                <w:sz w:val="20"/>
                <w:szCs w:val="20"/>
              </w:rPr>
            </w:pPr>
          </w:p>
        </w:tc>
        <w:tc>
          <w:tcPr>
            <w:tcW w:w="2195" w:type="pct"/>
          </w:tcPr>
          <w:p w:rsidR="00BE63A6" w:rsidRPr="00111576" w:rsidRDefault="00BE63A6" w:rsidP="00BE63A6">
            <w:pPr>
              <w:pStyle w:val="afc"/>
              <w:spacing w:before="80" w:line="192" w:lineRule="auto"/>
              <w:jc w:val="center"/>
              <w:rPr>
                <w:rFonts w:ascii="Arial" w:hAnsi="Arial" w:cs="Arial"/>
                <w:b/>
                <w:bCs/>
                <w:noProof/>
                <w:color w:val="000000"/>
              </w:rPr>
            </w:pPr>
            <w:r w:rsidRPr="00111576">
              <w:rPr>
                <w:rFonts w:ascii="Arial" w:hAnsi="Arial" w:cs="Arial"/>
                <w:b/>
                <w:bCs/>
                <w:noProof/>
                <w:color w:val="000000"/>
              </w:rPr>
              <w:t xml:space="preserve"> АДМИНИСТРАЦИЯ</w:t>
            </w:r>
          </w:p>
          <w:p w:rsidR="00BE63A6" w:rsidRPr="00111576" w:rsidRDefault="00BE63A6" w:rsidP="00BE63A6">
            <w:pPr>
              <w:pStyle w:val="afc"/>
              <w:spacing w:line="192" w:lineRule="auto"/>
              <w:jc w:val="center"/>
              <w:rPr>
                <w:rFonts w:ascii="Arial" w:hAnsi="Arial" w:cs="Arial"/>
                <w:b/>
                <w:bCs/>
                <w:noProof/>
                <w:color w:val="000000"/>
              </w:rPr>
            </w:pPr>
            <w:r w:rsidRPr="00111576">
              <w:rPr>
                <w:rFonts w:ascii="Arial" w:hAnsi="Arial" w:cs="Arial"/>
                <w:b/>
                <w:bCs/>
                <w:noProof/>
                <w:color w:val="000000"/>
              </w:rPr>
              <w:t>ПРИВОЛЖСКОГО  СЕЛЬСКОГО</w:t>
            </w:r>
          </w:p>
          <w:p w:rsidR="00BE63A6" w:rsidRPr="00111576" w:rsidRDefault="00BE63A6" w:rsidP="00BE63A6">
            <w:pPr>
              <w:pStyle w:val="afc"/>
              <w:spacing w:line="192" w:lineRule="auto"/>
              <w:jc w:val="center"/>
              <w:rPr>
                <w:rFonts w:ascii="Arial" w:hAnsi="Arial" w:cs="Arial"/>
                <w:noProof/>
                <w:color w:val="000000"/>
              </w:rPr>
            </w:pPr>
            <w:r w:rsidRPr="00111576">
              <w:rPr>
                <w:rFonts w:ascii="Arial" w:hAnsi="Arial" w:cs="Arial"/>
                <w:b/>
                <w:bCs/>
                <w:noProof/>
                <w:color w:val="000000"/>
              </w:rPr>
              <w:t>ПОСЕЛЕНИЯ</w:t>
            </w:r>
            <w:r w:rsidRPr="00111576">
              <w:rPr>
                <w:rFonts w:ascii="Arial" w:hAnsi="Arial" w:cs="Arial"/>
                <w:noProof/>
                <w:color w:val="000000"/>
              </w:rPr>
              <w:t xml:space="preserve"> </w:t>
            </w:r>
          </w:p>
          <w:p w:rsidR="00BE63A6" w:rsidRPr="00111576" w:rsidRDefault="00BE63A6" w:rsidP="00BE63A6">
            <w:pPr>
              <w:pStyle w:val="afc"/>
              <w:spacing w:line="192" w:lineRule="auto"/>
              <w:jc w:val="center"/>
              <w:rPr>
                <w:rStyle w:val="af6"/>
                <w:rFonts w:ascii="Arial" w:hAnsi="Arial" w:cs="Arial"/>
                <w:noProof/>
                <w:color w:val="000000"/>
              </w:rPr>
            </w:pPr>
            <w:r w:rsidRPr="00111576">
              <w:rPr>
                <w:rStyle w:val="af6"/>
                <w:rFonts w:ascii="Arial" w:hAnsi="Arial" w:cs="Arial"/>
                <w:noProof/>
                <w:color w:val="000000"/>
              </w:rPr>
              <w:t>ПОСТАНОВЛЕНИЕ</w:t>
            </w:r>
          </w:p>
          <w:p w:rsidR="00BE63A6" w:rsidRPr="00111576" w:rsidRDefault="00BE63A6" w:rsidP="00BE63A6">
            <w:pPr>
              <w:pStyle w:val="afc"/>
              <w:jc w:val="center"/>
              <w:rPr>
                <w:rFonts w:ascii="Arial" w:hAnsi="Arial" w:cs="Arial"/>
              </w:rPr>
            </w:pPr>
            <w:r w:rsidRPr="00111576">
              <w:rPr>
                <w:rFonts w:ascii="Arial" w:hAnsi="Arial" w:cs="Arial"/>
                <w:noProof/>
              </w:rPr>
              <w:t xml:space="preserve"> «02»   марта 2020 г. № 22</w:t>
            </w:r>
          </w:p>
          <w:p w:rsidR="00BE63A6" w:rsidRPr="00111576" w:rsidRDefault="00BE63A6" w:rsidP="00BE63A6">
            <w:pPr>
              <w:jc w:val="center"/>
              <w:rPr>
                <w:rFonts w:ascii="Arial" w:hAnsi="Arial" w:cs="Arial"/>
                <w:noProof/>
                <w:sz w:val="20"/>
                <w:szCs w:val="20"/>
              </w:rPr>
            </w:pPr>
            <w:r w:rsidRPr="00111576">
              <w:rPr>
                <w:rFonts w:ascii="Arial" w:hAnsi="Arial" w:cs="Arial"/>
                <w:noProof/>
                <w:color w:val="000000"/>
                <w:sz w:val="20"/>
                <w:szCs w:val="20"/>
              </w:rPr>
              <w:t>деревня Нерядово</w:t>
            </w:r>
          </w:p>
        </w:tc>
      </w:tr>
    </w:tbl>
    <w:p w:rsidR="00D07B9E" w:rsidRPr="00BE63A6" w:rsidRDefault="00BE63A6" w:rsidP="00BE63A6">
      <w:pPr>
        <w:ind w:right="6634" w:firstLine="360"/>
        <w:rPr>
          <w:rFonts w:ascii="Arial" w:hAnsi="Arial" w:cs="Arial"/>
          <w:b/>
          <w:sz w:val="20"/>
          <w:szCs w:val="20"/>
        </w:rPr>
      </w:pPr>
      <w:r w:rsidRPr="00BE63A6">
        <w:rPr>
          <w:rFonts w:ascii="Arial" w:hAnsi="Arial" w:cs="Arial"/>
          <w:b/>
          <w:bCs/>
          <w:sz w:val="20"/>
          <w:szCs w:val="20"/>
        </w:rPr>
        <w:t xml:space="preserve">Об утверждении плана мероприятий («Дорожной карты») по росту доходного потенциала и оптимизации  расходов </w:t>
      </w:r>
      <w:r w:rsidRPr="00BE63A6">
        <w:rPr>
          <w:rFonts w:ascii="Arial" w:hAnsi="Arial" w:cs="Arial"/>
          <w:b/>
          <w:sz w:val="20"/>
          <w:szCs w:val="20"/>
        </w:rPr>
        <w:t>бюджета  Приволжского сельского  посел</w:t>
      </w:r>
      <w:r w:rsidRPr="00BE63A6">
        <w:rPr>
          <w:rFonts w:ascii="Arial" w:hAnsi="Arial" w:cs="Arial"/>
          <w:b/>
          <w:sz w:val="20"/>
          <w:szCs w:val="20"/>
        </w:rPr>
        <w:t>е</w:t>
      </w:r>
      <w:r w:rsidRPr="00BE63A6">
        <w:rPr>
          <w:rFonts w:ascii="Arial" w:hAnsi="Arial" w:cs="Arial"/>
          <w:b/>
          <w:sz w:val="20"/>
          <w:szCs w:val="20"/>
        </w:rPr>
        <w:t xml:space="preserve">ния Мариинско-Посадского района Чувашской Республики  на 2020-2022 годы  </w:t>
      </w:r>
    </w:p>
    <w:p w:rsidR="00D07B9E" w:rsidRPr="00BE63A6" w:rsidRDefault="00D07B9E" w:rsidP="00111576">
      <w:pPr>
        <w:ind w:firstLine="360"/>
        <w:rPr>
          <w:rFonts w:ascii="Arial" w:hAnsi="Arial" w:cs="Arial"/>
          <w:b/>
          <w:sz w:val="20"/>
          <w:szCs w:val="20"/>
        </w:rPr>
      </w:pPr>
    </w:p>
    <w:p w:rsidR="00D07B9E" w:rsidRPr="00111576" w:rsidRDefault="00BE63A6" w:rsidP="00BE63A6">
      <w:pPr>
        <w:jc w:val="both"/>
        <w:rPr>
          <w:rFonts w:ascii="Arial" w:hAnsi="Arial" w:cs="Arial"/>
          <w:sz w:val="20"/>
          <w:szCs w:val="20"/>
        </w:rPr>
      </w:pPr>
      <w:r>
        <w:rPr>
          <w:rFonts w:ascii="Arial" w:hAnsi="Arial" w:cs="Arial"/>
          <w:sz w:val="20"/>
          <w:szCs w:val="20"/>
        </w:rPr>
        <w:t>В</w:t>
      </w:r>
      <w:r w:rsidR="00D07B9E" w:rsidRPr="00111576">
        <w:rPr>
          <w:rFonts w:ascii="Arial" w:hAnsi="Arial" w:cs="Arial"/>
          <w:sz w:val="20"/>
          <w:szCs w:val="20"/>
        </w:rPr>
        <w:t xml:space="preserve"> исполнение соглашения о мерах по социально-экономическому развитию и оздоровлению муниципальных финансов Мариинско-Посадского района Чува</w:t>
      </w:r>
      <w:r w:rsidR="00D07B9E" w:rsidRPr="00111576">
        <w:rPr>
          <w:rFonts w:ascii="Arial" w:hAnsi="Arial" w:cs="Arial"/>
          <w:sz w:val="20"/>
          <w:szCs w:val="20"/>
        </w:rPr>
        <w:t>ш</w:t>
      </w:r>
      <w:r w:rsidR="00D07B9E" w:rsidRPr="00111576">
        <w:rPr>
          <w:rFonts w:ascii="Arial" w:hAnsi="Arial" w:cs="Arial"/>
          <w:sz w:val="20"/>
          <w:szCs w:val="20"/>
        </w:rPr>
        <w:t xml:space="preserve">ской Республики от 20 января 2020 года № 11, заключенного  между Министерством финансов Чувашской Республики и администрацией   Мариинско-Посадского района Чувашской Республики, администрация  Приволжского сельского поселения Мариинско-Посадского района Чувашской Республики </w:t>
      </w:r>
    </w:p>
    <w:p w:rsidR="00D07B9E" w:rsidRPr="00111576" w:rsidRDefault="00D07B9E" w:rsidP="00111576">
      <w:pPr>
        <w:ind w:firstLine="708"/>
        <w:jc w:val="center"/>
        <w:rPr>
          <w:rFonts w:ascii="Arial" w:hAnsi="Arial" w:cs="Arial"/>
          <w:sz w:val="20"/>
          <w:szCs w:val="20"/>
        </w:rPr>
      </w:pPr>
      <w:r w:rsidRPr="00111576">
        <w:rPr>
          <w:rFonts w:ascii="Arial" w:hAnsi="Arial" w:cs="Arial"/>
          <w:sz w:val="20"/>
          <w:szCs w:val="20"/>
        </w:rPr>
        <w:lastRenderedPageBreak/>
        <w:t>ПОСТАНОВЛЯЕТ:</w:t>
      </w:r>
    </w:p>
    <w:p w:rsidR="00D07B9E" w:rsidRPr="00111576" w:rsidRDefault="00D07B9E" w:rsidP="00111576">
      <w:pPr>
        <w:ind w:firstLine="708"/>
        <w:jc w:val="both"/>
        <w:rPr>
          <w:rFonts w:ascii="Arial" w:hAnsi="Arial" w:cs="Arial"/>
          <w:sz w:val="20"/>
          <w:szCs w:val="20"/>
        </w:rPr>
      </w:pPr>
      <w:r w:rsidRPr="00111576">
        <w:rPr>
          <w:rFonts w:ascii="Arial" w:hAnsi="Arial" w:cs="Arial"/>
          <w:sz w:val="20"/>
          <w:szCs w:val="20"/>
        </w:rPr>
        <w:t xml:space="preserve">1. Утвердить прилагаемый план мероприятий («Дорожную карту») по росту доходного потенциала и оптимизации  расходов бюджета Приволжского сельского поселения Мариинско-Посадского района Чувашской Республики  на 2020-2022 годы  (далее– План). </w:t>
      </w:r>
    </w:p>
    <w:p w:rsidR="00D07B9E" w:rsidRPr="00111576" w:rsidRDefault="00D07B9E" w:rsidP="00111576">
      <w:pPr>
        <w:ind w:firstLine="708"/>
        <w:jc w:val="both"/>
        <w:rPr>
          <w:rFonts w:ascii="Arial" w:hAnsi="Arial" w:cs="Arial"/>
          <w:sz w:val="20"/>
          <w:szCs w:val="20"/>
        </w:rPr>
      </w:pPr>
      <w:bookmarkStart w:id="68" w:name="sub_5"/>
      <w:r w:rsidRPr="00111576">
        <w:rPr>
          <w:rFonts w:ascii="Arial" w:hAnsi="Arial" w:cs="Arial"/>
          <w:sz w:val="20"/>
          <w:szCs w:val="20"/>
        </w:rPr>
        <w:t xml:space="preserve">2. Ответственным исполнителям  принять меры по реализации Плана и ежеквартально 3 числа после отчетного периода представлять информацию о реализации Плана мероприятий в финансовый отдел администрации Мариинско-Посадского района.   </w:t>
      </w:r>
    </w:p>
    <w:p w:rsidR="00D07B9E" w:rsidRPr="00111576" w:rsidRDefault="00D07B9E" w:rsidP="00111576">
      <w:pPr>
        <w:ind w:firstLine="708"/>
        <w:jc w:val="both"/>
        <w:rPr>
          <w:rFonts w:ascii="Arial" w:hAnsi="Arial" w:cs="Arial"/>
          <w:sz w:val="20"/>
          <w:szCs w:val="20"/>
        </w:rPr>
      </w:pPr>
      <w:r w:rsidRPr="00111576">
        <w:rPr>
          <w:rFonts w:ascii="Arial" w:hAnsi="Arial" w:cs="Arial"/>
          <w:sz w:val="20"/>
          <w:szCs w:val="20"/>
        </w:rPr>
        <w:t xml:space="preserve">3.  Настоящее постановление вступает в силу со дня его подписания и распространяется на правоотношения, возникшие с 1 января 2020 года. </w:t>
      </w:r>
    </w:p>
    <w:p w:rsidR="00D07B9E" w:rsidRPr="00111576" w:rsidRDefault="00D07B9E" w:rsidP="00111576">
      <w:pPr>
        <w:ind w:firstLine="708"/>
        <w:jc w:val="both"/>
        <w:rPr>
          <w:rFonts w:ascii="Arial" w:hAnsi="Arial" w:cs="Arial"/>
          <w:sz w:val="20"/>
          <w:szCs w:val="20"/>
        </w:rPr>
      </w:pPr>
      <w:r w:rsidRPr="00111576">
        <w:rPr>
          <w:rFonts w:ascii="Arial" w:hAnsi="Arial" w:cs="Arial"/>
          <w:sz w:val="20"/>
          <w:szCs w:val="20"/>
        </w:rPr>
        <w:t>4. Контроль за исполнением настоящего постановления  оставляю за собой.</w:t>
      </w:r>
    </w:p>
    <w:bookmarkEnd w:id="68"/>
    <w:p w:rsidR="00D07B9E" w:rsidRPr="00111576" w:rsidRDefault="00D07B9E" w:rsidP="00111576">
      <w:pPr>
        <w:autoSpaceDE w:val="0"/>
        <w:autoSpaceDN w:val="0"/>
        <w:adjustRightInd w:val="0"/>
        <w:jc w:val="both"/>
        <w:rPr>
          <w:rFonts w:ascii="Arial" w:hAnsi="Arial" w:cs="Arial"/>
          <w:bCs/>
          <w:sz w:val="20"/>
          <w:szCs w:val="20"/>
        </w:rPr>
      </w:pPr>
    </w:p>
    <w:p w:rsidR="00D07B9E" w:rsidRPr="00111576" w:rsidRDefault="00D07B9E" w:rsidP="00111576">
      <w:pPr>
        <w:autoSpaceDE w:val="0"/>
        <w:autoSpaceDN w:val="0"/>
        <w:adjustRightInd w:val="0"/>
        <w:jc w:val="both"/>
        <w:rPr>
          <w:rFonts w:ascii="Arial" w:hAnsi="Arial" w:cs="Arial"/>
          <w:bCs/>
          <w:sz w:val="20"/>
          <w:szCs w:val="20"/>
        </w:rPr>
      </w:pPr>
    </w:p>
    <w:p w:rsidR="00D07B9E" w:rsidRPr="00111576" w:rsidRDefault="00D07B9E" w:rsidP="00111576">
      <w:pPr>
        <w:autoSpaceDE w:val="0"/>
        <w:autoSpaceDN w:val="0"/>
        <w:adjustRightInd w:val="0"/>
        <w:jc w:val="both"/>
        <w:rPr>
          <w:rFonts w:ascii="Arial" w:hAnsi="Arial" w:cs="Arial"/>
          <w:bCs/>
          <w:sz w:val="20"/>
          <w:szCs w:val="20"/>
        </w:rPr>
      </w:pPr>
    </w:p>
    <w:p w:rsidR="00D07B9E" w:rsidRPr="00111576" w:rsidRDefault="00D07B9E" w:rsidP="00111576">
      <w:pPr>
        <w:autoSpaceDE w:val="0"/>
        <w:autoSpaceDN w:val="0"/>
        <w:adjustRightInd w:val="0"/>
        <w:ind w:firstLine="851"/>
        <w:jc w:val="both"/>
        <w:outlineLvl w:val="0"/>
        <w:rPr>
          <w:rFonts w:ascii="Arial" w:hAnsi="Arial" w:cs="Arial"/>
          <w:bCs/>
          <w:sz w:val="20"/>
          <w:szCs w:val="20"/>
        </w:rPr>
      </w:pPr>
      <w:r w:rsidRPr="00111576">
        <w:rPr>
          <w:rFonts w:ascii="Arial" w:hAnsi="Arial" w:cs="Arial"/>
          <w:bCs/>
          <w:sz w:val="20"/>
          <w:szCs w:val="20"/>
        </w:rPr>
        <w:t xml:space="preserve"> Глава Приволжского сельского поселения                 А.М.Архипов</w:t>
      </w:r>
    </w:p>
    <w:p w:rsidR="00D07B9E" w:rsidRDefault="00D07B9E" w:rsidP="00111576">
      <w:pPr>
        <w:autoSpaceDE w:val="0"/>
        <w:autoSpaceDN w:val="0"/>
        <w:adjustRightInd w:val="0"/>
        <w:ind w:firstLine="851"/>
        <w:jc w:val="both"/>
        <w:outlineLvl w:val="0"/>
        <w:rPr>
          <w:rFonts w:ascii="Arial" w:hAnsi="Arial" w:cs="Arial"/>
          <w:bCs/>
          <w:sz w:val="20"/>
          <w:szCs w:val="20"/>
        </w:rPr>
      </w:pPr>
    </w:p>
    <w:p w:rsidR="00BE63A6" w:rsidRDefault="00BE63A6" w:rsidP="00BE63A6">
      <w:pPr>
        <w:autoSpaceDE w:val="0"/>
        <w:autoSpaceDN w:val="0"/>
        <w:adjustRightInd w:val="0"/>
        <w:ind w:firstLine="851"/>
        <w:jc w:val="right"/>
        <w:outlineLvl w:val="0"/>
        <w:rPr>
          <w:rFonts w:ascii="Arial" w:hAnsi="Arial" w:cs="Arial"/>
          <w:color w:val="000000"/>
          <w:sz w:val="20"/>
          <w:szCs w:val="20"/>
        </w:rPr>
      </w:pPr>
      <w:r w:rsidRPr="00111576">
        <w:rPr>
          <w:rFonts w:ascii="Arial" w:hAnsi="Arial" w:cs="Arial"/>
          <w:color w:val="000000"/>
          <w:sz w:val="20"/>
          <w:szCs w:val="20"/>
        </w:rPr>
        <w:t>Приложение к постановлению</w:t>
      </w:r>
      <w:r w:rsidRPr="00BE63A6">
        <w:rPr>
          <w:rFonts w:ascii="Arial" w:hAnsi="Arial" w:cs="Arial"/>
          <w:color w:val="000000"/>
          <w:sz w:val="20"/>
          <w:szCs w:val="20"/>
        </w:rPr>
        <w:t xml:space="preserve"> </w:t>
      </w:r>
    </w:p>
    <w:p w:rsidR="00BE63A6" w:rsidRDefault="00BE63A6" w:rsidP="00BE63A6">
      <w:pPr>
        <w:autoSpaceDE w:val="0"/>
        <w:autoSpaceDN w:val="0"/>
        <w:adjustRightInd w:val="0"/>
        <w:ind w:firstLine="851"/>
        <w:jc w:val="right"/>
        <w:outlineLvl w:val="0"/>
        <w:rPr>
          <w:rFonts w:ascii="Arial" w:hAnsi="Arial" w:cs="Arial"/>
          <w:color w:val="000000"/>
          <w:sz w:val="20"/>
          <w:szCs w:val="20"/>
        </w:rPr>
      </w:pPr>
      <w:r w:rsidRPr="00111576">
        <w:rPr>
          <w:rFonts w:ascii="Arial" w:hAnsi="Arial" w:cs="Arial"/>
          <w:color w:val="000000"/>
          <w:sz w:val="20"/>
          <w:szCs w:val="20"/>
        </w:rPr>
        <w:t xml:space="preserve">Администрации Приволжского сельского поселения </w:t>
      </w:r>
    </w:p>
    <w:p w:rsidR="00BE63A6" w:rsidRDefault="00BE63A6" w:rsidP="00BE63A6">
      <w:pPr>
        <w:autoSpaceDE w:val="0"/>
        <w:autoSpaceDN w:val="0"/>
        <w:adjustRightInd w:val="0"/>
        <w:ind w:firstLine="851"/>
        <w:jc w:val="right"/>
        <w:outlineLvl w:val="0"/>
        <w:rPr>
          <w:rFonts w:ascii="Arial" w:hAnsi="Arial" w:cs="Arial"/>
          <w:color w:val="000000"/>
          <w:sz w:val="20"/>
          <w:szCs w:val="20"/>
        </w:rPr>
      </w:pPr>
      <w:r w:rsidRPr="00111576">
        <w:rPr>
          <w:rFonts w:ascii="Arial" w:hAnsi="Arial" w:cs="Arial"/>
          <w:color w:val="000000"/>
          <w:sz w:val="20"/>
          <w:szCs w:val="20"/>
        </w:rPr>
        <w:t xml:space="preserve"> Мариинско-Посадского района</w:t>
      </w:r>
      <w:r w:rsidRPr="00BE63A6">
        <w:rPr>
          <w:rFonts w:ascii="Arial" w:hAnsi="Arial" w:cs="Arial"/>
          <w:color w:val="000000"/>
          <w:sz w:val="20"/>
          <w:szCs w:val="20"/>
        </w:rPr>
        <w:t xml:space="preserve"> </w:t>
      </w:r>
      <w:r w:rsidRPr="00111576">
        <w:rPr>
          <w:rFonts w:ascii="Arial" w:hAnsi="Arial" w:cs="Arial"/>
          <w:color w:val="000000"/>
          <w:sz w:val="20"/>
          <w:szCs w:val="20"/>
        </w:rPr>
        <w:t>от 02.03.2020 № 22</w:t>
      </w:r>
    </w:p>
    <w:p w:rsidR="00BE63A6" w:rsidRDefault="00BE63A6" w:rsidP="00111576">
      <w:pPr>
        <w:autoSpaceDE w:val="0"/>
        <w:autoSpaceDN w:val="0"/>
        <w:adjustRightInd w:val="0"/>
        <w:ind w:firstLine="851"/>
        <w:jc w:val="both"/>
        <w:outlineLvl w:val="0"/>
        <w:rPr>
          <w:rFonts w:ascii="Arial" w:hAnsi="Arial" w:cs="Arial"/>
          <w:color w:val="000000"/>
          <w:sz w:val="20"/>
          <w:szCs w:val="20"/>
        </w:rPr>
      </w:pPr>
    </w:p>
    <w:p w:rsidR="00BE63A6" w:rsidRDefault="00BE63A6" w:rsidP="00111576">
      <w:pPr>
        <w:autoSpaceDE w:val="0"/>
        <w:autoSpaceDN w:val="0"/>
        <w:adjustRightInd w:val="0"/>
        <w:ind w:firstLine="851"/>
        <w:jc w:val="both"/>
        <w:outlineLvl w:val="0"/>
        <w:rPr>
          <w:rFonts w:ascii="Arial" w:hAnsi="Arial" w:cs="Arial"/>
          <w:color w:val="000000"/>
          <w:sz w:val="20"/>
          <w:szCs w:val="20"/>
        </w:rPr>
      </w:pPr>
    </w:p>
    <w:p w:rsidR="00BE63A6" w:rsidRPr="00111576" w:rsidRDefault="00BE63A6" w:rsidP="00111576">
      <w:pPr>
        <w:autoSpaceDE w:val="0"/>
        <w:autoSpaceDN w:val="0"/>
        <w:adjustRightInd w:val="0"/>
        <w:ind w:firstLine="851"/>
        <w:jc w:val="both"/>
        <w:outlineLvl w:val="0"/>
        <w:rPr>
          <w:rFonts w:ascii="Arial" w:hAnsi="Arial" w:cs="Arial"/>
          <w:bCs/>
          <w:sz w:val="20"/>
          <w:szCs w:val="20"/>
        </w:rPr>
        <w:sectPr w:rsidR="00BE63A6" w:rsidRPr="00111576" w:rsidSect="00111576">
          <w:headerReference w:type="default" r:id="rId62"/>
          <w:type w:val="continuous"/>
          <w:pgSz w:w="16840" w:h="23814" w:code="8"/>
          <w:pgMar w:top="1077" w:right="567" w:bottom="1276" w:left="1134" w:header="709" w:footer="709" w:gutter="0"/>
          <w:cols w:space="540"/>
          <w:titlePg/>
          <w:docGrid w:linePitch="360"/>
        </w:sectPr>
      </w:pPr>
    </w:p>
    <w:tbl>
      <w:tblPr>
        <w:tblW w:w="5000" w:type="pct"/>
        <w:tblLook w:val="04A0"/>
      </w:tblPr>
      <w:tblGrid>
        <w:gridCol w:w="468"/>
        <w:gridCol w:w="1985"/>
        <w:gridCol w:w="1340"/>
        <w:gridCol w:w="1245"/>
        <w:gridCol w:w="1475"/>
        <w:gridCol w:w="1345"/>
        <w:gridCol w:w="1475"/>
        <w:gridCol w:w="1345"/>
        <w:gridCol w:w="1475"/>
        <w:gridCol w:w="1345"/>
        <w:gridCol w:w="1857"/>
      </w:tblGrid>
      <w:tr w:rsidR="00D07B9E" w:rsidRPr="00111576" w:rsidTr="00111576">
        <w:trPr>
          <w:trHeight w:val="230"/>
        </w:trPr>
        <w:tc>
          <w:tcPr>
            <w:tcW w:w="5000" w:type="pct"/>
            <w:gridSpan w:val="11"/>
            <w:vMerge w:val="restart"/>
            <w:tcBorders>
              <w:top w:val="nil"/>
              <w:left w:val="nil"/>
              <w:bottom w:val="nil"/>
              <w:right w:val="nil"/>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lastRenderedPageBreak/>
              <w:t>План мероприятий</w:t>
            </w:r>
          </w:p>
          <w:p w:rsidR="00D07B9E" w:rsidRPr="00111576" w:rsidRDefault="00D07B9E" w:rsidP="00111576">
            <w:pPr>
              <w:jc w:val="center"/>
              <w:rPr>
                <w:rFonts w:ascii="Arial" w:hAnsi="Arial" w:cs="Arial"/>
                <w:color w:val="000000"/>
                <w:sz w:val="20"/>
                <w:szCs w:val="20"/>
              </w:rPr>
            </w:pPr>
            <w:r w:rsidRPr="00111576">
              <w:rPr>
                <w:rFonts w:ascii="Arial" w:hAnsi="Arial" w:cs="Arial"/>
                <w:b/>
                <w:bCs/>
                <w:color w:val="000000"/>
                <w:sz w:val="20"/>
                <w:szCs w:val="20"/>
              </w:rPr>
              <w:t>( "Дорожная карта») по росту доходного потенциала и оптимизации  расходов бюджета  Приволжского сельского  поселения Мариинско-Посадского района Чувашской Республики на 2020-2022 гг.</w:t>
            </w:r>
            <w:r w:rsidRPr="00111576">
              <w:rPr>
                <w:rFonts w:ascii="Arial" w:hAnsi="Arial" w:cs="Arial"/>
                <w:color w:val="000000"/>
                <w:sz w:val="20"/>
                <w:szCs w:val="20"/>
              </w:rPr>
              <w:t xml:space="preserve"> </w:t>
            </w:r>
          </w:p>
        </w:tc>
      </w:tr>
      <w:tr w:rsidR="00D07B9E" w:rsidRPr="00111576" w:rsidTr="00111576">
        <w:trPr>
          <w:trHeight w:val="230"/>
        </w:trPr>
        <w:tc>
          <w:tcPr>
            <w:tcW w:w="5000" w:type="pct"/>
            <w:gridSpan w:val="11"/>
            <w:vMerge/>
            <w:tcBorders>
              <w:top w:val="nil"/>
              <w:left w:val="nil"/>
              <w:bottom w:val="nil"/>
              <w:right w:val="nil"/>
            </w:tcBorders>
            <w:vAlign w:val="center"/>
            <w:hideMark/>
          </w:tcPr>
          <w:p w:rsidR="00D07B9E" w:rsidRPr="00111576" w:rsidRDefault="00D07B9E" w:rsidP="00111576">
            <w:pPr>
              <w:jc w:val="center"/>
              <w:rPr>
                <w:rFonts w:ascii="Arial" w:hAnsi="Arial" w:cs="Arial"/>
                <w:color w:val="000000"/>
                <w:sz w:val="20"/>
                <w:szCs w:val="20"/>
              </w:rPr>
            </w:pPr>
          </w:p>
        </w:tc>
      </w:tr>
      <w:tr w:rsidR="00D07B9E" w:rsidRPr="00111576" w:rsidTr="00BE63A6">
        <w:trPr>
          <w:cantSplit/>
          <w:trHeight w:val="1134"/>
        </w:trPr>
        <w:tc>
          <w:tcPr>
            <w:tcW w:w="152"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646"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36"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05"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80"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38"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80"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38"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80"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438"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c>
          <w:tcPr>
            <w:tcW w:w="605" w:type="pct"/>
            <w:tcBorders>
              <w:top w:val="nil"/>
              <w:left w:val="nil"/>
              <w:bottom w:val="nil"/>
              <w:right w:val="nil"/>
            </w:tcBorders>
            <w:shd w:val="clear" w:color="auto" w:fill="auto"/>
            <w:noWrap/>
            <w:vAlign w:val="center"/>
            <w:hideMark/>
          </w:tcPr>
          <w:p w:rsidR="00D07B9E" w:rsidRPr="00111576" w:rsidRDefault="00D07B9E" w:rsidP="00111576">
            <w:pPr>
              <w:jc w:val="center"/>
              <w:rPr>
                <w:rFonts w:ascii="Arial" w:hAnsi="Arial" w:cs="Arial"/>
                <w:color w:val="000000"/>
                <w:sz w:val="20"/>
                <w:szCs w:val="20"/>
              </w:rPr>
            </w:pPr>
          </w:p>
        </w:tc>
      </w:tr>
      <w:tr w:rsidR="00D07B9E" w:rsidRPr="00111576" w:rsidTr="00BE63A6">
        <w:trPr>
          <w:trHeight w:val="242"/>
        </w:trPr>
        <w:tc>
          <w:tcPr>
            <w:tcW w:w="152" w:type="pct"/>
            <w:tcBorders>
              <w:top w:val="single" w:sz="4" w:space="0" w:color="000000"/>
              <w:left w:val="single" w:sz="4" w:space="0" w:color="000000"/>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w:t>
            </w:r>
          </w:p>
        </w:tc>
        <w:tc>
          <w:tcPr>
            <w:tcW w:w="6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xml:space="preserve">Наименование мероприятия </w:t>
            </w:r>
          </w:p>
        </w:tc>
        <w:tc>
          <w:tcPr>
            <w:tcW w:w="43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Сроки в</w:t>
            </w:r>
            <w:r w:rsidRPr="00111576">
              <w:rPr>
                <w:rFonts w:ascii="Arial" w:hAnsi="Arial" w:cs="Arial"/>
                <w:b/>
                <w:bCs/>
                <w:color w:val="000000"/>
                <w:sz w:val="20"/>
                <w:szCs w:val="20"/>
              </w:rPr>
              <w:t>ы</w:t>
            </w:r>
            <w:r w:rsidRPr="00111576">
              <w:rPr>
                <w:rFonts w:ascii="Arial" w:hAnsi="Arial" w:cs="Arial"/>
                <w:b/>
                <w:bCs/>
                <w:color w:val="000000"/>
                <w:sz w:val="20"/>
                <w:szCs w:val="20"/>
              </w:rPr>
              <w:t>полнения меропри</w:t>
            </w:r>
            <w:r w:rsidRPr="00111576">
              <w:rPr>
                <w:rFonts w:ascii="Arial" w:hAnsi="Arial" w:cs="Arial"/>
                <w:b/>
                <w:bCs/>
                <w:color w:val="000000"/>
                <w:sz w:val="20"/>
                <w:szCs w:val="20"/>
              </w:rPr>
              <w:t>я</w:t>
            </w:r>
            <w:r w:rsidRPr="00111576">
              <w:rPr>
                <w:rFonts w:ascii="Arial" w:hAnsi="Arial" w:cs="Arial"/>
                <w:b/>
                <w:bCs/>
                <w:color w:val="000000"/>
                <w:sz w:val="20"/>
                <w:szCs w:val="20"/>
              </w:rPr>
              <w:t>тия</w:t>
            </w:r>
          </w:p>
        </w:tc>
        <w:tc>
          <w:tcPr>
            <w:tcW w:w="4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Ожида</w:t>
            </w:r>
            <w:r w:rsidRPr="00111576">
              <w:rPr>
                <w:rFonts w:ascii="Arial" w:hAnsi="Arial" w:cs="Arial"/>
                <w:b/>
                <w:bCs/>
                <w:color w:val="000000"/>
                <w:sz w:val="20"/>
                <w:szCs w:val="20"/>
              </w:rPr>
              <w:t>е</w:t>
            </w:r>
            <w:r w:rsidRPr="00111576">
              <w:rPr>
                <w:rFonts w:ascii="Arial" w:hAnsi="Arial" w:cs="Arial"/>
                <w:b/>
                <w:bCs/>
                <w:color w:val="000000"/>
                <w:sz w:val="20"/>
                <w:szCs w:val="20"/>
              </w:rPr>
              <w:t>мый р</w:t>
            </w:r>
            <w:r w:rsidRPr="00111576">
              <w:rPr>
                <w:rFonts w:ascii="Arial" w:hAnsi="Arial" w:cs="Arial"/>
                <w:b/>
                <w:bCs/>
                <w:color w:val="000000"/>
                <w:sz w:val="20"/>
                <w:szCs w:val="20"/>
              </w:rPr>
              <w:t>е</w:t>
            </w:r>
            <w:r w:rsidRPr="00111576">
              <w:rPr>
                <w:rFonts w:ascii="Arial" w:hAnsi="Arial" w:cs="Arial"/>
                <w:b/>
                <w:bCs/>
                <w:color w:val="000000"/>
                <w:sz w:val="20"/>
                <w:szCs w:val="20"/>
              </w:rPr>
              <w:t>зультат, тыс. ру</w:t>
            </w:r>
            <w:r w:rsidRPr="00111576">
              <w:rPr>
                <w:rFonts w:ascii="Arial" w:hAnsi="Arial" w:cs="Arial"/>
                <w:b/>
                <w:bCs/>
                <w:color w:val="000000"/>
                <w:sz w:val="20"/>
                <w:szCs w:val="20"/>
              </w:rPr>
              <w:t>б</w:t>
            </w:r>
            <w:r w:rsidRPr="00111576">
              <w:rPr>
                <w:rFonts w:ascii="Arial" w:hAnsi="Arial" w:cs="Arial"/>
                <w:b/>
                <w:bCs/>
                <w:color w:val="000000"/>
                <w:sz w:val="20"/>
                <w:szCs w:val="20"/>
              </w:rPr>
              <w:t>лей</w:t>
            </w:r>
          </w:p>
        </w:tc>
        <w:tc>
          <w:tcPr>
            <w:tcW w:w="918" w:type="pct"/>
            <w:gridSpan w:val="2"/>
            <w:tcBorders>
              <w:top w:val="single" w:sz="4" w:space="0" w:color="000000"/>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2020 год (тыс. рублей)</w:t>
            </w:r>
          </w:p>
        </w:tc>
        <w:tc>
          <w:tcPr>
            <w:tcW w:w="918" w:type="pct"/>
            <w:gridSpan w:val="2"/>
            <w:tcBorders>
              <w:top w:val="single" w:sz="4" w:space="0" w:color="000000"/>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2021 год (тыс. рублей)</w:t>
            </w:r>
          </w:p>
        </w:tc>
        <w:tc>
          <w:tcPr>
            <w:tcW w:w="918" w:type="pct"/>
            <w:gridSpan w:val="2"/>
            <w:tcBorders>
              <w:top w:val="single" w:sz="4" w:space="0" w:color="000000"/>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2022 год (тыс. рублей)</w:t>
            </w:r>
          </w:p>
        </w:tc>
        <w:tc>
          <w:tcPr>
            <w:tcW w:w="6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Обоснование мероприятия (расчет)</w:t>
            </w:r>
          </w:p>
        </w:tc>
      </w:tr>
      <w:tr w:rsidR="00D07B9E" w:rsidRPr="00111576" w:rsidTr="00BE63A6">
        <w:trPr>
          <w:trHeight w:val="242"/>
        </w:trPr>
        <w:tc>
          <w:tcPr>
            <w:tcW w:w="152" w:type="pct"/>
            <w:tcBorders>
              <w:top w:val="nil"/>
              <w:left w:val="single" w:sz="4" w:space="0" w:color="000000"/>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xml:space="preserve"> п/п</w:t>
            </w:r>
          </w:p>
        </w:tc>
        <w:tc>
          <w:tcPr>
            <w:tcW w:w="646" w:type="pct"/>
            <w:vMerge/>
            <w:tcBorders>
              <w:top w:val="single" w:sz="4" w:space="0" w:color="000000"/>
              <w:left w:val="single" w:sz="4" w:space="0" w:color="000000"/>
              <w:bottom w:val="single" w:sz="4" w:space="0" w:color="000000"/>
              <w:right w:val="single" w:sz="4" w:space="0" w:color="000000"/>
            </w:tcBorders>
            <w:vAlign w:val="center"/>
            <w:hideMark/>
          </w:tcPr>
          <w:p w:rsidR="00D07B9E" w:rsidRPr="00111576" w:rsidRDefault="00D07B9E" w:rsidP="00111576">
            <w:pPr>
              <w:jc w:val="center"/>
              <w:rPr>
                <w:rFonts w:ascii="Arial" w:hAnsi="Arial" w:cs="Arial"/>
                <w:b/>
                <w:bCs/>
                <w:color w:val="000000"/>
                <w:sz w:val="20"/>
                <w:szCs w:val="20"/>
              </w:rPr>
            </w:pPr>
          </w:p>
        </w:tc>
        <w:tc>
          <w:tcPr>
            <w:tcW w:w="436" w:type="pct"/>
            <w:vMerge/>
            <w:tcBorders>
              <w:top w:val="single" w:sz="4" w:space="0" w:color="000000"/>
              <w:left w:val="single" w:sz="4" w:space="0" w:color="000000"/>
              <w:bottom w:val="single" w:sz="4" w:space="0" w:color="000000"/>
              <w:right w:val="single" w:sz="4" w:space="0" w:color="000000"/>
            </w:tcBorders>
            <w:vAlign w:val="center"/>
            <w:hideMark/>
          </w:tcPr>
          <w:p w:rsidR="00D07B9E" w:rsidRPr="00111576" w:rsidRDefault="00D07B9E" w:rsidP="00111576">
            <w:pPr>
              <w:jc w:val="center"/>
              <w:rPr>
                <w:rFonts w:ascii="Arial" w:hAnsi="Arial" w:cs="Arial"/>
                <w:b/>
                <w:bCs/>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vAlign w:val="center"/>
            <w:hideMark/>
          </w:tcPr>
          <w:p w:rsidR="00D07B9E" w:rsidRPr="00111576" w:rsidRDefault="00D07B9E" w:rsidP="00111576">
            <w:pPr>
              <w:jc w:val="center"/>
              <w:rPr>
                <w:rFonts w:ascii="Arial" w:hAnsi="Arial" w:cs="Arial"/>
                <w:b/>
                <w:bCs/>
                <w:color w:val="000000"/>
                <w:sz w:val="20"/>
                <w:szCs w:val="20"/>
              </w:rPr>
            </w:pPr>
          </w:p>
        </w:tc>
        <w:tc>
          <w:tcPr>
            <w:tcW w:w="480"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Утвержде</w:t>
            </w:r>
            <w:r w:rsidRPr="00111576">
              <w:rPr>
                <w:rFonts w:ascii="Arial" w:hAnsi="Arial" w:cs="Arial"/>
                <w:b/>
                <w:bCs/>
                <w:color w:val="000000"/>
                <w:sz w:val="20"/>
                <w:szCs w:val="20"/>
              </w:rPr>
              <w:t>н</w:t>
            </w:r>
            <w:r w:rsidRPr="00111576">
              <w:rPr>
                <w:rFonts w:ascii="Arial" w:hAnsi="Arial" w:cs="Arial"/>
                <w:b/>
                <w:bCs/>
                <w:color w:val="000000"/>
                <w:sz w:val="20"/>
                <w:szCs w:val="20"/>
              </w:rPr>
              <w:t>ные Реш</w:t>
            </w:r>
            <w:r w:rsidRPr="00111576">
              <w:rPr>
                <w:rFonts w:ascii="Arial" w:hAnsi="Arial" w:cs="Arial"/>
                <w:b/>
                <w:bCs/>
                <w:color w:val="000000"/>
                <w:sz w:val="20"/>
                <w:szCs w:val="20"/>
              </w:rPr>
              <w:t>е</w:t>
            </w:r>
            <w:r w:rsidRPr="00111576">
              <w:rPr>
                <w:rFonts w:ascii="Arial" w:hAnsi="Arial" w:cs="Arial"/>
                <w:b/>
                <w:bCs/>
                <w:color w:val="000000"/>
                <w:sz w:val="20"/>
                <w:szCs w:val="20"/>
              </w:rPr>
              <w:t>нием Со</w:t>
            </w:r>
            <w:r w:rsidRPr="00111576">
              <w:rPr>
                <w:rFonts w:ascii="Arial" w:hAnsi="Arial" w:cs="Arial"/>
                <w:b/>
                <w:bCs/>
                <w:color w:val="000000"/>
                <w:sz w:val="20"/>
                <w:szCs w:val="20"/>
              </w:rPr>
              <w:t>б</w:t>
            </w:r>
            <w:r w:rsidRPr="00111576">
              <w:rPr>
                <w:rFonts w:ascii="Arial" w:hAnsi="Arial" w:cs="Arial"/>
                <w:b/>
                <w:bCs/>
                <w:color w:val="000000"/>
                <w:sz w:val="20"/>
                <w:szCs w:val="20"/>
              </w:rPr>
              <w:t>рания деп</w:t>
            </w:r>
            <w:r w:rsidRPr="00111576">
              <w:rPr>
                <w:rFonts w:ascii="Arial" w:hAnsi="Arial" w:cs="Arial"/>
                <w:b/>
                <w:bCs/>
                <w:color w:val="000000"/>
                <w:sz w:val="20"/>
                <w:szCs w:val="20"/>
              </w:rPr>
              <w:t>у</w:t>
            </w:r>
            <w:r w:rsidRPr="00111576">
              <w:rPr>
                <w:rFonts w:ascii="Arial" w:hAnsi="Arial" w:cs="Arial"/>
                <w:b/>
                <w:bCs/>
                <w:color w:val="000000"/>
                <w:sz w:val="20"/>
                <w:szCs w:val="20"/>
              </w:rPr>
              <w:t>татов пар</w:t>
            </w:r>
            <w:r w:rsidRPr="00111576">
              <w:rPr>
                <w:rFonts w:ascii="Arial" w:hAnsi="Arial" w:cs="Arial"/>
                <w:b/>
                <w:bCs/>
                <w:color w:val="000000"/>
                <w:sz w:val="20"/>
                <w:szCs w:val="20"/>
              </w:rPr>
              <w:t>а</w:t>
            </w:r>
            <w:r w:rsidRPr="00111576">
              <w:rPr>
                <w:rFonts w:ascii="Arial" w:hAnsi="Arial" w:cs="Arial"/>
                <w:b/>
                <w:bCs/>
                <w:color w:val="000000"/>
                <w:sz w:val="20"/>
                <w:szCs w:val="20"/>
              </w:rPr>
              <w:t xml:space="preserve">метры бюджета,  всего </w:t>
            </w:r>
          </w:p>
        </w:tc>
        <w:tc>
          <w:tcPr>
            <w:tcW w:w="438"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Увелич</w:t>
            </w:r>
            <w:r w:rsidRPr="00111576">
              <w:rPr>
                <w:rFonts w:ascii="Arial" w:hAnsi="Arial" w:cs="Arial"/>
                <w:b/>
                <w:bCs/>
                <w:color w:val="000000"/>
                <w:sz w:val="20"/>
                <w:szCs w:val="20"/>
              </w:rPr>
              <w:t>е</w:t>
            </w:r>
            <w:r w:rsidRPr="00111576">
              <w:rPr>
                <w:rFonts w:ascii="Arial" w:hAnsi="Arial" w:cs="Arial"/>
                <w:b/>
                <w:bCs/>
                <w:color w:val="000000"/>
                <w:sz w:val="20"/>
                <w:szCs w:val="20"/>
              </w:rPr>
              <w:t>ние собс</w:t>
            </w:r>
            <w:r w:rsidRPr="00111576">
              <w:rPr>
                <w:rFonts w:ascii="Arial" w:hAnsi="Arial" w:cs="Arial"/>
                <w:b/>
                <w:bCs/>
                <w:color w:val="000000"/>
                <w:sz w:val="20"/>
                <w:szCs w:val="20"/>
              </w:rPr>
              <w:t>т</w:t>
            </w:r>
            <w:r w:rsidRPr="00111576">
              <w:rPr>
                <w:rFonts w:ascii="Arial" w:hAnsi="Arial" w:cs="Arial"/>
                <w:b/>
                <w:bCs/>
                <w:color w:val="000000"/>
                <w:sz w:val="20"/>
                <w:szCs w:val="20"/>
              </w:rPr>
              <w:t>венных доходов (экономия расходов) от реал</w:t>
            </w:r>
            <w:r w:rsidRPr="00111576">
              <w:rPr>
                <w:rFonts w:ascii="Arial" w:hAnsi="Arial" w:cs="Arial"/>
                <w:b/>
                <w:bCs/>
                <w:color w:val="000000"/>
                <w:sz w:val="20"/>
                <w:szCs w:val="20"/>
              </w:rPr>
              <w:t>и</w:t>
            </w:r>
            <w:r w:rsidRPr="00111576">
              <w:rPr>
                <w:rFonts w:ascii="Arial" w:hAnsi="Arial" w:cs="Arial"/>
                <w:b/>
                <w:bCs/>
                <w:color w:val="000000"/>
                <w:sz w:val="20"/>
                <w:szCs w:val="20"/>
              </w:rPr>
              <w:t>зации м</w:t>
            </w:r>
            <w:r w:rsidRPr="00111576">
              <w:rPr>
                <w:rFonts w:ascii="Arial" w:hAnsi="Arial" w:cs="Arial"/>
                <w:b/>
                <w:bCs/>
                <w:color w:val="000000"/>
                <w:sz w:val="20"/>
                <w:szCs w:val="20"/>
              </w:rPr>
              <w:t>е</w:t>
            </w:r>
            <w:r w:rsidRPr="00111576">
              <w:rPr>
                <w:rFonts w:ascii="Arial" w:hAnsi="Arial" w:cs="Arial"/>
                <w:b/>
                <w:bCs/>
                <w:color w:val="000000"/>
                <w:sz w:val="20"/>
                <w:szCs w:val="20"/>
              </w:rPr>
              <w:t>роприятий</w:t>
            </w:r>
          </w:p>
        </w:tc>
        <w:tc>
          <w:tcPr>
            <w:tcW w:w="480"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Утвержде</w:t>
            </w:r>
            <w:r w:rsidRPr="00111576">
              <w:rPr>
                <w:rFonts w:ascii="Arial" w:hAnsi="Arial" w:cs="Arial"/>
                <w:b/>
                <w:bCs/>
                <w:color w:val="000000"/>
                <w:sz w:val="20"/>
                <w:szCs w:val="20"/>
              </w:rPr>
              <w:t>н</w:t>
            </w:r>
            <w:r w:rsidRPr="00111576">
              <w:rPr>
                <w:rFonts w:ascii="Arial" w:hAnsi="Arial" w:cs="Arial"/>
                <w:b/>
                <w:bCs/>
                <w:color w:val="000000"/>
                <w:sz w:val="20"/>
                <w:szCs w:val="20"/>
              </w:rPr>
              <w:t>ные Реш</w:t>
            </w:r>
            <w:r w:rsidRPr="00111576">
              <w:rPr>
                <w:rFonts w:ascii="Arial" w:hAnsi="Arial" w:cs="Arial"/>
                <w:b/>
                <w:bCs/>
                <w:color w:val="000000"/>
                <w:sz w:val="20"/>
                <w:szCs w:val="20"/>
              </w:rPr>
              <w:t>е</w:t>
            </w:r>
            <w:r w:rsidRPr="00111576">
              <w:rPr>
                <w:rFonts w:ascii="Arial" w:hAnsi="Arial" w:cs="Arial"/>
                <w:b/>
                <w:bCs/>
                <w:color w:val="000000"/>
                <w:sz w:val="20"/>
                <w:szCs w:val="20"/>
              </w:rPr>
              <w:t>нием Со</w:t>
            </w:r>
            <w:r w:rsidRPr="00111576">
              <w:rPr>
                <w:rFonts w:ascii="Arial" w:hAnsi="Arial" w:cs="Arial"/>
                <w:b/>
                <w:bCs/>
                <w:color w:val="000000"/>
                <w:sz w:val="20"/>
                <w:szCs w:val="20"/>
              </w:rPr>
              <w:t>б</w:t>
            </w:r>
            <w:r w:rsidRPr="00111576">
              <w:rPr>
                <w:rFonts w:ascii="Arial" w:hAnsi="Arial" w:cs="Arial"/>
                <w:b/>
                <w:bCs/>
                <w:color w:val="000000"/>
                <w:sz w:val="20"/>
                <w:szCs w:val="20"/>
              </w:rPr>
              <w:t>рания деп</w:t>
            </w:r>
            <w:r w:rsidRPr="00111576">
              <w:rPr>
                <w:rFonts w:ascii="Arial" w:hAnsi="Arial" w:cs="Arial"/>
                <w:b/>
                <w:bCs/>
                <w:color w:val="000000"/>
                <w:sz w:val="20"/>
                <w:szCs w:val="20"/>
              </w:rPr>
              <w:t>у</w:t>
            </w:r>
            <w:r w:rsidRPr="00111576">
              <w:rPr>
                <w:rFonts w:ascii="Arial" w:hAnsi="Arial" w:cs="Arial"/>
                <w:b/>
                <w:bCs/>
                <w:color w:val="000000"/>
                <w:sz w:val="20"/>
                <w:szCs w:val="20"/>
              </w:rPr>
              <w:t>татов пар</w:t>
            </w:r>
            <w:r w:rsidRPr="00111576">
              <w:rPr>
                <w:rFonts w:ascii="Arial" w:hAnsi="Arial" w:cs="Arial"/>
                <w:b/>
                <w:bCs/>
                <w:color w:val="000000"/>
                <w:sz w:val="20"/>
                <w:szCs w:val="20"/>
              </w:rPr>
              <w:t>а</w:t>
            </w:r>
            <w:r w:rsidRPr="00111576">
              <w:rPr>
                <w:rFonts w:ascii="Arial" w:hAnsi="Arial" w:cs="Arial"/>
                <w:b/>
                <w:bCs/>
                <w:color w:val="000000"/>
                <w:sz w:val="20"/>
                <w:szCs w:val="20"/>
              </w:rPr>
              <w:t xml:space="preserve">метры бюджета,  всего </w:t>
            </w:r>
          </w:p>
        </w:tc>
        <w:tc>
          <w:tcPr>
            <w:tcW w:w="438"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Увелич</w:t>
            </w:r>
            <w:r w:rsidRPr="00111576">
              <w:rPr>
                <w:rFonts w:ascii="Arial" w:hAnsi="Arial" w:cs="Arial"/>
                <w:b/>
                <w:bCs/>
                <w:color w:val="000000"/>
                <w:sz w:val="20"/>
                <w:szCs w:val="20"/>
              </w:rPr>
              <w:t>е</w:t>
            </w:r>
            <w:r w:rsidRPr="00111576">
              <w:rPr>
                <w:rFonts w:ascii="Arial" w:hAnsi="Arial" w:cs="Arial"/>
                <w:b/>
                <w:bCs/>
                <w:color w:val="000000"/>
                <w:sz w:val="20"/>
                <w:szCs w:val="20"/>
              </w:rPr>
              <w:t>ние собс</w:t>
            </w:r>
            <w:r w:rsidRPr="00111576">
              <w:rPr>
                <w:rFonts w:ascii="Arial" w:hAnsi="Arial" w:cs="Arial"/>
                <w:b/>
                <w:bCs/>
                <w:color w:val="000000"/>
                <w:sz w:val="20"/>
                <w:szCs w:val="20"/>
              </w:rPr>
              <w:t>т</w:t>
            </w:r>
            <w:r w:rsidRPr="00111576">
              <w:rPr>
                <w:rFonts w:ascii="Arial" w:hAnsi="Arial" w:cs="Arial"/>
                <w:b/>
                <w:bCs/>
                <w:color w:val="000000"/>
                <w:sz w:val="20"/>
                <w:szCs w:val="20"/>
              </w:rPr>
              <w:t>венных доходов (экономия расходов) от реал</w:t>
            </w:r>
            <w:r w:rsidRPr="00111576">
              <w:rPr>
                <w:rFonts w:ascii="Arial" w:hAnsi="Arial" w:cs="Arial"/>
                <w:b/>
                <w:bCs/>
                <w:color w:val="000000"/>
                <w:sz w:val="20"/>
                <w:szCs w:val="20"/>
              </w:rPr>
              <w:t>и</w:t>
            </w:r>
            <w:r w:rsidRPr="00111576">
              <w:rPr>
                <w:rFonts w:ascii="Arial" w:hAnsi="Arial" w:cs="Arial"/>
                <w:b/>
                <w:bCs/>
                <w:color w:val="000000"/>
                <w:sz w:val="20"/>
                <w:szCs w:val="20"/>
              </w:rPr>
              <w:t>зации м</w:t>
            </w:r>
            <w:r w:rsidRPr="00111576">
              <w:rPr>
                <w:rFonts w:ascii="Arial" w:hAnsi="Arial" w:cs="Arial"/>
                <w:b/>
                <w:bCs/>
                <w:color w:val="000000"/>
                <w:sz w:val="20"/>
                <w:szCs w:val="20"/>
              </w:rPr>
              <w:t>е</w:t>
            </w:r>
            <w:r w:rsidRPr="00111576">
              <w:rPr>
                <w:rFonts w:ascii="Arial" w:hAnsi="Arial" w:cs="Arial"/>
                <w:b/>
                <w:bCs/>
                <w:color w:val="000000"/>
                <w:sz w:val="20"/>
                <w:szCs w:val="20"/>
              </w:rPr>
              <w:t>роприятий</w:t>
            </w:r>
          </w:p>
        </w:tc>
        <w:tc>
          <w:tcPr>
            <w:tcW w:w="480"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Утвержде</w:t>
            </w:r>
            <w:r w:rsidRPr="00111576">
              <w:rPr>
                <w:rFonts w:ascii="Arial" w:hAnsi="Arial" w:cs="Arial"/>
                <w:b/>
                <w:bCs/>
                <w:color w:val="000000"/>
                <w:sz w:val="20"/>
                <w:szCs w:val="20"/>
              </w:rPr>
              <w:t>н</w:t>
            </w:r>
            <w:r w:rsidRPr="00111576">
              <w:rPr>
                <w:rFonts w:ascii="Arial" w:hAnsi="Arial" w:cs="Arial"/>
                <w:b/>
                <w:bCs/>
                <w:color w:val="000000"/>
                <w:sz w:val="20"/>
                <w:szCs w:val="20"/>
              </w:rPr>
              <w:t>ные Реш</w:t>
            </w:r>
            <w:r w:rsidRPr="00111576">
              <w:rPr>
                <w:rFonts w:ascii="Arial" w:hAnsi="Arial" w:cs="Arial"/>
                <w:b/>
                <w:bCs/>
                <w:color w:val="000000"/>
                <w:sz w:val="20"/>
                <w:szCs w:val="20"/>
              </w:rPr>
              <w:t>е</w:t>
            </w:r>
            <w:r w:rsidRPr="00111576">
              <w:rPr>
                <w:rFonts w:ascii="Arial" w:hAnsi="Arial" w:cs="Arial"/>
                <w:b/>
                <w:bCs/>
                <w:color w:val="000000"/>
                <w:sz w:val="20"/>
                <w:szCs w:val="20"/>
              </w:rPr>
              <w:t>нием Со</w:t>
            </w:r>
            <w:r w:rsidRPr="00111576">
              <w:rPr>
                <w:rFonts w:ascii="Arial" w:hAnsi="Arial" w:cs="Arial"/>
                <w:b/>
                <w:bCs/>
                <w:color w:val="000000"/>
                <w:sz w:val="20"/>
                <w:szCs w:val="20"/>
              </w:rPr>
              <w:t>б</w:t>
            </w:r>
            <w:r w:rsidRPr="00111576">
              <w:rPr>
                <w:rFonts w:ascii="Arial" w:hAnsi="Arial" w:cs="Arial"/>
                <w:b/>
                <w:bCs/>
                <w:color w:val="000000"/>
                <w:sz w:val="20"/>
                <w:szCs w:val="20"/>
              </w:rPr>
              <w:t>рания деп</w:t>
            </w:r>
            <w:r w:rsidRPr="00111576">
              <w:rPr>
                <w:rFonts w:ascii="Arial" w:hAnsi="Arial" w:cs="Arial"/>
                <w:b/>
                <w:bCs/>
                <w:color w:val="000000"/>
                <w:sz w:val="20"/>
                <w:szCs w:val="20"/>
              </w:rPr>
              <w:t>у</w:t>
            </w:r>
            <w:r w:rsidRPr="00111576">
              <w:rPr>
                <w:rFonts w:ascii="Arial" w:hAnsi="Arial" w:cs="Arial"/>
                <w:b/>
                <w:bCs/>
                <w:color w:val="000000"/>
                <w:sz w:val="20"/>
                <w:szCs w:val="20"/>
              </w:rPr>
              <w:t>татов пар</w:t>
            </w:r>
            <w:r w:rsidRPr="00111576">
              <w:rPr>
                <w:rFonts w:ascii="Arial" w:hAnsi="Arial" w:cs="Arial"/>
                <w:b/>
                <w:bCs/>
                <w:color w:val="000000"/>
                <w:sz w:val="20"/>
                <w:szCs w:val="20"/>
              </w:rPr>
              <w:t>а</w:t>
            </w:r>
            <w:r w:rsidRPr="00111576">
              <w:rPr>
                <w:rFonts w:ascii="Arial" w:hAnsi="Arial" w:cs="Arial"/>
                <w:b/>
                <w:bCs/>
                <w:color w:val="000000"/>
                <w:sz w:val="20"/>
                <w:szCs w:val="20"/>
              </w:rPr>
              <w:t xml:space="preserve">метры бюджета,  всего </w:t>
            </w:r>
          </w:p>
        </w:tc>
        <w:tc>
          <w:tcPr>
            <w:tcW w:w="438"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Увелич</w:t>
            </w:r>
            <w:r w:rsidRPr="00111576">
              <w:rPr>
                <w:rFonts w:ascii="Arial" w:hAnsi="Arial" w:cs="Arial"/>
                <w:b/>
                <w:bCs/>
                <w:color w:val="000000"/>
                <w:sz w:val="20"/>
                <w:szCs w:val="20"/>
              </w:rPr>
              <w:t>е</w:t>
            </w:r>
            <w:r w:rsidRPr="00111576">
              <w:rPr>
                <w:rFonts w:ascii="Arial" w:hAnsi="Arial" w:cs="Arial"/>
                <w:b/>
                <w:bCs/>
                <w:color w:val="000000"/>
                <w:sz w:val="20"/>
                <w:szCs w:val="20"/>
              </w:rPr>
              <w:t>ние собс</w:t>
            </w:r>
            <w:r w:rsidRPr="00111576">
              <w:rPr>
                <w:rFonts w:ascii="Arial" w:hAnsi="Arial" w:cs="Arial"/>
                <w:b/>
                <w:bCs/>
                <w:color w:val="000000"/>
                <w:sz w:val="20"/>
                <w:szCs w:val="20"/>
              </w:rPr>
              <w:t>т</w:t>
            </w:r>
            <w:r w:rsidRPr="00111576">
              <w:rPr>
                <w:rFonts w:ascii="Arial" w:hAnsi="Arial" w:cs="Arial"/>
                <w:b/>
                <w:bCs/>
                <w:color w:val="000000"/>
                <w:sz w:val="20"/>
                <w:szCs w:val="20"/>
              </w:rPr>
              <w:t>венных доходов (экономия расходов) от реал</w:t>
            </w:r>
            <w:r w:rsidRPr="00111576">
              <w:rPr>
                <w:rFonts w:ascii="Arial" w:hAnsi="Arial" w:cs="Arial"/>
                <w:b/>
                <w:bCs/>
                <w:color w:val="000000"/>
                <w:sz w:val="20"/>
                <w:szCs w:val="20"/>
              </w:rPr>
              <w:t>и</w:t>
            </w:r>
            <w:r w:rsidRPr="00111576">
              <w:rPr>
                <w:rFonts w:ascii="Arial" w:hAnsi="Arial" w:cs="Arial"/>
                <w:b/>
                <w:bCs/>
                <w:color w:val="000000"/>
                <w:sz w:val="20"/>
                <w:szCs w:val="20"/>
              </w:rPr>
              <w:t>зации м</w:t>
            </w:r>
            <w:r w:rsidRPr="00111576">
              <w:rPr>
                <w:rFonts w:ascii="Arial" w:hAnsi="Arial" w:cs="Arial"/>
                <w:b/>
                <w:bCs/>
                <w:color w:val="000000"/>
                <w:sz w:val="20"/>
                <w:szCs w:val="20"/>
              </w:rPr>
              <w:t>е</w:t>
            </w:r>
            <w:r w:rsidRPr="00111576">
              <w:rPr>
                <w:rFonts w:ascii="Arial" w:hAnsi="Arial" w:cs="Arial"/>
                <w:b/>
                <w:bCs/>
                <w:color w:val="000000"/>
                <w:sz w:val="20"/>
                <w:szCs w:val="20"/>
              </w:rPr>
              <w:t>роприятий</w:t>
            </w:r>
          </w:p>
        </w:tc>
        <w:tc>
          <w:tcPr>
            <w:tcW w:w="605" w:type="pct"/>
            <w:vMerge/>
            <w:tcBorders>
              <w:top w:val="single" w:sz="4" w:space="0" w:color="000000"/>
              <w:left w:val="single" w:sz="4" w:space="0" w:color="000000"/>
              <w:bottom w:val="single" w:sz="4" w:space="0" w:color="000000"/>
              <w:right w:val="single" w:sz="4" w:space="0" w:color="000000"/>
            </w:tcBorders>
            <w:vAlign w:val="center"/>
            <w:hideMark/>
          </w:tcPr>
          <w:p w:rsidR="00D07B9E" w:rsidRPr="00111576" w:rsidRDefault="00D07B9E" w:rsidP="00111576">
            <w:pPr>
              <w:jc w:val="center"/>
              <w:rPr>
                <w:rFonts w:ascii="Arial" w:hAnsi="Arial" w:cs="Arial"/>
                <w:b/>
                <w:bCs/>
                <w:color w:val="000000"/>
                <w:sz w:val="20"/>
                <w:szCs w:val="20"/>
              </w:rPr>
            </w:pPr>
          </w:p>
        </w:tc>
      </w:tr>
      <w:tr w:rsidR="00D07B9E" w:rsidRPr="00111576" w:rsidTr="00BE63A6">
        <w:trPr>
          <w:cantSplit/>
          <w:trHeight w:val="1134"/>
        </w:trPr>
        <w:tc>
          <w:tcPr>
            <w:tcW w:w="79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Повышение доходн</w:t>
            </w:r>
            <w:r w:rsidRPr="00111576">
              <w:rPr>
                <w:rFonts w:ascii="Arial" w:hAnsi="Arial" w:cs="Arial"/>
                <w:b/>
                <w:bCs/>
                <w:color w:val="000000"/>
                <w:sz w:val="20"/>
                <w:szCs w:val="20"/>
              </w:rPr>
              <w:t>о</w:t>
            </w:r>
            <w:r w:rsidRPr="00111576">
              <w:rPr>
                <w:rFonts w:ascii="Arial" w:hAnsi="Arial" w:cs="Arial"/>
                <w:b/>
                <w:bCs/>
                <w:color w:val="000000"/>
                <w:sz w:val="20"/>
                <w:szCs w:val="20"/>
              </w:rPr>
              <w:t>го потенциала мун</w:t>
            </w:r>
            <w:r w:rsidRPr="00111576">
              <w:rPr>
                <w:rFonts w:ascii="Arial" w:hAnsi="Arial" w:cs="Arial"/>
                <w:b/>
                <w:bCs/>
                <w:color w:val="000000"/>
                <w:sz w:val="20"/>
                <w:szCs w:val="20"/>
              </w:rPr>
              <w:t>и</w:t>
            </w:r>
            <w:r w:rsidRPr="00111576">
              <w:rPr>
                <w:rFonts w:ascii="Arial" w:hAnsi="Arial" w:cs="Arial"/>
                <w:b/>
                <w:bCs/>
                <w:color w:val="000000"/>
                <w:sz w:val="20"/>
                <w:szCs w:val="20"/>
              </w:rPr>
              <w:t>ципального образ</w:t>
            </w:r>
            <w:r w:rsidRPr="00111576">
              <w:rPr>
                <w:rFonts w:ascii="Arial" w:hAnsi="Arial" w:cs="Arial"/>
                <w:b/>
                <w:bCs/>
                <w:color w:val="000000"/>
                <w:sz w:val="20"/>
                <w:szCs w:val="20"/>
              </w:rPr>
              <w:t>о</w:t>
            </w:r>
            <w:r w:rsidRPr="00111576">
              <w:rPr>
                <w:rFonts w:ascii="Arial" w:hAnsi="Arial" w:cs="Arial"/>
                <w:b/>
                <w:bCs/>
                <w:color w:val="000000"/>
                <w:sz w:val="20"/>
                <w:szCs w:val="20"/>
              </w:rPr>
              <w:t>вания, всего</w:t>
            </w:r>
          </w:p>
        </w:tc>
        <w:tc>
          <w:tcPr>
            <w:tcW w:w="436"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w:t>
            </w:r>
          </w:p>
        </w:tc>
        <w:tc>
          <w:tcPr>
            <w:tcW w:w="405"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298,9</w:t>
            </w:r>
          </w:p>
        </w:tc>
        <w:tc>
          <w:tcPr>
            <w:tcW w:w="480"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2673,9</w:t>
            </w:r>
          </w:p>
        </w:tc>
        <w:tc>
          <w:tcPr>
            <w:tcW w:w="438"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p>
        </w:tc>
        <w:tc>
          <w:tcPr>
            <w:tcW w:w="480"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2562,0</w:t>
            </w:r>
          </w:p>
        </w:tc>
        <w:tc>
          <w:tcPr>
            <w:tcW w:w="438"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p>
        </w:tc>
        <w:tc>
          <w:tcPr>
            <w:tcW w:w="480"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2515,6</w:t>
            </w:r>
          </w:p>
        </w:tc>
        <w:tc>
          <w:tcPr>
            <w:tcW w:w="438"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p>
        </w:tc>
        <w:tc>
          <w:tcPr>
            <w:tcW w:w="605"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 </w:t>
            </w:r>
          </w:p>
        </w:tc>
      </w:tr>
      <w:tr w:rsidR="00D07B9E" w:rsidRPr="00111576" w:rsidTr="00BE63A6">
        <w:trPr>
          <w:cantSplit/>
          <w:trHeight w:val="1134"/>
        </w:trPr>
        <w:tc>
          <w:tcPr>
            <w:tcW w:w="152" w:type="pct"/>
            <w:tcBorders>
              <w:top w:val="nil"/>
              <w:left w:val="single" w:sz="4" w:space="0" w:color="000000"/>
              <w:bottom w:val="nil"/>
              <w:right w:val="nil"/>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w:t>
            </w:r>
          </w:p>
        </w:tc>
        <w:tc>
          <w:tcPr>
            <w:tcW w:w="646"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Рост собстве</w:t>
            </w:r>
            <w:r w:rsidRPr="00111576">
              <w:rPr>
                <w:rFonts w:ascii="Arial" w:hAnsi="Arial" w:cs="Arial"/>
                <w:b/>
                <w:bCs/>
                <w:color w:val="000000"/>
                <w:sz w:val="20"/>
                <w:szCs w:val="20"/>
              </w:rPr>
              <w:t>н</w:t>
            </w:r>
            <w:r w:rsidRPr="00111576">
              <w:rPr>
                <w:rFonts w:ascii="Arial" w:hAnsi="Arial" w:cs="Arial"/>
                <w:b/>
                <w:bCs/>
                <w:color w:val="000000"/>
                <w:sz w:val="20"/>
                <w:szCs w:val="20"/>
              </w:rPr>
              <w:t>ных доходов</w:t>
            </w:r>
          </w:p>
        </w:tc>
        <w:tc>
          <w:tcPr>
            <w:tcW w:w="436"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w:t>
            </w:r>
          </w:p>
        </w:tc>
        <w:tc>
          <w:tcPr>
            <w:tcW w:w="405" w:type="pct"/>
            <w:tcBorders>
              <w:top w:val="nil"/>
              <w:left w:val="nil"/>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298,9</w:t>
            </w:r>
          </w:p>
        </w:tc>
        <w:tc>
          <w:tcPr>
            <w:tcW w:w="480"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p>
        </w:tc>
        <w:tc>
          <w:tcPr>
            <w:tcW w:w="438"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119,3</w:t>
            </w:r>
          </w:p>
        </w:tc>
        <w:tc>
          <w:tcPr>
            <w:tcW w:w="480"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p>
        </w:tc>
        <w:tc>
          <w:tcPr>
            <w:tcW w:w="438"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60,3</w:t>
            </w:r>
          </w:p>
        </w:tc>
        <w:tc>
          <w:tcPr>
            <w:tcW w:w="480"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p>
        </w:tc>
        <w:tc>
          <w:tcPr>
            <w:tcW w:w="438"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119,3</w:t>
            </w:r>
          </w:p>
        </w:tc>
        <w:tc>
          <w:tcPr>
            <w:tcW w:w="605" w:type="pct"/>
            <w:tcBorders>
              <w:top w:val="nil"/>
              <w:left w:val="nil"/>
              <w:bottom w:val="nil"/>
              <w:right w:val="single" w:sz="4" w:space="0" w:color="000000"/>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 </w:t>
            </w:r>
          </w:p>
        </w:tc>
      </w:tr>
      <w:tr w:rsidR="00D07B9E" w:rsidRPr="00111576" w:rsidTr="00111576">
        <w:trPr>
          <w:cantSplit/>
          <w:trHeight w:val="1134"/>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p>
        </w:tc>
      </w:tr>
      <w:tr w:rsidR="00D07B9E" w:rsidRPr="00111576" w:rsidTr="00111576">
        <w:trPr>
          <w:cantSplit/>
          <w:trHeight w:val="1134"/>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1. Осуществление мероприятий по повышению  поступлений налоговых и неналоговых доходов и  погашению задолженности в местный бюджет</w:t>
            </w:r>
          </w:p>
        </w:tc>
      </w:tr>
      <w:tr w:rsidR="00D07B9E" w:rsidRPr="00111576" w:rsidTr="00BE63A6">
        <w:trPr>
          <w:cantSplit/>
          <w:trHeight w:val="1134"/>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1. Осуществл</w:t>
            </w:r>
            <w:r w:rsidRPr="00111576">
              <w:rPr>
                <w:rFonts w:ascii="Arial" w:hAnsi="Arial" w:cs="Arial"/>
                <w:b/>
                <w:bCs/>
                <w:color w:val="000000"/>
                <w:sz w:val="20"/>
                <w:szCs w:val="20"/>
              </w:rPr>
              <w:t>е</w:t>
            </w:r>
            <w:r w:rsidRPr="00111576">
              <w:rPr>
                <w:rFonts w:ascii="Arial" w:hAnsi="Arial" w:cs="Arial"/>
                <w:b/>
                <w:bCs/>
                <w:color w:val="000000"/>
                <w:sz w:val="20"/>
                <w:szCs w:val="20"/>
              </w:rPr>
              <w:t>ние мероприятий по повышению  поступлений н</w:t>
            </w:r>
            <w:r w:rsidRPr="00111576">
              <w:rPr>
                <w:rFonts w:ascii="Arial" w:hAnsi="Arial" w:cs="Arial"/>
                <w:b/>
                <w:bCs/>
                <w:color w:val="000000"/>
                <w:sz w:val="20"/>
                <w:szCs w:val="20"/>
              </w:rPr>
              <w:t>а</w:t>
            </w:r>
            <w:r w:rsidRPr="00111576">
              <w:rPr>
                <w:rFonts w:ascii="Arial" w:hAnsi="Arial" w:cs="Arial"/>
                <w:b/>
                <w:bCs/>
                <w:color w:val="000000"/>
                <w:sz w:val="20"/>
                <w:szCs w:val="20"/>
              </w:rPr>
              <w:t>логовых и нен</w:t>
            </w:r>
            <w:r w:rsidRPr="00111576">
              <w:rPr>
                <w:rFonts w:ascii="Arial" w:hAnsi="Arial" w:cs="Arial"/>
                <w:b/>
                <w:bCs/>
                <w:color w:val="000000"/>
                <w:sz w:val="20"/>
                <w:szCs w:val="20"/>
              </w:rPr>
              <w:t>а</w:t>
            </w:r>
            <w:r w:rsidRPr="00111576">
              <w:rPr>
                <w:rFonts w:ascii="Arial" w:hAnsi="Arial" w:cs="Arial"/>
                <w:b/>
                <w:bCs/>
                <w:color w:val="000000"/>
                <w:sz w:val="20"/>
                <w:szCs w:val="20"/>
              </w:rPr>
              <w:t>логовых дох</w:t>
            </w:r>
            <w:r w:rsidRPr="00111576">
              <w:rPr>
                <w:rFonts w:ascii="Arial" w:hAnsi="Arial" w:cs="Arial"/>
                <w:b/>
                <w:bCs/>
                <w:color w:val="000000"/>
                <w:sz w:val="20"/>
                <w:szCs w:val="20"/>
              </w:rPr>
              <w:t>о</w:t>
            </w:r>
            <w:r w:rsidRPr="00111576">
              <w:rPr>
                <w:rFonts w:ascii="Arial" w:hAnsi="Arial" w:cs="Arial"/>
                <w:b/>
                <w:bCs/>
                <w:color w:val="000000"/>
                <w:sz w:val="20"/>
                <w:szCs w:val="20"/>
              </w:rPr>
              <w:t>дов и  погаш</w:t>
            </w:r>
            <w:r w:rsidRPr="00111576">
              <w:rPr>
                <w:rFonts w:ascii="Arial" w:hAnsi="Arial" w:cs="Arial"/>
                <w:b/>
                <w:bCs/>
                <w:color w:val="000000"/>
                <w:sz w:val="20"/>
                <w:szCs w:val="20"/>
              </w:rPr>
              <w:t>е</w:t>
            </w:r>
            <w:r w:rsidRPr="00111576">
              <w:rPr>
                <w:rFonts w:ascii="Arial" w:hAnsi="Arial" w:cs="Arial"/>
                <w:b/>
                <w:bCs/>
                <w:color w:val="000000"/>
                <w:sz w:val="20"/>
                <w:szCs w:val="20"/>
              </w:rPr>
              <w:t>нию задолже</w:t>
            </w:r>
            <w:r w:rsidRPr="00111576">
              <w:rPr>
                <w:rFonts w:ascii="Arial" w:hAnsi="Arial" w:cs="Arial"/>
                <w:b/>
                <w:bCs/>
                <w:color w:val="000000"/>
                <w:sz w:val="20"/>
                <w:szCs w:val="20"/>
              </w:rPr>
              <w:t>н</w:t>
            </w:r>
            <w:r w:rsidRPr="00111576">
              <w:rPr>
                <w:rFonts w:ascii="Arial" w:hAnsi="Arial" w:cs="Arial"/>
                <w:b/>
                <w:bCs/>
                <w:color w:val="000000"/>
                <w:sz w:val="20"/>
                <w:szCs w:val="20"/>
              </w:rPr>
              <w:t>ности в местный бюджет</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232,9</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х</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99,3</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34,3</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99,3</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w:t>
            </w:r>
          </w:p>
        </w:tc>
      </w:tr>
      <w:tr w:rsidR="00D07B9E" w:rsidRPr="00111576" w:rsidTr="00BE63A6">
        <w:trPr>
          <w:cantSplit/>
          <w:trHeight w:val="1134"/>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1.1</w:t>
            </w:r>
          </w:p>
        </w:tc>
        <w:tc>
          <w:tcPr>
            <w:tcW w:w="646" w:type="pct"/>
            <w:tcBorders>
              <w:top w:val="nil"/>
              <w:left w:val="nil"/>
              <w:bottom w:val="single" w:sz="4" w:space="0" w:color="auto"/>
              <w:right w:val="nil"/>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Осуществление мероприятий, н</w:t>
            </w:r>
            <w:r w:rsidRPr="00111576">
              <w:rPr>
                <w:rFonts w:ascii="Arial" w:hAnsi="Arial" w:cs="Arial"/>
                <w:sz w:val="20"/>
                <w:szCs w:val="20"/>
              </w:rPr>
              <w:t>а</w:t>
            </w:r>
            <w:r w:rsidRPr="00111576">
              <w:rPr>
                <w:rFonts w:ascii="Arial" w:hAnsi="Arial" w:cs="Arial"/>
                <w:sz w:val="20"/>
                <w:szCs w:val="20"/>
              </w:rPr>
              <w:t>правленных на погашение задо</w:t>
            </w:r>
            <w:r w:rsidRPr="00111576">
              <w:rPr>
                <w:rFonts w:ascii="Arial" w:hAnsi="Arial" w:cs="Arial"/>
                <w:sz w:val="20"/>
                <w:szCs w:val="20"/>
              </w:rPr>
              <w:t>л</w:t>
            </w:r>
            <w:r w:rsidRPr="00111576">
              <w:rPr>
                <w:rFonts w:ascii="Arial" w:hAnsi="Arial" w:cs="Arial"/>
                <w:sz w:val="20"/>
                <w:szCs w:val="20"/>
              </w:rPr>
              <w:t>женности по упл</w:t>
            </w:r>
            <w:r w:rsidRPr="00111576">
              <w:rPr>
                <w:rFonts w:ascii="Arial" w:hAnsi="Arial" w:cs="Arial"/>
                <w:sz w:val="20"/>
                <w:szCs w:val="20"/>
              </w:rPr>
              <w:t>а</w:t>
            </w:r>
            <w:r w:rsidRPr="00111576">
              <w:rPr>
                <w:rFonts w:ascii="Arial" w:hAnsi="Arial" w:cs="Arial"/>
                <w:sz w:val="20"/>
                <w:szCs w:val="20"/>
              </w:rPr>
              <w:t>те налога на им</w:t>
            </w:r>
            <w:r w:rsidRPr="00111576">
              <w:rPr>
                <w:rFonts w:ascii="Arial" w:hAnsi="Arial" w:cs="Arial"/>
                <w:sz w:val="20"/>
                <w:szCs w:val="20"/>
              </w:rPr>
              <w:t>у</w:t>
            </w:r>
            <w:r w:rsidRPr="00111576">
              <w:rPr>
                <w:rFonts w:ascii="Arial" w:hAnsi="Arial" w:cs="Arial"/>
                <w:sz w:val="20"/>
                <w:szCs w:val="20"/>
              </w:rPr>
              <w:t>щество физич</w:t>
            </w:r>
            <w:r w:rsidRPr="00111576">
              <w:rPr>
                <w:rFonts w:ascii="Arial" w:hAnsi="Arial" w:cs="Arial"/>
                <w:sz w:val="20"/>
                <w:szCs w:val="20"/>
              </w:rPr>
              <w:t>е</w:t>
            </w:r>
            <w:r w:rsidRPr="00111576">
              <w:rPr>
                <w:rFonts w:ascii="Arial" w:hAnsi="Arial" w:cs="Arial"/>
                <w:sz w:val="20"/>
                <w:szCs w:val="20"/>
              </w:rPr>
              <w:t>ских лиц, земел</w:t>
            </w:r>
            <w:r w:rsidRPr="00111576">
              <w:rPr>
                <w:rFonts w:ascii="Arial" w:hAnsi="Arial" w:cs="Arial"/>
                <w:sz w:val="20"/>
                <w:szCs w:val="20"/>
              </w:rPr>
              <w:t>ь</w:t>
            </w:r>
            <w:r w:rsidRPr="00111576">
              <w:rPr>
                <w:rFonts w:ascii="Arial" w:hAnsi="Arial" w:cs="Arial"/>
                <w:sz w:val="20"/>
                <w:szCs w:val="20"/>
              </w:rPr>
              <w:t>ного налога с ф</w:t>
            </w:r>
            <w:r w:rsidRPr="00111576">
              <w:rPr>
                <w:rFonts w:ascii="Arial" w:hAnsi="Arial" w:cs="Arial"/>
                <w:sz w:val="20"/>
                <w:szCs w:val="20"/>
              </w:rPr>
              <w:t>и</w:t>
            </w:r>
            <w:r w:rsidRPr="00111576">
              <w:rPr>
                <w:rFonts w:ascii="Arial" w:hAnsi="Arial" w:cs="Arial"/>
                <w:sz w:val="20"/>
                <w:szCs w:val="20"/>
              </w:rPr>
              <w:t>зических лиц</w:t>
            </w:r>
          </w:p>
        </w:tc>
        <w:tc>
          <w:tcPr>
            <w:tcW w:w="436" w:type="pct"/>
            <w:tcBorders>
              <w:top w:val="nil"/>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2020-2022</w:t>
            </w:r>
          </w:p>
        </w:tc>
        <w:tc>
          <w:tcPr>
            <w:tcW w:w="4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102,0</w:t>
            </w:r>
          </w:p>
        </w:tc>
        <w:tc>
          <w:tcPr>
            <w:tcW w:w="480"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34,0</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34,0</w:t>
            </w:r>
          </w:p>
        </w:tc>
        <w:tc>
          <w:tcPr>
            <w:tcW w:w="480"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34,0</w:t>
            </w:r>
          </w:p>
        </w:tc>
        <w:tc>
          <w:tcPr>
            <w:tcW w:w="6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Ожидаемая су</w:t>
            </w:r>
            <w:r w:rsidRPr="00111576">
              <w:rPr>
                <w:rFonts w:ascii="Arial" w:hAnsi="Arial" w:cs="Arial"/>
                <w:sz w:val="20"/>
                <w:szCs w:val="20"/>
              </w:rPr>
              <w:t>м</w:t>
            </w:r>
            <w:r w:rsidRPr="00111576">
              <w:rPr>
                <w:rFonts w:ascii="Arial" w:hAnsi="Arial" w:cs="Arial"/>
                <w:sz w:val="20"/>
                <w:szCs w:val="20"/>
              </w:rPr>
              <w:t>ма поступлений задолженности по налогу  на имущество ф</w:t>
            </w:r>
            <w:r w:rsidRPr="00111576">
              <w:rPr>
                <w:rFonts w:ascii="Arial" w:hAnsi="Arial" w:cs="Arial"/>
                <w:sz w:val="20"/>
                <w:szCs w:val="20"/>
              </w:rPr>
              <w:t>и</w:t>
            </w:r>
            <w:r w:rsidRPr="00111576">
              <w:rPr>
                <w:rFonts w:ascii="Arial" w:hAnsi="Arial" w:cs="Arial"/>
                <w:sz w:val="20"/>
                <w:szCs w:val="20"/>
              </w:rPr>
              <w:t>зических лиц: 2020 год-  4 тыс.рублей ,2021- 4 тыс.рублей, 2022-  4 тыс.;  по земельному н</w:t>
            </w:r>
            <w:r w:rsidRPr="00111576">
              <w:rPr>
                <w:rFonts w:ascii="Arial" w:hAnsi="Arial" w:cs="Arial"/>
                <w:sz w:val="20"/>
                <w:szCs w:val="20"/>
              </w:rPr>
              <w:t>а</w:t>
            </w:r>
            <w:r w:rsidRPr="00111576">
              <w:rPr>
                <w:rFonts w:ascii="Arial" w:hAnsi="Arial" w:cs="Arial"/>
                <w:sz w:val="20"/>
                <w:szCs w:val="20"/>
              </w:rPr>
              <w:t xml:space="preserve">логу: 2020-  30  тыс.рублей, 2021-  30 тыс.рублей,  2022- 30 тыс.рублей </w:t>
            </w:r>
          </w:p>
        </w:tc>
      </w:tr>
      <w:tr w:rsidR="00D07B9E" w:rsidRPr="00111576" w:rsidTr="00BE63A6">
        <w:trPr>
          <w:cantSplit/>
          <w:trHeight w:val="1134"/>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lastRenderedPageBreak/>
              <w:t>1.2</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Мероприятия по легализации тр</w:t>
            </w:r>
            <w:r w:rsidRPr="00111576">
              <w:rPr>
                <w:rFonts w:ascii="Arial" w:hAnsi="Arial" w:cs="Arial"/>
                <w:sz w:val="20"/>
                <w:szCs w:val="20"/>
              </w:rPr>
              <w:t>у</w:t>
            </w:r>
            <w:r w:rsidRPr="00111576">
              <w:rPr>
                <w:rFonts w:ascii="Arial" w:hAnsi="Arial" w:cs="Arial"/>
                <w:sz w:val="20"/>
                <w:szCs w:val="20"/>
              </w:rPr>
              <w:t xml:space="preserve">довых отношений в 2020 -2 чел. , 2021 - 2 чел, 2022-2 чел.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2020-2022</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0,9</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0,3</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х</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0,3</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0,3</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Ожидается рег</w:t>
            </w:r>
            <w:r w:rsidRPr="00111576">
              <w:rPr>
                <w:rFonts w:ascii="Arial" w:hAnsi="Arial" w:cs="Arial"/>
                <w:sz w:val="20"/>
                <w:szCs w:val="20"/>
              </w:rPr>
              <w:t>и</w:t>
            </w:r>
            <w:r w:rsidRPr="00111576">
              <w:rPr>
                <w:rFonts w:ascii="Arial" w:hAnsi="Arial" w:cs="Arial"/>
                <w:sz w:val="20"/>
                <w:szCs w:val="20"/>
              </w:rPr>
              <w:t>страция незан</w:t>
            </w:r>
            <w:r w:rsidRPr="00111576">
              <w:rPr>
                <w:rFonts w:ascii="Arial" w:hAnsi="Arial" w:cs="Arial"/>
                <w:sz w:val="20"/>
                <w:szCs w:val="20"/>
              </w:rPr>
              <w:t>я</w:t>
            </w:r>
            <w:r w:rsidRPr="00111576">
              <w:rPr>
                <w:rFonts w:ascii="Arial" w:hAnsi="Arial" w:cs="Arial"/>
                <w:sz w:val="20"/>
                <w:szCs w:val="20"/>
              </w:rPr>
              <w:t>тых работников и  дополнительное поступление  НДФЛ. В 2020, 2021 и 2022  году  налогооблага</w:t>
            </w:r>
            <w:r w:rsidRPr="00111576">
              <w:rPr>
                <w:rFonts w:ascii="Arial" w:hAnsi="Arial" w:cs="Arial"/>
                <w:sz w:val="20"/>
                <w:szCs w:val="20"/>
              </w:rPr>
              <w:t>е</w:t>
            </w:r>
            <w:r w:rsidRPr="00111576">
              <w:rPr>
                <w:rFonts w:ascii="Arial" w:hAnsi="Arial" w:cs="Arial"/>
                <w:sz w:val="20"/>
                <w:szCs w:val="20"/>
              </w:rPr>
              <w:t>мая база – 72,8 тыс.рублей, НДФЛ -  9,5тыс.рублей, в бюджет посел</w:t>
            </w:r>
            <w:r w:rsidRPr="00111576">
              <w:rPr>
                <w:rFonts w:ascii="Arial" w:hAnsi="Arial" w:cs="Arial"/>
                <w:sz w:val="20"/>
                <w:szCs w:val="20"/>
              </w:rPr>
              <w:t>е</w:t>
            </w:r>
            <w:r w:rsidRPr="00111576">
              <w:rPr>
                <w:rFonts w:ascii="Arial" w:hAnsi="Arial" w:cs="Arial"/>
                <w:sz w:val="20"/>
                <w:szCs w:val="20"/>
              </w:rPr>
              <w:t>ния НДФЛ пост</w:t>
            </w:r>
            <w:r w:rsidRPr="00111576">
              <w:rPr>
                <w:rFonts w:ascii="Arial" w:hAnsi="Arial" w:cs="Arial"/>
                <w:sz w:val="20"/>
                <w:szCs w:val="20"/>
              </w:rPr>
              <w:t>у</w:t>
            </w:r>
            <w:r w:rsidRPr="00111576">
              <w:rPr>
                <w:rFonts w:ascii="Arial" w:hAnsi="Arial" w:cs="Arial"/>
                <w:sz w:val="20"/>
                <w:szCs w:val="20"/>
              </w:rPr>
              <w:t>пит -0,3тыс.рублей. (2 чел. х  12,13 т.р.(среднемесячная зарплата)х колич. месяц 3 (в среднем) х 13% х 3,0%= 1,4 тыс.рублей.</w:t>
            </w:r>
          </w:p>
        </w:tc>
      </w:tr>
      <w:tr w:rsidR="00D07B9E" w:rsidRPr="00111576" w:rsidTr="00BE63A6">
        <w:trPr>
          <w:cantSplit/>
          <w:trHeight w:val="1134"/>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1.3</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Вовлечение в оборот земельных участков, расп</w:t>
            </w:r>
            <w:r w:rsidRPr="00111576">
              <w:rPr>
                <w:rFonts w:ascii="Arial" w:hAnsi="Arial" w:cs="Arial"/>
                <w:sz w:val="20"/>
                <w:szCs w:val="20"/>
              </w:rPr>
              <w:t>о</w:t>
            </w:r>
            <w:r w:rsidRPr="00111576">
              <w:rPr>
                <w:rFonts w:ascii="Arial" w:hAnsi="Arial" w:cs="Arial"/>
                <w:sz w:val="20"/>
                <w:szCs w:val="20"/>
              </w:rPr>
              <w:t>ложенных на те</w:t>
            </w:r>
            <w:r w:rsidRPr="00111576">
              <w:rPr>
                <w:rFonts w:ascii="Arial" w:hAnsi="Arial" w:cs="Arial"/>
                <w:sz w:val="20"/>
                <w:szCs w:val="20"/>
              </w:rPr>
              <w:t>р</w:t>
            </w:r>
            <w:r w:rsidRPr="00111576">
              <w:rPr>
                <w:rFonts w:ascii="Arial" w:hAnsi="Arial" w:cs="Arial"/>
                <w:sz w:val="20"/>
                <w:szCs w:val="20"/>
              </w:rPr>
              <w:t>ритории посел</w:t>
            </w:r>
            <w:r w:rsidRPr="00111576">
              <w:rPr>
                <w:rFonts w:ascii="Arial" w:hAnsi="Arial" w:cs="Arial"/>
                <w:sz w:val="20"/>
                <w:szCs w:val="20"/>
              </w:rPr>
              <w:t>е</w:t>
            </w:r>
            <w:r w:rsidRPr="00111576">
              <w:rPr>
                <w:rFonts w:ascii="Arial" w:hAnsi="Arial" w:cs="Arial"/>
                <w:sz w:val="20"/>
                <w:szCs w:val="20"/>
              </w:rPr>
              <w:t>ния, путем пр</w:t>
            </w:r>
            <w:r w:rsidRPr="00111576">
              <w:rPr>
                <w:rFonts w:ascii="Arial" w:hAnsi="Arial" w:cs="Arial"/>
                <w:sz w:val="20"/>
                <w:szCs w:val="20"/>
              </w:rPr>
              <w:t>е</w:t>
            </w:r>
            <w:r w:rsidRPr="00111576">
              <w:rPr>
                <w:rFonts w:ascii="Arial" w:hAnsi="Arial" w:cs="Arial"/>
                <w:sz w:val="20"/>
                <w:szCs w:val="20"/>
              </w:rPr>
              <w:t>доставления их в аренду  (арендная плата за земел</w:t>
            </w:r>
            <w:r w:rsidRPr="00111576">
              <w:rPr>
                <w:rFonts w:ascii="Arial" w:hAnsi="Arial" w:cs="Arial"/>
                <w:sz w:val="20"/>
                <w:szCs w:val="20"/>
              </w:rPr>
              <w:t>ь</w:t>
            </w:r>
            <w:r w:rsidRPr="00111576">
              <w:rPr>
                <w:rFonts w:ascii="Arial" w:hAnsi="Arial" w:cs="Arial"/>
                <w:sz w:val="20"/>
                <w:szCs w:val="20"/>
              </w:rPr>
              <w:t>ные участки)</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2020-2022</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130,0 </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65,0 </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х</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0 </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65,0 </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Ожидается в</w:t>
            </w:r>
            <w:r w:rsidRPr="00111576">
              <w:rPr>
                <w:rFonts w:ascii="Arial" w:hAnsi="Arial" w:cs="Arial"/>
                <w:sz w:val="20"/>
                <w:szCs w:val="20"/>
              </w:rPr>
              <w:t>о</w:t>
            </w:r>
            <w:r w:rsidRPr="00111576">
              <w:rPr>
                <w:rFonts w:ascii="Arial" w:hAnsi="Arial" w:cs="Arial"/>
                <w:sz w:val="20"/>
                <w:szCs w:val="20"/>
              </w:rPr>
              <w:t>влечение в об</w:t>
            </w:r>
            <w:r w:rsidRPr="00111576">
              <w:rPr>
                <w:rFonts w:ascii="Arial" w:hAnsi="Arial" w:cs="Arial"/>
                <w:sz w:val="20"/>
                <w:szCs w:val="20"/>
              </w:rPr>
              <w:t>о</w:t>
            </w:r>
            <w:r w:rsidRPr="00111576">
              <w:rPr>
                <w:rFonts w:ascii="Arial" w:hAnsi="Arial" w:cs="Arial"/>
                <w:sz w:val="20"/>
                <w:szCs w:val="20"/>
              </w:rPr>
              <w:t>рот земельных участков, путем предоставления в аренду  и д</w:t>
            </w:r>
            <w:r w:rsidRPr="00111576">
              <w:rPr>
                <w:rFonts w:ascii="Arial" w:hAnsi="Arial" w:cs="Arial"/>
                <w:sz w:val="20"/>
                <w:szCs w:val="20"/>
              </w:rPr>
              <w:t>о</w:t>
            </w:r>
            <w:r w:rsidRPr="00111576">
              <w:rPr>
                <w:rFonts w:ascii="Arial" w:hAnsi="Arial" w:cs="Arial"/>
                <w:sz w:val="20"/>
                <w:szCs w:val="20"/>
              </w:rPr>
              <w:t xml:space="preserve">полнительное  поступление арендной платы за землю  в 2020 году 150 га на сумму 65 тыс.рублей, в 2021 году 0 га на сумму 0 тыс.рублей, в 2022 году 0 га  на сумму 65 тыс.рублей. </w:t>
            </w:r>
          </w:p>
        </w:tc>
      </w:tr>
      <w:tr w:rsidR="00D07B9E" w:rsidRPr="00111576" w:rsidTr="00BE63A6">
        <w:trPr>
          <w:cantSplit/>
          <w:trHeight w:val="1134"/>
        </w:trPr>
        <w:tc>
          <w:tcPr>
            <w:tcW w:w="4395"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2. Повышение эффективности использования бюджетных средств</w:t>
            </w:r>
          </w:p>
        </w:tc>
        <w:tc>
          <w:tcPr>
            <w:tcW w:w="6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w:t>
            </w:r>
          </w:p>
        </w:tc>
      </w:tr>
      <w:tr w:rsidR="00D07B9E" w:rsidRPr="00111576" w:rsidTr="00BE63A6">
        <w:trPr>
          <w:cantSplit/>
          <w:trHeight w:val="1134"/>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w:t>
            </w:r>
          </w:p>
        </w:tc>
        <w:tc>
          <w:tcPr>
            <w:tcW w:w="646"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Повышение э</w:t>
            </w:r>
            <w:r w:rsidRPr="00111576">
              <w:rPr>
                <w:rFonts w:ascii="Arial" w:hAnsi="Arial" w:cs="Arial"/>
                <w:b/>
                <w:bCs/>
                <w:sz w:val="20"/>
                <w:szCs w:val="20"/>
              </w:rPr>
              <w:t>ф</w:t>
            </w:r>
            <w:r w:rsidRPr="00111576">
              <w:rPr>
                <w:rFonts w:ascii="Arial" w:hAnsi="Arial" w:cs="Arial"/>
                <w:b/>
                <w:bCs/>
                <w:sz w:val="20"/>
                <w:szCs w:val="20"/>
              </w:rPr>
              <w:t>фективности и</w:t>
            </w:r>
            <w:r w:rsidRPr="00111576">
              <w:rPr>
                <w:rFonts w:ascii="Arial" w:hAnsi="Arial" w:cs="Arial"/>
                <w:b/>
                <w:bCs/>
                <w:sz w:val="20"/>
                <w:szCs w:val="20"/>
              </w:rPr>
              <w:t>с</w:t>
            </w:r>
            <w:r w:rsidRPr="00111576">
              <w:rPr>
                <w:rFonts w:ascii="Arial" w:hAnsi="Arial" w:cs="Arial"/>
                <w:b/>
                <w:bCs/>
                <w:sz w:val="20"/>
                <w:szCs w:val="20"/>
              </w:rPr>
              <w:t>пользования бюджетных средств</w:t>
            </w:r>
          </w:p>
        </w:tc>
        <w:tc>
          <w:tcPr>
            <w:tcW w:w="436"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 6,0</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0</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6,0</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0</w:t>
            </w:r>
          </w:p>
        </w:tc>
        <w:tc>
          <w:tcPr>
            <w:tcW w:w="6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 </w:t>
            </w:r>
          </w:p>
        </w:tc>
      </w:tr>
      <w:tr w:rsidR="00D07B9E" w:rsidRPr="00111576" w:rsidTr="00BE63A6">
        <w:trPr>
          <w:cantSplit/>
          <w:trHeight w:val="1134"/>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2.1</w:t>
            </w:r>
          </w:p>
        </w:tc>
        <w:tc>
          <w:tcPr>
            <w:tcW w:w="646"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Мероприятия по эффективности расходов посел</w:t>
            </w:r>
            <w:r w:rsidRPr="00111576">
              <w:rPr>
                <w:rFonts w:ascii="Arial" w:hAnsi="Arial" w:cs="Arial"/>
                <w:color w:val="000000"/>
                <w:sz w:val="20"/>
                <w:szCs w:val="20"/>
              </w:rPr>
              <w:t>е</w:t>
            </w:r>
            <w:r w:rsidRPr="00111576">
              <w:rPr>
                <w:rFonts w:ascii="Arial" w:hAnsi="Arial" w:cs="Arial"/>
                <w:color w:val="000000"/>
                <w:sz w:val="20"/>
                <w:szCs w:val="20"/>
              </w:rPr>
              <w:t>ния , путем пов</w:t>
            </w:r>
            <w:r w:rsidRPr="00111576">
              <w:rPr>
                <w:rFonts w:ascii="Arial" w:hAnsi="Arial" w:cs="Arial"/>
                <w:color w:val="000000"/>
                <w:sz w:val="20"/>
                <w:szCs w:val="20"/>
              </w:rPr>
              <w:t>ы</w:t>
            </w:r>
            <w:r w:rsidRPr="00111576">
              <w:rPr>
                <w:rFonts w:ascii="Arial" w:hAnsi="Arial" w:cs="Arial"/>
                <w:color w:val="000000"/>
                <w:sz w:val="20"/>
                <w:szCs w:val="20"/>
              </w:rPr>
              <w:t>шения энергоэ</w:t>
            </w:r>
            <w:r w:rsidRPr="00111576">
              <w:rPr>
                <w:rFonts w:ascii="Arial" w:hAnsi="Arial" w:cs="Arial"/>
                <w:color w:val="000000"/>
                <w:sz w:val="20"/>
                <w:szCs w:val="20"/>
              </w:rPr>
              <w:t>ф</w:t>
            </w:r>
            <w:r w:rsidRPr="00111576">
              <w:rPr>
                <w:rFonts w:ascii="Arial" w:hAnsi="Arial" w:cs="Arial"/>
                <w:color w:val="000000"/>
                <w:sz w:val="20"/>
                <w:szCs w:val="20"/>
              </w:rPr>
              <w:t>фективности и энергосбережения  при потреблении топливо-энергетических ресурсов (замена ламп освещения). (Предполагаемая экономия в нат</w:t>
            </w:r>
            <w:r w:rsidRPr="00111576">
              <w:rPr>
                <w:rFonts w:ascii="Arial" w:hAnsi="Arial" w:cs="Arial"/>
                <w:color w:val="000000"/>
                <w:sz w:val="20"/>
                <w:szCs w:val="20"/>
              </w:rPr>
              <w:t>у</w:t>
            </w:r>
            <w:r w:rsidRPr="00111576">
              <w:rPr>
                <w:rFonts w:ascii="Arial" w:hAnsi="Arial" w:cs="Arial"/>
                <w:color w:val="000000"/>
                <w:sz w:val="20"/>
                <w:szCs w:val="20"/>
              </w:rPr>
              <w:t>ральном и сто</w:t>
            </w:r>
            <w:r w:rsidRPr="00111576">
              <w:rPr>
                <w:rFonts w:ascii="Arial" w:hAnsi="Arial" w:cs="Arial"/>
                <w:color w:val="000000"/>
                <w:sz w:val="20"/>
                <w:szCs w:val="20"/>
              </w:rPr>
              <w:t>и</w:t>
            </w:r>
            <w:r w:rsidRPr="00111576">
              <w:rPr>
                <w:rFonts w:ascii="Arial" w:hAnsi="Arial" w:cs="Arial"/>
                <w:color w:val="000000"/>
                <w:sz w:val="20"/>
                <w:szCs w:val="20"/>
              </w:rPr>
              <w:t>мостном выраж</w:t>
            </w:r>
            <w:r w:rsidRPr="00111576">
              <w:rPr>
                <w:rFonts w:ascii="Arial" w:hAnsi="Arial" w:cs="Arial"/>
                <w:color w:val="000000"/>
                <w:sz w:val="20"/>
                <w:szCs w:val="20"/>
              </w:rPr>
              <w:t>е</w:t>
            </w:r>
            <w:r w:rsidRPr="00111576">
              <w:rPr>
                <w:rFonts w:ascii="Arial" w:hAnsi="Arial" w:cs="Arial"/>
                <w:color w:val="000000"/>
                <w:sz w:val="20"/>
                <w:szCs w:val="20"/>
              </w:rPr>
              <w:t>нии)</w:t>
            </w:r>
          </w:p>
        </w:tc>
        <w:tc>
          <w:tcPr>
            <w:tcW w:w="436"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2020 -  2022</w:t>
            </w:r>
          </w:p>
        </w:tc>
        <w:tc>
          <w:tcPr>
            <w:tcW w:w="4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6,0 </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0</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 6,0</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х</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0 </w:t>
            </w:r>
          </w:p>
        </w:tc>
        <w:tc>
          <w:tcPr>
            <w:tcW w:w="6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Эффективность расходов на о</w:t>
            </w:r>
            <w:r w:rsidRPr="00111576">
              <w:rPr>
                <w:rFonts w:ascii="Arial" w:hAnsi="Arial" w:cs="Arial"/>
                <w:color w:val="000000"/>
                <w:sz w:val="20"/>
                <w:szCs w:val="20"/>
              </w:rPr>
              <w:t>п</w:t>
            </w:r>
            <w:r w:rsidRPr="00111576">
              <w:rPr>
                <w:rFonts w:ascii="Arial" w:hAnsi="Arial" w:cs="Arial"/>
                <w:color w:val="000000"/>
                <w:sz w:val="20"/>
                <w:szCs w:val="20"/>
              </w:rPr>
              <w:t>лату коммунал</w:t>
            </w:r>
            <w:r w:rsidRPr="00111576">
              <w:rPr>
                <w:rFonts w:ascii="Arial" w:hAnsi="Arial" w:cs="Arial"/>
                <w:color w:val="000000"/>
                <w:sz w:val="20"/>
                <w:szCs w:val="20"/>
              </w:rPr>
              <w:t>ь</w:t>
            </w:r>
            <w:r w:rsidRPr="00111576">
              <w:rPr>
                <w:rFonts w:ascii="Arial" w:hAnsi="Arial" w:cs="Arial"/>
                <w:color w:val="000000"/>
                <w:sz w:val="20"/>
                <w:szCs w:val="20"/>
              </w:rPr>
              <w:t>ных услуг - зам</w:t>
            </w:r>
            <w:r w:rsidRPr="00111576">
              <w:rPr>
                <w:rFonts w:ascii="Arial" w:hAnsi="Arial" w:cs="Arial"/>
                <w:color w:val="000000"/>
                <w:sz w:val="20"/>
                <w:szCs w:val="20"/>
              </w:rPr>
              <w:t>е</w:t>
            </w:r>
            <w:r w:rsidRPr="00111576">
              <w:rPr>
                <w:rFonts w:ascii="Arial" w:hAnsi="Arial" w:cs="Arial"/>
                <w:color w:val="000000"/>
                <w:sz w:val="20"/>
                <w:szCs w:val="20"/>
              </w:rPr>
              <w:t>на котлов газ</w:t>
            </w:r>
            <w:r w:rsidRPr="00111576">
              <w:rPr>
                <w:rFonts w:ascii="Arial" w:hAnsi="Arial" w:cs="Arial"/>
                <w:color w:val="000000"/>
                <w:sz w:val="20"/>
                <w:szCs w:val="20"/>
              </w:rPr>
              <w:t>о</w:t>
            </w:r>
            <w:r w:rsidRPr="00111576">
              <w:rPr>
                <w:rFonts w:ascii="Arial" w:hAnsi="Arial" w:cs="Arial"/>
                <w:color w:val="000000"/>
                <w:sz w:val="20"/>
                <w:szCs w:val="20"/>
              </w:rPr>
              <w:t>снабжения, труб отопления, з</w:t>
            </w:r>
            <w:r w:rsidRPr="00111576">
              <w:rPr>
                <w:rFonts w:ascii="Arial" w:hAnsi="Arial" w:cs="Arial"/>
                <w:color w:val="000000"/>
                <w:sz w:val="20"/>
                <w:szCs w:val="20"/>
              </w:rPr>
              <w:t>а</w:t>
            </w:r>
            <w:r w:rsidRPr="00111576">
              <w:rPr>
                <w:rFonts w:ascii="Arial" w:hAnsi="Arial" w:cs="Arial"/>
                <w:color w:val="000000"/>
                <w:sz w:val="20"/>
                <w:szCs w:val="20"/>
              </w:rPr>
              <w:t>мена светильн</w:t>
            </w:r>
            <w:r w:rsidRPr="00111576">
              <w:rPr>
                <w:rFonts w:ascii="Arial" w:hAnsi="Arial" w:cs="Arial"/>
                <w:color w:val="000000"/>
                <w:sz w:val="20"/>
                <w:szCs w:val="20"/>
              </w:rPr>
              <w:t>и</w:t>
            </w:r>
            <w:r w:rsidRPr="00111576">
              <w:rPr>
                <w:rFonts w:ascii="Arial" w:hAnsi="Arial" w:cs="Arial"/>
                <w:color w:val="000000"/>
                <w:sz w:val="20"/>
                <w:szCs w:val="20"/>
              </w:rPr>
              <w:t>ков  в 2020 - 0тыс. рублей, в 2021  6 тыс.рублей, в 2022 о тыс. руб</w:t>
            </w:r>
          </w:p>
        </w:tc>
      </w:tr>
      <w:tr w:rsidR="00D07B9E" w:rsidRPr="00111576" w:rsidTr="00111576">
        <w:trPr>
          <w:cantSplit/>
          <w:trHeight w:val="1134"/>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3. Повышение эффективности муниципальных закупок</w:t>
            </w:r>
          </w:p>
        </w:tc>
      </w:tr>
      <w:tr w:rsidR="00D07B9E" w:rsidRPr="00111576" w:rsidTr="00BE63A6">
        <w:trPr>
          <w:cantSplit/>
          <w:trHeight w:val="1134"/>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3</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b/>
                <w:bCs/>
                <w:color w:val="000000"/>
                <w:sz w:val="20"/>
                <w:szCs w:val="20"/>
              </w:rPr>
            </w:pPr>
            <w:r w:rsidRPr="00111576">
              <w:rPr>
                <w:rFonts w:ascii="Arial" w:hAnsi="Arial" w:cs="Arial"/>
                <w:b/>
                <w:bCs/>
                <w:color w:val="000000"/>
                <w:sz w:val="20"/>
                <w:szCs w:val="20"/>
              </w:rPr>
              <w:t>Повышение э</w:t>
            </w:r>
            <w:r w:rsidRPr="00111576">
              <w:rPr>
                <w:rFonts w:ascii="Arial" w:hAnsi="Arial" w:cs="Arial"/>
                <w:b/>
                <w:bCs/>
                <w:color w:val="000000"/>
                <w:sz w:val="20"/>
                <w:szCs w:val="20"/>
              </w:rPr>
              <w:t>ф</w:t>
            </w:r>
            <w:r w:rsidRPr="00111576">
              <w:rPr>
                <w:rFonts w:ascii="Arial" w:hAnsi="Arial" w:cs="Arial"/>
                <w:b/>
                <w:bCs/>
                <w:color w:val="000000"/>
                <w:sz w:val="20"/>
                <w:szCs w:val="20"/>
              </w:rPr>
              <w:t>фективности м</w:t>
            </w:r>
            <w:r w:rsidRPr="00111576">
              <w:rPr>
                <w:rFonts w:ascii="Arial" w:hAnsi="Arial" w:cs="Arial"/>
                <w:b/>
                <w:bCs/>
                <w:color w:val="000000"/>
                <w:sz w:val="20"/>
                <w:szCs w:val="20"/>
              </w:rPr>
              <w:t>у</w:t>
            </w:r>
            <w:r w:rsidRPr="00111576">
              <w:rPr>
                <w:rFonts w:ascii="Arial" w:hAnsi="Arial" w:cs="Arial"/>
                <w:b/>
                <w:bCs/>
                <w:color w:val="000000"/>
                <w:sz w:val="20"/>
                <w:szCs w:val="20"/>
              </w:rPr>
              <w:t>ниципальных закупок</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 </w:t>
            </w:r>
          </w:p>
        </w:tc>
        <w:tc>
          <w:tcPr>
            <w:tcW w:w="405"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60,0</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х</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20,0 </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х</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20,0</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 х</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20,0 </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 </w:t>
            </w:r>
          </w:p>
        </w:tc>
      </w:tr>
      <w:tr w:rsidR="00D07B9E" w:rsidRPr="00111576" w:rsidTr="00BE63A6">
        <w:trPr>
          <w:cantSplit/>
          <w:trHeight w:val="1134"/>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lastRenderedPageBreak/>
              <w:t>3.1</w:t>
            </w:r>
          </w:p>
        </w:tc>
        <w:tc>
          <w:tcPr>
            <w:tcW w:w="646"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Повышение э</w:t>
            </w:r>
            <w:r w:rsidRPr="00111576">
              <w:rPr>
                <w:rFonts w:ascii="Arial" w:hAnsi="Arial" w:cs="Arial"/>
                <w:sz w:val="20"/>
                <w:szCs w:val="20"/>
              </w:rPr>
              <w:t>ф</w:t>
            </w:r>
            <w:r w:rsidRPr="00111576">
              <w:rPr>
                <w:rFonts w:ascii="Arial" w:hAnsi="Arial" w:cs="Arial"/>
                <w:sz w:val="20"/>
                <w:szCs w:val="20"/>
              </w:rPr>
              <w:t>фективности м</w:t>
            </w:r>
            <w:r w:rsidRPr="00111576">
              <w:rPr>
                <w:rFonts w:ascii="Arial" w:hAnsi="Arial" w:cs="Arial"/>
                <w:sz w:val="20"/>
                <w:szCs w:val="20"/>
              </w:rPr>
              <w:t>у</w:t>
            </w:r>
            <w:r w:rsidRPr="00111576">
              <w:rPr>
                <w:rFonts w:ascii="Arial" w:hAnsi="Arial" w:cs="Arial"/>
                <w:sz w:val="20"/>
                <w:szCs w:val="20"/>
              </w:rPr>
              <w:t>ниципальных з</w:t>
            </w:r>
            <w:r w:rsidRPr="00111576">
              <w:rPr>
                <w:rFonts w:ascii="Arial" w:hAnsi="Arial" w:cs="Arial"/>
                <w:sz w:val="20"/>
                <w:szCs w:val="20"/>
              </w:rPr>
              <w:t>а</w:t>
            </w:r>
            <w:r w:rsidRPr="00111576">
              <w:rPr>
                <w:rFonts w:ascii="Arial" w:hAnsi="Arial" w:cs="Arial"/>
                <w:sz w:val="20"/>
                <w:szCs w:val="20"/>
              </w:rPr>
              <w:t>купок (обоснова</w:t>
            </w:r>
            <w:r w:rsidRPr="00111576">
              <w:rPr>
                <w:rFonts w:ascii="Arial" w:hAnsi="Arial" w:cs="Arial"/>
                <w:sz w:val="20"/>
                <w:szCs w:val="20"/>
              </w:rPr>
              <w:t>н</w:t>
            </w:r>
            <w:r w:rsidRPr="00111576">
              <w:rPr>
                <w:rFonts w:ascii="Arial" w:hAnsi="Arial" w:cs="Arial"/>
                <w:sz w:val="20"/>
                <w:szCs w:val="20"/>
              </w:rPr>
              <w:t>ность закупок, н</w:t>
            </w:r>
            <w:r w:rsidRPr="00111576">
              <w:rPr>
                <w:rFonts w:ascii="Arial" w:hAnsi="Arial" w:cs="Arial"/>
                <w:sz w:val="20"/>
                <w:szCs w:val="20"/>
              </w:rPr>
              <w:t>а</w:t>
            </w:r>
            <w:r w:rsidRPr="00111576">
              <w:rPr>
                <w:rFonts w:ascii="Arial" w:hAnsi="Arial" w:cs="Arial"/>
                <w:sz w:val="20"/>
                <w:szCs w:val="20"/>
              </w:rPr>
              <w:t>чальных (макс</w:t>
            </w:r>
            <w:r w:rsidRPr="00111576">
              <w:rPr>
                <w:rFonts w:ascii="Arial" w:hAnsi="Arial" w:cs="Arial"/>
                <w:sz w:val="20"/>
                <w:szCs w:val="20"/>
              </w:rPr>
              <w:t>и</w:t>
            </w:r>
            <w:r w:rsidRPr="00111576">
              <w:rPr>
                <w:rFonts w:ascii="Arial" w:hAnsi="Arial" w:cs="Arial"/>
                <w:sz w:val="20"/>
                <w:szCs w:val="20"/>
              </w:rPr>
              <w:t>мальных) цен ко</w:t>
            </w:r>
            <w:r w:rsidRPr="00111576">
              <w:rPr>
                <w:rFonts w:ascii="Arial" w:hAnsi="Arial" w:cs="Arial"/>
                <w:sz w:val="20"/>
                <w:szCs w:val="20"/>
              </w:rPr>
              <w:t>н</w:t>
            </w:r>
            <w:r w:rsidRPr="00111576">
              <w:rPr>
                <w:rFonts w:ascii="Arial" w:hAnsi="Arial" w:cs="Arial"/>
                <w:sz w:val="20"/>
                <w:szCs w:val="20"/>
              </w:rPr>
              <w:t>трактов, провед</w:t>
            </w:r>
            <w:r w:rsidRPr="00111576">
              <w:rPr>
                <w:rFonts w:ascii="Arial" w:hAnsi="Arial" w:cs="Arial"/>
                <w:sz w:val="20"/>
                <w:szCs w:val="20"/>
              </w:rPr>
              <w:t>е</w:t>
            </w:r>
            <w:r w:rsidRPr="00111576">
              <w:rPr>
                <w:rFonts w:ascii="Arial" w:hAnsi="Arial" w:cs="Arial"/>
                <w:sz w:val="20"/>
                <w:szCs w:val="20"/>
              </w:rPr>
              <w:t>ние экспертизы качества поста</w:t>
            </w:r>
            <w:r w:rsidRPr="00111576">
              <w:rPr>
                <w:rFonts w:ascii="Arial" w:hAnsi="Arial" w:cs="Arial"/>
                <w:sz w:val="20"/>
                <w:szCs w:val="20"/>
              </w:rPr>
              <w:t>в</w:t>
            </w:r>
            <w:r w:rsidRPr="00111576">
              <w:rPr>
                <w:rFonts w:ascii="Arial" w:hAnsi="Arial" w:cs="Arial"/>
                <w:sz w:val="20"/>
                <w:szCs w:val="20"/>
              </w:rPr>
              <w:t>ляемого товара, результатов в</w:t>
            </w:r>
            <w:r w:rsidRPr="00111576">
              <w:rPr>
                <w:rFonts w:ascii="Arial" w:hAnsi="Arial" w:cs="Arial"/>
                <w:sz w:val="20"/>
                <w:szCs w:val="20"/>
              </w:rPr>
              <w:t>ы</w:t>
            </w:r>
            <w:r w:rsidRPr="00111576">
              <w:rPr>
                <w:rFonts w:ascii="Arial" w:hAnsi="Arial" w:cs="Arial"/>
                <w:sz w:val="20"/>
                <w:szCs w:val="20"/>
              </w:rPr>
              <w:t>полненной раб</w:t>
            </w:r>
            <w:r w:rsidRPr="00111576">
              <w:rPr>
                <w:rFonts w:ascii="Arial" w:hAnsi="Arial" w:cs="Arial"/>
                <w:sz w:val="20"/>
                <w:szCs w:val="20"/>
              </w:rPr>
              <w:t>о</w:t>
            </w:r>
            <w:r w:rsidRPr="00111576">
              <w:rPr>
                <w:rFonts w:ascii="Arial" w:hAnsi="Arial" w:cs="Arial"/>
                <w:sz w:val="20"/>
                <w:szCs w:val="20"/>
              </w:rPr>
              <w:t xml:space="preserve">ты. </w:t>
            </w:r>
          </w:p>
        </w:tc>
        <w:tc>
          <w:tcPr>
            <w:tcW w:w="436"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2020-2022</w:t>
            </w:r>
          </w:p>
        </w:tc>
        <w:tc>
          <w:tcPr>
            <w:tcW w:w="405"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60,0</w:t>
            </w:r>
          </w:p>
        </w:tc>
        <w:tc>
          <w:tcPr>
            <w:tcW w:w="480"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20,0 </w:t>
            </w:r>
          </w:p>
        </w:tc>
        <w:tc>
          <w:tcPr>
            <w:tcW w:w="480"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20,0 </w:t>
            </w:r>
          </w:p>
        </w:tc>
        <w:tc>
          <w:tcPr>
            <w:tcW w:w="480"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 х</w:t>
            </w:r>
          </w:p>
        </w:tc>
        <w:tc>
          <w:tcPr>
            <w:tcW w:w="438"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20,0 </w:t>
            </w:r>
          </w:p>
        </w:tc>
        <w:tc>
          <w:tcPr>
            <w:tcW w:w="605"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Предполож</w:t>
            </w:r>
            <w:r w:rsidRPr="00111576">
              <w:rPr>
                <w:rFonts w:ascii="Arial" w:hAnsi="Arial" w:cs="Arial"/>
                <w:sz w:val="20"/>
                <w:szCs w:val="20"/>
              </w:rPr>
              <w:t>и</w:t>
            </w:r>
            <w:r w:rsidRPr="00111576">
              <w:rPr>
                <w:rFonts w:ascii="Arial" w:hAnsi="Arial" w:cs="Arial"/>
                <w:sz w:val="20"/>
                <w:szCs w:val="20"/>
              </w:rPr>
              <w:t>тельно бюдже</w:t>
            </w:r>
            <w:r w:rsidRPr="00111576">
              <w:rPr>
                <w:rFonts w:ascii="Arial" w:hAnsi="Arial" w:cs="Arial"/>
                <w:sz w:val="20"/>
                <w:szCs w:val="20"/>
              </w:rPr>
              <w:t>т</w:t>
            </w:r>
            <w:r w:rsidRPr="00111576">
              <w:rPr>
                <w:rFonts w:ascii="Arial" w:hAnsi="Arial" w:cs="Arial"/>
                <w:sz w:val="20"/>
                <w:szCs w:val="20"/>
              </w:rPr>
              <w:t>ная эффекти</w:t>
            </w:r>
            <w:r w:rsidRPr="00111576">
              <w:rPr>
                <w:rFonts w:ascii="Arial" w:hAnsi="Arial" w:cs="Arial"/>
                <w:sz w:val="20"/>
                <w:szCs w:val="20"/>
              </w:rPr>
              <w:t>в</w:t>
            </w:r>
            <w:r w:rsidRPr="00111576">
              <w:rPr>
                <w:rFonts w:ascii="Arial" w:hAnsi="Arial" w:cs="Arial"/>
                <w:sz w:val="20"/>
                <w:szCs w:val="20"/>
              </w:rPr>
              <w:t>ность  от осущ</w:t>
            </w:r>
            <w:r w:rsidRPr="00111576">
              <w:rPr>
                <w:rFonts w:ascii="Arial" w:hAnsi="Arial" w:cs="Arial"/>
                <w:sz w:val="20"/>
                <w:szCs w:val="20"/>
              </w:rPr>
              <w:t>е</w:t>
            </w:r>
            <w:r w:rsidRPr="00111576">
              <w:rPr>
                <w:rFonts w:ascii="Arial" w:hAnsi="Arial" w:cs="Arial"/>
                <w:sz w:val="20"/>
                <w:szCs w:val="20"/>
              </w:rPr>
              <w:t>ствления ко</w:t>
            </w:r>
            <w:r w:rsidRPr="00111576">
              <w:rPr>
                <w:rFonts w:ascii="Arial" w:hAnsi="Arial" w:cs="Arial"/>
                <w:sz w:val="20"/>
                <w:szCs w:val="20"/>
              </w:rPr>
              <w:t>н</w:t>
            </w:r>
            <w:r w:rsidRPr="00111576">
              <w:rPr>
                <w:rFonts w:ascii="Arial" w:hAnsi="Arial" w:cs="Arial"/>
                <w:sz w:val="20"/>
                <w:szCs w:val="20"/>
              </w:rPr>
              <w:t>курсных проц</w:t>
            </w:r>
            <w:r w:rsidRPr="00111576">
              <w:rPr>
                <w:rFonts w:ascii="Arial" w:hAnsi="Arial" w:cs="Arial"/>
                <w:sz w:val="20"/>
                <w:szCs w:val="20"/>
              </w:rPr>
              <w:t>е</w:t>
            </w:r>
            <w:r w:rsidRPr="00111576">
              <w:rPr>
                <w:rFonts w:ascii="Arial" w:hAnsi="Arial" w:cs="Arial"/>
                <w:sz w:val="20"/>
                <w:szCs w:val="20"/>
              </w:rPr>
              <w:t>дур закупок т</w:t>
            </w:r>
            <w:r w:rsidRPr="00111576">
              <w:rPr>
                <w:rFonts w:ascii="Arial" w:hAnsi="Arial" w:cs="Arial"/>
                <w:sz w:val="20"/>
                <w:szCs w:val="20"/>
              </w:rPr>
              <w:t>о</w:t>
            </w:r>
            <w:r w:rsidRPr="00111576">
              <w:rPr>
                <w:rFonts w:ascii="Arial" w:hAnsi="Arial" w:cs="Arial"/>
                <w:sz w:val="20"/>
                <w:szCs w:val="20"/>
              </w:rPr>
              <w:t>варов, работ, услуг для обе</w:t>
            </w:r>
            <w:r w:rsidRPr="00111576">
              <w:rPr>
                <w:rFonts w:ascii="Arial" w:hAnsi="Arial" w:cs="Arial"/>
                <w:sz w:val="20"/>
                <w:szCs w:val="20"/>
              </w:rPr>
              <w:t>с</w:t>
            </w:r>
            <w:r w:rsidRPr="00111576">
              <w:rPr>
                <w:rFonts w:ascii="Arial" w:hAnsi="Arial" w:cs="Arial"/>
                <w:sz w:val="20"/>
                <w:szCs w:val="20"/>
              </w:rPr>
              <w:t>печения муниц</w:t>
            </w:r>
            <w:r w:rsidRPr="00111576">
              <w:rPr>
                <w:rFonts w:ascii="Arial" w:hAnsi="Arial" w:cs="Arial"/>
                <w:sz w:val="20"/>
                <w:szCs w:val="20"/>
              </w:rPr>
              <w:t>и</w:t>
            </w:r>
            <w:r w:rsidRPr="00111576">
              <w:rPr>
                <w:rFonts w:ascii="Arial" w:hAnsi="Arial" w:cs="Arial"/>
                <w:sz w:val="20"/>
                <w:szCs w:val="20"/>
              </w:rPr>
              <w:t>пальных нужд ежегодно с</w:t>
            </w:r>
            <w:r w:rsidRPr="00111576">
              <w:rPr>
                <w:rFonts w:ascii="Arial" w:hAnsi="Arial" w:cs="Arial"/>
                <w:sz w:val="20"/>
                <w:szCs w:val="20"/>
              </w:rPr>
              <w:t>о</w:t>
            </w:r>
            <w:r w:rsidRPr="00111576">
              <w:rPr>
                <w:rFonts w:ascii="Arial" w:hAnsi="Arial" w:cs="Arial"/>
                <w:sz w:val="20"/>
                <w:szCs w:val="20"/>
              </w:rPr>
              <w:t>ставляет не ниже 10,0% от общего объема пров</w:t>
            </w:r>
            <w:r w:rsidRPr="00111576">
              <w:rPr>
                <w:rFonts w:ascii="Arial" w:hAnsi="Arial" w:cs="Arial"/>
                <w:sz w:val="20"/>
                <w:szCs w:val="20"/>
              </w:rPr>
              <w:t>е</w:t>
            </w:r>
            <w:r w:rsidRPr="00111576">
              <w:rPr>
                <w:rFonts w:ascii="Arial" w:hAnsi="Arial" w:cs="Arial"/>
                <w:sz w:val="20"/>
                <w:szCs w:val="20"/>
              </w:rPr>
              <w:t>денных закупок. Экономия бю</w:t>
            </w:r>
            <w:r w:rsidRPr="00111576">
              <w:rPr>
                <w:rFonts w:ascii="Arial" w:hAnsi="Arial" w:cs="Arial"/>
                <w:sz w:val="20"/>
                <w:szCs w:val="20"/>
              </w:rPr>
              <w:t>д</w:t>
            </w:r>
            <w:r w:rsidRPr="00111576">
              <w:rPr>
                <w:rFonts w:ascii="Arial" w:hAnsi="Arial" w:cs="Arial"/>
                <w:sz w:val="20"/>
                <w:szCs w:val="20"/>
              </w:rPr>
              <w:t>жетных средств в результате проведения то</w:t>
            </w:r>
            <w:r w:rsidRPr="00111576">
              <w:rPr>
                <w:rFonts w:ascii="Arial" w:hAnsi="Arial" w:cs="Arial"/>
                <w:sz w:val="20"/>
                <w:szCs w:val="20"/>
              </w:rPr>
              <w:t>р</w:t>
            </w:r>
            <w:r w:rsidRPr="00111576">
              <w:rPr>
                <w:rFonts w:ascii="Arial" w:hAnsi="Arial" w:cs="Arial"/>
                <w:sz w:val="20"/>
                <w:szCs w:val="20"/>
              </w:rPr>
              <w:t>гов ожидается в 2020 году в су</w:t>
            </w:r>
            <w:r w:rsidRPr="00111576">
              <w:rPr>
                <w:rFonts w:ascii="Arial" w:hAnsi="Arial" w:cs="Arial"/>
                <w:sz w:val="20"/>
                <w:szCs w:val="20"/>
              </w:rPr>
              <w:t>м</w:t>
            </w:r>
            <w:r w:rsidRPr="00111576">
              <w:rPr>
                <w:rFonts w:ascii="Arial" w:hAnsi="Arial" w:cs="Arial"/>
                <w:sz w:val="20"/>
                <w:szCs w:val="20"/>
              </w:rPr>
              <w:t>ме 20 тыс. ру</w:t>
            </w:r>
            <w:r w:rsidRPr="00111576">
              <w:rPr>
                <w:rFonts w:ascii="Arial" w:hAnsi="Arial" w:cs="Arial"/>
                <w:sz w:val="20"/>
                <w:szCs w:val="20"/>
              </w:rPr>
              <w:t>б</w:t>
            </w:r>
            <w:r w:rsidRPr="00111576">
              <w:rPr>
                <w:rFonts w:ascii="Arial" w:hAnsi="Arial" w:cs="Arial"/>
                <w:sz w:val="20"/>
                <w:szCs w:val="20"/>
              </w:rPr>
              <w:t xml:space="preserve">лей, в 2021 - 20 тыс. рублей, в 2022 20 тыс. рублей. </w:t>
            </w:r>
          </w:p>
        </w:tc>
      </w:tr>
      <w:tr w:rsidR="00D07B9E" w:rsidRPr="00111576" w:rsidTr="00111576">
        <w:trPr>
          <w:cantSplit/>
          <w:trHeight w:val="1134"/>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D07B9E" w:rsidRPr="00111576" w:rsidRDefault="00D07B9E" w:rsidP="00111576">
            <w:pPr>
              <w:jc w:val="center"/>
              <w:rPr>
                <w:rFonts w:ascii="Arial" w:hAnsi="Arial" w:cs="Arial"/>
                <w:b/>
                <w:bCs/>
                <w:sz w:val="20"/>
                <w:szCs w:val="20"/>
              </w:rPr>
            </w:pPr>
            <w:r w:rsidRPr="00111576">
              <w:rPr>
                <w:rFonts w:ascii="Arial" w:hAnsi="Arial" w:cs="Arial"/>
                <w:b/>
                <w:bCs/>
                <w:sz w:val="20"/>
                <w:szCs w:val="20"/>
              </w:rPr>
              <w:t>4. Оптимизация расходов на муниципальное управление</w:t>
            </w:r>
          </w:p>
        </w:tc>
      </w:tr>
      <w:tr w:rsidR="00D07B9E" w:rsidRPr="00111576" w:rsidTr="00BE63A6">
        <w:trPr>
          <w:cantSplit/>
          <w:trHeight w:val="1134"/>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4.1</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Соблюдение тр</w:t>
            </w:r>
            <w:r w:rsidRPr="00111576">
              <w:rPr>
                <w:rFonts w:ascii="Arial" w:hAnsi="Arial" w:cs="Arial"/>
                <w:color w:val="000000"/>
                <w:sz w:val="20"/>
                <w:szCs w:val="20"/>
              </w:rPr>
              <w:t>е</w:t>
            </w:r>
            <w:r w:rsidRPr="00111576">
              <w:rPr>
                <w:rFonts w:ascii="Arial" w:hAnsi="Arial" w:cs="Arial"/>
                <w:color w:val="000000"/>
                <w:sz w:val="20"/>
                <w:szCs w:val="20"/>
              </w:rPr>
              <w:t>бований статьи 7 решения Собр</w:t>
            </w:r>
            <w:r w:rsidRPr="00111576">
              <w:rPr>
                <w:rFonts w:ascii="Arial" w:hAnsi="Arial" w:cs="Arial"/>
                <w:color w:val="000000"/>
                <w:sz w:val="20"/>
                <w:szCs w:val="20"/>
              </w:rPr>
              <w:t>а</w:t>
            </w:r>
            <w:r w:rsidRPr="00111576">
              <w:rPr>
                <w:rFonts w:ascii="Arial" w:hAnsi="Arial" w:cs="Arial"/>
                <w:color w:val="000000"/>
                <w:sz w:val="20"/>
                <w:szCs w:val="20"/>
              </w:rPr>
              <w:t>ния депутатов Мариинско-Посадского ра</w:t>
            </w:r>
            <w:r w:rsidRPr="00111576">
              <w:rPr>
                <w:rFonts w:ascii="Arial" w:hAnsi="Arial" w:cs="Arial"/>
                <w:color w:val="000000"/>
                <w:sz w:val="20"/>
                <w:szCs w:val="20"/>
              </w:rPr>
              <w:t>й</w:t>
            </w:r>
            <w:r w:rsidRPr="00111576">
              <w:rPr>
                <w:rFonts w:ascii="Arial" w:hAnsi="Arial" w:cs="Arial"/>
                <w:color w:val="000000"/>
                <w:sz w:val="20"/>
                <w:szCs w:val="20"/>
              </w:rPr>
              <w:t>она "О бюджете Мариинско-Посадского ра</w:t>
            </w:r>
            <w:r w:rsidRPr="00111576">
              <w:rPr>
                <w:rFonts w:ascii="Arial" w:hAnsi="Arial" w:cs="Arial"/>
                <w:color w:val="000000"/>
                <w:sz w:val="20"/>
                <w:szCs w:val="20"/>
              </w:rPr>
              <w:t>й</w:t>
            </w:r>
            <w:r w:rsidRPr="00111576">
              <w:rPr>
                <w:rFonts w:ascii="Arial" w:hAnsi="Arial" w:cs="Arial"/>
                <w:color w:val="000000"/>
                <w:sz w:val="20"/>
                <w:szCs w:val="20"/>
              </w:rPr>
              <w:t>она на 2019 год и на плановый п</w:t>
            </w:r>
            <w:r w:rsidRPr="00111576">
              <w:rPr>
                <w:rFonts w:ascii="Arial" w:hAnsi="Arial" w:cs="Arial"/>
                <w:color w:val="000000"/>
                <w:sz w:val="20"/>
                <w:szCs w:val="20"/>
              </w:rPr>
              <w:t>е</w:t>
            </w:r>
            <w:r w:rsidRPr="00111576">
              <w:rPr>
                <w:rFonts w:ascii="Arial" w:hAnsi="Arial" w:cs="Arial"/>
                <w:color w:val="000000"/>
                <w:sz w:val="20"/>
                <w:szCs w:val="20"/>
              </w:rPr>
              <w:t>риод 2020 и 20214 годов" в части н</w:t>
            </w:r>
            <w:r w:rsidRPr="00111576">
              <w:rPr>
                <w:rFonts w:ascii="Arial" w:hAnsi="Arial" w:cs="Arial"/>
                <w:color w:val="000000"/>
                <w:sz w:val="20"/>
                <w:szCs w:val="20"/>
              </w:rPr>
              <w:t>е</w:t>
            </w:r>
            <w:r w:rsidRPr="00111576">
              <w:rPr>
                <w:rFonts w:ascii="Arial" w:hAnsi="Arial" w:cs="Arial"/>
                <w:color w:val="000000"/>
                <w:sz w:val="20"/>
                <w:szCs w:val="20"/>
              </w:rPr>
              <w:t>допущения увел</w:t>
            </w:r>
            <w:r w:rsidRPr="00111576">
              <w:rPr>
                <w:rFonts w:ascii="Arial" w:hAnsi="Arial" w:cs="Arial"/>
                <w:color w:val="000000"/>
                <w:sz w:val="20"/>
                <w:szCs w:val="20"/>
              </w:rPr>
              <w:t>и</w:t>
            </w:r>
            <w:r w:rsidRPr="00111576">
              <w:rPr>
                <w:rFonts w:ascii="Arial" w:hAnsi="Arial" w:cs="Arial"/>
                <w:color w:val="000000"/>
                <w:sz w:val="20"/>
                <w:szCs w:val="20"/>
              </w:rPr>
              <w:t>чения численн</w:t>
            </w:r>
            <w:r w:rsidRPr="00111576">
              <w:rPr>
                <w:rFonts w:ascii="Arial" w:hAnsi="Arial" w:cs="Arial"/>
                <w:color w:val="000000"/>
                <w:sz w:val="20"/>
                <w:szCs w:val="20"/>
              </w:rPr>
              <w:t>о</w:t>
            </w:r>
            <w:r w:rsidRPr="00111576">
              <w:rPr>
                <w:rFonts w:ascii="Arial" w:hAnsi="Arial" w:cs="Arial"/>
                <w:color w:val="000000"/>
                <w:sz w:val="20"/>
                <w:szCs w:val="20"/>
              </w:rPr>
              <w:t>сти муниципал</w:t>
            </w:r>
            <w:r w:rsidRPr="00111576">
              <w:rPr>
                <w:rFonts w:ascii="Arial" w:hAnsi="Arial" w:cs="Arial"/>
                <w:color w:val="000000"/>
                <w:sz w:val="20"/>
                <w:szCs w:val="20"/>
              </w:rPr>
              <w:t>ь</w:t>
            </w:r>
            <w:r w:rsidRPr="00111576">
              <w:rPr>
                <w:rFonts w:ascii="Arial" w:hAnsi="Arial" w:cs="Arial"/>
                <w:color w:val="000000"/>
                <w:sz w:val="20"/>
                <w:szCs w:val="20"/>
              </w:rPr>
              <w:t>ных служащих</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постоянно</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80"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605" w:type="pct"/>
            <w:tcBorders>
              <w:top w:val="single" w:sz="4" w:space="0" w:color="auto"/>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увеличения чи</w:t>
            </w:r>
            <w:r w:rsidRPr="00111576">
              <w:rPr>
                <w:rFonts w:ascii="Arial" w:hAnsi="Arial" w:cs="Arial"/>
                <w:sz w:val="20"/>
                <w:szCs w:val="20"/>
              </w:rPr>
              <w:t>с</w:t>
            </w:r>
            <w:r w:rsidRPr="00111576">
              <w:rPr>
                <w:rFonts w:ascii="Arial" w:hAnsi="Arial" w:cs="Arial"/>
                <w:sz w:val="20"/>
                <w:szCs w:val="20"/>
              </w:rPr>
              <w:t>ленности рабо</w:t>
            </w:r>
            <w:r w:rsidRPr="00111576">
              <w:rPr>
                <w:rFonts w:ascii="Arial" w:hAnsi="Arial" w:cs="Arial"/>
                <w:sz w:val="20"/>
                <w:szCs w:val="20"/>
              </w:rPr>
              <w:t>т</w:t>
            </w:r>
            <w:r w:rsidRPr="00111576">
              <w:rPr>
                <w:rFonts w:ascii="Arial" w:hAnsi="Arial" w:cs="Arial"/>
                <w:sz w:val="20"/>
                <w:szCs w:val="20"/>
              </w:rPr>
              <w:t>ников муниц</w:t>
            </w:r>
            <w:r w:rsidRPr="00111576">
              <w:rPr>
                <w:rFonts w:ascii="Arial" w:hAnsi="Arial" w:cs="Arial"/>
                <w:sz w:val="20"/>
                <w:szCs w:val="20"/>
              </w:rPr>
              <w:t>и</w:t>
            </w:r>
            <w:r w:rsidRPr="00111576">
              <w:rPr>
                <w:rFonts w:ascii="Arial" w:hAnsi="Arial" w:cs="Arial"/>
                <w:sz w:val="20"/>
                <w:szCs w:val="20"/>
              </w:rPr>
              <w:t>пальных служ</w:t>
            </w:r>
            <w:r w:rsidRPr="00111576">
              <w:rPr>
                <w:rFonts w:ascii="Arial" w:hAnsi="Arial" w:cs="Arial"/>
                <w:sz w:val="20"/>
                <w:szCs w:val="20"/>
              </w:rPr>
              <w:t>а</w:t>
            </w:r>
            <w:r w:rsidRPr="00111576">
              <w:rPr>
                <w:rFonts w:ascii="Arial" w:hAnsi="Arial" w:cs="Arial"/>
                <w:sz w:val="20"/>
                <w:szCs w:val="20"/>
              </w:rPr>
              <w:t>щих</w:t>
            </w:r>
          </w:p>
        </w:tc>
      </w:tr>
      <w:tr w:rsidR="00D07B9E" w:rsidRPr="00111576" w:rsidTr="00BE63A6">
        <w:trPr>
          <w:cantSplit/>
          <w:trHeight w:val="1134"/>
        </w:trPr>
        <w:tc>
          <w:tcPr>
            <w:tcW w:w="152" w:type="pct"/>
            <w:tcBorders>
              <w:top w:val="nil"/>
              <w:left w:val="single" w:sz="4" w:space="0" w:color="auto"/>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4.2</w:t>
            </w:r>
          </w:p>
        </w:tc>
        <w:tc>
          <w:tcPr>
            <w:tcW w:w="646"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Мониторинг с</w:t>
            </w:r>
            <w:r w:rsidRPr="00111576">
              <w:rPr>
                <w:rFonts w:ascii="Arial" w:hAnsi="Arial" w:cs="Arial"/>
                <w:color w:val="000000"/>
                <w:sz w:val="20"/>
                <w:szCs w:val="20"/>
              </w:rPr>
              <w:t>о</w:t>
            </w:r>
            <w:r w:rsidRPr="00111576">
              <w:rPr>
                <w:rFonts w:ascii="Arial" w:hAnsi="Arial" w:cs="Arial"/>
                <w:color w:val="000000"/>
                <w:sz w:val="20"/>
                <w:szCs w:val="20"/>
              </w:rPr>
              <w:t>блюдения норм</w:t>
            </w:r>
            <w:r w:rsidRPr="00111576">
              <w:rPr>
                <w:rFonts w:ascii="Arial" w:hAnsi="Arial" w:cs="Arial"/>
                <w:color w:val="000000"/>
                <w:sz w:val="20"/>
                <w:szCs w:val="20"/>
              </w:rPr>
              <w:t>а</w:t>
            </w:r>
            <w:r w:rsidRPr="00111576">
              <w:rPr>
                <w:rFonts w:ascii="Arial" w:hAnsi="Arial" w:cs="Arial"/>
                <w:color w:val="000000"/>
                <w:sz w:val="20"/>
                <w:szCs w:val="20"/>
              </w:rPr>
              <w:t>тивов формир</w:t>
            </w:r>
            <w:r w:rsidRPr="00111576">
              <w:rPr>
                <w:rFonts w:ascii="Arial" w:hAnsi="Arial" w:cs="Arial"/>
                <w:color w:val="000000"/>
                <w:sz w:val="20"/>
                <w:szCs w:val="20"/>
              </w:rPr>
              <w:t>о</w:t>
            </w:r>
            <w:r w:rsidRPr="00111576">
              <w:rPr>
                <w:rFonts w:ascii="Arial" w:hAnsi="Arial" w:cs="Arial"/>
                <w:color w:val="000000"/>
                <w:sz w:val="20"/>
                <w:szCs w:val="20"/>
              </w:rPr>
              <w:t>вания расходов на содержание орг</w:t>
            </w:r>
            <w:r w:rsidRPr="00111576">
              <w:rPr>
                <w:rFonts w:ascii="Arial" w:hAnsi="Arial" w:cs="Arial"/>
                <w:color w:val="000000"/>
                <w:sz w:val="20"/>
                <w:szCs w:val="20"/>
              </w:rPr>
              <w:t>а</w:t>
            </w:r>
            <w:r w:rsidRPr="00111576">
              <w:rPr>
                <w:rFonts w:ascii="Arial" w:hAnsi="Arial" w:cs="Arial"/>
                <w:color w:val="000000"/>
                <w:sz w:val="20"/>
                <w:szCs w:val="20"/>
              </w:rPr>
              <w:t>на местного сам</w:t>
            </w:r>
            <w:r w:rsidRPr="00111576">
              <w:rPr>
                <w:rFonts w:ascii="Arial" w:hAnsi="Arial" w:cs="Arial"/>
                <w:color w:val="000000"/>
                <w:sz w:val="20"/>
                <w:szCs w:val="20"/>
              </w:rPr>
              <w:t>о</w:t>
            </w:r>
            <w:r w:rsidRPr="00111576">
              <w:rPr>
                <w:rFonts w:ascii="Arial" w:hAnsi="Arial" w:cs="Arial"/>
                <w:color w:val="000000"/>
                <w:sz w:val="20"/>
                <w:szCs w:val="20"/>
              </w:rPr>
              <w:t>управления мун</w:t>
            </w:r>
            <w:r w:rsidRPr="00111576">
              <w:rPr>
                <w:rFonts w:ascii="Arial" w:hAnsi="Arial" w:cs="Arial"/>
                <w:color w:val="000000"/>
                <w:sz w:val="20"/>
                <w:szCs w:val="20"/>
              </w:rPr>
              <w:t>и</w:t>
            </w:r>
            <w:r w:rsidRPr="00111576">
              <w:rPr>
                <w:rFonts w:ascii="Arial" w:hAnsi="Arial" w:cs="Arial"/>
                <w:color w:val="000000"/>
                <w:sz w:val="20"/>
                <w:szCs w:val="20"/>
              </w:rPr>
              <w:t>ципального обр</w:t>
            </w:r>
            <w:r w:rsidRPr="00111576">
              <w:rPr>
                <w:rFonts w:ascii="Arial" w:hAnsi="Arial" w:cs="Arial"/>
                <w:color w:val="000000"/>
                <w:sz w:val="20"/>
                <w:szCs w:val="20"/>
              </w:rPr>
              <w:t>а</w:t>
            </w:r>
            <w:r w:rsidRPr="00111576">
              <w:rPr>
                <w:rFonts w:ascii="Arial" w:hAnsi="Arial" w:cs="Arial"/>
                <w:color w:val="000000"/>
                <w:sz w:val="20"/>
                <w:szCs w:val="20"/>
              </w:rPr>
              <w:t>зования  Марии</w:t>
            </w:r>
            <w:r w:rsidRPr="00111576">
              <w:rPr>
                <w:rFonts w:ascii="Arial" w:hAnsi="Arial" w:cs="Arial"/>
                <w:color w:val="000000"/>
                <w:sz w:val="20"/>
                <w:szCs w:val="20"/>
              </w:rPr>
              <w:t>н</w:t>
            </w:r>
            <w:r w:rsidRPr="00111576">
              <w:rPr>
                <w:rFonts w:ascii="Arial" w:hAnsi="Arial" w:cs="Arial"/>
                <w:color w:val="000000"/>
                <w:sz w:val="20"/>
                <w:szCs w:val="20"/>
              </w:rPr>
              <w:t>ско-Посадского района, устано</w:t>
            </w:r>
            <w:r w:rsidRPr="00111576">
              <w:rPr>
                <w:rFonts w:ascii="Arial" w:hAnsi="Arial" w:cs="Arial"/>
                <w:color w:val="000000"/>
                <w:sz w:val="20"/>
                <w:szCs w:val="20"/>
              </w:rPr>
              <w:t>в</w:t>
            </w:r>
            <w:r w:rsidRPr="00111576">
              <w:rPr>
                <w:rFonts w:ascii="Arial" w:hAnsi="Arial" w:cs="Arial"/>
                <w:color w:val="000000"/>
                <w:sz w:val="20"/>
                <w:szCs w:val="20"/>
              </w:rPr>
              <w:t>ленных  Кабин</w:t>
            </w:r>
            <w:r w:rsidRPr="00111576">
              <w:rPr>
                <w:rFonts w:ascii="Arial" w:hAnsi="Arial" w:cs="Arial"/>
                <w:color w:val="000000"/>
                <w:sz w:val="20"/>
                <w:szCs w:val="20"/>
              </w:rPr>
              <w:t>е</w:t>
            </w:r>
            <w:r w:rsidRPr="00111576">
              <w:rPr>
                <w:rFonts w:ascii="Arial" w:hAnsi="Arial" w:cs="Arial"/>
                <w:color w:val="000000"/>
                <w:sz w:val="20"/>
                <w:szCs w:val="20"/>
              </w:rPr>
              <w:t>том Министров Чувашской Ре</w:t>
            </w:r>
            <w:r w:rsidRPr="00111576">
              <w:rPr>
                <w:rFonts w:ascii="Arial" w:hAnsi="Arial" w:cs="Arial"/>
                <w:color w:val="000000"/>
                <w:sz w:val="20"/>
                <w:szCs w:val="20"/>
              </w:rPr>
              <w:t>с</w:t>
            </w:r>
            <w:r w:rsidRPr="00111576">
              <w:rPr>
                <w:rFonts w:ascii="Arial" w:hAnsi="Arial" w:cs="Arial"/>
                <w:color w:val="000000"/>
                <w:sz w:val="20"/>
                <w:szCs w:val="20"/>
              </w:rPr>
              <w:t>публики от 11.12.2019 № 1048-р</w:t>
            </w:r>
          </w:p>
        </w:tc>
        <w:tc>
          <w:tcPr>
            <w:tcW w:w="436"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ежемеся</w:t>
            </w:r>
            <w:r w:rsidRPr="00111576">
              <w:rPr>
                <w:rFonts w:ascii="Arial" w:hAnsi="Arial" w:cs="Arial"/>
                <w:color w:val="000000"/>
                <w:sz w:val="20"/>
                <w:szCs w:val="20"/>
              </w:rPr>
              <w:t>ч</w:t>
            </w:r>
            <w:r w:rsidRPr="00111576">
              <w:rPr>
                <w:rFonts w:ascii="Arial" w:hAnsi="Arial" w:cs="Arial"/>
                <w:color w:val="000000"/>
                <w:sz w:val="20"/>
                <w:szCs w:val="20"/>
              </w:rPr>
              <w:t>но</w:t>
            </w:r>
          </w:p>
        </w:tc>
        <w:tc>
          <w:tcPr>
            <w:tcW w:w="4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80"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80"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80" w:type="pct"/>
            <w:tcBorders>
              <w:top w:val="nil"/>
              <w:left w:val="nil"/>
              <w:bottom w:val="single" w:sz="4" w:space="0" w:color="auto"/>
              <w:right w:val="single" w:sz="4" w:space="0" w:color="auto"/>
            </w:tcBorders>
            <w:shd w:val="clear" w:color="000000" w:fill="FFFFFF"/>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sz w:val="20"/>
                <w:szCs w:val="20"/>
              </w:rPr>
            </w:pPr>
            <w:r w:rsidRPr="00111576">
              <w:rPr>
                <w:rFonts w:ascii="Arial" w:hAnsi="Arial" w:cs="Arial"/>
                <w:sz w:val="20"/>
                <w:szCs w:val="20"/>
              </w:rPr>
              <w:t>0</w:t>
            </w:r>
          </w:p>
        </w:tc>
        <w:tc>
          <w:tcPr>
            <w:tcW w:w="605" w:type="pct"/>
            <w:tcBorders>
              <w:top w:val="nil"/>
              <w:left w:val="nil"/>
              <w:bottom w:val="single" w:sz="4" w:space="0" w:color="auto"/>
              <w:right w:val="single" w:sz="4" w:space="0" w:color="auto"/>
            </w:tcBorders>
            <w:shd w:val="clear" w:color="auto" w:fill="auto"/>
            <w:vAlign w:val="center"/>
            <w:hideMark/>
          </w:tcPr>
          <w:p w:rsidR="00D07B9E" w:rsidRPr="00111576" w:rsidRDefault="00D07B9E" w:rsidP="00111576">
            <w:pPr>
              <w:jc w:val="center"/>
              <w:rPr>
                <w:rFonts w:ascii="Arial" w:hAnsi="Arial" w:cs="Arial"/>
                <w:color w:val="000000"/>
                <w:sz w:val="20"/>
                <w:szCs w:val="20"/>
              </w:rPr>
            </w:pPr>
            <w:r w:rsidRPr="00111576">
              <w:rPr>
                <w:rFonts w:ascii="Arial" w:hAnsi="Arial" w:cs="Arial"/>
                <w:color w:val="000000"/>
                <w:sz w:val="20"/>
                <w:szCs w:val="20"/>
              </w:rPr>
              <w:t>Соблюдение нормативов формирования расходов на с</w:t>
            </w:r>
            <w:r w:rsidRPr="00111576">
              <w:rPr>
                <w:rFonts w:ascii="Arial" w:hAnsi="Arial" w:cs="Arial"/>
                <w:color w:val="000000"/>
                <w:sz w:val="20"/>
                <w:szCs w:val="20"/>
              </w:rPr>
              <w:t>о</w:t>
            </w:r>
            <w:r w:rsidRPr="00111576">
              <w:rPr>
                <w:rFonts w:ascii="Arial" w:hAnsi="Arial" w:cs="Arial"/>
                <w:color w:val="000000"/>
                <w:sz w:val="20"/>
                <w:szCs w:val="20"/>
              </w:rPr>
              <w:t>держание орг</w:t>
            </w:r>
            <w:r w:rsidRPr="00111576">
              <w:rPr>
                <w:rFonts w:ascii="Arial" w:hAnsi="Arial" w:cs="Arial"/>
                <w:color w:val="000000"/>
                <w:sz w:val="20"/>
                <w:szCs w:val="20"/>
              </w:rPr>
              <w:t>а</w:t>
            </w:r>
            <w:r w:rsidRPr="00111576">
              <w:rPr>
                <w:rFonts w:ascii="Arial" w:hAnsi="Arial" w:cs="Arial"/>
                <w:color w:val="000000"/>
                <w:sz w:val="20"/>
                <w:szCs w:val="20"/>
              </w:rPr>
              <w:t>нов местного самоуправления муниципального образования Мариинско-Посадского ра</w:t>
            </w:r>
            <w:r w:rsidRPr="00111576">
              <w:rPr>
                <w:rFonts w:ascii="Arial" w:hAnsi="Arial" w:cs="Arial"/>
                <w:color w:val="000000"/>
                <w:sz w:val="20"/>
                <w:szCs w:val="20"/>
              </w:rPr>
              <w:t>й</w:t>
            </w:r>
            <w:r w:rsidRPr="00111576">
              <w:rPr>
                <w:rFonts w:ascii="Arial" w:hAnsi="Arial" w:cs="Arial"/>
                <w:color w:val="000000"/>
                <w:sz w:val="20"/>
                <w:szCs w:val="20"/>
              </w:rPr>
              <w:t xml:space="preserve">она  </w:t>
            </w:r>
          </w:p>
        </w:tc>
      </w:tr>
    </w:tbl>
    <w:p w:rsidR="00D07B9E" w:rsidRPr="00111576" w:rsidRDefault="00D07B9E" w:rsidP="00BE63A6">
      <w:pPr>
        <w:ind w:left="7938"/>
        <w:jc w:val="right"/>
        <w:rPr>
          <w:rFonts w:ascii="Arial" w:hAnsi="Arial" w:cs="Arial"/>
          <w:sz w:val="20"/>
          <w:szCs w:val="20"/>
        </w:rPr>
      </w:pPr>
      <w:r w:rsidRPr="00111576">
        <w:rPr>
          <w:rFonts w:ascii="Arial" w:hAnsi="Arial" w:cs="Arial"/>
          <w:sz w:val="20"/>
          <w:szCs w:val="20"/>
        </w:rPr>
        <w:t xml:space="preserve">Приложение </w:t>
      </w:r>
    </w:p>
    <w:p w:rsidR="00D07B9E" w:rsidRPr="00111576" w:rsidRDefault="00D07B9E" w:rsidP="00BE63A6">
      <w:pPr>
        <w:ind w:left="7938"/>
        <w:jc w:val="right"/>
        <w:rPr>
          <w:rFonts w:ascii="Arial" w:hAnsi="Arial" w:cs="Arial"/>
          <w:sz w:val="20"/>
          <w:szCs w:val="20"/>
        </w:rPr>
      </w:pPr>
      <w:r w:rsidRPr="00111576">
        <w:rPr>
          <w:rFonts w:ascii="Arial" w:hAnsi="Arial" w:cs="Arial"/>
          <w:sz w:val="20"/>
          <w:szCs w:val="20"/>
        </w:rPr>
        <w:t xml:space="preserve">к постановлению администрации </w:t>
      </w:r>
    </w:p>
    <w:p w:rsidR="00D07B9E" w:rsidRPr="00111576" w:rsidRDefault="00D07B9E" w:rsidP="00BE63A6">
      <w:pPr>
        <w:ind w:left="7938"/>
        <w:jc w:val="right"/>
        <w:rPr>
          <w:rFonts w:ascii="Arial" w:hAnsi="Arial" w:cs="Arial"/>
          <w:sz w:val="20"/>
          <w:szCs w:val="20"/>
        </w:rPr>
      </w:pPr>
      <w:r w:rsidRPr="00111576">
        <w:rPr>
          <w:rFonts w:ascii="Arial" w:hAnsi="Arial" w:cs="Arial"/>
          <w:sz w:val="20"/>
          <w:szCs w:val="20"/>
        </w:rPr>
        <w:t xml:space="preserve"> Приволжского сельского поселения Мариинско-Посадского района Чува</w:t>
      </w:r>
      <w:r w:rsidRPr="00111576">
        <w:rPr>
          <w:rFonts w:ascii="Arial" w:hAnsi="Arial" w:cs="Arial"/>
          <w:sz w:val="20"/>
          <w:szCs w:val="20"/>
        </w:rPr>
        <w:t>ш</w:t>
      </w:r>
      <w:r w:rsidRPr="00111576">
        <w:rPr>
          <w:rFonts w:ascii="Arial" w:hAnsi="Arial" w:cs="Arial"/>
          <w:sz w:val="20"/>
          <w:szCs w:val="20"/>
        </w:rPr>
        <w:t>ской Республики от 02.03.2020 № 22</w:t>
      </w:r>
    </w:p>
    <w:p w:rsidR="00D07B9E" w:rsidRPr="00111576" w:rsidRDefault="00D07B9E" w:rsidP="00111576">
      <w:pPr>
        <w:ind w:left="7938"/>
        <w:jc w:val="center"/>
        <w:rPr>
          <w:rFonts w:ascii="Arial" w:hAnsi="Arial" w:cs="Arial"/>
          <w:sz w:val="20"/>
          <w:szCs w:val="20"/>
        </w:rPr>
      </w:pPr>
    </w:p>
    <w:p w:rsidR="00D07B9E" w:rsidRPr="00111576" w:rsidRDefault="00D07B9E" w:rsidP="00111576">
      <w:pPr>
        <w:jc w:val="center"/>
        <w:rPr>
          <w:rFonts w:ascii="Arial" w:hAnsi="Arial" w:cs="Arial"/>
          <w:sz w:val="20"/>
          <w:szCs w:val="20"/>
        </w:rPr>
      </w:pPr>
      <w:r w:rsidRPr="00111576">
        <w:rPr>
          <w:rFonts w:ascii="Arial" w:hAnsi="Arial" w:cs="Arial"/>
          <w:sz w:val="20"/>
          <w:szCs w:val="20"/>
        </w:rPr>
        <w:t>План мероприятий («дорожная карта»)</w:t>
      </w:r>
    </w:p>
    <w:p w:rsidR="00D07B9E" w:rsidRPr="00111576" w:rsidRDefault="00D07B9E" w:rsidP="00111576">
      <w:pPr>
        <w:jc w:val="center"/>
        <w:rPr>
          <w:rFonts w:ascii="Arial" w:hAnsi="Arial" w:cs="Arial"/>
          <w:sz w:val="20"/>
          <w:szCs w:val="20"/>
        </w:rPr>
      </w:pPr>
      <w:r w:rsidRPr="00111576">
        <w:rPr>
          <w:rFonts w:ascii="Arial" w:hAnsi="Arial" w:cs="Arial"/>
          <w:sz w:val="20"/>
          <w:szCs w:val="20"/>
        </w:rPr>
        <w:t>по снижению (ликвидации) кредиторской задолженности бюджета Приволжского сельского поселения Мариинско-Посадского района Чувашской Республики и муниципальных учреждений Приволжского сельского поселения Мариинско-Посадского района Чувашской Республики  и принятию мер по ее  погашению в ц</w:t>
      </w:r>
      <w:r w:rsidRPr="00111576">
        <w:rPr>
          <w:rFonts w:ascii="Arial" w:hAnsi="Arial" w:cs="Arial"/>
          <w:sz w:val="20"/>
          <w:szCs w:val="20"/>
        </w:rPr>
        <w:t>е</w:t>
      </w:r>
      <w:r w:rsidRPr="00111576">
        <w:rPr>
          <w:rFonts w:ascii="Arial" w:hAnsi="Arial" w:cs="Arial"/>
          <w:sz w:val="20"/>
          <w:szCs w:val="20"/>
        </w:rPr>
        <w:t>лях недопущения образования просроченной кредиторской задолженности</w:t>
      </w:r>
    </w:p>
    <w:p w:rsidR="00D07B9E" w:rsidRPr="00111576" w:rsidRDefault="00D07B9E" w:rsidP="00111576">
      <w:pPr>
        <w:jc w:val="center"/>
        <w:rPr>
          <w:rFonts w:ascii="Arial" w:hAnsi="Arial" w:cs="Arial"/>
          <w:sz w:val="20"/>
          <w:szCs w:val="20"/>
        </w:rPr>
      </w:pPr>
    </w:p>
    <w:p w:rsidR="00D07B9E" w:rsidRPr="00111576" w:rsidRDefault="00D07B9E" w:rsidP="00111576">
      <w:pPr>
        <w:jc w:val="both"/>
        <w:rPr>
          <w:rFonts w:ascii="Arial" w:hAnsi="Arial" w:cs="Arial"/>
          <w:sz w:val="20"/>
          <w:szCs w:val="20"/>
        </w:rPr>
      </w:pPr>
      <w:r w:rsidRPr="00111576">
        <w:rPr>
          <w:rFonts w:ascii="Arial" w:hAnsi="Arial" w:cs="Arial"/>
          <w:sz w:val="20"/>
          <w:szCs w:val="20"/>
        </w:rPr>
        <w:tab/>
        <w:t>Настоящий План мероприятий («Дорожная карта») (далее - Дорожная карта) разработан в целях реализации бюджетной политики Приволжского сел</w:t>
      </w:r>
      <w:r w:rsidRPr="00111576">
        <w:rPr>
          <w:rFonts w:ascii="Arial" w:hAnsi="Arial" w:cs="Arial"/>
          <w:sz w:val="20"/>
          <w:szCs w:val="20"/>
        </w:rPr>
        <w:t>ь</w:t>
      </w:r>
      <w:r w:rsidRPr="00111576">
        <w:rPr>
          <w:rFonts w:ascii="Arial" w:hAnsi="Arial" w:cs="Arial"/>
          <w:sz w:val="20"/>
          <w:szCs w:val="20"/>
        </w:rPr>
        <w:t>ского поселения Мариинско-Посадского района Чувашской Республики.</w:t>
      </w:r>
    </w:p>
    <w:p w:rsidR="00D07B9E" w:rsidRPr="00111576" w:rsidRDefault="00D07B9E" w:rsidP="00111576">
      <w:pPr>
        <w:ind w:firstLine="708"/>
        <w:jc w:val="both"/>
        <w:rPr>
          <w:rFonts w:ascii="Arial" w:hAnsi="Arial" w:cs="Arial"/>
          <w:sz w:val="20"/>
          <w:szCs w:val="20"/>
        </w:rPr>
      </w:pPr>
      <w:r w:rsidRPr="00111576">
        <w:rPr>
          <w:rFonts w:ascii="Arial" w:hAnsi="Arial" w:cs="Arial"/>
          <w:sz w:val="20"/>
          <w:szCs w:val="20"/>
        </w:rPr>
        <w:t>Основной целью Дорожной карты является  снижение кредиторской задолженности, обеспечение долгосрочной финансовой устойчивости  деятельн</w:t>
      </w:r>
      <w:r w:rsidRPr="00111576">
        <w:rPr>
          <w:rFonts w:ascii="Arial" w:hAnsi="Arial" w:cs="Arial"/>
          <w:sz w:val="20"/>
          <w:szCs w:val="20"/>
        </w:rPr>
        <w:t>о</w:t>
      </w:r>
      <w:r w:rsidRPr="00111576">
        <w:rPr>
          <w:rFonts w:ascii="Arial" w:hAnsi="Arial" w:cs="Arial"/>
          <w:sz w:val="20"/>
          <w:szCs w:val="20"/>
        </w:rPr>
        <w:t>сти муниципальных учреждений Приволжского сельского поселения Мариинско-Посадского района Чувашской Республики.</w:t>
      </w:r>
    </w:p>
    <w:p w:rsidR="00D07B9E" w:rsidRPr="00111576" w:rsidRDefault="00D07B9E" w:rsidP="00111576">
      <w:pPr>
        <w:ind w:firstLine="708"/>
        <w:jc w:val="both"/>
        <w:rPr>
          <w:rFonts w:ascii="Arial" w:hAnsi="Arial" w:cs="Arial"/>
          <w:sz w:val="20"/>
          <w:szCs w:val="20"/>
        </w:rPr>
      </w:pPr>
      <w:r w:rsidRPr="00111576">
        <w:rPr>
          <w:rFonts w:ascii="Arial" w:hAnsi="Arial" w:cs="Arial"/>
          <w:sz w:val="20"/>
          <w:szCs w:val="20"/>
        </w:rPr>
        <w:t>Достижение основной цели  Дорожной карты обеспечивается за счет решения основной задачи: проведение мероприятий по погашению кредиторской задолженности, предотвращения роста и обеспечения снижения  и ликвидации просроченной кредиторской задолженности по бюджетным обязательствам, снижения риска возникновения финансовых потерь и иных расходов, не предусмотренных бюджетом Приволжского сельского поселения  Мариинско-Посадского района.</w:t>
      </w:r>
    </w:p>
    <w:p w:rsidR="00D07B9E" w:rsidRPr="00111576" w:rsidRDefault="00D07B9E" w:rsidP="00111576">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4938"/>
        <w:gridCol w:w="3486"/>
        <w:gridCol w:w="2613"/>
        <w:gridCol w:w="3627"/>
      </w:tblGrid>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 пп</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Наименование мероприятия</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Ответственный исполнитель</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Срок исполнения </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Ожидаемый результат мероприятия</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lastRenderedPageBreak/>
              <w:t>1</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2</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3</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4</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5</w:t>
            </w:r>
          </w:p>
        </w:tc>
      </w:tr>
      <w:tr w:rsidR="00D07B9E" w:rsidRPr="00111576" w:rsidTr="00111576">
        <w:trPr>
          <w:cantSplit/>
          <w:trHeight w:val="1134"/>
        </w:trPr>
        <w:tc>
          <w:tcPr>
            <w:tcW w:w="5000" w:type="pct"/>
            <w:gridSpan w:val="5"/>
            <w:vAlign w:val="center"/>
          </w:tcPr>
          <w:p w:rsidR="00D07B9E" w:rsidRPr="00111576" w:rsidRDefault="00D07B9E" w:rsidP="00111576">
            <w:pPr>
              <w:pStyle w:val="aff8"/>
              <w:numPr>
                <w:ilvl w:val="0"/>
                <w:numId w:val="15"/>
              </w:numPr>
              <w:jc w:val="center"/>
              <w:rPr>
                <w:rFonts w:ascii="Arial" w:hAnsi="Arial" w:cs="Arial"/>
                <w:b/>
                <w:sz w:val="20"/>
                <w:szCs w:val="20"/>
              </w:rPr>
            </w:pPr>
            <w:r w:rsidRPr="00111576">
              <w:rPr>
                <w:rFonts w:ascii="Arial" w:hAnsi="Arial" w:cs="Arial"/>
                <w:b/>
                <w:sz w:val="20"/>
                <w:szCs w:val="20"/>
              </w:rPr>
              <w:t>Мероприятия по предотвращению образования  кредиторской задолженности</w:t>
            </w:r>
          </w:p>
          <w:p w:rsidR="00D07B9E" w:rsidRPr="00111576" w:rsidRDefault="00D07B9E" w:rsidP="00111576">
            <w:pPr>
              <w:pStyle w:val="aff8"/>
              <w:ind w:left="1080"/>
              <w:jc w:val="center"/>
              <w:rPr>
                <w:rFonts w:ascii="Arial" w:hAnsi="Arial" w:cs="Arial"/>
                <w:b/>
                <w:sz w:val="20"/>
                <w:szCs w:val="20"/>
              </w:rPr>
            </w:pP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Своевременное представление необходимых расчетов и предложений для включения в проект бюджета </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ных средств</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В сроки, предусмотре</w:t>
            </w:r>
            <w:r w:rsidRPr="00111576">
              <w:rPr>
                <w:rFonts w:ascii="Arial" w:hAnsi="Arial" w:cs="Arial"/>
                <w:sz w:val="20"/>
                <w:szCs w:val="20"/>
              </w:rPr>
              <w:t>н</w:t>
            </w:r>
            <w:r w:rsidRPr="00111576">
              <w:rPr>
                <w:rFonts w:ascii="Arial" w:hAnsi="Arial" w:cs="Arial"/>
                <w:sz w:val="20"/>
                <w:szCs w:val="20"/>
              </w:rPr>
              <w:t xml:space="preserve">ные  для составления проекта  бюджета </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Своевременное выполнение по</w:t>
            </w:r>
            <w:r w:rsidRPr="00111576">
              <w:rPr>
                <w:rFonts w:ascii="Arial" w:hAnsi="Arial" w:cs="Arial"/>
                <w:sz w:val="20"/>
                <w:szCs w:val="20"/>
              </w:rPr>
              <w:t>л</w:t>
            </w:r>
            <w:r w:rsidRPr="00111576">
              <w:rPr>
                <w:rFonts w:ascii="Arial" w:hAnsi="Arial" w:cs="Arial"/>
                <w:sz w:val="20"/>
                <w:szCs w:val="20"/>
              </w:rPr>
              <w:t>номочий органов местного сам</w:t>
            </w:r>
            <w:r w:rsidRPr="00111576">
              <w:rPr>
                <w:rFonts w:ascii="Arial" w:hAnsi="Arial" w:cs="Arial"/>
                <w:sz w:val="20"/>
                <w:szCs w:val="20"/>
              </w:rPr>
              <w:t>о</w:t>
            </w:r>
            <w:r w:rsidRPr="00111576">
              <w:rPr>
                <w:rFonts w:ascii="Arial" w:hAnsi="Arial" w:cs="Arial"/>
                <w:sz w:val="20"/>
                <w:szCs w:val="20"/>
              </w:rPr>
              <w:t>управления</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2</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Обеспечение контроля за заключением муниц</w:t>
            </w:r>
            <w:r w:rsidRPr="00111576">
              <w:rPr>
                <w:rFonts w:ascii="Arial" w:hAnsi="Arial" w:cs="Arial"/>
                <w:sz w:val="20"/>
                <w:szCs w:val="20"/>
              </w:rPr>
              <w:t>и</w:t>
            </w:r>
            <w:r w:rsidRPr="00111576">
              <w:rPr>
                <w:rFonts w:ascii="Arial" w:hAnsi="Arial" w:cs="Arial"/>
                <w:sz w:val="20"/>
                <w:szCs w:val="20"/>
              </w:rPr>
              <w:t>пальных контрактов (договоров) на закупку (п</w:t>
            </w:r>
            <w:r w:rsidRPr="00111576">
              <w:rPr>
                <w:rFonts w:ascii="Arial" w:hAnsi="Arial" w:cs="Arial"/>
                <w:sz w:val="20"/>
                <w:szCs w:val="20"/>
              </w:rPr>
              <w:t>о</w:t>
            </w:r>
            <w:r w:rsidRPr="00111576">
              <w:rPr>
                <w:rFonts w:ascii="Arial" w:hAnsi="Arial" w:cs="Arial"/>
                <w:sz w:val="20"/>
                <w:szCs w:val="20"/>
              </w:rPr>
              <w:t>ставку) товаров, выполнение работ и оказание услуг для муниципальных нужд в пределах дов</w:t>
            </w:r>
            <w:r w:rsidRPr="00111576">
              <w:rPr>
                <w:rFonts w:ascii="Arial" w:hAnsi="Arial" w:cs="Arial"/>
                <w:sz w:val="20"/>
                <w:szCs w:val="20"/>
              </w:rPr>
              <w:t>е</w:t>
            </w:r>
            <w:r w:rsidRPr="00111576">
              <w:rPr>
                <w:rFonts w:ascii="Arial" w:hAnsi="Arial" w:cs="Arial"/>
                <w:sz w:val="20"/>
                <w:szCs w:val="20"/>
              </w:rPr>
              <w:t xml:space="preserve">денных лимитов бюджетных обязательств </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ных средств</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Постоянно, при  подп</w:t>
            </w:r>
            <w:r w:rsidRPr="00111576">
              <w:rPr>
                <w:rFonts w:ascii="Arial" w:hAnsi="Arial" w:cs="Arial"/>
                <w:sz w:val="20"/>
                <w:szCs w:val="20"/>
              </w:rPr>
              <w:t>и</w:t>
            </w:r>
            <w:r w:rsidRPr="00111576">
              <w:rPr>
                <w:rFonts w:ascii="Arial" w:hAnsi="Arial" w:cs="Arial"/>
                <w:sz w:val="20"/>
                <w:szCs w:val="20"/>
              </w:rPr>
              <w:t>сании муниципальных контрактов и договоров</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Отсутствие обязательств, принятых сверх утвержденных бюджетных ассигнований</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3</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Обеспечить правомерность заключения догово</w:t>
            </w:r>
            <w:r w:rsidRPr="00111576">
              <w:rPr>
                <w:rFonts w:ascii="Arial" w:hAnsi="Arial" w:cs="Arial"/>
                <w:sz w:val="20"/>
                <w:szCs w:val="20"/>
              </w:rPr>
              <w:t>р</w:t>
            </w:r>
            <w:r w:rsidRPr="00111576">
              <w:rPr>
                <w:rFonts w:ascii="Arial" w:hAnsi="Arial" w:cs="Arial"/>
                <w:sz w:val="20"/>
                <w:szCs w:val="20"/>
              </w:rPr>
              <w:t>ных отношений по принятию обязательств и пр</w:t>
            </w:r>
            <w:r w:rsidRPr="00111576">
              <w:rPr>
                <w:rFonts w:ascii="Arial" w:hAnsi="Arial" w:cs="Arial"/>
                <w:sz w:val="20"/>
                <w:szCs w:val="20"/>
              </w:rPr>
              <w:t>а</w:t>
            </w:r>
            <w:r w:rsidRPr="00111576">
              <w:rPr>
                <w:rFonts w:ascii="Arial" w:hAnsi="Arial" w:cs="Arial"/>
                <w:sz w:val="20"/>
                <w:szCs w:val="20"/>
              </w:rPr>
              <w:t>вильность применения процентного соотношения в разрезе сумм софинансирования из федерал</w:t>
            </w:r>
            <w:r w:rsidRPr="00111576">
              <w:rPr>
                <w:rFonts w:ascii="Arial" w:hAnsi="Arial" w:cs="Arial"/>
                <w:sz w:val="20"/>
                <w:szCs w:val="20"/>
              </w:rPr>
              <w:t>ь</w:t>
            </w:r>
            <w:r w:rsidRPr="00111576">
              <w:rPr>
                <w:rFonts w:ascii="Arial" w:hAnsi="Arial" w:cs="Arial"/>
                <w:sz w:val="20"/>
                <w:szCs w:val="20"/>
              </w:rPr>
              <w:t>ного, республиканского и местного бюджетов в соответствии с Соглашениями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ных средств</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 мере подготовки  и подписания муниципал</w:t>
            </w:r>
            <w:r w:rsidRPr="00111576">
              <w:rPr>
                <w:rFonts w:ascii="Arial" w:hAnsi="Arial" w:cs="Arial"/>
                <w:sz w:val="20"/>
                <w:szCs w:val="20"/>
              </w:rPr>
              <w:t>ь</w:t>
            </w:r>
            <w:r w:rsidRPr="00111576">
              <w:rPr>
                <w:rFonts w:ascii="Arial" w:hAnsi="Arial" w:cs="Arial"/>
                <w:sz w:val="20"/>
                <w:szCs w:val="20"/>
              </w:rPr>
              <w:t>ных контрактов и догов</w:t>
            </w:r>
            <w:r w:rsidRPr="00111576">
              <w:rPr>
                <w:rFonts w:ascii="Arial" w:hAnsi="Arial" w:cs="Arial"/>
                <w:sz w:val="20"/>
                <w:szCs w:val="20"/>
              </w:rPr>
              <w:t>о</w:t>
            </w:r>
            <w:r w:rsidRPr="00111576">
              <w:rPr>
                <w:rFonts w:ascii="Arial" w:hAnsi="Arial" w:cs="Arial"/>
                <w:sz w:val="20"/>
                <w:szCs w:val="20"/>
              </w:rPr>
              <w:t>ров</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Контроль за принятием  обяз</w:t>
            </w:r>
            <w:r w:rsidRPr="00111576">
              <w:rPr>
                <w:rFonts w:ascii="Arial" w:hAnsi="Arial" w:cs="Arial"/>
                <w:sz w:val="20"/>
                <w:szCs w:val="20"/>
              </w:rPr>
              <w:t>а</w:t>
            </w:r>
            <w:r w:rsidRPr="00111576">
              <w:rPr>
                <w:rFonts w:ascii="Arial" w:hAnsi="Arial" w:cs="Arial"/>
                <w:sz w:val="20"/>
                <w:szCs w:val="20"/>
              </w:rPr>
              <w:t>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4</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Осуществление текущего контроля:</w:t>
            </w:r>
          </w:p>
          <w:p w:rsidR="00D07B9E" w:rsidRPr="00111576" w:rsidRDefault="00D07B9E" w:rsidP="00111576">
            <w:pPr>
              <w:jc w:val="center"/>
              <w:rPr>
                <w:rFonts w:ascii="Arial" w:hAnsi="Arial" w:cs="Arial"/>
                <w:sz w:val="20"/>
                <w:szCs w:val="20"/>
              </w:rPr>
            </w:pPr>
            <w:r w:rsidRPr="00111576">
              <w:rPr>
                <w:rFonts w:ascii="Arial" w:hAnsi="Arial" w:cs="Arial"/>
                <w:sz w:val="20"/>
                <w:szCs w:val="20"/>
              </w:rPr>
              <w:t>- за принятием муниципальным учреждением  бюджетных обязательств в пределах доведенных лимитов бюджетных обязательств на текущий год  и плановый период;</w:t>
            </w:r>
          </w:p>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 -за правильностью применения в муниципальном контракте (договоре) процентного соотношения в разрезе сумм софинансирования из федеральн</w:t>
            </w:r>
            <w:r w:rsidRPr="00111576">
              <w:rPr>
                <w:rFonts w:ascii="Arial" w:hAnsi="Arial" w:cs="Arial"/>
                <w:sz w:val="20"/>
                <w:szCs w:val="20"/>
              </w:rPr>
              <w:t>о</w:t>
            </w:r>
            <w:r w:rsidRPr="00111576">
              <w:rPr>
                <w:rFonts w:ascii="Arial" w:hAnsi="Arial" w:cs="Arial"/>
                <w:sz w:val="20"/>
                <w:szCs w:val="20"/>
              </w:rPr>
              <w:t>го, республиканского и местного бюджетов в с</w:t>
            </w:r>
            <w:r w:rsidRPr="00111576">
              <w:rPr>
                <w:rFonts w:ascii="Arial" w:hAnsi="Arial" w:cs="Arial"/>
                <w:sz w:val="20"/>
                <w:szCs w:val="20"/>
              </w:rPr>
              <w:t>о</w:t>
            </w:r>
            <w:r w:rsidRPr="00111576">
              <w:rPr>
                <w:rFonts w:ascii="Arial" w:hAnsi="Arial" w:cs="Arial"/>
                <w:sz w:val="20"/>
                <w:szCs w:val="20"/>
              </w:rPr>
              <w:t>ответствии с Соглашениями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Мариинско-Посадского района</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При формировании Св</w:t>
            </w:r>
            <w:r w:rsidRPr="00111576">
              <w:rPr>
                <w:rFonts w:ascii="Arial" w:hAnsi="Arial" w:cs="Arial"/>
                <w:sz w:val="20"/>
                <w:szCs w:val="20"/>
              </w:rPr>
              <w:t>е</w:t>
            </w:r>
            <w:r w:rsidRPr="00111576">
              <w:rPr>
                <w:rFonts w:ascii="Arial" w:hAnsi="Arial" w:cs="Arial"/>
                <w:sz w:val="20"/>
                <w:szCs w:val="20"/>
              </w:rPr>
              <w:t>дений о бюджетном об</w:t>
            </w:r>
            <w:r w:rsidRPr="00111576">
              <w:rPr>
                <w:rFonts w:ascii="Arial" w:hAnsi="Arial" w:cs="Arial"/>
                <w:sz w:val="20"/>
                <w:szCs w:val="20"/>
              </w:rPr>
              <w:t>я</w:t>
            </w:r>
            <w:r w:rsidRPr="00111576">
              <w:rPr>
                <w:rFonts w:ascii="Arial" w:hAnsi="Arial" w:cs="Arial"/>
                <w:sz w:val="20"/>
                <w:szCs w:val="20"/>
              </w:rPr>
              <w:t xml:space="preserve">зательстве </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Контроль за принятием  обяз</w:t>
            </w:r>
            <w:r w:rsidRPr="00111576">
              <w:rPr>
                <w:rFonts w:ascii="Arial" w:hAnsi="Arial" w:cs="Arial"/>
                <w:sz w:val="20"/>
                <w:szCs w:val="20"/>
              </w:rPr>
              <w:t>а</w:t>
            </w:r>
            <w:r w:rsidRPr="00111576">
              <w:rPr>
                <w:rFonts w:ascii="Arial" w:hAnsi="Arial" w:cs="Arial"/>
                <w:sz w:val="20"/>
                <w:szCs w:val="20"/>
              </w:rPr>
              <w:t>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5</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Осуществление контроля за выполнением сметы деятельности муниципального учреждения и в</w:t>
            </w:r>
            <w:r w:rsidRPr="00111576">
              <w:rPr>
                <w:rFonts w:ascii="Arial" w:hAnsi="Arial" w:cs="Arial"/>
                <w:sz w:val="20"/>
                <w:szCs w:val="20"/>
              </w:rPr>
              <w:t>ы</w:t>
            </w:r>
            <w:r w:rsidRPr="00111576">
              <w:rPr>
                <w:rFonts w:ascii="Arial" w:hAnsi="Arial" w:cs="Arial"/>
                <w:sz w:val="20"/>
                <w:szCs w:val="20"/>
              </w:rPr>
              <w:t>явление рисков образования просроченной кр</w:t>
            </w:r>
            <w:r w:rsidRPr="00111576">
              <w:rPr>
                <w:rFonts w:ascii="Arial" w:hAnsi="Arial" w:cs="Arial"/>
                <w:sz w:val="20"/>
                <w:szCs w:val="20"/>
              </w:rPr>
              <w:t>е</w:t>
            </w:r>
            <w:r w:rsidRPr="00111576">
              <w:rPr>
                <w:rFonts w:ascii="Arial" w:hAnsi="Arial" w:cs="Arial"/>
                <w:sz w:val="20"/>
                <w:szCs w:val="20"/>
              </w:rPr>
              <w:t>диторской задолженности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Мариинско-Посадского района</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образования (роста)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6</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Обеспечить правомерность и своевременность представления    документов для оплаты (акты выполненных работ, накладные и другие) в МКУ  «Централизованная бухгалтерия» Мариинско- Посадского района</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Руководитель муниципального учреждения</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 позднее следующего рабочего дня, после подписания накладной на получение товаров или акта выполненных работ по договору (м</w:t>
            </w:r>
            <w:r w:rsidRPr="00111576">
              <w:rPr>
                <w:rFonts w:ascii="Arial" w:hAnsi="Arial" w:cs="Arial"/>
                <w:sz w:val="20"/>
                <w:szCs w:val="20"/>
              </w:rPr>
              <w:t>у</w:t>
            </w:r>
            <w:r w:rsidRPr="00111576">
              <w:rPr>
                <w:rFonts w:ascii="Arial" w:hAnsi="Arial" w:cs="Arial"/>
                <w:sz w:val="20"/>
                <w:szCs w:val="20"/>
              </w:rPr>
              <w:t>ниципальному контракту) и в сроки, установленные графиком документооб</w:t>
            </w:r>
            <w:r w:rsidRPr="00111576">
              <w:rPr>
                <w:rFonts w:ascii="Arial" w:hAnsi="Arial" w:cs="Arial"/>
                <w:sz w:val="20"/>
                <w:szCs w:val="20"/>
              </w:rPr>
              <w:t>о</w:t>
            </w:r>
            <w:r w:rsidRPr="00111576">
              <w:rPr>
                <w:rFonts w:ascii="Arial" w:hAnsi="Arial" w:cs="Arial"/>
                <w:sz w:val="20"/>
                <w:szCs w:val="20"/>
              </w:rPr>
              <w:t xml:space="preserve">рота </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Соблюдение сроков оплаты прин</w:t>
            </w:r>
            <w:r w:rsidRPr="00111576">
              <w:rPr>
                <w:rFonts w:ascii="Arial" w:hAnsi="Arial" w:cs="Arial"/>
                <w:sz w:val="20"/>
                <w:szCs w:val="20"/>
              </w:rPr>
              <w:t>я</w:t>
            </w:r>
            <w:r w:rsidRPr="00111576">
              <w:rPr>
                <w:rFonts w:ascii="Arial" w:hAnsi="Arial" w:cs="Arial"/>
                <w:sz w:val="20"/>
                <w:szCs w:val="20"/>
              </w:rPr>
              <w:t>тых  обязательств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7</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Своевременность оплаты по первичным докуме</w:t>
            </w:r>
            <w:r w:rsidRPr="00111576">
              <w:rPr>
                <w:rFonts w:ascii="Arial" w:hAnsi="Arial" w:cs="Arial"/>
                <w:sz w:val="20"/>
                <w:szCs w:val="20"/>
              </w:rPr>
              <w:t>н</w:t>
            </w:r>
            <w:r w:rsidRPr="00111576">
              <w:rPr>
                <w:rFonts w:ascii="Arial" w:hAnsi="Arial" w:cs="Arial"/>
                <w:sz w:val="20"/>
                <w:szCs w:val="20"/>
              </w:rPr>
              <w:t>там за полученные товары, выполненные работы и оказанные услуги для муниципальных нужд</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Мариинско-Посадского района</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 мере поступления документов на оплату</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Соблюдение сроков оплаты прин</w:t>
            </w:r>
            <w:r w:rsidRPr="00111576">
              <w:rPr>
                <w:rFonts w:ascii="Arial" w:hAnsi="Arial" w:cs="Arial"/>
                <w:sz w:val="20"/>
                <w:szCs w:val="20"/>
              </w:rPr>
              <w:t>я</w:t>
            </w:r>
            <w:r w:rsidRPr="00111576">
              <w:rPr>
                <w:rFonts w:ascii="Arial" w:hAnsi="Arial" w:cs="Arial"/>
                <w:sz w:val="20"/>
                <w:szCs w:val="20"/>
              </w:rPr>
              <w:t>тых  обязательств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8</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Обеспечение контроля за осуществлением сво</w:t>
            </w:r>
            <w:r w:rsidRPr="00111576">
              <w:rPr>
                <w:rFonts w:ascii="Arial" w:hAnsi="Arial" w:cs="Arial"/>
                <w:sz w:val="20"/>
                <w:szCs w:val="20"/>
              </w:rPr>
              <w:t>е</w:t>
            </w:r>
            <w:r w:rsidRPr="00111576">
              <w:rPr>
                <w:rFonts w:ascii="Arial" w:hAnsi="Arial" w:cs="Arial"/>
                <w:sz w:val="20"/>
                <w:szCs w:val="20"/>
              </w:rPr>
              <w:t>временности перечисления заработной платы работникам, отчислений во внебюджетные фо</w:t>
            </w:r>
            <w:r w:rsidRPr="00111576">
              <w:rPr>
                <w:rFonts w:ascii="Arial" w:hAnsi="Arial" w:cs="Arial"/>
                <w:sz w:val="20"/>
                <w:szCs w:val="20"/>
              </w:rPr>
              <w:t>н</w:t>
            </w:r>
            <w:r w:rsidRPr="00111576">
              <w:rPr>
                <w:rFonts w:ascii="Arial" w:hAnsi="Arial" w:cs="Arial"/>
                <w:sz w:val="20"/>
                <w:szCs w:val="20"/>
              </w:rPr>
              <w:t>ды, налогов и обязательных платежей,   за п</w:t>
            </w:r>
            <w:r w:rsidRPr="00111576">
              <w:rPr>
                <w:rFonts w:ascii="Arial" w:hAnsi="Arial" w:cs="Arial"/>
                <w:sz w:val="20"/>
                <w:szCs w:val="20"/>
              </w:rPr>
              <w:t>о</w:t>
            </w:r>
            <w:r w:rsidRPr="00111576">
              <w:rPr>
                <w:rFonts w:ascii="Arial" w:hAnsi="Arial" w:cs="Arial"/>
                <w:sz w:val="20"/>
                <w:szCs w:val="20"/>
              </w:rPr>
              <w:t>ставленные товары,  выполненные работы, ок</w:t>
            </w:r>
            <w:r w:rsidRPr="00111576">
              <w:rPr>
                <w:rFonts w:ascii="Arial" w:hAnsi="Arial" w:cs="Arial"/>
                <w:sz w:val="20"/>
                <w:szCs w:val="20"/>
              </w:rPr>
              <w:t>а</w:t>
            </w:r>
            <w:r w:rsidRPr="00111576">
              <w:rPr>
                <w:rFonts w:ascii="Arial" w:hAnsi="Arial" w:cs="Arial"/>
                <w:sz w:val="20"/>
                <w:szCs w:val="20"/>
              </w:rPr>
              <w:t>занные услуги по муниципальным  контрактам (договорам) для муниципальных нужд</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Руководитель муниципального учреждения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Мариинско-Посадского района</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постоянно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Соблюдение сроков оплаты прин</w:t>
            </w:r>
            <w:r w:rsidRPr="00111576">
              <w:rPr>
                <w:rFonts w:ascii="Arial" w:hAnsi="Arial" w:cs="Arial"/>
                <w:sz w:val="20"/>
                <w:szCs w:val="20"/>
              </w:rPr>
              <w:t>я</w:t>
            </w:r>
            <w:r w:rsidRPr="00111576">
              <w:rPr>
                <w:rFonts w:ascii="Arial" w:hAnsi="Arial" w:cs="Arial"/>
                <w:sz w:val="20"/>
                <w:szCs w:val="20"/>
              </w:rPr>
              <w:t>тых  обязательств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9</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Представление  курирующему отделу скан-копии документов, подтверждающих объем выполне</w:t>
            </w:r>
            <w:r w:rsidRPr="00111576">
              <w:rPr>
                <w:rFonts w:ascii="Arial" w:hAnsi="Arial" w:cs="Arial"/>
                <w:sz w:val="20"/>
                <w:szCs w:val="20"/>
              </w:rPr>
              <w:t>н</w:t>
            </w:r>
            <w:r w:rsidRPr="00111576">
              <w:rPr>
                <w:rFonts w:ascii="Arial" w:hAnsi="Arial" w:cs="Arial"/>
                <w:sz w:val="20"/>
                <w:szCs w:val="20"/>
              </w:rPr>
              <w:t>ных работ  (приобретения), муниципальный ко</w:t>
            </w:r>
            <w:r w:rsidRPr="00111576">
              <w:rPr>
                <w:rFonts w:ascii="Arial" w:hAnsi="Arial" w:cs="Arial"/>
                <w:sz w:val="20"/>
                <w:szCs w:val="20"/>
              </w:rPr>
              <w:t>н</w:t>
            </w:r>
            <w:r w:rsidRPr="00111576">
              <w:rPr>
                <w:rFonts w:ascii="Arial" w:hAnsi="Arial" w:cs="Arial"/>
                <w:sz w:val="20"/>
                <w:szCs w:val="20"/>
              </w:rPr>
              <w:t>тракт (договор) и другие необходимые докуме</w:t>
            </w:r>
            <w:r w:rsidRPr="00111576">
              <w:rPr>
                <w:rFonts w:ascii="Arial" w:hAnsi="Arial" w:cs="Arial"/>
                <w:sz w:val="20"/>
                <w:szCs w:val="20"/>
              </w:rPr>
              <w:t>н</w:t>
            </w:r>
            <w:r w:rsidRPr="00111576">
              <w:rPr>
                <w:rFonts w:ascii="Arial" w:hAnsi="Arial" w:cs="Arial"/>
                <w:sz w:val="20"/>
                <w:szCs w:val="20"/>
              </w:rPr>
              <w:t>ты,  для формирования и представления заявки для софинансирования расходов бюджета пос</w:t>
            </w:r>
            <w:r w:rsidRPr="00111576">
              <w:rPr>
                <w:rFonts w:ascii="Arial" w:hAnsi="Arial" w:cs="Arial"/>
                <w:sz w:val="20"/>
                <w:szCs w:val="20"/>
              </w:rPr>
              <w:t>е</w:t>
            </w:r>
            <w:r w:rsidRPr="00111576">
              <w:rPr>
                <w:rFonts w:ascii="Arial" w:hAnsi="Arial" w:cs="Arial"/>
                <w:sz w:val="20"/>
                <w:szCs w:val="20"/>
              </w:rPr>
              <w:t>ления из республиканского бюджета Чувашской Республики. Преставление  копии платежного поручения об оплате за счет средств местного бюджета (при необходимости).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trike/>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 позднее следующего рабочего дня, после подписания накладной на получение или акта на выполнение работ, ок</w:t>
            </w:r>
            <w:r w:rsidRPr="00111576">
              <w:rPr>
                <w:rFonts w:ascii="Arial" w:hAnsi="Arial" w:cs="Arial"/>
                <w:sz w:val="20"/>
                <w:szCs w:val="20"/>
              </w:rPr>
              <w:t>а</w:t>
            </w:r>
            <w:r w:rsidRPr="00111576">
              <w:rPr>
                <w:rFonts w:ascii="Arial" w:hAnsi="Arial" w:cs="Arial"/>
                <w:sz w:val="20"/>
                <w:szCs w:val="20"/>
              </w:rPr>
              <w:t>зание услуг по договору (муниципальному ко</w:t>
            </w:r>
            <w:r w:rsidRPr="00111576">
              <w:rPr>
                <w:rFonts w:ascii="Arial" w:hAnsi="Arial" w:cs="Arial"/>
                <w:sz w:val="20"/>
                <w:szCs w:val="20"/>
              </w:rPr>
              <w:t>н</w:t>
            </w:r>
            <w:r w:rsidRPr="00111576">
              <w:rPr>
                <w:rFonts w:ascii="Arial" w:hAnsi="Arial" w:cs="Arial"/>
                <w:sz w:val="20"/>
                <w:szCs w:val="20"/>
              </w:rPr>
              <w:t>тракту) или не позднее следующего дня после оплаты за счет средств местного бюджета, но не позднее 25 числа тек</w:t>
            </w:r>
            <w:r w:rsidRPr="00111576">
              <w:rPr>
                <w:rFonts w:ascii="Arial" w:hAnsi="Arial" w:cs="Arial"/>
                <w:sz w:val="20"/>
                <w:szCs w:val="20"/>
              </w:rPr>
              <w:t>у</w:t>
            </w:r>
            <w:r w:rsidRPr="00111576">
              <w:rPr>
                <w:rFonts w:ascii="Arial" w:hAnsi="Arial" w:cs="Arial"/>
                <w:sz w:val="20"/>
                <w:szCs w:val="20"/>
              </w:rPr>
              <w:t>щего месяца</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Соблюдение сроков оплаты прин</w:t>
            </w:r>
            <w:r w:rsidRPr="00111576">
              <w:rPr>
                <w:rFonts w:ascii="Arial" w:hAnsi="Arial" w:cs="Arial"/>
                <w:sz w:val="20"/>
                <w:szCs w:val="20"/>
              </w:rPr>
              <w:t>я</w:t>
            </w:r>
            <w:r w:rsidRPr="00111576">
              <w:rPr>
                <w:rFonts w:ascii="Arial" w:hAnsi="Arial" w:cs="Arial"/>
                <w:sz w:val="20"/>
                <w:szCs w:val="20"/>
              </w:rPr>
              <w:t>тых  обязательств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10</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Представление Заявки на получение субсидии из республиканского бюджета Чувашской Республ</w:t>
            </w:r>
            <w:r w:rsidRPr="00111576">
              <w:rPr>
                <w:rFonts w:ascii="Arial" w:hAnsi="Arial" w:cs="Arial"/>
                <w:sz w:val="20"/>
                <w:szCs w:val="20"/>
              </w:rPr>
              <w:t>и</w:t>
            </w:r>
            <w:r w:rsidRPr="00111576">
              <w:rPr>
                <w:rFonts w:ascii="Arial" w:hAnsi="Arial" w:cs="Arial"/>
                <w:sz w:val="20"/>
                <w:szCs w:val="20"/>
              </w:rPr>
              <w:t>ки на софинансирование расходов бюджета п</w:t>
            </w:r>
            <w:r w:rsidRPr="00111576">
              <w:rPr>
                <w:rFonts w:ascii="Arial" w:hAnsi="Arial" w:cs="Arial"/>
                <w:sz w:val="20"/>
                <w:szCs w:val="20"/>
              </w:rPr>
              <w:t>о</w:t>
            </w:r>
            <w:r w:rsidRPr="00111576">
              <w:rPr>
                <w:rFonts w:ascii="Arial" w:hAnsi="Arial" w:cs="Arial"/>
                <w:sz w:val="20"/>
                <w:szCs w:val="20"/>
              </w:rPr>
              <w:t>селения главному распорядителю средств ре</w:t>
            </w:r>
            <w:r w:rsidRPr="00111576">
              <w:rPr>
                <w:rFonts w:ascii="Arial" w:hAnsi="Arial" w:cs="Arial"/>
                <w:sz w:val="20"/>
                <w:szCs w:val="20"/>
              </w:rPr>
              <w:t>с</w:t>
            </w:r>
            <w:r w:rsidRPr="00111576">
              <w:rPr>
                <w:rFonts w:ascii="Arial" w:hAnsi="Arial" w:cs="Arial"/>
                <w:sz w:val="20"/>
                <w:szCs w:val="20"/>
              </w:rPr>
              <w:t xml:space="preserve">публиканского бюджета Чувашской Республики </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Курирующий отдел по направл</w:t>
            </w:r>
            <w:r w:rsidRPr="00111576">
              <w:rPr>
                <w:rFonts w:ascii="Arial" w:hAnsi="Arial" w:cs="Arial"/>
                <w:sz w:val="20"/>
                <w:szCs w:val="20"/>
              </w:rPr>
              <w:t>е</w:t>
            </w:r>
            <w:r w:rsidRPr="00111576">
              <w:rPr>
                <w:rFonts w:ascii="Arial" w:hAnsi="Arial" w:cs="Arial"/>
                <w:sz w:val="20"/>
                <w:szCs w:val="20"/>
              </w:rPr>
              <w:t>ниям муниципальной программы администрации Мариинско-Посадского района</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В течение одного раб</w:t>
            </w:r>
            <w:r w:rsidRPr="00111576">
              <w:rPr>
                <w:rFonts w:ascii="Arial" w:hAnsi="Arial" w:cs="Arial"/>
                <w:sz w:val="20"/>
                <w:szCs w:val="20"/>
              </w:rPr>
              <w:t>о</w:t>
            </w:r>
            <w:r w:rsidRPr="00111576">
              <w:rPr>
                <w:rFonts w:ascii="Arial" w:hAnsi="Arial" w:cs="Arial"/>
                <w:sz w:val="20"/>
                <w:szCs w:val="20"/>
              </w:rPr>
              <w:t>чего дня, но не позднее 25 числа текущего мес</w:t>
            </w:r>
            <w:r w:rsidRPr="00111576">
              <w:rPr>
                <w:rFonts w:ascii="Arial" w:hAnsi="Arial" w:cs="Arial"/>
                <w:sz w:val="20"/>
                <w:szCs w:val="20"/>
              </w:rPr>
              <w:t>я</w:t>
            </w:r>
            <w:r w:rsidRPr="00111576">
              <w:rPr>
                <w:rFonts w:ascii="Arial" w:hAnsi="Arial" w:cs="Arial"/>
                <w:sz w:val="20"/>
                <w:szCs w:val="20"/>
              </w:rPr>
              <w:t>ца</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Соблюдение сроков оплаты прин</w:t>
            </w:r>
            <w:r w:rsidRPr="00111576">
              <w:rPr>
                <w:rFonts w:ascii="Arial" w:hAnsi="Arial" w:cs="Arial"/>
                <w:sz w:val="20"/>
                <w:szCs w:val="20"/>
              </w:rPr>
              <w:t>я</w:t>
            </w:r>
            <w:r w:rsidRPr="00111576">
              <w:rPr>
                <w:rFonts w:ascii="Arial" w:hAnsi="Arial" w:cs="Arial"/>
                <w:sz w:val="20"/>
                <w:szCs w:val="20"/>
              </w:rPr>
              <w:t>тых  обязательств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11</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Направление копии Заявки в финансовый отдел и в МКУ «Централизованная бухгалтерия» для по</w:t>
            </w:r>
            <w:r w:rsidRPr="00111576">
              <w:rPr>
                <w:rFonts w:ascii="Arial" w:hAnsi="Arial" w:cs="Arial"/>
                <w:sz w:val="20"/>
                <w:szCs w:val="20"/>
              </w:rPr>
              <w:t>д</w:t>
            </w:r>
            <w:r w:rsidRPr="00111576">
              <w:rPr>
                <w:rFonts w:ascii="Arial" w:hAnsi="Arial" w:cs="Arial"/>
                <w:sz w:val="20"/>
                <w:szCs w:val="20"/>
              </w:rPr>
              <w:t>готовки распоряжения на распределение средств в разрезе учреждений при их поступлении от главного распорядителя средств республиканск</w:t>
            </w:r>
            <w:r w:rsidRPr="00111576">
              <w:rPr>
                <w:rFonts w:ascii="Arial" w:hAnsi="Arial" w:cs="Arial"/>
                <w:sz w:val="20"/>
                <w:szCs w:val="20"/>
              </w:rPr>
              <w:t>о</w:t>
            </w:r>
            <w:r w:rsidRPr="00111576">
              <w:rPr>
                <w:rFonts w:ascii="Arial" w:hAnsi="Arial" w:cs="Arial"/>
                <w:sz w:val="20"/>
                <w:szCs w:val="20"/>
              </w:rPr>
              <w:t>го бюджета Чувашской Республики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Курирующий отдел по направл</w:t>
            </w:r>
            <w:r w:rsidRPr="00111576">
              <w:rPr>
                <w:rFonts w:ascii="Arial" w:hAnsi="Arial" w:cs="Arial"/>
                <w:sz w:val="20"/>
                <w:szCs w:val="20"/>
              </w:rPr>
              <w:t>е</w:t>
            </w:r>
            <w:r w:rsidRPr="00111576">
              <w:rPr>
                <w:rFonts w:ascii="Arial" w:hAnsi="Arial" w:cs="Arial"/>
                <w:sz w:val="20"/>
                <w:szCs w:val="20"/>
              </w:rPr>
              <w:t>ниям муниципальной программы администрации Мариинско-Посадского района</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После представления Заявки в Министерство Чувашской Республики</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Соблюдение сроков оплаты прин</w:t>
            </w:r>
            <w:r w:rsidRPr="00111576">
              <w:rPr>
                <w:rFonts w:ascii="Arial" w:hAnsi="Arial" w:cs="Arial"/>
                <w:sz w:val="20"/>
                <w:szCs w:val="20"/>
              </w:rPr>
              <w:t>я</w:t>
            </w:r>
            <w:r w:rsidRPr="00111576">
              <w:rPr>
                <w:rFonts w:ascii="Arial" w:hAnsi="Arial" w:cs="Arial"/>
                <w:sz w:val="20"/>
                <w:szCs w:val="20"/>
              </w:rPr>
              <w:t>тых  обязательств</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lastRenderedPageBreak/>
              <w:t>12</w:t>
            </w:r>
          </w:p>
        </w:tc>
        <w:tc>
          <w:tcPr>
            <w:tcW w:w="1608" w:type="pct"/>
            <w:vAlign w:val="center"/>
          </w:tcPr>
          <w:p w:rsidR="00D07B9E" w:rsidRPr="00111576" w:rsidRDefault="00D07B9E" w:rsidP="00111576">
            <w:pPr>
              <w:jc w:val="center"/>
              <w:rPr>
                <w:rFonts w:ascii="Arial" w:hAnsi="Arial" w:cs="Arial"/>
                <w:color w:val="C00000"/>
                <w:sz w:val="20"/>
                <w:szCs w:val="20"/>
              </w:rPr>
            </w:pPr>
            <w:r w:rsidRPr="00111576">
              <w:rPr>
                <w:rFonts w:ascii="Arial" w:hAnsi="Arial" w:cs="Arial"/>
                <w:sz w:val="20"/>
                <w:szCs w:val="20"/>
              </w:rPr>
              <w:t>Проведение мониторинга за состоянием  кред</w:t>
            </w:r>
            <w:r w:rsidRPr="00111576">
              <w:rPr>
                <w:rFonts w:ascii="Arial" w:hAnsi="Arial" w:cs="Arial"/>
                <w:sz w:val="20"/>
                <w:szCs w:val="20"/>
              </w:rPr>
              <w:t>и</w:t>
            </w:r>
            <w:r w:rsidRPr="00111576">
              <w:rPr>
                <w:rFonts w:ascii="Arial" w:hAnsi="Arial" w:cs="Arial"/>
                <w:sz w:val="20"/>
                <w:szCs w:val="20"/>
              </w:rPr>
              <w:t>торской задолженности по данным бухгалтерск</w:t>
            </w:r>
            <w:r w:rsidRPr="00111576">
              <w:rPr>
                <w:rFonts w:ascii="Arial" w:hAnsi="Arial" w:cs="Arial"/>
                <w:sz w:val="20"/>
                <w:szCs w:val="20"/>
              </w:rPr>
              <w:t>о</w:t>
            </w:r>
            <w:r w:rsidRPr="00111576">
              <w:rPr>
                <w:rFonts w:ascii="Arial" w:hAnsi="Arial" w:cs="Arial"/>
                <w:sz w:val="20"/>
                <w:szCs w:val="20"/>
              </w:rPr>
              <w:t>го учета (формирование оборотной ведомости по счетам 302 «Расчеты по принятым обязательс</w:t>
            </w:r>
            <w:r w:rsidRPr="00111576">
              <w:rPr>
                <w:rFonts w:ascii="Arial" w:hAnsi="Arial" w:cs="Arial"/>
                <w:sz w:val="20"/>
                <w:szCs w:val="20"/>
              </w:rPr>
              <w:t>т</w:t>
            </w:r>
            <w:r w:rsidRPr="00111576">
              <w:rPr>
                <w:rFonts w:ascii="Arial" w:hAnsi="Arial" w:cs="Arial"/>
                <w:sz w:val="20"/>
                <w:szCs w:val="20"/>
              </w:rPr>
              <w:t>вам» и 206 « Расчеты по выданным авансам»). Доведение информации до главы поселения и финансового отдела</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color w:val="C00000"/>
                <w:sz w:val="20"/>
                <w:szCs w:val="20"/>
              </w:rPr>
            </w:pPr>
            <w:r w:rsidRPr="00111576">
              <w:rPr>
                <w:rFonts w:ascii="Arial" w:hAnsi="Arial" w:cs="Arial"/>
                <w:sz w:val="20"/>
                <w:szCs w:val="20"/>
              </w:rPr>
              <w:t>Мариинско-Посадского района</w:t>
            </w:r>
          </w:p>
          <w:p w:rsidR="00D07B9E" w:rsidRPr="00111576" w:rsidRDefault="00D07B9E" w:rsidP="00111576">
            <w:pPr>
              <w:jc w:val="center"/>
              <w:rPr>
                <w:rFonts w:ascii="Arial" w:hAnsi="Arial" w:cs="Arial"/>
                <w:color w:val="C00000"/>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образования (роста)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13</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Проведение мониторинга за состоянием  кред</w:t>
            </w:r>
            <w:r w:rsidRPr="00111576">
              <w:rPr>
                <w:rFonts w:ascii="Arial" w:hAnsi="Arial" w:cs="Arial"/>
                <w:sz w:val="20"/>
                <w:szCs w:val="20"/>
              </w:rPr>
              <w:t>и</w:t>
            </w:r>
            <w:r w:rsidRPr="00111576">
              <w:rPr>
                <w:rFonts w:ascii="Arial" w:hAnsi="Arial" w:cs="Arial"/>
                <w:sz w:val="20"/>
                <w:szCs w:val="20"/>
              </w:rPr>
              <w:t>торской задолженности, в т.ч. просроченной</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Мариинско-Посадского района</w:t>
            </w:r>
          </w:p>
          <w:p w:rsidR="00D07B9E" w:rsidRPr="00111576" w:rsidRDefault="00D07B9E" w:rsidP="00111576">
            <w:pPr>
              <w:jc w:val="center"/>
              <w:rPr>
                <w:rFonts w:ascii="Arial" w:hAnsi="Arial" w:cs="Arial"/>
                <w:strike/>
                <w:sz w:val="20"/>
                <w:szCs w:val="20"/>
              </w:rPr>
            </w:pPr>
            <w:r w:rsidRPr="00111576">
              <w:rPr>
                <w:rFonts w:ascii="Arial" w:hAnsi="Arial" w:cs="Arial"/>
                <w:sz w:val="20"/>
                <w:szCs w:val="20"/>
              </w:rPr>
              <w:t>Финансовый отдел</w:t>
            </w: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образования (роста)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5000" w:type="pct"/>
            <w:gridSpan w:val="5"/>
            <w:vAlign w:val="center"/>
          </w:tcPr>
          <w:p w:rsidR="00D07B9E" w:rsidRPr="00111576" w:rsidRDefault="00D07B9E" w:rsidP="00111576">
            <w:pPr>
              <w:pStyle w:val="aff8"/>
              <w:numPr>
                <w:ilvl w:val="0"/>
                <w:numId w:val="15"/>
              </w:numPr>
              <w:jc w:val="center"/>
              <w:rPr>
                <w:rFonts w:ascii="Arial" w:hAnsi="Arial" w:cs="Arial"/>
                <w:sz w:val="20"/>
                <w:szCs w:val="20"/>
              </w:rPr>
            </w:pPr>
            <w:r w:rsidRPr="00111576">
              <w:rPr>
                <w:rFonts w:ascii="Arial" w:hAnsi="Arial" w:cs="Arial"/>
                <w:b/>
                <w:sz w:val="20"/>
                <w:szCs w:val="20"/>
              </w:rPr>
              <w:t>Мероприятия по снижению  (ликвидации)  сложившейся просроченной кредиторской задолженности</w:t>
            </w:r>
          </w:p>
          <w:p w:rsidR="00D07B9E" w:rsidRPr="00111576" w:rsidRDefault="00D07B9E" w:rsidP="00111576">
            <w:pPr>
              <w:pStyle w:val="aff8"/>
              <w:ind w:left="1080"/>
              <w:jc w:val="center"/>
              <w:rPr>
                <w:rFonts w:ascii="Arial" w:hAnsi="Arial" w:cs="Arial"/>
                <w:sz w:val="20"/>
                <w:szCs w:val="20"/>
              </w:rPr>
            </w:pP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14</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Проведение мероприятий:</w:t>
            </w:r>
          </w:p>
          <w:p w:rsidR="00D07B9E" w:rsidRPr="00111576" w:rsidRDefault="00D07B9E" w:rsidP="00111576">
            <w:pPr>
              <w:jc w:val="center"/>
              <w:rPr>
                <w:rFonts w:ascii="Arial" w:hAnsi="Arial" w:cs="Arial"/>
                <w:sz w:val="20"/>
                <w:szCs w:val="20"/>
              </w:rPr>
            </w:pPr>
            <w:r w:rsidRPr="00111576">
              <w:rPr>
                <w:rFonts w:ascii="Arial" w:hAnsi="Arial" w:cs="Arial"/>
                <w:sz w:val="20"/>
                <w:szCs w:val="20"/>
              </w:rPr>
              <w:t>- по анализу причин, сроков образования, обо</w:t>
            </w:r>
            <w:r w:rsidRPr="00111576">
              <w:rPr>
                <w:rFonts w:ascii="Arial" w:hAnsi="Arial" w:cs="Arial"/>
                <w:sz w:val="20"/>
                <w:szCs w:val="20"/>
              </w:rPr>
              <w:t>с</w:t>
            </w:r>
            <w:r w:rsidRPr="00111576">
              <w:rPr>
                <w:rFonts w:ascii="Arial" w:hAnsi="Arial" w:cs="Arial"/>
                <w:sz w:val="20"/>
                <w:szCs w:val="20"/>
              </w:rPr>
              <w:t>нованности возникновения просроченной кред</w:t>
            </w:r>
            <w:r w:rsidRPr="00111576">
              <w:rPr>
                <w:rFonts w:ascii="Arial" w:hAnsi="Arial" w:cs="Arial"/>
                <w:sz w:val="20"/>
                <w:szCs w:val="20"/>
              </w:rPr>
              <w:t>и</w:t>
            </w:r>
            <w:r w:rsidRPr="00111576">
              <w:rPr>
                <w:rFonts w:ascii="Arial" w:hAnsi="Arial" w:cs="Arial"/>
                <w:sz w:val="20"/>
                <w:szCs w:val="20"/>
              </w:rPr>
              <w:t>торской задолженности;</w:t>
            </w:r>
          </w:p>
          <w:p w:rsidR="00D07B9E" w:rsidRPr="00111576" w:rsidRDefault="00D07B9E" w:rsidP="00111576">
            <w:pPr>
              <w:jc w:val="center"/>
              <w:rPr>
                <w:rFonts w:ascii="Arial" w:hAnsi="Arial" w:cs="Arial"/>
                <w:sz w:val="20"/>
                <w:szCs w:val="20"/>
              </w:rPr>
            </w:pPr>
            <w:r w:rsidRPr="00111576">
              <w:rPr>
                <w:rFonts w:ascii="Arial" w:hAnsi="Arial" w:cs="Arial"/>
                <w:sz w:val="20"/>
                <w:szCs w:val="20"/>
              </w:rPr>
              <w:t>- инвентаризация  кредиторской задолженности органа местного самоуправления  поселения</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color w:val="C00000"/>
                <w:sz w:val="20"/>
                <w:szCs w:val="20"/>
              </w:rPr>
            </w:pPr>
            <w:r w:rsidRPr="00111576">
              <w:rPr>
                <w:rFonts w:ascii="Arial" w:hAnsi="Arial" w:cs="Arial"/>
                <w:sz w:val="20"/>
                <w:szCs w:val="20"/>
              </w:rPr>
              <w:t xml:space="preserve">Мариинско-Посадского района </w:t>
            </w:r>
            <w:r w:rsidRPr="00111576">
              <w:rPr>
                <w:rFonts w:ascii="Arial" w:hAnsi="Arial" w:cs="Arial"/>
                <w:color w:val="C00000"/>
                <w:sz w:val="20"/>
                <w:szCs w:val="20"/>
              </w:rPr>
              <w:t xml:space="preserve"> </w:t>
            </w:r>
          </w:p>
          <w:p w:rsidR="00D07B9E" w:rsidRPr="00111576" w:rsidRDefault="00D07B9E" w:rsidP="00111576">
            <w:pPr>
              <w:jc w:val="center"/>
              <w:rPr>
                <w:rFonts w:ascii="Arial" w:hAnsi="Arial" w:cs="Arial"/>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Выявление кредиторской задо</w:t>
            </w:r>
            <w:r w:rsidRPr="00111576">
              <w:rPr>
                <w:rFonts w:ascii="Arial" w:hAnsi="Arial" w:cs="Arial"/>
                <w:sz w:val="20"/>
                <w:szCs w:val="20"/>
              </w:rPr>
              <w:t>л</w:t>
            </w:r>
            <w:r w:rsidRPr="00111576">
              <w:rPr>
                <w:rFonts w:ascii="Arial" w:hAnsi="Arial" w:cs="Arial"/>
                <w:sz w:val="20"/>
                <w:szCs w:val="20"/>
              </w:rPr>
              <w:t>женности, в том числе подтве</w:t>
            </w:r>
            <w:r w:rsidRPr="00111576">
              <w:rPr>
                <w:rFonts w:ascii="Arial" w:hAnsi="Arial" w:cs="Arial"/>
                <w:sz w:val="20"/>
                <w:szCs w:val="20"/>
              </w:rPr>
              <w:t>р</w:t>
            </w:r>
            <w:r w:rsidRPr="00111576">
              <w:rPr>
                <w:rFonts w:ascii="Arial" w:hAnsi="Arial" w:cs="Arial"/>
                <w:sz w:val="20"/>
                <w:szCs w:val="20"/>
              </w:rPr>
              <w:t>жденной и неподтвержденной д</w:t>
            </w:r>
            <w:r w:rsidRPr="00111576">
              <w:rPr>
                <w:rFonts w:ascii="Arial" w:hAnsi="Arial" w:cs="Arial"/>
                <w:sz w:val="20"/>
                <w:szCs w:val="20"/>
              </w:rPr>
              <w:t>о</w:t>
            </w:r>
            <w:r w:rsidRPr="00111576">
              <w:rPr>
                <w:rFonts w:ascii="Arial" w:hAnsi="Arial" w:cs="Arial"/>
                <w:sz w:val="20"/>
                <w:szCs w:val="20"/>
              </w:rPr>
              <w:t>кументально кредиторами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15</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Подготовка предложений о мерах, направленных на снижение или ликвидацию задолженности </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МКУ  «Централизованная бухга</w:t>
            </w:r>
            <w:r w:rsidRPr="00111576">
              <w:rPr>
                <w:rFonts w:ascii="Arial" w:hAnsi="Arial" w:cs="Arial"/>
                <w:sz w:val="20"/>
                <w:szCs w:val="20"/>
              </w:rPr>
              <w:t>л</w:t>
            </w:r>
            <w:r w:rsidRPr="00111576">
              <w:rPr>
                <w:rFonts w:ascii="Arial" w:hAnsi="Arial" w:cs="Arial"/>
                <w:sz w:val="20"/>
                <w:szCs w:val="20"/>
              </w:rPr>
              <w:t xml:space="preserve">терия» </w:t>
            </w:r>
          </w:p>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Мариинско-Посадского района  </w:t>
            </w:r>
          </w:p>
          <w:p w:rsidR="00D07B9E" w:rsidRPr="00111576" w:rsidRDefault="00D07B9E" w:rsidP="00111576">
            <w:pPr>
              <w:jc w:val="center"/>
              <w:rPr>
                <w:rFonts w:ascii="Arial" w:hAnsi="Arial" w:cs="Arial"/>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образования (роста)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16</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Составление графика погашения просроченной  кредиторской задолженности и представление скан-копии в финансовый отдел</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образования (роста)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17</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Контроль за выполнением мероприятий по ли</w:t>
            </w:r>
            <w:r w:rsidRPr="00111576">
              <w:rPr>
                <w:rFonts w:ascii="Arial" w:hAnsi="Arial" w:cs="Arial"/>
                <w:sz w:val="20"/>
                <w:szCs w:val="20"/>
              </w:rPr>
              <w:t>к</w:t>
            </w:r>
            <w:r w:rsidRPr="00111576">
              <w:rPr>
                <w:rFonts w:ascii="Arial" w:hAnsi="Arial" w:cs="Arial"/>
                <w:sz w:val="20"/>
                <w:szCs w:val="20"/>
              </w:rPr>
              <w:t>видации  просроченной кредиторской задолже</w:t>
            </w:r>
            <w:r w:rsidRPr="00111576">
              <w:rPr>
                <w:rFonts w:ascii="Arial" w:hAnsi="Arial" w:cs="Arial"/>
                <w:sz w:val="20"/>
                <w:szCs w:val="20"/>
              </w:rPr>
              <w:t>н</w:t>
            </w:r>
            <w:r w:rsidRPr="00111576">
              <w:rPr>
                <w:rFonts w:ascii="Arial" w:hAnsi="Arial" w:cs="Arial"/>
                <w:sz w:val="20"/>
                <w:szCs w:val="20"/>
              </w:rPr>
              <w:t>ности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ных средств</w:t>
            </w:r>
          </w:p>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 Финансовый отдел</w:t>
            </w:r>
          </w:p>
          <w:p w:rsidR="00D07B9E" w:rsidRPr="00111576" w:rsidRDefault="00D07B9E" w:rsidP="00111576">
            <w:pPr>
              <w:jc w:val="center"/>
              <w:rPr>
                <w:rFonts w:ascii="Arial" w:hAnsi="Arial" w:cs="Arial"/>
                <w:strike/>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образования (роста)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18</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Мониторинг за поступлением доходов поселений</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администратор доходов бюджета</w:t>
            </w:r>
          </w:p>
          <w:p w:rsidR="00D07B9E" w:rsidRPr="00111576" w:rsidRDefault="00D07B9E" w:rsidP="00111576">
            <w:pPr>
              <w:jc w:val="center"/>
              <w:rPr>
                <w:rFonts w:ascii="Arial" w:hAnsi="Arial" w:cs="Arial"/>
                <w:sz w:val="20"/>
                <w:szCs w:val="20"/>
              </w:rPr>
            </w:pPr>
            <w:r w:rsidRPr="00111576">
              <w:rPr>
                <w:rFonts w:ascii="Arial" w:hAnsi="Arial" w:cs="Arial"/>
                <w:sz w:val="20"/>
                <w:szCs w:val="20"/>
              </w:rPr>
              <w:t>Финансовый отдел</w:t>
            </w:r>
          </w:p>
          <w:p w:rsidR="00D07B9E" w:rsidRPr="00111576" w:rsidRDefault="00D07B9E" w:rsidP="00111576">
            <w:pPr>
              <w:jc w:val="center"/>
              <w:rPr>
                <w:rFonts w:ascii="Arial" w:hAnsi="Arial" w:cs="Arial"/>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Постоянно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Недопущение образования (роста)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19</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Направление экономии сложившейся в процессе исполнения бюджетных смет  на финансовое обеспечение учреждения для погашения проср</w:t>
            </w:r>
            <w:r w:rsidRPr="00111576">
              <w:rPr>
                <w:rFonts w:ascii="Arial" w:hAnsi="Arial" w:cs="Arial"/>
                <w:sz w:val="20"/>
                <w:szCs w:val="20"/>
              </w:rPr>
              <w:t>о</w:t>
            </w:r>
            <w:r w:rsidRPr="00111576">
              <w:rPr>
                <w:rFonts w:ascii="Arial" w:hAnsi="Arial" w:cs="Arial"/>
                <w:sz w:val="20"/>
                <w:szCs w:val="20"/>
              </w:rPr>
              <w:t>ченной кредиторской задолженности</w:t>
            </w:r>
          </w:p>
          <w:p w:rsidR="00D07B9E" w:rsidRPr="00111576" w:rsidRDefault="00D07B9E" w:rsidP="00111576">
            <w:pPr>
              <w:jc w:val="center"/>
              <w:rPr>
                <w:rFonts w:ascii="Arial" w:hAnsi="Arial" w:cs="Arial"/>
                <w:sz w:val="20"/>
                <w:szCs w:val="20"/>
              </w:rPr>
            </w:pP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При необходимости</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Погашение просроченной кред</w:t>
            </w:r>
            <w:r w:rsidRPr="00111576">
              <w:rPr>
                <w:rFonts w:ascii="Arial" w:hAnsi="Arial" w:cs="Arial"/>
                <w:sz w:val="20"/>
                <w:szCs w:val="20"/>
              </w:rPr>
              <w:t>и</w:t>
            </w:r>
            <w:r w:rsidRPr="00111576">
              <w:rPr>
                <w:rFonts w:ascii="Arial" w:hAnsi="Arial" w:cs="Arial"/>
                <w:sz w:val="20"/>
                <w:szCs w:val="20"/>
              </w:rPr>
              <w:t>торской задолженности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20</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Перераспределение ассигнований на финанс</w:t>
            </w:r>
            <w:r w:rsidRPr="00111576">
              <w:rPr>
                <w:rFonts w:ascii="Arial" w:hAnsi="Arial" w:cs="Arial"/>
                <w:sz w:val="20"/>
                <w:szCs w:val="20"/>
              </w:rPr>
              <w:t>о</w:t>
            </w:r>
            <w:r w:rsidRPr="00111576">
              <w:rPr>
                <w:rFonts w:ascii="Arial" w:hAnsi="Arial" w:cs="Arial"/>
                <w:sz w:val="20"/>
                <w:szCs w:val="20"/>
              </w:rPr>
              <w:t>вое  обеспечение поселения и муниципальных учреждений для погашения просроченной кред</w:t>
            </w:r>
            <w:r w:rsidRPr="00111576">
              <w:rPr>
                <w:rFonts w:ascii="Arial" w:hAnsi="Arial" w:cs="Arial"/>
                <w:sz w:val="20"/>
                <w:szCs w:val="20"/>
              </w:rPr>
              <w:t>и</w:t>
            </w:r>
            <w:r w:rsidRPr="00111576">
              <w:rPr>
                <w:rFonts w:ascii="Arial" w:hAnsi="Arial" w:cs="Arial"/>
                <w:sz w:val="20"/>
                <w:szCs w:val="20"/>
              </w:rPr>
              <w:t>торской задолженности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trike/>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В течение финансового года</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Определение источника погашения 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21</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Организация работы по повышению собираем</w:t>
            </w:r>
            <w:r w:rsidRPr="00111576">
              <w:rPr>
                <w:rFonts w:ascii="Arial" w:hAnsi="Arial" w:cs="Arial"/>
                <w:sz w:val="20"/>
                <w:szCs w:val="20"/>
              </w:rPr>
              <w:t>о</w:t>
            </w:r>
            <w:r w:rsidRPr="00111576">
              <w:rPr>
                <w:rFonts w:ascii="Arial" w:hAnsi="Arial" w:cs="Arial"/>
                <w:sz w:val="20"/>
                <w:szCs w:val="20"/>
              </w:rPr>
              <w:t>сти неналоговых платежей в бюджет поселения за счет усиления претензионно исковой работы</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trike/>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Ежемесячно</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 xml:space="preserve">Увеличение собственных доходов для направления данных средств на погашение </w:t>
            </w:r>
          </w:p>
          <w:p w:rsidR="00D07B9E" w:rsidRPr="00111576" w:rsidRDefault="00D07B9E" w:rsidP="00111576">
            <w:pPr>
              <w:jc w:val="center"/>
              <w:rPr>
                <w:rFonts w:ascii="Arial" w:hAnsi="Arial" w:cs="Arial"/>
                <w:sz w:val="20"/>
                <w:szCs w:val="20"/>
              </w:rPr>
            </w:pPr>
            <w:r w:rsidRPr="00111576">
              <w:rPr>
                <w:rFonts w:ascii="Arial" w:hAnsi="Arial" w:cs="Arial"/>
                <w:sz w:val="20"/>
                <w:szCs w:val="20"/>
              </w:rPr>
              <w:t>просроченной кредиторской задо</w:t>
            </w:r>
            <w:r w:rsidRPr="00111576">
              <w:rPr>
                <w:rFonts w:ascii="Arial" w:hAnsi="Arial" w:cs="Arial"/>
                <w:sz w:val="20"/>
                <w:szCs w:val="20"/>
              </w:rPr>
              <w:t>л</w:t>
            </w:r>
            <w:r w:rsidRPr="00111576">
              <w:rPr>
                <w:rFonts w:ascii="Arial" w:hAnsi="Arial" w:cs="Arial"/>
                <w:sz w:val="20"/>
                <w:szCs w:val="20"/>
              </w:rPr>
              <w:t>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22</w:t>
            </w:r>
          </w:p>
        </w:tc>
        <w:tc>
          <w:tcPr>
            <w:tcW w:w="1608"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При поступлении дополнительных доходов в бюджет поселения рассматривать направление данных средств  в приоритетном порядке на п</w:t>
            </w:r>
            <w:r w:rsidRPr="00111576">
              <w:rPr>
                <w:rFonts w:ascii="Arial" w:hAnsi="Arial" w:cs="Arial"/>
                <w:sz w:val="20"/>
                <w:szCs w:val="20"/>
              </w:rPr>
              <w:t>о</w:t>
            </w:r>
            <w:r w:rsidRPr="00111576">
              <w:rPr>
                <w:rFonts w:ascii="Arial" w:hAnsi="Arial" w:cs="Arial"/>
                <w:sz w:val="20"/>
                <w:szCs w:val="20"/>
              </w:rPr>
              <w:t>гашение просроченной кредиторской задолже</w:t>
            </w:r>
            <w:r w:rsidRPr="00111576">
              <w:rPr>
                <w:rFonts w:ascii="Arial" w:hAnsi="Arial" w:cs="Arial"/>
                <w:sz w:val="20"/>
                <w:szCs w:val="20"/>
              </w:rPr>
              <w:t>н</w:t>
            </w:r>
            <w:r w:rsidRPr="00111576">
              <w:rPr>
                <w:rFonts w:ascii="Arial" w:hAnsi="Arial" w:cs="Arial"/>
                <w:sz w:val="20"/>
                <w:szCs w:val="20"/>
              </w:rPr>
              <w:t>ности</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trike/>
                <w:sz w:val="20"/>
                <w:szCs w:val="20"/>
              </w:rPr>
            </w:pPr>
            <w:r w:rsidRPr="00111576">
              <w:rPr>
                <w:rFonts w:ascii="Arial" w:hAnsi="Arial" w:cs="Arial"/>
                <w:strike/>
                <w:sz w:val="20"/>
                <w:szCs w:val="20"/>
              </w:rPr>
              <w:t xml:space="preserve"> </w:t>
            </w:r>
          </w:p>
          <w:p w:rsidR="00D07B9E" w:rsidRPr="00111576" w:rsidRDefault="00D07B9E" w:rsidP="00111576">
            <w:pPr>
              <w:jc w:val="center"/>
              <w:rPr>
                <w:rFonts w:ascii="Arial" w:hAnsi="Arial" w:cs="Arial"/>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 мере поступления дополнительных доходов</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Погашение просроченной кред</w:t>
            </w:r>
            <w:r w:rsidRPr="00111576">
              <w:rPr>
                <w:rFonts w:ascii="Arial" w:hAnsi="Arial" w:cs="Arial"/>
                <w:sz w:val="20"/>
                <w:szCs w:val="20"/>
              </w:rPr>
              <w:t>и</w:t>
            </w:r>
            <w:r w:rsidRPr="00111576">
              <w:rPr>
                <w:rFonts w:ascii="Arial" w:hAnsi="Arial" w:cs="Arial"/>
                <w:sz w:val="20"/>
                <w:szCs w:val="20"/>
              </w:rPr>
              <w:t>торской задолженности</w:t>
            </w:r>
          </w:p>
        </w:tc>
      </w:tr>
      <w:tr w:rsidR="00D07B9E" w:rsidRPr="00111576" w:rsidTr="00111576">
        <w:trPr>
          <w:cantSplit/>
          <w:trHeight w:val="1134"/>
        </w:trPr>
        <w:tc>
          <w:tcPr>
            <w:tcW w:w="22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23</w:t>
            </w:r>
          </w:p>
        </w:tc>
        <w:tc>
          <w:tcPr>
            <w:tcW w:w="1608" w:type="pct"/>
            <w:vAlign w:val="center"/>
          </w:tcPr>
          <w:p w:rsidR="00D07B9E" w:rsidRPr="00111576" w:rsidRDefault="00D07B9E" w:rsidP="00111576">
            <w:pPr>
              <w:pStyle w:val="aff8"/>
              <w:ind w:left="0"/>
              <w:jc w:val="center"/>
              <w:rPr>
                <w:rFonts w:ascii="Arial" w:hAnsi="Arial" w:cs="Arial"/>
                <w:sz w:val="20"/>
                <w:szCs w:val="20"/>
              </w:rPr>
            </w:pPr>
            <w:r w:rsidRPr="00111576">
              <w:rPr>
                <w:rFonts w:ascii="Arial" w:hAnsi="Arial" w:cs="Arial"/>
                <w:sz w:val="20"/>
                <w:szCs w:val="20"/>
              </w:rPr>
              <w:t>Проведение работы по возможной реструктур</w:t>
            </w:r>
            <w:r w:rsidRPr="00111576">
              <w:rPr>
                <w:rFonts w:ascii="Arial" w:hAnsi="Arial" w:cs="Arial"/>
                <w:sz w:val="20"/>
                <w:szCs w:val="20"/>
              </w:rPr>
              <w:t>и</w:t>
            </w:r>
            <w:r w:rsidRPr="00111576">
              <w:rPr>
                <w:rFonts w:ascii="Arial" w:hAnsi="Arial" w:cs="Arial"/>
                <w:sz w:val="20"/>
                <w:szCs w:val="20"/>
              </w:rPr>
              <w:t>зации просроченной кредиторской задолженн</w:t>
            </w:r>
            <w:r w:rsidRPr="00111576">
              <w:rPr>
                <w:rFonts w:ascii="Arial" w:hAnsi="Arial" w:cs="Arial"/>
                <w:sz w:val="20"/>
                <w:szCs w:val="20"/>
              </w:rPr>
              <w:t>о</w:t>
            </w:r>
            <w:r w:rsidRPr="00111576">
              <w:rPr>
                <w:rFonts w:ascii="Arial" w:hAnsi="Arial" w:cs="Arial"/>
                <w:sz w:val="20"/>
                <w:szCs w:val="20"/>
              </w:rPr>
              <w:t>сти. Заключение соглашений о реструктуризации просроченной кредиторской задолженности с контрагентами, с оформлением графика погаш</w:t>
            </w:r>
            <w:r w:rsidRPr="00111576">
              <w:rPr>
                <w:rFonts w:ascii="Arial" w:hAnsi="Arial" w:cs="Arial"/>
                <w:sz w:val="20"/>
                <w:szCs w:val="20"/>
              </w:rPr>
              <w:t>е</w:t>
            </w:r>
            <w:r w:rsidRPr="00111576">
              <w:rPr>
                <w:rFonts w:ascii="Arial" w:hAnsi="Arial" w:cs="Arial"/>
                <w:sz w:val="20"/>
                <w:szCs w:val="20"/>
              </w:rPr>
              <w:t>ния задолженности. Представление данных д</w:t>
            </w:r>
            <w:r w:rsidRPr="00111576">
              <w:rPr>
                <w:rFonts w:ascii="Arial" w:hAnsi="Arial" w:cs="Arial"/>
                <w:sz w:val="20"/>
                <w:szCs w:val="20"/>
              </w:rPr>
              <w:t>о</w:t>
            </w:r>
            <w:r w:rsidRPr="00111576">
              <w:rPr>
                <w:rFonts w:ascii="Arial" w:hAnsi="Arial" w:cs="Arial"/>
                <w:sz w:val="20"/>
                <w:szCs w:val="20"/>
              </w:rPr>
              <w:t>кументов в бухгалтерию</w:t>
            </w:r>
          </w:p>
        </w:tc>
        <w:tc>
          <w:tcPr>
            <w:tcW w:w="1135"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Главный распорядитель бюдже</w:t>
            </w:r>
            <w:r w:rsidRPr="00111576">
              <w:rPr>
                <w:rFonts w:ascii="Arial" w:hAnsi="Arial" w:cs="Arial"/>
                <w:sz w:val="20"/>
                <w:szCs w:val="20"/>
              </w:rPr>
              <w:t>т</w:t>
            </w:r>
            <w:r w:rsidRPr="00111576">
              <w:rPr>
                <w:rFonts w:ascii="Arial" w:hAnsi="Arial" w:cs="Arial"/>
                <w:sz w:val="20"/>
                <w:szCs w:val="20"/>
              </w:rPr>
              <w:t xml:space="preserve">ных средств </w:t>
            </w:r>
          </w:p>
          <w:p w:rsidR="00D07B9E" w:rsidRPr="00111576" w:rsidRDefault="00D07B9E" w:rsidP="00111576">
            <w:pPr>
              <w:jc w:val="center"/>
              <w:rPr>
                <w:rFonts w:ascii="Arial" w:hAnsi="Arial" w:cs="Arial"/>
                <w:strike/>
                <w:sz w:val="20"/>
                <w:szCs w:val="20"/>
              </w:rPr>
            </w:pPr>
          </w:p>
        </w:tc>
        <w:tc>
          <w:tcPr>
            <w:tcW w:w="851"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При возникновении пр</w:t>
            </w:r>
            <w:r w:rsidRPr="00111576">
              <w:rPr>
                <w:rFonts w:ascii="Arial" w:hAnsi="Arial" w:cs="Arial"/>
                <w:sz w:val="20"/>
                <w:szCs w:val="20"/>
              </w:rPr>
              <w:t>о</w:t>
            </w:r>
            <w:r w:rsidRPr="00111576">
              <w:rPr>
                <w:rFonts w:ascii="Arial" w:hAnsi="Arial" w:cs="Arial"/>
                <w:sz w:val="20"/>
                <w:szCs w:val="20"/>
              </w:rPr>
              <w:t>сроченной кредиторской задолженности</w:t>
            </w:r>
          </w:p>
        </w:tc>
        <w:tc>
          <w:tcPr>
            <w:tcW w:w="1182" w:type="pct"/>
            <w:vAlign w:val="center"/>
          </w:tcPr>
          <w:p w:rsidR="00D07B9E" w:rsidRPr="00111576" w:rsidRDefault="00D07B9E" w:rsidP="00111576">
            <w:pPr>
              <w:jc w:val="center"/>
              <w:rPr>
                <w:rFonts w:ascii="Arial" w:hAnsi="Arial" w:cs="Arial"/>
                <w:sz w:val="20"/>
                <w:szCs w:val="20"/>
              </w:rPr>
            </w:pPr>
            <w:r w:rsidRPr="00111576">
              <w:rPr>
                <w:rFonts w:ascii="Arial" w:hAnsi="Arial" w:cs="Arial"/>
                <w:sz w:val="20"/>
                <w:szCs w:val="20"/>
              </w:rPr>
              <w:t>Сокращение просроченной кред</w:t>
            </w:r>
            <w:r w:rsidRPr="00111576">
              <w:rPr>
                <w:rFonts w:ascii="Arial" w:hAnsi="Arial" w:cs="Arial"/>
                <w:sz w:val="20"/>
                <w:szCs w:val="20"/>
              </w:rPr>
              <w:t>и</w:t>
            </w:r>
            <w:r w:rsidRPr="00111576">
              <w:rPr>
                <w:rFonts w:ascii="Arial" w:hAnsi="Arial" w:cs="Arial"/>
                <w:sz w:val="20"/>
                <w:szCs w:val="20"/>
              </w:rPr>
              <w:t>торской задолженности</w:t>
            </w:r>
          </w:p>
        </w:tc>
      </w:tr>
    </w:tbl>
    <w:p w:rsidR="00D07B9E" w:rsidRPr="00111576" w:rsidRDefault="00D07B9E" w:rsidP="00111576">
      <w:pPr>
        <w:rPr>
          <w:rFonts w:ascii="Arial" w:hAnsi="Arial" w:cs="Arial"/>
          <w:sz w:val="20"/>
          <w:szCs w:val="20"/>
        </w:rPr>
      </w:pPr>
    </w:p>
    <w:tbl>
      <w:tblPr>
        <w:tblpPr w:topFromText="180" w:bottomFromText="180" w:vertAnchor="text" w:horzAnchor="margin" w:tblpY="45"/>
        <w:tblOverlap w:val="never"/>
        <w:tblW w:w="5000" w:type="pct"/>
        <w:tblLook w:val="04A0"/>
      </w:tblPr>
      <w:tblGrid>
        <w:gridCol w:w="5638"/>
        <w:gridCol w:w="3117"/>
        <w:gridCol w:w="6600"/>
      </w:tblGrid>
      <w:tr w:rsidR="00BE63A6" w:rsidRPr="00111576" w:rsidTr="00BE63A6">
        <w:trPr>
          <w:cantSplit/>
          <w:trHeight w:val="542"/>
        </w:trPr>
        <w:tc>
          <w:tcPr>
            <w:tcW w:w="1836" w:type="pct"/>
            <w:hideMark/>
          </w:tcPr>
          <w:p w:rsidR="00BE63A6" w:rsidRPr="00111576" w:rsidRDefault="00BE63A6" w:rsidP="00BE63A6">
            <w:pPr>
              <w:spacing w:line="192" w:lineRule="auto"/>
              <w:jc w:val="center"/>
              <w:rPr>
                <w:rFonts w:ascii="Arial" w:eastAsia="Calibri" w:hAnsi="Arial" w:cs="Arial"/>
                <w:b/>
                <w:bCs/>
                <w:noProof/>
                <w:color w:val="000000"/>
                <w:sz w:val="20"/>
                <w:szCs w:val="20"/>
              </w:rPr>
            </w:pPr>
            <w:r w:rsidRPr="00111576">
              <w:rPr>
                <w:rFonts w:ascii="Arial" w:hAnsi="Arial" w:cs="Arial"/>
                <w:bCs/>
                <w:noProof/>
                <w:color w:val="000000"/>
                <w:sz w:val="20"/>
                <w:szCs w:val="20"/>
              </w:rPr>
              <w:t>ЧĂВАШ  РЕСПУБЛИКИ</w:t>
            </w:r>
          </w:p>
          <w:p w:rsidR="00BE63A6" w:rsidRPr="00111576" w:rsidRDefault="00BE63A6" w:rsidP="00BE63A6">
            <w:pPr>
              <w:spacing w:line="192" w:lineRule="auto"/>
              <w:jc w:val="center"/>
              <w:rPr>
                <w:rFonts w:ascii="Arial" w:hAnsi="Arial" w:cs="Arial"/>
                <w:b/>
                <w:sz w:val="20"/>
                <w:szCs w:val="20"/>
              </w:rPr>
            </w:pPr>
            <w:r w:rsidRPr="00111576">
              <w:rPr>
                <w:rFonts w:ascii="Arial" w:hAnsi="Arial" w:cs="Arial"/>
                <w:caps/>
                <w:sz w:val="20"/>
                <w:szCs w:val="20"/>
              </w:rPr>
              <w:t>Сентерварри</w:t>
            </w:r>
            <w:r w:rsidRPr="00111576">
              <w:rPr>
                <w:rFonts w:ascii="Arial" w:hAnsi="Arial" w:cs="Arial"/>
                <w:bCs/>
                <w:noProof/>
                <w:color w:val="000000"/>
                <w:sz w:val="20"/>
                <w:szCs w:val="20"/>
              </w:rPr>
              <w:t xml:space="preserve"> РАЙОНĚ</w:t>
            </w:r>
          </w:p>
        </w:tc>
        <w:tc>
          <w:tcPr>
            <w:tcW w:w="1015" w:type="pct"/>
            <w:vMerge w:val="restart"/>
          </w:tcPr>
          <w:p w:rsidR="00BE63A6" w:rsidRPr="00111576" w:rsidRDefault="00F06CEE" w:rsidP="00BE63A6">
            <w:pPr>
              <w:jc w:val="center"/>
              <w:rPr>
                <w:rFonts w:ascii="Arial" w:hAnsi="Arial" w:cs="Arial"/>
                <w:b/>
                <w:i/>
                <w:sz w:val="20"/>
                <w:szCs w:val="20"/>
              </w:rPr>
            </w:pPr>
            <w:r>
              <w:pict>
                <v:shape id="_x0000_i1035" type="#_x0000_t75" alt="Gerb-ch" style="width:57.75pt;height:57.75pt;visibility:visible" o:allowoverlap="f">
                  <v:imagedata r:id="rId63" o:title="Gerb-ch"/>
                </v:shape>
              </w:pict>
            </w:r>
          </w:p>
        </w:tc>
        <w:tc>
          <w:tcPr>
            <w:tcW w:w="2149" w:type="pct"/>
            <w:hideMark/>
          </w:tcPr>
          <w:p w:rsidR="00BE63A6" w:rsidRPr="00111576" w:rsidRDefault="00BE63A6" w:rsidP="00BE63A6">
            <w:pPr>
              <w:spacing w:line="192" w:lineRule="auto"/>
              <w:jc w:val="center"/>
              <w:rPr>
                <w:rFonts w:ascii="Arial" w:eastAsia="Calibri" w:hAnsi="Arial" w:cs="Arial"/>
                <w:b/>
                <w:noProof/>
                <w:color w:val="000000"/>
                <w:sz w:val="20"/>
                <w:szCs w:val="20"/>
              </w:rPr>
            </w:pPr>
            <w:r w:rsidRPr="00111576">
              <w:rPr>
                <w:rFonts w:ascii="Arial" w:hAnsi="Arial" w:cs="Arial"/>
                <w:bCs/>
                <w:noProof/>
                <w:color w:val="000000"/>
                <w:sz w:val="20"/>
                <w:szCs w:val="20"/>
              </w:rPr>
              <w:t>ЧУВАШСКАЯ РЕСПУБЛИКА</w:t>
            </w:r>
          </w:p>
          <w:p w:rsidR="00BE63A6" w:rsidRPr="00111576" w:rsidRDefault="00BE63A6" w:rsidP="00BE63A6">
            <w:pPr>
              <w:jc w:val="center"/>
              <w:rPr>
                <w:rFonts w:ascii="Arial" w:hAnsi="Arial" w:cs="Arial"/>
                <w:sz w:val="20"/>
                <w:szCs w:val="20"/>
              </w:rPr>
            </w:pPr>
            <w:r w:rsidRPr="00111576">
              <w:rPr>
                <w:rFonts w:ascii="Arial" w:hAnsi="Arial" w:cs="Arial"/>
                <w:bCs/>
                <w:noProof/>
                <w:color w:val="000000"/>
                <w:sz w:val="20"/>
                <w:szCs w:val="20"/>
              </w:rPr>
              <w:t>МАРИИНСКО-ПОСАДСКИЙ РАЙОН</w:t>
            </w:r>
          </w:p>
        </w:tc>
      </w:tr>
      <w:tr w:rsidR="00BE63A6" w:rsidRPr="00111576" w:rsidTr="00BE63A6">
        <w:trPr>
          <w:cantSplit/>
          <w:trHeight w:val="1160"/>
        </w:trPr>
        <w:tc>
          <w:tcPr>
            <w:tcW w:w="1836" w:type="pct"/>
          </w:tcPr>
          <w:p w:rsidR="00BE63A6" w:rsidRPr="00111576" w:rsidRDefault="00BE63A6" w:rsidP="00BE63A6">
            <w:pPr>
              <w:spacing w:before="40" w:line="192" w:lineRule="auto"/>
              <w:jc w:val="center"/>
              <w:rPr>
                <w:rFonts w:ascii="Arial" w:eastAsia="Calibri" w:hAnsi="Arial" w:cs="Arial"/>
                <w:b/>
                <w:bCs/>
                <w:noProof/>
                <w:color w:val="000000"/>
                <w:sz w:val="20"/>
                <w:szCs w:val="20"/>
              </w:rPr>
            </w:pPr>
            <w:r w:rsidRPr="00111576">
              <w:rPr>
                <w:rFonts w:ascii="Arial" w:hAnsi="Arial" w:cs="Arial"/>
                <w:bCs/>
                <w:noProof/>
                <w:color w:val="000000"/>
                <w:sz w:val="20"/>
                <w:szCs w:val="20"/>
              </w:rPr>
              <w:t>ПРИВОЛЖСКИ  ПОСЕЛЕНИЙĚН</w:t>
            </w:r>
          </w:p>
          <w:p w:rsidR="00BE63A6" w:rsidRPr="00111576" w:rsidRDefault="00BE63A6" w:rsidP="00BE63A6">
            <w:pPr>
              <w:spacing w:before="20" w:line="192" w:lineRule="auto"/>
              <w:jc w:val="center"/>
              <w:rPr>
                <w:rFonts w:ascii="Arial" w:hAnsi="Arial" w:cs="Arial"/>
                <w:b/>
                <w:bCs/>
                <w:color w:val="000000"/>
                <w:sz w:val="20"/>
                <w:szCs w:val="20"/>
              </w:rPr>
            </w:pPr>
            <w:r w:rsidRPr="00111576">
              <w:rPr>
                <w:rFonts w:ascii="Arial" w:hAnsi="Arial" w:cs="Arial"/>
                <w:bCs/>
                <w:noProof/>
                <w:color w:val="000000"/>
                <w:sz w:val="20"/>
                <w:szCs w:val="20"/>
              </w:rPr>
              <w:t>ДЕПУТАТСЕН ПУХĂВĚ</w:t>
            </w:r>
          </w:p>
          <w:p w:rsidR="00BE63A6" w:rsidRPr="00111576" w:rsidRDefault="00BE63A6" w:rsidP="00BE63A6">
            <w:pPr>
              <w:autoSpaceDE w:val="0"/>
              <w:autoSpaceDN w:val="0"/>
              <w:adjustRightInd w:val="0"/>
              <w:spacing w:line="192" w:lineRule="auto"/>
              <w:ind w:right="-35"/>
              <w:jc w:val="center"/>
              <w:rPr>
                <w:rFonts w:ascii="Arial" w:hAnsi="Arial" w:cs="Arial"/>
                <w:noProof/>
                <w:sz w:val="20"/>
                <w:szCs w:val="20"/>
              </w:rPr>
            </w:pPr>
          </w:p>
          <w:p w:rsidR="00BE63A6" w:rsidRPr="00111576" w:rsidRDefault="00BE63A6" w:rsidP="00BE63A6">
            <w:pPr>
              <w:autoSpaceDE w:val="0"/>
              <w:autoSpaceDN w:val="0"/>
              <w:adjustRightInd w:val="0"/>
              <w:spacing w:line="192" w:lineRule="auto"/>
              <w:ind w:right="-35"/>
              <w:jc w:val="center"/>
              <w:rPr>
                <w:rFonts w:ascii="Arial" w:hAnsi="Arial" w:cs="Arial"/>
                <w:b/>
                <w:bCs/>
                <w:noProof/>
                <w:color w:val="000000"/>
                <w:sz w:val="20"/>
                <w:szCs w:val="20"/>
              </w:rPr>
            </w:pPr>
            <w:r w:rsidRPr="00111576">
              <w:rPr>
                <w:rFonts w:ascii="Arial" w:hAnsi="Arial" w:cs="Arial"/>
                <w:b/>
                <w:bCs/>
                <w:noProof/>
                <w:color w:val="000000"/>
                <w:sz w:val="20"/>
                <w:szCs w:val="20"/>
              </w:rPr>
              <w:t>ЙЫШĂНУ</w:t>
            </w:r>
          </w:p>
          <w:p w:rsidR="00BE63A6" w:rsidRPr="00111576" w:rsidRDefault="00BE63A6" w:rsidP="00BE63A6">
            <w:pPr>
              <w:jc w:val="center"/>
              <w:rPr>
                <w:rFonts w:ascii="Arial" w:hAnsi="Arial" w:cs="Arial"/>
                <w:sz w:val="20"/>
                <w:szCs w:val="20"/>
              </w:rPr>
            </w:pPr>
            <w:r w:rsidRPr="00111576">
              <w:rPr>
                <w:rFonts w:ascii="Arial" w:hAnsi="Arial" w:cs="Arial"/>
                <w:sz w:val="20"/>
                <w:szCs w:val="20"/>
              </w:rPr>
              <w:t xml:space="preserve"> 04 марта 2020 г.  № С-72/1</w:t>
            </w:r>
          </w:p>
          <w:p w:rsidR="00BE63A6" w:rsidRPr="00BE63A6" w:rsidRDefault="00BE63A6" w:rsidP="00BE63A6">
            <w:pPr>
              <w:jc w:val="center"/>
              <w:rPr>
                <w:rFonts w:ascii="Arial" w:hAnsi="Arial" w:cs="Arial"/>
                <w:noProof/>
                <w:color w:val="000000"/>
                <w:sz w:val="20"/>
                <w:szCs w:val="20"/>
              </w:rPr>
            </w:pPr>
            <w:r w:rsidRPr="00111576">
              <w:rPr>
                <w:rFonts w:ascii="Arial" w:hAnsi="Arial" w:cs="Arial"/>
                <w:noProof/>
                <w:color w:val="000000"/>
                <w:sz w:val="20"/>
                <w:szCs w:val="20"/>
              </w:rPr>
              <w:t>Нерядово ялě</w:t>
            </w:r>
          </w:p>
        </w:tc>
        <w:tc>
          <w:tcPr>
            <w:tcW w:w="1015" w:type="pct"/>
            <w:vMerge/>
            <w:vAlign w:val="center"/>
            <w:hideMark/>
          </w:tcPr>
          <w:p w:rsidR="00BE63A6" w:rsidRPr="00111576" w:rsidRDefault="00BE63A6" w:rsidP="00BE63A6">
            <w:pPr>
              <w:jc w:val="center"/>
              <w:rPr>
                <w:rFonts w:ascii="Arial" w:hAnsi="Arial" w:cs="Arial"/>
                <w:b/>
                <w:i/>
                <w:sz w:val="20"/>
                <w:szCs w:val="20"/>
              </w:rPr>
            </w:pPr>
          </w:p>
        </w:tc>
        <w:tc>
          <w:tcPr>
            <w:tcW w:w="2149" w:type="pct"/>
          </w:tcPr>
          <w:p w:rsidR="00BE63A6" w:rsidRPr="00111576" w:rsidRDefault="00BE63A6" w:rsidP="00BE63A6">
            <w:pPr>
              <w:spacing w:before="40" w:line="192" w:lineRule="auto"/>
              <w:jc w:val="center"/>
              <w:rPr>
                <w:rFonts w:ascii="Arial" w:eastAsia="Calibri" w:hAnsi="Arial" w:cs="Arial"/>
                <w:b/>
                <w:bCs/>
                <w:noProof/>
                <w:color w:val="000000"/>
                <w:sz w:val="20"/>
                <w:szCs w:val="20"/>
              </w:rPr>
            </w:pPr>
            <w:r w:rsidRPr="00111576">
              <w:rPr>
                <w:rFonts w:ascii="Arial" w:hAnsi="Arial" w:cs="Arial"/>
                <w:bCs/>
                <w:noProof/>
                <w:color w:val="000000"/>
                <w:sz w:val="20"/>
                <w:szCs w:val="20"/>
              </w:rPr>
              <w:t>СОБРАНИЕ ДЕПУТАТОВ</w:t>
            </w:r>
          </w:p>
          <w:p w:rsidR="00BE63A6" w:rsidRPr="00111576" w:rsidRDefault="00BE63A6" w:rsidP="00BE63A6">
            <w:pPr>
              <w:spacing w:line="192" w:lineRule="auto"/>
              <w:jc w:val="center"/>
              <w:rPr>
                <w:rFonts w:ascii="Arial" w:hAnsi="Arial" w:cs="Arial"/>
                <w:b/>
                <w:bCs/>
                <w:noProof/>
                <w:color w:val="000000"/>
                <w:sz w:val="20"/>
                <w:szCs w:val="20"/>
              </w:rPr>
            </w:pPr>
            <w:r w:rsidRPr="00111576">
              <w:rPr>
                <w:rFonts w:ascii="Arial" w:hAnsi="Arial" w:cs="Arial"/>
                <w:bCs/>
                <w:noProof/>
                <w:color w:val="000000"/>
                <w:sz w:val="20"/>
                <w:szCs w:val="20"/>
              </w:rPr>
              <w:t>ПРИВОЛЖСКОГО СЕЛЬСКОГО</w:t>
            </w:r>
          </w:p>
          <w:p w:rsidR="00BE63A6" w:rsidRPr="00111576" w:rsidRDefault="00BE63A6" w:rsidP="00BE63A6">
            <w:pPr>
              <w:spacing w:line="192" w:lineRule="auto"/>
              <w:jc w:val="center"/>
              <w:rPr>
                <w:rFonts w:ascii="Arial" w:hAnsi="Arial" w:cs="Arial"/>
                <w:b/>
                <w:noProof/>
                <w:color w:val="000000"/>
                <w:sz w:val="20"/>
                <w:szCs w:val="20"/>
              </w:rPr>
            </w:pPr>
            <w:r w:rsidRPr="00111576">
              <w:rPr>
                <w:rFonts w:ascii="Arial" w:hAnsi="Arial" w:cs="Arial"/>
                <w:bCs/>
                <w:noProof/>
                <w:color w:val="000000"/>
                <w:sz w:val="20"/>
                <w:szCs w:val="20"/>
              </w:rPr>
              <w:t>ПОСЕЛЕНИЯ</w:t>
            </w:r>
          </w:p>
          <w:p w:rsidR="00BE63A6" w:rsidRPr="00111576" w:rsidRDefault="00BE63A6" w:rsidP="00BE63A6">
            <w:pPr>
              <w:spacing w:line="192" w:lineRule="auto"/>
              <w:ind w:right="-109"/>
              <w:jc w:val="center"/>
              <w:outlineLvl w:val="1"/>
              <w:rPr>
                <w:rFonts w:ascii="Arial" w:hAnsi="Arial" w:cs="Arial"/>
                <w:b/>
                <w:bCs/>
                <w:color w:val="0D0D0D"/>
                <w:sz w:val="20"/>
                <w:szCs w:val="20"/>
              </w:rPr>
            </w:pPr>
            <w:r w:rsidRPr="00111576">
              <w:rPr>
                <w:rFonts w:ascii="Arial" w:hAnsi="Arial" w:cs="Arial"/>
                <w:b/>
                <w:bCs/>
                <w:color w:val="0D0D0D"/>
                <w:sz w:val="20"/>
                <w:szCs w:val="20"/>
              </w:rPr>
              <w:t>РЕШЕНИЕ</w:t>
            </w:r>
          </w:p>
          <w:p w:rsidR="00BE63A6" w:rsidRPr="00111576" w:rsidRDefault="00BE63A6" w:rsidP="00BE63A6">
            <w:pPr>
              <w:jc w:val="center"/>
              <w:rPr>
                <w:rFonts w:ascii="Arial" w:hAnsi="Arial" w:cs="Arial"/>
                <w:sz w:val="20"/>
                <w:szCs w:val="20"/>
              </w:rPr>
            </w:pPr>
            <w:r w:rsidRPr="00111576">
              <w:rPr>
                <w:rFonts w:ascii="Arial" w:hAnsi="Arial" w:cs="Arial"/>
                <w:sz w:val="20"/>
                <w:szCs w:val="20"/>
              </w:rPr>
              <w:t>04 марта 2020 г. № С-72/1</w:t>
            </w:r>
          </w:p>
          <w:p w:rsidR="00BE63A6" w:rsidRPr="00111576" w:rsidRDefault="00BE63A6" w:rsidP="00BE63A6">
            <w:pPr>
              <w:jc w:val="center"/>
              <w:rPr>
                <w:rFonts w:ascii="Arial" w:hAnsi="Arial" w:cs="Arial"/>
                <w:b/>
                <w:i/>
                <w:noProof/>
                <w:color w:val="000000"/>
                <w:sz w:val="20"/>
                <w:szCs w:val="20"/>
              </w:rPr>
            </w:pPr>
            <w:r w:rsidRPr="00111576">
              <w:rPr>
                <w:rFonts w:ascii="Arial" w:hAnsi="Arial" w:cs="Arial"/>
                <w:sz w:val="20"/>
                <w:szCs w:val="20"/>
              </w:rPr>
              <w:t>деревня Нерядово</w:t>
            </w:r>
          </w:p>
        </w:tc>
      </w:tr>
    </w:tbl>
    <w:p w:rsidR="00D07B9E" w:rsidRPr="00111576" w:rsidRDefault="00D07B9E" w:rsidP="00111576">
      <w:pPr>
        <w:ind w:right="4888"/>
        <w:jc w:val="both"/>
        <w:rPr>
          <w:rFonts w:ascii="Arial" w:hAnsi="Arial" w:cs="Arial"/>
          <w:sz w:val="20"/>
          <w:szCs w:val="20"/>
        </w:rPr>
      </w:pPr>
      <w:r w:rsidRPr="00111576">
        <w:rPr>
          <w:rFonts w:ascii="Arial" w:hAnsi="Arial" w:cs="Arial"/>
          <w:b/>
          <w:sz w:val="20"/>
          <w:szCs w:val="20"/>
        </w:rPr>
        <w:t>О  внесении  изменений  в решение Собрания     депутатов  Приволжского сельского поселения М</w:t>
      </w:r>
      <w:r w:rsidRPr="00111576">
        <w:rPr>
          <w:rFonts w:ascii="Arial" w:hAnsi="Arial" w:cs="Arial"/>
          <w:b/>
          <w:sz w:val="20"/>
          <w:szCs w:val="20"/>
        </w:rPr>
        <w:t>а</w:t>
      </w:r>
      <w:r w:rsidRPr="00111576">
        <w:rPr>
          <w:rFonts w:ascii="Arial" w:hAnsi="Arial" w:cs="Arial"/>
          <w:b/>
          <w:sz w:val="20"/>
          <w:szCs w:val="20"/>
        </w:rPr>
        <w:t>риинско-Посадского района Чувашской Республики №  С-57/2 от 27.12.2013г. «Об утверждении Пол</w:t>
      </w:r>
      <w:r w:rsidRPr="00111576">
        <w:rPr>
          <w:rFonts w:ascii="Arial" w:hAnsi="Arial" w:cs="Arial"/>
          <w:b/>
          <w:sz w:val="20"/>
          <w:szCs w:val="20"/>
        </w:rPr>
        <w:t>о</w:t>
      </w:r>
      <w:r w:rsidRPr="00111576">
        <w:rPr>
          <w:rFonts w:ascii="Arial" w:hAnsi="Arial" w:cs="Arial"/>
          <w:b/>
          <w:sz w:val="20"/>
          <w:szCs w:val="20"/>
        </w:rPr>
        <w:t>жения о регулировании бюджетных правоотношений в  Приволжском сельском  поселении Марии</w:t>
      </w:r>
      <w:r w:rsidRPr="00111576">
        <w:rPr>
          <w:rFonts w:ascii="Arial" w:hAnsi="Arial" w:cs="Arial"/>
          <w:b/>
          <w:sz w:val="20"/>
          <w:szCs w:val="20"/>
        </w:rPr>
        <w:t>н</w:t>
      </w:r>
      <w:r w:rsidRPr="00111576">
        <w:rPr>
          <w:rFonts w:ascii="Arial" w:hAnsi="Arial" w:cs="Arial"/>
          <w:b/>
          <w:sz w:val="20"/>
          <w:szCs w:val="20"/>
        </w:rPr>
        <w:t>ско-Посадского района Чувашской Республики»</w:t>
      </w:r>
    </w:p>
    <w:p w:rsidR="00D07B9E" w:rsidRPr="00111576" w:rsidRDefault="00D07B9E" w:rsidP="00111576">
      <w:pPr>
        <w:ind w:right="28"/>
        <w:jc w:val="both"/>
        <w:rPr>
          <w:rFonts w:ascii="Arial" w:hAnsi="Arial" w:cs="Arial"/>
          <w:sz w:val="20"/>
          <w:szCs w:val="20"/>
        </w:rPr>
      </w:pPr>
    </w:p>
    <w:p w:rsidR="00D07B9E" w:rsidRPr="00111576" w:rsidRDefault="00D07B9E" w:rsidP="00111576">
      <w:pPr>
        <w:ind w:right="28" w:firstLine="900"/>
        <w:jc w:val="both"/>
        <w:rPr>
          <w:rFonts w:ascii="Arial" w:hAnsi="Arial" w:cs="Arial"/>
          <w:sz w:val="20"/>
          <w:szCs w:val="20"/>
        </w:rPr>
      </w:pPr>
      <w:r w:rsidRPr="00111576">
        <w:rPr>
          <w:rFonts w:ascii="Arial" w:hAnsi="Arial" w:cs="Arial"/>
          <w:sz w:val="20"/>
          <w:szCs w:val="20"/>
        </w:rPr>
        <w:t xml:space="preserve">В соответствии с Бюджетным кодексом Российской Федерации </w:t>
      </w:r>
    </w:p>
    <w:p w:rsidR="00D07B9E" w:rsidRPr="00111576" w:rsidRDefault="00D07B9E" w:rsidP="00111576">
      <w:pPr>
        <w:ind w:right="28" w:firstLine="900"/>
        <w:jc w:val="both"/>
        <w:rPr>
          <w:rFonts w:ascii="Arial" w:hAnsi="Arial" w:cs="Arial"/>
          <w:sz w:val="20"/>
          <w:szCs w:val="20"/>
        </w:rPr>
      </w:pPr>
    </w:p>
    <w:p w:rsidR="00D07B9E" w:rsidRPr="00111576" w:rsidRDefault="00D07B9E" w:rsidP="00111576">
      <w:pPr>
        <w:ind w:right="28" w:firstLine="900"/>
        <w:jc w:val="center"/>
        <w:rPr>
          <w:rFonts w:ascii="Arial" w:hAnsi="Arial" w:cs="Arial"/>
          <w:sz w:val="20"/>
          <w:szCs w:val="20"/>
        </w:rPr>
      </w:pPr>
      <w:r w:rsidRPr="00111576">
        <w:rPr>
          <w:rFonts w:ascii="Arial" w:hAnsi="Arial" w:cs="Arial"/>
          <w:sz w:val="20"/>
          <w:szCs w:val="20"/>
        </w:rPr>
        <w:t>Собрание депутатов  Приволжского сельского поселения Мариинско-Посадского района Чувашской Республики</w:t>
      </w:r>
    </w:p>
    <w:p w:rsidR="00D07B9E" w:rsidRPr="00111576" w:rsidRDefault="00D07B9E" w:rsidP="00111576">
      <w:pPr>
        <w:ind w:right="28" w:firstLine="900"/>
        <w:jc w:val="center"/>
        <w:rPr>
          <w:rFonts w:ascii="Arial" w:hAnsi="Arial" w:cs="Arial"/>
          <w:sz w:val="20"/>
          <w:szCs w:val="20"/>
        </w:rPr>
      </w:pPr>
      <w:r w:rsidRPr="00111576">
        <w:rPr>
          <w:rFonts w:ascii="Arial" w:hAnsi="Arial" w:cs="Arial"/>
          <w:sz w:val="20"/>
          <w:szCs w:val="20"/>
        </w:rPr>
        <w:t>р е ш и л о:</w:t>
      </w:r>
    </w:p>
    <w:p w:rsidR="00D07B9E" w:rsidRPr="00111576" w:rsidRDefault="00D07B9E" w:rsidP="00111576">
      <w:pPr>
        <w:ind w:right="28" w:firstLine="900"/>
        <w:jc w:val="center"/>
        <w:rPr>
          <w:rFonts w:ascii="Arial" w:hAnsi="Arial" w:cs="Arial"/>
          <w:sz w:val="20"/>
          <w:szCs w:val="20"/>
        </w:rPr>
      </w:pPr>
    </w:p>
    <w:p w:rsidR="00D07B9E" w:rsidRPr="00111576" w:rsidRDefault="00D07B9E" w:rsidP="00D07B9E">
      <w:pPr>
        <w:numPr>
          <w:ilvl w:val="0"/>
          <w:numId w:val="13"/>
        </w:numPr>
        <w:ind w:left="0" w:right="28" w:firstLine="709"/>
        <w:jc w:val="both"/>
        <w:rPr>
          <w:rFonts w:ascii="Arial" w:hAnsi="Arial" w:cs="Arial"/>
          <w:sz w:val="20"/>
          <w:szCs w:val="20"/>
        </w:rPr>
      </w:pPr>
      <w:r w:rsidRPr="00111576">
        <w:rPr>
          <w:rFonts w:ascii="Arial" w:hAnsi="Arial" w:cs="Arial"/>
          <w:sz w:val="20"/>
          <w:szCs w:val="20"/>
        </w:rPr>
        <w:lastRenderedPageBreak/>
        <w:t>Внести в решение Собрания депутатов Приволжского сельского  поселения Мариинско-Посадского района Чувашской Республики от 27.12.2013 г. №  С-57/2 «Об утверждении Положения о регулировании бюджетных правоотношений в  Приволжском сельском поселении Мариинско-Посадского района Чувашской Республики» (с изменениями, внесенными решениями Собрания  депутатов  Приволжского сельского поселения Мариинско-Посадского района Ч</w:t>
      </w:r>
      <w:r w:rsidRPr="00111576">
        <w:rPr>
          <w:rFonts w:ascii="Arial" w:hAnsi="Arial" w:cs="Arial"/>
          <w:sz w:val="20"/>
          <w:szCs w:val="20"/>
        </w:rPr>
        <w:t>у</w:t>
      </w:r>
      <w:r w:rsidRPr="00111576">
        <w:rPr>
          <w:rFonts w:ascii="Arial" w:hAnsi="Arial" w:cs="Arial"/>
          <w:sz w:val="20"/>
          <w:szCs w:val="20"/>
        </w:rPr>
        <w:t>вашской Республики от 31 марта 2014г. № С-61/3; 27 ноября 2014г.№ С-72/2; 27 августа 2015г. № С-87/2; 07 сентября 2015г. № С-88/2; 23 октября 2015г. № С-3/3; 29 августа 2016г.№ С-12/2, 26 декабря 2016 г. № С-17/1, 20 октября 2017 г. С-27/2, 8 июня 2018 г. № С-42/2), 25 февраля  2019 г. № С-57/2) следующие и</w:t>
      </w:r>
      <w:r w:rsidRPr="00111576">
        <w:rPr>
          <w:rFonts w:ascii="Arial" w:hAnsi="Arial" w:cs="Arial"/>
          <w:sz w:val="20"/>
          <w:szCs w:val="20"/>
        </w:rPr>
        <w:t>з</w:t>
      </w:r>
      <w:r w:rsidRPr="00111576">
        <w:rPr>
          <w:rFonts w:ascii="Arial" w:hAnsi="Arial" w:cs="Arial"/>
          <w:sz w:val="20"/>
          <w:szCs w:val="20"/>
        </w:rPr>
        <w:t>менения:</w:t>
      </w:r>
    </w:p>
    <w:p w:rsidR="00D07B9E" w:rsidRPr="00111576" w:rsidRDefault="00D07B9E" w:rsidP="00111576">
      <w:pPr>
        <w:ind w:right="28" w:firstLine="709"/>
        <w:jc w:val="both"/>
        <w:rPr>
          <w:rFonts w:ascii="Arial" w:hAnsi="Arial" w:cs="Arial"/>
          <w:sz w:val="20"/>
          <w:szCs w:val="20"/>
        </w:rPr>
      </w:pPr>
      <w:r w:rsidRPr="00111576">
        <w:rPr>
          <w:rFonts w:ascii="Arial" w:hAnsi="Arial" w:cs="Arial"/>
          <w:sz w:val="20"/>
          <w:szCs w:val="20"/>
        </w:rPr>
        <w:t>в Положении о регулировании бюджетных правоотношений в  Приволжском сельском поселении Мариинско-Посадского района Чувашской Республики, утвержденном указанным решением:</w:t>
      </w:r>
    </w:p>
    <w:p w:rsidR="00D07B9E" w:rsidRPr="00111576" w:rsidRDefault="00D07B9E" w:rsidP="00D07B9E">
      <w:pPr>
        <w:numPr>
          <w:ilvl w:val="0"/>
          <w:numId w:val="14"/>
        </w:numPr>
        <w:autoSpaceDE w:val="0"/>
        <w:autoSpaceDN w:val="0"/>
        <w:adjustRightInd w:val="0"/>
        <w:ind w:left="0" w:firstLine="709"/>
        <w:jc w:val="both"/>
        <w:rPr>
          <w:rFonts w:ascii="Arial" w:hAnsi="Arial" w:cs="Arial"/>
          <w:sz w:val="20"/>
          <w:szCs w:val="20"/>
        </w:rPr>
      </w:pPr>
      <w:r w:rsidRPr="00111576">
        <w:rPr>
          <w:rFonts w:ascii="Arial" w:hAnsi="Arial" w:cs="Arial"/>
          <w:spacing w:val="-4"/>
          <w:sz w:val="20"/>
          <w:szCs w:val="20"/>
        </w:rPr>
        <w:t>в абзаце первом статьи 5 после слов «со статьями 41, 42, 46» дополнить словами «, 58 и 63»;</w:t>
      </w:r>
    </w:p>
    <w:p w:rsidR="00D07B9E" w:rsidRPr="00111576" w:rsidRDefault="00D07B9E" w:rsidP="00D07B9E">
      <w:pPr>
        <w:numPr>
          <w:ilvl w:val="0"/>
          <w:numId w:val="14"/>
        </w:numPr>
        <w:autoSpaceDE w:val="0"/>
        <w:autoSpaceDN w:val="0"/>
        <w:adjustRightInd w:val="0"/>
        <w:ind w:left="0" w:firstLine="709"/>
        <w:jc w:val="both"/>
        <w:rPr>
          <w:rFonts w:ascii="Arial" w:hAnsi="Arial" w:cs="Arial"/>
          <w:sz w:val="20"/>
          <w:szCs w:val="20"/>
        </w:rPr>
      </w:pPr>
      <w:r w:rsidRPr="00111576">
        <w:rPr>
          <w:rFonts w:ascii="Arial" w:hAnsi="Arial" w:cs="Arial"/>
          <w:sz w:val="20"/>
          <w:szCs w:val="20"/>
        </w:rPr>
        <w:t>статью 22 изложить в новой редакции:</w:t>
      </w:r>
    </w:p>
    <w:p w:rsidR="00D07B9E" w:rsidRPr="00111576" w:rsidRDefault="00D07B9E" w:rsidP="00111576">
      <w:pPr>
        <w:autoSpaceDE w:val="0"/>
        <w:autoSpaceDN w:val="0"/>
        <w:adjustRightInd w:val="0"/>
        <w:ind w:left="709"/>
        <w:jc w:val="both"/>
        <w:rPr>
          <w:rFonts w:ascii="Arial" w:hAnsi="Arial" w:cs="Arial"/>
          <w:sz w:val="20"/>
          <w:szCs w:val="20"/>
        </w:rPr>
      </w:pPr>
      <w:r w:rsidRPr="00111576">
        <w:rPr>
          <w:rFonts w:ascii="Arial" w:hAnsi="Arial" w:cs="Arial"/>
          <w:sz w:val="20"/>
          <w:szCs w:val="20"/>
        </w:rPr>
        <w:t>«</w:t>
      </w:r>
      <w:r w:rsidRPr="00111576">
        <w:rPr>
          <w:rFonts w:ascii="Arial" w:hAnsi="Arial" w:cs="Arial"/>
          <w:b/>
          <w:sz w:val="20"/>
          <w:szCs w:val="20"/>
        </w:rPr>
        <w:t>Статья 22. Структура муниципального долга поселения, виды и срочность долговых обязательств поселения</w:t>
      </w:r>
    </w:p>
    <w:p w:rsidR="00D07B9E" w:rsidRPr="00111576" w:rsidRDefault="00D07B9E" w:rsidP="00111576">
      <w:pPr>
        <w:rPr>
          <w:rFonts w:ascii="Arial" w:hAnsi="Arial" w:cs="Arial"/>
          <w:sz w:val="20"/>
          <w:szCs w:val="20"/>
        </w:rPr>
      </w:pPr>
      <w:r w:rsidRPr="00111576">
        <w:rPr>
          <w:rFonts w:ascii="Arial" w:hAnsi="Arial" w:cs="Arial"/>
          <w:sz w:val="20"/>
          <w:szCs w:val="20"/>
        </w:rPr>
        <w:tab/>
        <w:t>1. Долговые обязательства поселения  могут существовать в виде обязательств по:</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 ценным бумагам поселения (муниципальным ценным бумагам);</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бюджетным кредитам, привлеченным в валюте Российской Федерации в бюджет поселения из других бюджетов бюджетной системы Российской Ф</w:t>
      </w:r>
      <w:r w:rsidRPr="00111576">
        <w:rPr>
          <w:rFonts w:ascii="Arial" w:hAnsi="Arial" w:cs="Arial"/>
          <w:sz w:val="20"/>
          <w:szCs w:val="20"/>
        </w:rPr>
        <w:t>е</w:t>
      </w:r>
      <w:r w:rsidRPr="00111576">
        <w:rPr>
          <w:rFonts w:ascii="Arial" w:hAnsi="Arial" w:cs="Arial"/>
          <w:sz w:val="20"/>
          <w:szCs w:val="20"/>
        </w:rPr>
        <w:t>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3) бюджетным кредитам, привлеченным от Российской Федерации в иностранной валюте в рамках использования целевых иностранных кредитов;</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4) кредитам, привлеченным поселением от кредитных организаций в валюте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5) гарантиям поселения (муниципальным гарантиям), выраженным в валюте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6) муниципальным гарантиям, предоставленным Российской Федерации в иностранной валюте в рамках использования целевых иностранных кредитов;</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7) иным долговым обязательствам, возникшим до введения в действие Бюджетного кодекса Российской Федерации и отнесенным на муниципальный долг.</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В объем муниципального долга поселения включаются: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 номинальная сумма долга по муниципальным ценным бумагам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111576">
        <w:rPr>
          <w:rFonts w:ascii="Arial" w:hAnsi="Arial" w:cs="Arial"/>
          <w:sz w:val="20"/>
          <w:szCs w:val="20"/>
        </w:rPr>
        <w:t>а</w:t>
      </w:r>
      <w:r w:rsidRPr="00111576">
        <w:rPr>
          <w:rFonts w:ascii="Arial" w:hAnsi="Arial" w:cs="Arial"/>
          <w:sz w:val="20"/>
          <w:szCs w:val="20"/>
        </w:rPr>
        <w:t>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3) объем основного долга по кредитам, привлеченным поселением от кредитных организаций;</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4) объем обязательств по муниципальным гарантиям;</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5) объем иных непогашенных долговых обязательств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3. В объем муниципального внутреннего долга поселения  включаются: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 номинальная сумма долга по муниципальным ценным бумагам поселения, обязательства по которым выражены в валюте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111576">
        <w:rPr>
          <w:rFonts w:ascii="Arial" w:hAnsi="Arial" w:cs="Arial"/>
          <w:sz w:val="20"/>
          <w:szCs w:val="20"/>
        </w:rPr>
        <w:t>а</w:t>
      </w:r>
      <w:r w:rsidRPr="00111576">
        <w:rPr>
          <w:rFonts w:ascii="Arial" w:hAnsi="Arial" w:cs="Arial"/>
          <w:sz w:val="20"/>
          <w:szCs w:val="20"/>
        </w:rPr>
        <w:t>ции, обязательства по которым выражены в валюте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3) объем основного долга по кредитам, привлеченным поселением от кредитных организаций, обязательства по которым выражены в валюте Росси</w:t>
      </w:r>
      <w:r w:rsidRPr="00111576">
        <w:rPr>
          <w:rFonts w:ascii="Arial" w:hAnsi="Arial" w:cs="Arial"/>
          <w:sz w:val="20"/>
          <w:szCs w:val="20"/>
        </w:rPr>
        <w:t>й</w:t>
      </w:r>
      <w:r w:rsidRPr="00111576">
        <w:rPr>
          <w:rFonts w:ascii="Arial" w:hAnsi="Arial" w:cs="Arial"/>
          <w:sz w:val="20"/>
          <w:szCs w:val="20"/>
        </w:rPr>
        <w:t>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4) объем обязательств по муниципальным гарантиям поселения, выраженным в валюте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5) объем иных непогашенных долговых обязательств поселения в валюте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4. В объем муниципального внешнего долга поселения включаются: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 объем основного долга по бюджетным кредитам в иностранной валюте, привлеченным поселением от Российской Федерации в рамках использов</w:t>
      </w:r>
      <w:r w:rsidRPr="00111576">
        <w:rPr>
          <w:rFonts w:ascii="Arial" w:hAnsi="Arial" w:cs="Arial"/>
          <w:sz w:val="20"/>
          <w:szCs w:val="20"/>
        </w:rPr>
        <w:t>а</w:t>
      </w:r>
      <w:r w:rsidRPr="00111576">
        <w:rPr>
          <w:rFonts w:ascii="Arial" w:hAnsi="Arial" w:cs="Arial"/>
          <w:sz w:val="20"/>
          <w:szCs w:val="20"/>
        </w:rPr>
        <w:t>ния целевых иностранных кредитов;</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объем обязательств по муниципальным гарантиям в иностранной валюте, предоставленным поселением Российской Федерации в рамках использ</w:t>
      </w:r>
      <w:r w:rsidRPr="00111576">
        <w:rPr>
          <w:rFonts w:ascii="Arial" w:hAnsi="Arial" w:cs="Arial"/>
          <w:sz w:val="20"/>
          <w:szCs w:val="20"/>
        </w:rPr>
        <w:t>о</w:t>
      </w:r>
      <w:r w:rsidRPr="00111576">
        <w:rPr>
          <w:rFonts w:ascii="Arial" w:hAnsi="Arial" w:cs="Arial"/>
          <w:sz w:val="20"/>
          <w:szCs w:val="20"/>
        </w:rPr>
        <w:t>вания целевых иностранных кредитов.</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5. Долговые обязательства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D07B9E" w:rsidRPr="00111576" w:rsidRDefault="00D07B9E" w:rsidP="00111576">
      <w:pPr>
        <w:autoSpaceDE w:val="0"/>
        <w:autoSpaceDN w:val="0"/>
        <w:adjustRightInd w:val="0"/>
        <w:ind w:left="709"/>
        <w:jc w:val="both"/>
        <w:rPr>
          <w:rFonts w:ascii="Arial" w:hAnsi="Arial" w:cs="Arial"/>
          <w:sz w:val="20"/>
          <w:szCs w:val="20"/>
        </w:rPr>
      </w:pPr>
      <w:r w:rsidRPr="00111576">
        <w:rPr>
          <w:rFonts w:ascii="Arial" w:hAnsi="Arial" w:cs="Arial"/>
          <w:sz w:val="20"/>
          <w:szCs w:val="20"/>
        </w:rPr>
        <w:t>3) статью 23 изложить в новой редакции:</w:t>
      </w:r>
    </w:p>
    <w:p w:rsidR="00D07B9E" w:rsidRPr="00111576" w:rsidRDefault="00D07B9E" w:rsidP="00111576">
      <w:pPr>
        <w:autoSpaceDE w:val="0"/>
        <w:autoSpaceDN w:val="0"/>
        <w:adjustRightInd w:val="0"/>
        <w:ind w:left="709"/>
        <w:jc w:val="both"/>
        <w:rPr>
          <w:rFonts w:ascii="Arial" w:hAnsi="Arial" w:cs="Arial"/>
          <w:b/>
          <w:sz w:val="20"/>
          <w:szCs w:val="20"/>
        </w:rPr>
      </w:pPr>
      <w:r w:rsidRPr="00111576">
        <w:rPr>
          <w:rFonts w:ascii="Arial" w:hAnsi="Arial" w:cs="Arial"/>
          <w:sz w:val="20"/>
          <w:szCs w:val="20"/>
        </w:rPr>
        <w:t>«</w:t>
      </w:r>
      <w:r w:rsidRPr="00111576">
        <w:rPr>
          <w:rFonts w:ascii="Arial" w:hAnsi="Arial" w:cs="Arial"/>
          <w:b/>
          <w:sz w:val="20"/>
          <w:szCs w:val="20"/>
        </w:rPr>
        <w:t>Статья 23. Прекращение долговых обязательств поселения, выраженных в валюте Российской Федерации, и их списание с муниципального долга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 В случае, если муниципальное долговое обязательство поселения,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поселения  действия) в течение трех лет с даты, сл</w:t>
      </w:r>
      <w:r w:rsidRPr="00111576">
        <w:rPr>
          <w:rFonts w:ascii="Arial" w:hAnsi="Arial" w:cs="Arial"/>
          <w:sz w:val="20"/>
          <w:szCs w:val="20"/>
        </w:rPr>
        <w:t>е</w:t>
      </w:r>
      <w:r w:rsidRPr="00111576">
        <w:rPr>
          <w:rFonts w:ascii="Arial" w:hAnsi="Arial" w:cs="Arial"/>
          <w:sz w:val="20"/>
          <w:szCs w:val="20"/>
        </w:rPr>
        <w:t>дующей за датой погашения, предусмотренной условиями муниципального долгового обязательства поселения, указанное обязательство считается полностью прекращенным и списывается с муниципального долга поселения, если иное не предусмотрено решением Собрания депутатов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Долговые обязательства поселения по муниципальным гарантиям поселения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поселения, и списываются с муниципального долга поселения по мере наступления (получения сведений о наступлении) указанных событий (обстоятельств).</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Администрация поселения по истечении сроков, указанных в абзаце первом пункта 1 настоящей статьи, издает муниципальный правовой акт о спис</w:t>
      </w:r>
      <w:r w:rsidRPr="00111576">
        <w:rPr>
          <w:rFonts w:ascii="Arial" w:hAnsi="Arial" w:cs="Arial"/>
          <w:sz w:val="20"/>
          <w:szCs w:val="20"/>
        </w:rPr>
        <w:t>а</w:t>
      </w:r>
      <w:r w:rsidRPr="00111576">
        <w:rPr>
          <w:rFonts w:ascii="Arial" w:hAnsi="Arial" w:cs="Arial"/>
          <w:sz w:val="20"/>
          <w:szCs w:val="20"/>
        </w:rPr>
        <w:t>нии с муниципального долга поселения муниципальных долговых обязательств, выраженных в валюте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3. Списание с муниципального долга поселения осуществляется посредством уменьшения объема муниципального долга поселения по видам спис</w:t>
      </w:r>
      <w:r w:rsidRPr="00111576">
        <w:rPr>
          <w:rFonts w:ascii="Arial" w:hAnsi="Arial" w:cs="Arial"/>
          <w:sz w:val="20"/>
          <w:szCs w:val="20"/>
        </w:rPr>
        <w:t>ы</w:t>
      </w:r>
      <w:r w:rsidRPr="00111576">
        <w:rPr>
          <w:rFonts w:ascii="Arial" w:hAnsi="Arial" w:cs="Arial"/>
          <w:sz w:val="20"/>
          <w:szCs w:val="20"/>
        </w:rPr>
        <w:t>ваемых муниципальных долговых обязательств поселения, выраженных в валюте Российской Федерации, на сумму их списания без отражения сумм списания в источниках финансирования дефицита бюджета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4. Действие абзаца первого пункта 1, пунктов 2 и 3 настоящей статьи не распространяется на обязательства по кредитным соглашениям, на муниц</w:t>
      </w:r>
      <w:r w:rsidRPr="00111576">
        <w:rPr>
          <w:rFonts w:ascii="Arial" w:hAnsi="Arial" w:cs="Arial"/>
          <w:sz w:val="20"/>
          <w:szCs w:val="20"/>
        </w:rPr>
        <w:t>и</w:t>
      </w:r>
      <w:r w:rsidRPr="00111576">
        <w:rPr>
          <w:rFonts w:ascii="Arial" w:hAnsi="Arial" w:cs="Arial"/>
          <w:sz w:val="20"/>
          <w:szCs w:val="20"/>
        </w:rPr>
        <w:t>пальные долговые обязательства поселения перед Российской Федерацией, субъектами Российской Федерации и другими муниципальными образованиями.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5. Списание с муниципального долга поселения реструктурированных, а также погашенных (выкупленных) муниципальных долговых обязательств пос</w:t>
      </w:r>
      <w:r w:rsidRPr="00111576">
        <w:rPr>
          <w:rFonts w:ascii="Arial" w:hAnsi="Arial" w:cs="Arial"/>
          <w:sz w:val="20"/>
          <w:szCs w:val="20"/>
        </w:rPr>
        <w:t>е</w:t>
      </w:r>
      <w:r w:rsidRPr="00111576">
        <w:rPr>
          <w:rFonts w:ascii="Arial" w:hAnsi="Arial" w:cs="Arial"/>
          <w:sz w:val="20"/>
          <w:szCs w:val="20"/>
        </w:rPr>
        <w:t>ления осуществляется с учетом положений статей 105 и 113 Бюджетного кодекса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6. Выпуски муниципальных ценных бумаг поселения,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муниципальных ценных бумаг поселения до наступления даты погашения, могут быть признаны по решению указанного органа досрочно погашенными.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Эмитент муниципальных ценных бумаг поселения вправе признать исполненными обязательства по выпущенным им муниципальным ценным бумагам поселения,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rsidR="00D07B9E" w:rsidRPr="00111576" w:rsidRDefault="00D07B9E" w:rsidP="00111576">
      <w:pPr>
        <w:autoSpaceDE w:val="0"/>
        <w:autoSpaceDN w:val="0"/>
        <w:adjustRightInd w:val="0"/>
        <w:ind w:left="709"/>
        <w:jc w:val="both"/>
        <w:rPr>
          <w:rFonts w:ascii="Arial" w:hAnsi="Arial" w:cs="Arial"/>
          <w:sz w:val="20"/>
          <w:szCs w:val="20"/>
        </w:rPr>
      </w:pPr>
      <w:r w:rsidRPr="00111576">
        <w:rPr>
          <w:rFonts w:ascii="Arial" w:hAnsi="Arial" w:cs="Arial"/>
          <w:sz w:val="20"/>
          <w:szCs w:val="20"/>
        </w:rPr>
        <w:t>4) статью 25 изложить в новой редакции:</w:t>
      </w:r>
    </w:p>
    <w:p w:rsidR="00D07B9E" w:rsidRPr="00111576" w:rsidRDefault="00D07B9E" w:rsidP="00111576">
      <w:pPr>
        <w:autoSpaceDE w:val="0"/>
        <w:autoSpaceDN w:val="0"/>
        <w:adjustRightInd w:val="0"/>
        <w:ind w:left="709"/>
        <w:jc w:val="both"/>
        <w:rPr>
          <w:rFonts w:ascii="Arial" w:hAnsi="Arial" w:cs="Arial"/>
          <w:b/>
          <w:sz w:val="20"/>
          <w:szCs w:val="20"/>
        </w:rPr>
      </w:pPr>
      <w:r w:rsidRPr="00111576">
        <w:rPr>
          <w:rFonts w:ascii="Arial" w:hAnsi="Arial" w:cs="Arial"/>
          <w:sz w:val="20"/>
          <w:szCs w:val="20"/>
        </w:rPr>
        <w:t>«</w:t>
      </w:r>
      <w:r w:rsidRPr="00111576">
        <w:rPr>
          <w:rFonts w:ascii="Arial" w:hAnsi="Arial" w:cs="Arial"/>
          <w:b/>
          <w:sz w:val="20"/>
          <w:szCs w:val="20"/>
        </w:rPr>
        <w:t>Статья 25. Предоставление муниципальных гарантий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 Предоставление муниципальных гарантий поселения осуществляется в соответствии с полномочиями органов местного самоуправления поселения на основании решения Собрания депутатов поселения о бюджете на очередной финансовый год и плановый период, решений администрации поселения, а также договора о предоставлении муниципальной гарантии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1.1. Предоставление муниципальных гарантий поселения осуществляется при соблюдении следующих условий:</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финансовое состояние принципала является удовлетворительным;</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предоставление принципалом, третьим лицом до даты выдачи муниципальной гарантии соответствующего требованиям статьи 30.1 настоящего Пол</w:t>
      </w:r>
      <w:r w:rsidRPr="00111576">
        <w:rPr>
          <w:rFonts w:ascii="Arial" w:hAnsi="Arial" w:cs="Arial"/>
          <w:sz w:val="20"/>
          <w:szCs w:val="20"/>
        </w:rPr>
        <w:t>о</w:t>
      </w:r>
      <w:r w:rsidRPr="00111576">
        <w:rPr>
          <w:rFonts w:ascii="Arial" w:hAnsi="Arial" w:cs="Arial"/>
          <w:sz w:val="20"/>
          <w:szCs w:val="20"/>
        </w:rPr>
        <w:t>жения и гражданского законодательства Российской Федерации обеспечения исполнения обязательств принципала по удовлетворению регрессного требов</w:t>
      </w:r>
      <w:r w:rsidRPr="00111576">
        <w:rPr>
          <w:rFonts w:ascii="Arial" w:hAnsi="Arial" w:cs="Arial"/>
          <w:sz w:val="20"/>
          <w:szCs w:val="20"/>
        </w:rPr>
        <w:t>а</w:t>
      </w:r>
      <w:r w:rsidRPr="00111576">
        <w:rPr>
          <w:rFonts w:ascii="Arial" w:hAnsi="Arial" w:cs="Arial"/>
          <w:sz w:val="20"/>
          <w:szCs w:val="20"/>
        </w:rPr>
        <w:t>ния гаранта к принципалу, возникающего в связи с исполнением в полном объеме или в какой-либо части гарантии;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отсутствие у принципала, его поручителей (гарантов) просроченной (неурегулированной) задолженности по денежным обязательствам перед поселен</w:t>
      </w:r>
      <w:r w:rsidRPr="00111576">
        <w:rPr>
          <w:rFonts w:ascii="Arial" w:hAnsi="Arial" w:cs="Arial"/>
          <w:sz w:val="20"/>
          <w:szCs w:val="20"/>
        </w:rPr>
        <w:t>и</w:t>
      </w:r>
      <w:r w:rsidRPr="00111576">
        <w:rPr>
          <w:rFonts w:ascii="Arial" w:hAnsi="Arial" w:cs="Arial"/>
          <w:sz w:val="20"/>
          <w:szCs w:val="20"/>
        </w:rPr>
        <w:t>ем, неисполненной обязанности по уплате налогов, сборов, страховых взносов, пеней, штрафов, процентов, подлежащих уплате в соответствии с законод</w:t>
      </w:r>
      <w:r w:rsidRPr="00111576">
        <w:rPr>
          <w:rFonts w:ascii="Arial" w:hAnsi="Arial" w:cs="Arial"/>
          <w:sz w:val="20"/>
          <w:szCs w:val="20"/>
        </w:rPr>
        <w:t>а</w:t>
      </w:r>
      <w:r w:rsidRPr="00111576">
        <w:rPr>
          <w:rFonts w:ascii="Arial" w:hAnsi="Arial" w:cs="Arial"/>
          <w:sz w:val="20"/>
          <w:szCs w:val="20"/>
        </w:rPr>
        <w:t>тельством Российской Федерации о налогах и сборах, а также просроченной (неурегулированной) задолженности принципала, являющегося публично-правовым образованием, по муниципальной гарантии, ранее предоставленной в пользу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принципал не находится в процессе реорганизации или ликвидации, в отношении принципала не возбуждено производство по делу о несостоятельн</w:t>
      </w:r>
      <w:r w:rsidRPr="00111576">
        <w:rPr>
          <w:rFonts w:ascii="Arial" w:hAnsi="Arial" w:cs="Arial"/>
          <w:sz w:val="20"/>
          <w:szCs w:val="20"/>
        </w:rPr>
        <w:t>о</w:t>
      </w:r>
      <w:r w:rsidRPr="00111576">
        <w:rPr>
          <w:rFonts w:ascii="Arial" w:hAnsi="Arial" w:cs="Arial"/>
          <w:sz w:val="20"/>
          <w:szCs w:val="20"/>
        </w:rPr>
        <w:t>сти (банкротстве).</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Предоставление муниципальной гарантии поселения, а также заключение договора о предоставлении муниципальной гарантии поселения осущест</w:t>
      </w:r>
      <w:r w:rsidRPr="00111576">
        <w:rPr>
          <w:rFonts w:ascii="Arial" w:hAnsi="Arial" w:cs="Arial"/>
          <w:sz w:val="20"/>
          <w:szCs w:val="20"/>
        </w:rPr>
        <w:t>в</w:t>
      </w:r>
      <w:r w:rsidRPr="00111576">
        <w:rPr>
          <w:rFonts w:ascii="Arial" w:hAnsi="Arial" w:cs="Arial"/>
          <w:sz w:val="20"/>
          <w:szCs w:val="20"/>
        </w:rPr>
        <w:t>ляется после представления принципалом и (или) бенефициаром в орган, осуществляющий предоставление муниципальных гарантий, либо агенту, привлече</w:t>
      </w:r>
      <w:r w:rsidRPr="00111576">
        <w:rPr>
          <w:rFonts w:ascii="Arial" w:hAnsi="Arial" w:cs="Arial"/>
          <w:sz w:val="20"/>
          <w:szCs w:val="20"/>
        </w:rPr>
        <w:t>н</w:t>
      </w:r>
      <w:r w:rsidRPr="00111576">
        <w:rPr>
          <w:rFonts w:ascii="Arial" w:hAnsi="Arial" w:cs="Arial"/>
          <w:sz w:val="20"/>
          <w:szCs w:val="20"/>
        </w:rPr>
        <w:t>ному в соответствии с пунктом 5 настоящей статьи, полного комплекта документов согласно перечню, устанавливаемому администрацией поселения и (или) органом, осуществляющим предоставление гарантии.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3. Анализ финансового состояния принципала, проверка достаточности, надежности и ликвидности обеспечения, предоставляемого в соответствии с абзацем третьим пункта 1.1 настоящей статьи, при предоставлении муниципальной гарантии поселения, а также мониторинг финансового состояния принцип</w:t>
      </w:r>
      <w:r w:rsidRPr="00111576">
        <w:rPr>
          <w:rFonts w:ascii="Arial" w:hAnsi="Arial" w:cs="Arial"/>
          <w:sz w:val="20"/>
          <w:szCs w:val="20"/>
        </w:rPr>
        <w:t>а</w:t>
      </w:r>
      <w:r w:rsidRPr="00111576">
        <w:rPr>
          <w:rFonts w:ascii="Arial" w:hAnsi="Arial" w:cs="Arial"/>
          <w:sz w:val="20"/>
          <w:szCs w:val="20"/>
        </w:rPr>
        <w:t>ла, контроль за достаточностью, надежностью и ликвидностью предоставленного обеспечения после предоставления муниципальной гарантии поселения ос</w:t>
      </w:r>
      <w:r w:rsidRPr="00111576">
        <w:rPr>
          <w:rFonts w:ascii="Arial" w:hAnsi="Arial" w:cs="Arial"/>
          <w:sz w:val="20"/>
          <w:szCs w:val="20"/>
        </w:rPr>
        <w:t>у</w:t>
      </w:r>
      <w:r w:rsidRPr="00111576">
        <w:rPr>
          <w:rFonts w:ascii="Arial" w:hAnsi="Arial" w:cs="Arial"/>
          <w:sz w:val="20"/>
          <w:szCs w:val="20"/>
        </w:rPr>
        <w:t>ществляются в соответствии с актами администрации поселения финансовым отделом Администрации Мариинско-Посадского района либо агентом, привл</w:t>
      </w:r>
      <w:r w:rsidRPr="00111576">
        <w:rPr>
          <w:rFonts w:ascii="Arial" w:hAnsi="Arial" w:cs="Arial"/>
          <w:sz w:val="20"/>
          <w:szCs w:val="20"/>
        </w:rPr>
        <w:t>е</w:t>
      </w:r>
      <w:r w:rsidRPr="00111576">
        <w:rPr>
          <w:rFonts w:ascii="Arial" w:hAnsi="Arial" w:cs="Arial"/>
          <w:sz w:val="20"/>
          <w:szCs w:val="20"/>
        </w:rPr>
        <w:t>ченным в соответствии с пунктом 5 настоящей статьи.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lastRenderedPageBreak/>
        <w:t>4. Решением Собрания депутатов поселения о бюджете на очередной финансовый год и плановый период должны быть предусмотрены бюджетные а</w:t>
      </w:r>
      <w:r w:rsidRPr="00111576">
        <w:rPr>
          <w:rFonts w:ascii="Arial" w:hAnsi="Arial" w:cs="Arial"/>
          <w:sz w:val="20"/>
          <w:szCs w:val="20"/>
        </w:rPr>
        <w:t>с</w:t>
      </w:r>
      <w:r w:rsidRPr="00111576">
        <w:rPr>
          <w:rFonts w:ascii="Arial" w:hAnsi="Arial" w:cs="Arial"/>
          <w:sz w:val="20"/>
          <w:szCs w:val="20"/>
        </w:rPr>
        <w:t>сигнования на возможное исполнение выданных муниципальных гарантий поселения. Общий объем бюджетных ассигнований, которые должны быть пред</w:t>
      </w:r>
      <w:r w:rsidRPr="00111576">
        <w:rPr>
          <w:rFonts w:ascii="Arial" w:hAnsi="Arial" w:cs="Arial"/>
          <w:sz w:val="20"/>
          <w:szCs w:val="20"/>
        </w:rPr>
        <w:t>у</w:t>
      </w:r>
      <w:r w:rsidRPr="00111576">
        <w:rPr>
          <w:rFonts w:ascii="Arial" w:hAnsi="Arial" w:cs="Arial"/>
          <w:sz w:val="20"/>
          <w:szCs w:val="20"/>
        </w:rPr>
        <w:t>смотрены на исполнение муниципальных гарантий поселения по возможным гарантийным случаям, указывается в текстовых статьях решения Собрания деп</w:t>
      </w:r>
      <w:r w:rsidRPr="00111576">
        <w:rPr>
          <w:rFonts w:ascii="Arial" w:hAnsi="Arial" w:cs="Arial"/>
          <w:sz w:val="20"/>
          <w:szCs w:val="20"/>
        </w:rPr>
        <w:t>у</w:t>
      </w:r>
      <w:r w:rsidRPr="00111576">
        <w:rPr>
          <w:rFonts w:ascii="Arial" w:hAnsi="Arial" w:cs="Arial"/>
          <w:sz w:val="20"/>
          <w:szCs w:val="20"/>
        </w:rPr>
        <w:t>татов поселения о бюджете на очередной финансовый год и плановый период.</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5. Предоставление и исполнение муниципальных гарантий поселения, в том числе анализ финансового состояния принципала, его поручителей (гара</w:t>
      </w:r>
      <w:r w:rsidRPr="00111576">
        <w:rPr>
          <w:rFonts w:ascii="Arial" w:hAnsi="Arial" w:cs="Arial"/>
          <w:sz w:val="20"/>
          <w:szCs w:val="20"/>
        </w:rPr>
        <w:t>н</w:t>
      </w:r>
      <w:r w:rsidRPr="00111576">
        <w:rPr>
          <w:rFonts w:ascii="Arial" w:hAnsi="Arial" w:cs="Arial"/>
          <w:sz w:val="20"/>
          <w:szCs w:val="20"/>
        </w:rPr>
        <w:t>тов), ведение аналитического учета обязательств принципала, его поручителей (гарантов) и иных лиц, возникающих в связи с предоставлением и исполнением муниципальных гарантий поселения, взыскание задолженности указанных лиц, осуществляются с участием агента, привлекаемого администрацией поселения в соответствии с решением Собрания депутатов поселения о бюджете на очередной финансовый год и плановый период.</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6. Финансовый отдел Администрации Мариинско-Посадского района ведет учет выданных гарантий, увеличения муниципального долга поселения по ним, сокращения муниципального долга поселения вследствие исполнения принципалами либо третьими лицами в полном объеме или в какой-либо части об</w:t>
      </w:r>
      <w:r w:rsidRPr="00111576">
        <w:rPr>
          <w:rFonts w:ascii="Arial" w:hAnsi="Arial" w:cs="Arial"/>
          <w:sz w:val="20"/>
          <w:szCs w:val="20"/>
        </w:rPr>
        <w:t>я</w:t>
      </w:r>
      <w:r w:rsidRPr="00111576">
        <w:rPr>
          <w:rFonts w:ascii="Arial" w:hAnsi="Arial" w:cs="Arial"/>
          <w:sz w:val="20"/>
          <w:szCs w:val="20"/>
        </w:rPr>
        <w:t>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муниципальными гарантиями поселения.»;</w:t>
      </w:r>
    </w:p>
    <w:p w:rsidR="00D07B9E" w:rsidRPr="00111576" w:rsidRDefault="00D07B9E" w:rsidP="00111576">
      <w:pPr>
        <w:autoSpaceDE w:val="0"/>
        <w:autoSpaceDN w:val="0"/>
        <w:adjustRightInd w:val="0"/>
        <w:ind w:left="709"/>
        <w:jc w:val="both"/>
        <w:rPr>
          <w:rFonts w:ascii="Arial" w:hAnsi="Arial" w:cs="Arial"/>
          <w:sz w:val="20"/>
          <w:szCs w:val="20"/>
        </w:rPr>
      </w:pPr>
      <w:r w:rsidRPr="00111576">
        <w:rPr>
          <w:rFonts w:ascii="Arial" w:hAnsi="Arial" w:cs="Arial"/>
          <w:sz w:val="20"/>
          <w:szCs w:val="20"/>
        </w:rPr>
        <w:t>5) дополнить статьей 25.1 следующего содержания:</w:t>
      </w:r>
    </w:p>
    <w:p w:rsidR="00D07B9E" w:rsidRPr="00111576" w:rsidRDefault="00D07B9E" w:rsidP="00111576">
      <w:pPr>
        <w:autoSpaceDE w:val="0"/>
        <w:autoSpaceDN w:val="0"/>
        <w:adjustRightInd w:val="0"/>
        <w:ind w:left="709"/>
        <w:jc w:val="both"/>
        <w:rPr>
          <w:rFonts w:ascii="Arial" w:hAnsi="Arial" w:cs="Arial"/>
          <w:b/>
          <w:sz w:val="20"/>
          <w:szCs w:val="20"/>
        </w:rPr>
      </w:pPr>
      <w:r w:rsidRPr="00111576">
        <w:rPr>
          <w:rFonts w:ascii="Arial" w:hAnsi="Arial" w:cs="Arial"/>
          <w:sz w:val="20"/>
          <w:szCs w:val="20"/>
        </w:rPr>
        <w:t>«</w:t>
      </w:r>
      <w:r w:rsidRPr="00111576">
        <w:rPr>
          <w:rFonts w:ascii="Arial" w:hAnsi="Arial" w:cs="Arial"/>
          <w:b/>
          <w:sz w:val="20"/>
          <w:szCs w:val="20"/>
        </w:rPr>
        <w:t>Статья 25.1. Обеспечение исполнения обязательств принципала по удовлетворению регрессного требования гаранта к принципалу по мун</w:t>
      </w:r>
      <w:r w:rsidRPr="00111576">
        <w:rPr>
          <w:rFonts w:ascii="Arial" w:hAnsi="Arial" w:cs="Arial"/>
          <w:b/>
          <w:sz w:val="20"/>
          <w:szCs w:val="20"/>
        </w:rPr>
        <w:t>и</w:t>
      </w:r>
      <w:r w:rsidRPr="00111576">
        <w:rPr>
          <w:rFonts w:ascii="Arial" w:hAnsi="Arial" w:cs="Arial"/>
          <w:b/>
          <w:sz w:val="20"/>
          <w:szCs w:val="20"/>
        </w:rPr>
        <w:t>ципальной гарантии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1. Муниципальная гарантия поселения предоставляется при условии предоставления принципалом, третьим лицом обеспечения исполнения обяз</w:t>
      </w:r>
      <w:r w:rsidRPr="00111576">
        <w:rPr>
          <w:rFonts w:ascii="Arial" w:hAnsi="Arial" w:cs="Arial"/>
          <w:sz w:val="20"/>
          <w:szCs w:val="20"/>
        </w:rPr>
        <w:t>а</w:t>
      </w:r>
      <w:r w:rsidRPr="00111576">
        <w:rPr>
          <w:rFonts w:ascii="Arial" w:hAnsi="Arial" w:cs="Arial"/>
          <w:sz w:val="20"/>
          <w:szCs w:val="20"/>
        </w:rPr>
        <w:t>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такой гарантии.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2. Способами обеспечения исполнения обязательств принципала по удовлетворению регрессного требования гаранта к принципалу по муниципальной гарантии поселения могут быть только банковские гарантии и поручительства юридических лиц, муниципальные гарантии поселения, залог имущества. Обе</w:t>
      </w:r>
      <w:r w:rsidRPr="00111576">
        <w:rPr>
          <w:rFonts w:ascii="Arial" w:hAnsi="Arial" w:cs="Arial"/>
          <w:sz w:val="20"/>
          <w:szCs w:val="20"/>
        </w:rPr>
        <w:t>с</w:t>
      </w:r>
      <w:r w:rsidRPr="00111576">
        <w:rPr>
          <w:rFonts w:ascii="Arial" w:hAnsi="Arial" w:cs="Arial"/>
          <w:sz w:val="20"/>
          <w:szCs w:val="20"/>
        </w:rPr>
        <w:t>печение исполнения обязательств принципала по удовлетворению регрессного требования гаранта к принципалу должно иметь высокую степень надежности (ликвидности), а также соответствовать требованиям, установленным абзацами третьим – шестым пункта 3 статьи 93.2 Бюджетного кодекса Российской Фед</w:t>
      </w:r>
      <w:r w:rsidRPr="00111576">
        <w:rPr>
          <w:rFonts w:ascii="Arial" w:hAnsi="Arial" w:cs="Arial"/>
          <w:sz w:val="20"/>
          <w:szCs w:val="20"/>
        </w:rPr>
        <w:t>е</w:t>
      </w:r>
      <w:r w:rsidRPr="00111576">
        <w:rPr>
          <w:rFonts w:ascii="Arial" w:hAnsi="Arial" w:cs="Arial"/>
          <w:sz w:val="20"/>
          <w:szCs w:val="20"/>
        </w:rPr>
        <w:t>рации. Объем (сумма) обеспечения регрессных требований определяется с учетом финансового состояния принципала.</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абзацами седьмым и восьмым пункта 3 статьи 93.2 Бюджетного кодекса Российской Федерации.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4. Порядок определения минимального объема (суммы) обеспечения исполнения обязательств принципала по удовлетворению регрессного требования гаранта к принципалу по муниципальной гарантии поселения в зависимости от степени удовлетворительности финансового состояния принципала устанавл</w:t>
      </w:r>
      <w:r w:rsidRPr="00111576">
        <w:rPr>
          <w:rFonts w:ascii="Arial" w:hAnsi="Arial" w:cs="Arial"/>
          <w:sz w:val="20"/>
          <w:szCs w:val="20"/>
        </w:rPr>
        <w:t>и</w:t>
      </w:r>
      <w:r w:rsidRPr="00111576">
        <w:rPr>
          <w:rFonts w:ascii="Arial" w:hAnsi="Arial" w:cs="Arial"/>
          <w:sz w:val="20"/>
          <w:szCs w:val="20"/>
        </w:rPr>
        <w:t>вается администрацией поселения.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Положением, гражданским законод</w:t>
      </w:r>
      <w:r w:rsidRPr="00111576">
        <w:rPr>
          <w:rFonts w:ascii="Arial" w:hAnsi="Arial" w:cs="Arial"/>
          <w:sz w:val="20"/>
          <w:szCs w:val="20"/>
        </w:rPr>
        <w:t>а</w:t>
      </w:r>
      <w:r w:rsidRPr="00111576">
        <w:rPr>
          <w:rFonts w:ascii="Arial" w:hAnsi="Arial" w:cs="Arial"/>
          <w:sz w:val="20"/>
          <w:szCs w:val="20"/>
        </w:rPr>
        <w:t>тельством Российской Федерации и (или) актами администрации поселения (в том числе в случае существенного ухудшения финансового состояния принцип</w:t>
      </w:r>
      <w:r w:rsidRPr="00111576">
        <w:rPr>
          <w:rFonts w:ascii="Arial" w:hAnsi="Arial" w:cs="Arial"/>
          <w:sz w:val="20"/>
          <w:szCs w:val="20"/>
        </w:rPr>
        <w:t>а</w:t>
      </w:r>
      <w:r w:rsidRPr="00111576">
        <w:rPr>
          <w:rFonts w:ascii="Arial" w:hAnsi="Arial" w:cs="Arial"/>
          <w:sz w:val="20"/>
          <w:szCs w:val="20"/>
        </w:rPr>
        <w:t>ла, юридического лица, предоставившего в обеспечение исполнения обязательств принципала по удовлетворению регрессного требования гаранта к принц</w:t>
      </w:r>
      <w:r w:rsidRPr="00111576">
        <w:rPr>
          <w:rFonts w:ascii="Arial" w:hAnsi="Arial" w:cs="Arial"/>
          <w:sz w:val="20"/>
          <w:szCs w:val="20"/>
        </w:rPr>
        <w:t>и</w:t>
      </w:r>
      <w:r w:rsidRPr="00111576">
        <w:rPr>
          <w:rFonts w:ascii="Arial" w:hAnsi="Arial" w:cs="Arial"/>
          <w:sz w:val="20"/>
          <w:szCs w:val="20"/>
        </w:rPr>
        <w:t>палу банковскую гарантию или поручительство, уменьшения рыночной стоимости предмета залога), принципал обязан в срок, установленный актами админ</w:t>
      </w:r>
      <w:r w:rsidRPr="00111576">
        <w:rPr>
          <w:rFonts w:ascii="Arial" w:hAnsi="Arial" w:cs="Arial"/>
          <w:sz w:val="20"/>
          <w:szCs w:val="20"/>
        </w:rPr>
        <w:t>и</w:t>
      </w:r>
      <w:r w:rsidRPr="00111576">
        <w:rPr>
          <w:rFonts w:ascii="Arial" w:hAnsi="Arial" w:cs="Arial"/>
          <w:sz w:val="20"/>
          <w:szCs w:val="20"/>
        </w:rPr>
        <w:t>страции поселения, осуществить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установленными требованиями.</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6. До приведения предоставленного обеспечения исполнения обязательств принципала по удовлетворению регрессного требования гаранта к принц</w:t>
      </w:r>
      <w:r w:rsidRPr="00111576">
        <w:rPr>
          <w:rFonts w:ascii="Arial" w:hAnsi="Arial" w:cs="Arial"/>
          <w:sz w:val="20"/>
          <w:szCs w:val="20"/>
        </w:rPr>
        <w:t>и</w:t>
      </w:r>
      <w:r w:rsidRPr="00111576">
        <w:rPr>
          <w:rFonts w:ascii="Arial" w:hAnsi="Arial" w:cs="Arial"/>
          <w:sz w:val="20"/>
          <w:szCs w:val="20"/>
        </w:rPr>
        <w:t>палу в соответствие с требованиями, установленными настоящим Положением, гражданским законодательством Российской Федерации и (или) актами адм</w:t>
      </w:r>
      <w:r w:rsidRPr="00111576">
        <w:rPr>
          <w:rFonts w:ascii="Arial" w:hAnsi="Arial" w:cs="Arial"/>
          <w:sz w:val="20"/>
          <w:szCs w:val="20"/>
        </w:rPr>
        <w:t>и</w:t>
      </w:r>
      <w:r w:rsidRPr="00111576">
        <w:rPr>
          <w:rFonts w:ascii="Arial" w:hAnsi="Arial" w:cs="Arial"/>
          <w:sz w:val="20"/>
          <w:szCs w:val="20"/>
        </w:rPr>
        <w:t>нистрации поселения, муниципальная гарантия поселения не подлежит исполнению (требования кредитора (владельцев облигаций) об исполнении гарантии признаются необоснованными и не подлежащими удовлетворению).</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7. Нормы настоящей статьи не применяются к муниципальным гарантиям поселения, предоставляемым по обязательствам субъектов Российской Ф</w:t>
      </w:r>
      <w:r w:rsidRPr="00111576">
        <w:rPr>
          <w:rFonts w:ascii="Arial" w:hAnsi="Arial" w:cs="Arial"/>
          <w:sz w:val="20"/>
          <w:szCs w:val="20"/>
        </w:rPr>
        <w:t>е</w:t>
      </w:r>
      <w:r w:rsidRPr="00111576">
        <w:rPr>
          <w:rFonts w:ascii="Arial" w:hAnsi="Arial" w:cs="Arial"/>
          <w:sz w:val="20"/>
          <w:szCs w:val="20"/>
        </w:rPr>
        <w:t>дерации, а также к муниципальным гарантиям поселения, предоставляемым по обязательствам Российской Федерации.»;</w:t>
      </w:r>
    </w:p>
    <w:p w:rsidR="00D07B9E" w:rsidRPr="00111576" w:rsidRDefault="00D07B9E" w:rsidP="00111576">
      <w:pPr>
        <w:autoSpaceDE w:val="0"/>
        <w:autoSpaceDN w:val="0"/>
        <w:adjustRightInd w:val="0"/>
        <w:ind w:left="709"/>
        <w:jc w:val="both"/>
        <w:rPr>
          <w:rFonts w:ascii="Arial" w:hAnsi="Arial" w:cs="Arial"/>
          <w:sz w:val="20"/>
          <w:szCs w:val="20"/>
        </w:rPr>
      </w:pPr>
      <w:r w:rsidRPr="00111576">
        <w:rPr>
          <w:rFonts w:ascii="Arial" w:hAnsi="Arial" w:cs="Arial"/>
          <w:sz w:val="20"/>
          <w:szCs w:val="20"/>
        </w:rPr>
        <w:t>6) пункт 1 статьи 26 изложить в следующей редакции:</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 xml:space="preserve">«1. Управление муниципальным долгом поселения осуществляется </w:t>
      </w:r>
      <w:r w:rsidRPr="00111576">
        <w:rPr>
          <w:rFonts w:ascii="Arial" w:hAnsi="Arial" w:cs="Arial"/>
          <w:color w:val="000000"/>
          <w:sz w:val="20"/>
          <w:szCs w:val="20"/>
        </w:rPr>
        <w:t xml:space="preserve">администрацией поселения </w:t>
      </w:r>
      <w:r w:rsidRPr="00111576">
        <w:rPr>
          <w:rFonts w:ascii="Arial" w:hAnsi="Arial" w:cs="Arial"/>
          <w:sz w:val="20"/>
          <w:szCs w:val="20"/>
        </w:rPr>
        <w:t>в соответствии с уставом поселения.»;</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7) в пункте 2 статьи 31 после слов «возникновения и исполнения» дополнить словами «(прекращения по иным основаниям)», слова «и частично» зам</w:t>
      </w:r>
      <w:r w:rsidRPr="00111576">
        <w:rPr>
          <w:rFonts w:ascii="Arial" w:hAnsi="Arial" w:cs="Arial"/>
          <w:sz w:val="20"/>
          <w:szCs w:val="20"/>
        </w:rPr>
        <w:t>е</w:t>
      </w:r>
      <w:r w:rsidRPr="00111576">
        <w:rPr>
          <w:rFonts w:ascii="Arial" w:hAnsi="Arial" w:cs="Arial"/>
          <w:sz w:val="20"/>
          <w:szCs w:val="20"/>
        </w:rPr>
        <w:t>нить словами «или частично», слово «другая» заменить словом «иная», слова «финансовым отделом Администрации Мариинско-Посадского района с учетом положений статей 26 и 28 настоящего Положения» заменить словами «администрацией поселения»;</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8) в статье 37:</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а) в абзаце шестом пункта 2 слова «главными администраторами бюджетных средств» заменить словами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w:t>
      </w:r>
      <w:r w:rsidRPr="00111576">
        <w:rPr>
          <w:rFonts w:ascii="Arial" w:hAnsi="Arial" w:cs="Arial"/>
          <w:sz w:val="20"/>
          <w:szCs w:val="20"/>
        </w:rPr>
        <w:t>и</w:t>
      </w:r>
      <w:r w:rsidRPr="00111576">
        <w:rPr>
          <w:rFonts w:ascii="Arial" w:hAnsi="Arial" w:cs="Arial"/>
          <w:sz w:val="20"/>
          <w:szCs w:val="20"/>
        </w:rPr>
        <w:t>нистраторы бюджетных средств)», слова «внутреннего финансового контроля и» исключить;</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б) в пункте 3 слова «Федеральной службой финансово-бюджетного надзора» заменить словами «Федеральным казначейством»;</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в) в пункте 4:</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абзац первый исключить;</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в абзаце втором слова «органом муниципального финансового контроля, являющимся должностными лицами местной администрации» заменить сл</w:t>
      </w:r>
      <w:r w:rsidRPr="00111576">
        <w:rPr>
          <w:rFonts w:ascii="Arial" w:hAnsi="Arial" w:cs="Arial"/>
          <w:sz w:val="20"/>
          <w:szCs w:val="20"/>
        </w:rPr>
        <w:t>о</w:t>
      </w:r>
      <w:r w:rsidRPr="00111576">
        <w:rPr>
          <w:rFonts w:ascii="Arial" w:hAnsi="Arial" w:cs="Arial"/>
          <w:sz w:val="20"/>
          <w:szCs w:val="20"/>
        </w:rPr>
        <w:t>вами «Федеральным казначейством», слова «внутреннего финансового контроля и» исключить;</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9) в пункте 5 статьи 49:</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а) абзацы первый и второй признать утратившими силу;</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б) дополнить новыми абзацами третьим и четвертым следующего содержания: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«Федеральное казначейство при постановке на учет бюджетных и денежных обязательств, санкционировании оплаты денежных обязательств осущес</w:t>
      </w:r>
      <w:r w:rsidRPr="00111576">
        <w:rPr>
          <w:rFonts w:ascii="Arial" w:hAnsi="Arial" w:cs="Arial"/>
          <w:sz w:val="20"/>
          <w:szCs w:val="20"/>
        </w:rPr>
        <w:t>т</w:t>
      </w:r>
      <w:r w:rsidRPr="00111576">
        <w:rPr>
          <w:rFonts w:ascii="Arial" w:hAnsi="Arial" w:cs="Arial"/>
          <w:sz w:val="20"/>
          <w:szCs w:val="20"/>
        </w:rPr>
        <w:t>вляют в соответствии с установленным финансовым отделом Администрации Мариинско-Посадского района порядком, предусмотренным пунктом 1 настоящей статьи, контроль за:</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непревышением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в) дополнить абзацами пятым - девятым следующего содержания:</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«соответствием информации о денежном обязательстве информации о поставленном на учет соответствующем бюджетном обязательстве;</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соответствием информации, указанной в платежном документе для оплаты денежного обязательства, информации о денежном обязательстве;</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наличием документов, подтверждающих возникновение денежного обязательства.</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В порядке, установленном финансовым отделом Администрации Мариинско-Посадского района, и предусмотренном пунктом 1 настоящей статьи, в д</w:t>
      </w:r>
      <w:r w:rsidRPr="00111576">
        <w:rPr>
          <w:rFonts w:ascii="Arial" w:hAnsi="Arial" w:cs="Arial"/>
          <w:sz w:val="20"/>
          <w:szCs w:val="20"/>
        </w:rPr>
        <w:t>о</w:t>
      </w:r>
      <w:r w:rsidRPr="00111576">
        <w:rPr>
          <w:rFonts w:ascii="Arial" w:hAnsi="Arial" w:cs="Arial"/>
          <w:sz w:val="20"/>
          <w:szCs w:val="20"/>
        </w:rPr>
        <w:t>полнение к указанной в настоящем пункте информации может определяться иная информация, подлежащая контролю.</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В случае, если бюджетное обязательство возникло на основании муниципального контракта, дополнительно осуществляется контроль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w:t>
      </w:r>
      <w:r w:rsidRPr="00111576">
        <w:rPr>
          <w:rFonts w:ascii="Arial" w:hAnsi="Arial" w:cs="Arial"/>
          <w:sz w:val="20"/>
          <w:szCs w:val="20"/>
        </w:rPr>
        <w:t>у</w:t>
      </w:r>
      <w:r w:rsidRPr="00111576">
        <w:rPr>
          <w:rFonts w:ascii="Arial" w:hAnsi="Arial" w:cs="Arial"/>
          <w:sz w:val="20"/>
          <w:szCs w:val="20"/>
        </w:rPr>
        <w:t>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муниципального контракта, условиям муниципального контракта.»;</w:t>
      </w:r>
    </w:p>
    <w:p w:rsidR="00D07B9E" w:rsidRPr="00111576" w:rsidRDefault="00D07B9E" w:rsidP="00111576">
      <w:pPr>
        <w:autoSpaceDE w:val="0"/>
        <w:autoSpaceDN w:val="0"/>
        <w:adjustRightInd w:val="0"/>
        <w:ind w:firstLine="720"/>
        <w:jc w:val="both"/>
        <w:rPr>
          <w:rFonts w:ascii="Arial" w:hAnsi="Arial" w:cs="Arial"/>
          <w:sz w:val="20"/>
          <w:szCs w:val="20"/>
        </w:rPr>
      </w:pPr>
      <w:r w:rsidRPr="00111576">
        <w:rPr>
          <w:rFonts w:ascii="Arial" w:hAnsi="Arial" w:cs="Arial"/>
          <w:sz w:val="20"/>
          <w:szCs w:val="20"/>
        </w:rPr>
        <w:t>г) абзацы третий и четвертый считать соответственно абзацами десятым и одиннадцатым;</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10) пункт 2 статьи 62 дополнить предложением следующего содержания «Внешняя проверка годового отчета об исполнении бюджета поселения может осуществляться Контрольно-счетной палатой Чувашской Республики в случае заключения соглашения Собранием депутатов поселения с Контрольно-счетной палатой Чувашской Республики о передаче ему полномочий по осуществлению внешнего муниципального финансового контроля и в порядке, установленном законом Чувашской Республики, с соблюдением требований Бюджетного кодекса Российской Федерации и с учетом особенностей, установленных федерал</w:t>
      </w:r>
      <w:r w:rsidRPr="00111576">
        <w:rPr>
          <w:rFonts w:ascii="Arial" w:hAnsi="Arial" w:cs="Arial"/>
          <w:sz w:val="20"/>
          <w:szCs w:val="20"/>
        </w:rPr>
        <w:t>ь</w:t>
      </w:r>
      <w:r w:rsidRPr="00111576">
        <w:rPr>
          <w:rFonts w:ascii="Arial" w:hAnsi="Arial" w:cs="Arial"/>
          <w:sz w:val="20"/>
          <w:szCs w:val="20"/>
        </w:rPr>
        <w:t>ными законами.»;</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11) в статье 66:</w:t>
      </w:r>
    </w:p>
    <w:p w:rsidR="00D07B9E" w:rsidRPr="00111576" w:rsidRDefault="00D07B9E" w:rsidP="00111576">
      <w:pPr>
        <w:autoSpaceDE w:val="0"/>
        <w:autoSpaceDN w:val="0"/>
        <w:adjustRightInd w:val="0"/>
        <w:ind w:firstLine="709"/>
        <w:jc w:val="both"/>
        <w:rPr>
          <w:rFonts w:ascii="Arial" w:hAnsi="Arial" w:cs="Arial"/>
          <w:sz w:val="20"/>
          <w:szCs w:val="20"/>
        </w:rPr>
      </w:pPr>
      <w:r w:rsidRPr="00111576">
        <w:rPr>
          <w:rFonts w:ascii="Arial" w:hAnsi="Arial" w:cs="Arial"/>
          <w:sz w:val="20"/>
          <w:szCs w:val="20"/>
        </w:rPr>
        <w:t>а) абзац второй пункта 1 изложить в следующей редакции:</w:t>
      </w:r>
    </w:p>
    <w:p w:rsidR="00D07B9E" w:rsidRPr="00111576" w:rsidRDefault="00D07B9E" w:rsidP="00111576">
      <w:pPr>
        <w:autoSpaceDE w:val="0"/>
        <w:autoSpaceDN w:val="0"/>
        <w:adjustRightInd w:val="0"/>
        <w:ind w:firstLine="709"/>
        <w:jc w:val="both"/>
        <w:rPr>
          <w:rFonts w:ascii="Arial" w:hAnsi="Arial" w:cs="Arial"/>
          <w:sz w:val="20"/>
          <w:szCs w:val="20"/>
        </w:rPr>
      </w:pPr>
      <w:r w:rsidRPr="00111576">
        <w:rPr>
          <w:rFonts w:ascii="Arial" w:hAnsi="Arial" w:cs="Arial"/>
          <w:sz w:val="20"/>
          <w:szCs w:val="20"/>
        </w:rPr>
        <w:t>«контроль за соблюдением положений правовых актов, регулирующих бюджетные правоотношения, правовых актов, обусловливающих публичные но</w:t>
      </w:r>
      <w:r w:rsidRPr="00111576">
        <w:rPr>
          <w:rFonts w:ascii="Arial" w:hAnsi="Arial" w:cs="Arial"/>
          <w:sz w:val="20"/>
          <w:szCs w:val="20"/>
        </w:rPr>
        <w:t>р</w:t>
      </w:r>
      <w:r w:rsidRPr="00111576">
        <w:rPr>
          <w:rFonts w:ascii="Arial" w:hAnsi="Arial" w:cs="Arial"/>
          <w:sz w:val="20"/>
          <w:szCs w:val="20"/>
        </w:rPr>
        <w:t>мативные обязательства и обязательства по иным выплатам физическим лицам из бюджетов бюджетной системы Российской Федерации, а также за соблюд</w:t>
      </w:r>
      <w:r w:rsidRPr="00111576">
        <w:rPr>
          <w:rFonts w:ascii="Arial" w:hAnsi="Arial" w:cs="Arial"/>
          <w:sz w:val="20"/>
          <w:szCs w:val="20"/>
        </w:rPr>
        <w:t>е</w:t>
      </w:r>
      <w:r w:rsidRPr="00111576">
        <w:rPr>
          <w:rFonts w:ascii="Arial" w:hAnsi="Arial" w:cs="Arial"/>
          <w:sz w:val="20"/>
          <w:szCs w:val="20"/>
        </w:rPr>
        <w:t>нием условий муниципальных контрактов, договоров (соглашений) о предоставлении средств из соответствующего бюджета;»;</w:t>
      </w:r>
    </w:p>
    <w:p w:rsidR="00D07B9E" w:rsidRPr="00111576" w:rsidRDefault="00D07B9E" w:rsidP="00111576">
      <w:pPr>
        <w:autoSpaceDE w:val="0"/>
        <w:autoSpaceDN w:val="0"/>
        <w:adjustRightInd w:val="0"/>
        <w:ind w:firstLine="709"/>
        <w:jc w:val="both"/>
        <w:rPr>
          <w:rFonts w:ascii="Arial" w:hAnsi="Arial" w:cs="Arial"/>
          <w:sz w:val="20"/>
          <w:szCs w:val="20"/>
        </w:rPr>
      </w:pPr>
      <w:r w:rsidRPr="00111576">
        <w:rPr>
          <w:rFonts w:ascii="Arial" w:hAnsi="Arial" w:cs="Arial"/>
          <w:sz w:val="20"/>
          <w:szCs w:val="20"/>
        </w:rPr>
        <w:t>б) в абзаце четвертом пункта 2 слова «, уполномоченным в соответствии с Бюджетным кодексом Российской Федерации, иными актами бюджетного з</w:t>
      </w:r>
      <w:r w:rsidRPr="00111576">
        <w:rPr>
          <w:rFonts w:ascii="Arial" w:hAnsi="Arial" w:cs="Arial"/>
          <w:sz w:val="20"/>
          <w:szCs w:val="20"/>
        </w:rPr>
        <w:t>а</w:t>
      </w:r>
      <w:r w:rsidRPr="00111576">
        <w:rPr>
          <w:rFonts w:ascii="Arial" w:hAnsi="Arial" w:cs="Arial"/>
          <w:sz w:val="20"/>
          <w:szCs w:val="20"/>
        </w:rPr>
        <w:t>конодательства Российской Федерации принимать решения о применении предусмотренных Бюджетным кодексом Российской Федерации бюджетных мер пр</w:t>
      </w:r>
      <w:r w:rsidRPr="00111576">
        <w:rPr>
          <w:rFonts w:ascii="Arial" w:hAnsi="Arial" w:cs="Arial"/>
          <w:sz w:val="20"/>
          <w:szCs w:val="20"/>
        </w:rPr>
        <w:t>и</w:t>
      </w:r>
      <w:r w:rsidRPr="00111576">
        <w:rPr>
          <w:rFonts w:ascii="Arial" w:hAnsi="Arial" w:cs="Arial"/>
          <w:sz w:val="20"/>
          <w:szCs w:val="20"/>
        </w:rPr>
        <w:t>нуждения,» исключить;</w:t>
      </w:r>
    </w:p>
    <w:p w:rsidR="00D07B9E" w:rsidRPr="00111576" w:rsidRDefault="00D07B9E" w:rsidP="00111576">
      <w:pPr>
        <w:autoSpaceDE w:val="0"/>
        <w:autoSpaceDN w:val="0"/>
        <w:adjustRightInd w:val="0"/>
        <w:ind w:firstLine="709"/>
        <w:jc w:val="both"/>
        <w:rPr>
          <w:rFonts w:ascii="Arial" w:hAnsi="Arial" w:cs="Arial"/>
          <w:sz w:val="20"/>
          <w:szCs w:val="20"/>
        </w:rPr>
      </w:pPr>
      <w:r w:rsidRPr="00111576">
        <w:rPr>
          <w:rFonts w:ascii="Arial" w:hAnsi="Arial" w:cs="Arial"/>
          <w:sz w:val="20"/>
          <w:szCs w:val="20"/>
        </w:rPr>
        <w:t>12) в статье 67:</w:t>
      </w:r>
    </w:p>
    <w:p w:rsidR="00D07B9E" w:rsidRPr="00111576" w:rsidRDefault="00D07B9E" w:rsidP="00111576">
      <w:pPr>
        <w:autoSpaceDE w:val="0"/>
        <w:autoSpaceDN w:val="0"/>
        <w:adjustRightInd w:val="0"/>
        <w:ind w:firstLine="709"/>
        <w:jc w:val="both"/>
        <w:rPr>
          <w:rFonts w:ascii="Arial" w:hAnsi="Arial" w:cs="Arial"/>
          <w:sz w:val="20"/>
          <w:szCs w:val="20"/>
        </w:rPr>
      </w:pPr>
      <w:r w:rsidRPr="00111576">
        <w:rPr>
          <w:rFonts w:ascii="Arial" w:hAnsi="Arial" w:cs="Arial"/>
          <w:sz w:val="20"/>
          <w:szCs w:val="20"/>
        </w:rPr>
        <w:t>а) пункт 1 изложить в следующей редакции:</w:t>
      </w:r>
    </w:p>
    <w:p w:rsidR="00D07B9E" w:rsidRPr="00111576" w:rsidRDefault="00D07B9E" w:rsidP="00111576">
      <w:pPr>
        <w:tabs>
          <w:tab w:val="left" w:pos="0"/>
        </w:tabs>
        <w:ind w:firstLine="709"/>
        <w:jc w:val="both"/>
        <w:rPr>
          <w:rFonts w:ascii="Arial" w:hAnsi="Arial" w:cs="Arial"/>
          <w:sz w:val="20"/>
          <w:szCs w:val="20"/>
        </w:rPr>
      </w:pPr>
      <w:r w:rsidRPr="00111576">
        <w:rPr>
          <w:rFonts w:ascii="Arial" w:hAnsi="Arial" w:cs="Arial"/>
          <w:sz w:val="20"/>
          <w:szCs w:val="20"/>
        </w:rPr>
        <w:t>«1. Полномочиями финансового отдела Администрации Мариинско-Посадского района по осуществлению внутреннего муниципального финансового контроля являются:</w:t>
      </w:r>
    </w:p>
    <w:p w:rsidR="00D07B9E" w:rsidRPr="00111576" w:rsidRDefault="00D07B9E" w:rsidP="00111576">
      <w:pPr>
        <w:tabs>
          <w:tab w:val="left" w:pos="0"/>
        </w:tabs>
        <w:autoSpaceDE w:val="0"/>
        <w:autoSpaceDN w:val="0"/>
        <w:adjustRightInd w:val="0"/>
        <w:ind w:firstLine="709"/>
        <w:jc w:val="both"/>
        <w:rPr>
          <w:rFonts w:ascii="Arial" w:hAnsi="Arial" w:cs="Arial"/>
          <w:sz w:val="20"/>
          <w:szCs w:val="20"/>
        </w:rPr>
      </w:pPr>
      <w:r w:rsidRPr="00111576">
        <w:rPr>
          <w:rFonts w:ascii="Arial" w:hAnsi="Arial" w:cs="Arial"/>
          <w:sz w:val="20"/>
          <w:szCs w:val="20"/>
        </w:rPr>
        <w:lastRenderedPageBreak/>
        <w:t>контроль за соблюдением положений правовых актов, регулирующих бюджетные правоотношения, в том числе устанавливающих требования к бухга</w:t>
      </w:r>
      <w:r w:rsidRPr="00111576">
        <w:rPr>
          <w:rFonts w:ascii="Arial" w:hAnsi="Arial" w:cs="Arial"/>
          <w:sz w:val="20"/>
          <w:szCs w:val="20"/>
        </w:rPr>
        <w:t>л</w:t>
      </w:r>
      <w:r w:rsidRPr="00111576">
        <w:rPr>
          <w:rFonts w:ascii="Arial" w:hAnsi="Arial" w:cs="Arial"/>
          <w:sz w:val="20"/>
          <w:szCs w:val="20"/>
        </w:rPr>
        <w:t>терскому учету и составлению и представлению бухгалтерской (финансовой) отчетности муниципальных учреждений;</w:t>
      </w:r>
    </w:p>
    <w:p w:rsidR="00D07B9E" w:rsidRPr="00111576" w:rsidRDefault="00D07B9E" w:rsidP="00111576">
      <w:pPr>
        <w:tabs>
          <w:tab w:val="left" w:pos="0"/>
        </w:tabs>
        <w:autoSpaceDE w:val="0"/>
        <w:autoSpaceDN w:val="0"/>
        <w:adjustRightInd w:val="0"/>
        <w:ind w:firstLine="709"/>
        <w:jc w:val="both"/>
        <w:rPr>
          <w:rFonts w:ascii="Arial" w:hAnsi="Arial" w:cs="Arial"/>
          <w:sz w:val="20"/>
          <w:szCs w:val="20"/>
        </w:rPr>
      </w:pPr>
      <w:r w:rsidRPr="00111576">
        <w:rPr>
          <w:rFonts w:ascii="Arial" w:hAnsi="Arial" w:cs="Arial"/>
          <w:sz w:val="20"/>
          <w:szCs w:val="20"/>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муниципальных контрактов;</w:t>
      </w:r>
    </w:p>
    <w:p w:rsidR="00D07B9E" w:rsidRPr="00111576" w:rsidRDefault="00D07B9E" w:rsidP="00111576">
      <w:pPr>
        <w:tabs>
          <w:tab w:val="left" w:pos="0"/>
        </w:tabs>
        <w:autoSpaceDE w:val="0"/>
        <w:autoSpaceDN w:val="0"/>
        <w:adjustRightInd w:val="0"/>
        <w:ind w:firstLine="709"/>
        <w:jc w:val="both"/>
        <w:rPr>
          <w:rFonts w:ascii="Arial" w:hAnsi="Arial" w:cs="Arial"/>
          <w:sz w:val="20"/>
          <w:szCs w:val="20"/>
        </w:rPr>
      </w:pPr>
      <w:r w:rsidRPr="00111576">
        <w:rPr>
          <w:rFonts w:ascii="Arial" w:hAnsi="Arial" w:cs="Arial"/>
          <w:sz w:val="20"/>
          <w:szCs w:val="20"/>
        </w:rPr>
        <w:t>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w:t>
      </w:r>
      <w:r w:rsidRPr="00111576">
        <w:rPr>
          <w:rFonts w:ascii="Arial" w:hAnsi="Arial" w:cs="Arial"/>
          <w:sz w:val="20"/>
          <w:szCs w:val="20"/>
        </w:rPr>
        <w:t>е</w:t>
      </w:r>
      <w:r w:rsidRPr="00111576">
        <w:rPr>
          <w:rFonts w:ascii="Arial" w:hAnsi="Arial" w:cs="Arial"/>
          <w:sz w:val="20"/>
          <w:szCs w:val="20"/>
        </w:rPr>
        <w:t>ния муниципальных контрактов;</w:t>
      </w:r>
    </w:p>
    <w:p w:rsidR="00D07B9E" w:rsidRPr="00111576" w:rsidRDefault="00D07B9E" w:rsidP="00111576">
      <w:pPr>
        <w:tabs>
          <w:tab w:val="left" w:pos="0"/>
        </w:tabs>
        <w:autoSpaceDE w:val="0"/>
        <w:autoSpaceDN w:val="0"/>
        <w:adjustRightInd w:val="0"/>
        <w:ind w:firstLine="709"/>
        <w:jc w:val="both"/>
        <w:rPr>
          <w:rFonts w:ascii="Arial" w:hAnsi="Arial" w:cs="Arial"/>
          <w:sz w:val="20"/>
          <w:szCs w:val="20"/>
        </w:rPr>
      </w:pPr>
      <w:r w:rsidRPr="00111576">
        <w:rPr>
          <w:rFonts w:ascii="Arial" w:hAnsi="Arial" w:cs="Arial"/>
          <w:sz w:val="20"/>
          <w:szCs w:val="20"/>
        </w:rPr>
        <w:t>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w:t>
      </w:r>
      <w:r w:rsidRPr="00111576">
        <w:rPr>
          <w:rFonts w:ascii="Arial" w:hAnsi="Arial" w:cs="Arial"/>
          <w:sz w:val="20"/>
          <w:szCs w:val="20"/>
        </w:rPr>
        <w:t>е</w:t>
      </w:r>
      <w:r w:rsidRPr="00111576">
        <w:rPr>
          <w:rFonts w:ascii="Arial" w:hAnsi="Arial" w:cs="Arial"/>
          <w:sz w:val="20"/>
          <w:szCs w:val="20"/>
        </w:rPr>
        <w:t>зультативности предоставления средств из бюджета;</w:t>
      </w:r>
    </w:p>
    <w:p w:rsidR="00D07B9E" w:rsidRPr="00111576" w:rsidRDefault="00D07B9E" w:rsidP="00111576">
      <w:pPr>
        <w:tabs>
          <w:tab w:val="left" w:pos="0"/>
        </w:tabs>
        <w:autoSpaceDE w:val="0"/>
        <w:autoSpaceDN w:val="0"/>
        <w:adjustRightInd w:val="0"/>
        <w:ind w:firstLine="709"/>
        <w:jc w:val="both"/>
        <w:rPr>
          <w:rFonts w:ascii="Arial" w:hAnsi="Arial" w:cs="Arial"/>
          <w:sz w:val="20"/>
          <w:szCs w:val="20"/>
        </w:rPr>
      </w:pPr>
      <w:r w:rsidRPr="00111576">
        <w:rPr>
          <w:rFonts w:ascii="Arial" w:hAnsi="Arial" w:cs="Arial"/>
          <w:sz w:val="20"/>
          <w:szCs w:val="20"/>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07B9E" w:rsidRPr="00111576" w:rsidRDefault="00D07B9E" w:rsidP="00111576">
      <w:pPr>
        <w:tabs>
          <w:tab w:val="left" w:pos="0"/>
        </w:tabs>
        <w:autoSpaceDE w:val="0"/>
        <w:autoSpaceDN w:val="0"/>
        <w:adjustRightInd w:val="0"/>
        <w:ind w:firstLine="709"/>
        <w:jc w:val="both"/>
        <w:rPr>
          <w:rFonts w:ascii="Arial" w:hAnsi="Arial" w:cs="Arial"/>
          <w:sz w:val="20"/>
          <w:szCs w:val="20"/>
        </w:rPr>
      </w:pPr>
      <w:r w:rsidRPr="00111576">
        <w:rPr>
          <w:rFonts w:ascii="Arial" w:hAnsi="Arial" w:cs="Arial"/>
          <w:sz w:val="20"/>
          <w:szCs w:val="20"/>
        </w:rPr>
        <w:t>б) в пункте 2:</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в абзаце четвертом слова «органам и должностным лицам, уполномоченным в соответствии с Бюджетным кодексом Российской Федерации, иными а</w:t>
      </w:r>
      <w:r w:rsidRPr="00111576">
        <w:rPr>
          <w:rFonts w:ascii="Arial" w:hAnsi="Arial" w:cs="Arial"/>
          <w:sz w:val="20"/>
          <w:szCs w:val="20"/>
        </w:rPr>
        <w:t>к</w:t>
      </w:r>
      <w:r w:rsidRPr="00111576">
        <w:rPr>
          <w:rFonts w:ascii="Arial" w:hAnsi="Arial" w:cs="Arial"/>
          <w:sz w:val="20"/>
          <w:szCs w:val="20"/>
        </w:rPr>
        <w:t>тами бюджетного законодательства Российской Федерации принимать решения о применении предусмотренных Бюджетным кодексом Российской Федерации бюджетных мер принуждения» заменить словами «финансовым органам уведомления о применении бюджетных мер принуждения;»;</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дополнить абзацами седьмым-девятым следующего содержания:</w:t>
      </w:r>
    </w:p>
    <w:p w:rsidR="00D07B9E" w:rsidRPr="00111576" w:rsidRDefault="00D07B9E" w:rsidP="00111576">
      <w:pPr>
        <w:ind w:firstLine="709"/>
        <w:jc w:val="both"/>
        <w:rPr>
          <w:rFonts w:ascii="Arial" w:hAnsi="Arial" w:cs="Arial"/>
          <w:sz w:val="20"/>
          <w:szCs w:val="20"/>
        </w:rPr>
      </w:pPr>
      <w:r w:rsidRPr="00111576">
        <w:rPr>
          <w:rFonts w:ascii="Arial" w:hAnsi="Arial" w:cs="Arial"/>
          <w:sz w:val="20"/>
          <w:szCs w:val="20"/>
        </w:rPr>
        <w:t>«назначается (организуется) проведение экспертиз, необходимых для проведения проверок, ревизий и обследований;</w:t>
      </w:r>
    </w:p>
    <w:p w:rsidR="00D07B9E" w:rsidRPr="00111576" w:rsidRDefault="00D07B9E" w:rsidP="00111576">
      <w:pPr>
        <w:autoSpaceDE w:val="0"/>
        <w:autoSpaceDN w:val="0"/>
        <w:adjustRightInd w:val="0"/>
        <w:ind w:firstLine="709"/>
        <w:jc w:val="both"/>
        <w:rPr>
          <w:rFonts w:ascii="Arial" w:hAnsi="Arial" w:cs="Arial"/>
          <w:sz w:val="20"/>
          <w:szCs w:val="20"/>
        </w:rPr>
      </w:pPr>
      <w:r w:rsidRPr="00111576">
        <w:rPr>
          <w:rFonts w:ascii="Arial" w:hAnsi="Arial" w:cs="Arial"/>
          <w:sz w:val="20"/>
          <w:szCs w:val="20"/>
        </w:rPr>
        <w:t>получается необходимый для осуществления внутреннего муниципального финансового контроля постоянный доступ к государственным и муниципал</w:t>
      </w:r>
      <w:r w:rsidRPr="00111576">
        <w:rPr>
          <w:rFonts w:ascii="Arial" w:hAnsi="Arial" w:cs="Arial"/>
          <w:sz w:val="20"/>
          <w:szCs w:val="20"/>
        </w:rPr>
        <w:t>ь</w:t>
      </w:r>
      <w:r w:rsidRPr="00111576">
        <w:rPr>
          <w:rFonts w:ascii="Arial" w:hAnsi="Arial" w:cs="Arial"/>
          <w:sz w:val="20"/>
          <w:szCs w:val="20"/>
        </w:rPr>
        <w:t>ным информационным системам в соответствии с законодательством Российской Федерации об информации, информационных технологиях и о защите и</w:t>
      </w:r>
      <w:r w:rsidRPr="00111576">
        <w:rPr>
          <w:rFonts w:ascii="Arial" w:hAnsi="Arial" w:cs="Arial"/>
          <w:sz w:val="20"/>
          <w:szCs w:val="20"/>
        </w:rPr>
        <w:t>н</w:t>
      </w:r>
      <w:r w:rsidRPr="00111576">
        <w:rPr>
          <w:rFonts w:ascii="Arial" w:hAnsi="Arial" w:cs="Arial"/>
          <w:sz w:val="20"/>
          <w:szCs w:val="20"/>
        </w:rPr>
        <w:t>формации, законодательством Российской Федерации о государственной и иной охраняемой законом тайне;</w:t>
      </w:r>
    </w:p>
    <w:p w:rsidR="00D07B9E" w:rsidRPr="00111576" w:rsidRDefault="00D07B9E" w:rsidP="00111576">
      <w:pPr>
        <w:autoSpaceDE w:val="0"/>
        <w:autoSpaceDN w:val="0"/>
        <w:adjustRightInd w:val="0"/>
        <w:ind w:firstLine="709"/>
        <w:jc w:val="both"/>
        <w:rPr>
          <w:rFonts w:ascii="Arial" w:hAnsi="Arial" w:cs="Arial"/>
          <w:sz w:val="20"/>
          <w:szCs w:val="20"/>
        </w:rPr>
      </w:pPr>
      <w:r w:rsidRPr="00111576">
        <w:rPr>
          <w:rFonts w:ascii="Arial" w:hAnsi="Arial" w:cs="Arial"/>
          <w:sz w:val="20"/>
          <w:szCs w:val="20"/>
        </w:rPr>
        <w:t>направляются в суд иски о признании осуществленных закупок товаров, работ, услуг для обеспечения муниципальных нужд недействительными в соо</w:t>
      </w:r>
      <w:r w:rsidRPr="00111576">
        <w:rPr>
          <w:rFonts w:ascii="Arial" w:hAnsi="Arial" w:cs="Arial"/>
          <w:sz w:val="20"/>
          <w:szCs w:val="20"/>
        </w:rPr>
        <w:t>т</w:t>
      </w:r>
      <w:r w:rsidRPr="00111576">
        <w:rPr>
          <w:rFonts w:ascii="Arial" w:hAnsi="Arial" w:cs="Arial"/>
          <w:sz w:val="20"/>
          <w:szCs w:val="20"/>
        </w:rPr>
        <w:t>ветствии с Гражданским кодексом Российской Федерации.».</w:t>
      </w:r>
    </w:p>
    <w:p w:rsidR="00D07B9E" w:rsidRPr="00111576" w:rsidRDefault="00D07B9E" w:rsidP="00111576">
      <w:pPr>
        <w:ind w:right="28" w:firstLine="709"/>
        <w:jc w:val="both"/>
        <w:rPr>
          <w:rFonts w:ascii="Arial" w:hAnsi="Arial" w:cs="Arial"/>
          <w:sz w:val="20"/>
          <w:szCs w:val="20"/>
        </w:rPr>
      </w:pPr>
      <w:r w:rsidRPr="00111576">
        <w:rPr>
          <w:rFonts w:ascii="Arial" w:hAnsi="Arial" w:cs="Arial"/>
          <w:sz w:val="20"/>
          <w:szCs w:val="20"/>
        </w:rPr>
        <w:t>2. Настоящее решение вступает в силу со дня его официального опубликования и распространяет свое действие на правоотношения, возникшие с 1 я</w:t>
      </w:r>
      <w:r w:rsidRPr="00111576">
        <w:rPr>
          <w:rFonts w:ascii="Arial" w:hAnsi="Arial" w:cs="Arial"/>
          <w:sz w:val="20"/>
          <w:szCs w:val="20"/>
        </w:rPr>
        <w:t>н</w:t>
      </w:r>
      <w:r w:rsidRPr="00111576">
        <w:rPr>
          <w:rFonts w:ascii="Arial" w:hAnsi="Arial" w:cs="Arial"/>
          <w:sz w:val="20"/>
          <w:szCs w:val="20"/>
        </w:rPr>
        <w:t>варя 2020 года.</w:t>
      </w:r>
    </w:p>
    <w:p w:rsidR="00D07B9E" w:rsidRPr="00111576" w:rsidRDefault="00D07B9E" w:rsidP="00111576">
      <w:pPr>
        <w:ind w:right="28"/>
        <w:jc w:val="both"/>
        <w:rPr>
          <w:rFonts w:ascii="Arial" w:hAnsi="Arial" w:cs="Arial"/>
          <w:sz w:val="20"/>
          <w:szCs w:val="20"/>
        </w:rPr>
      </w:pPr>
    </w:p>
    <w:p w:rsidR="00D07B9E" w:rsidRPr="00111576" w:rsidRDefault="00D07B9E" w:rsidP="00111576">
      <w:pPr>
        <w:ind w:right="28"/>
        <w:jc w:val="both"/>
        <w:rPr>
          <w:rFonts w:ascii="Arial" w:hAnsi="Arial" w:cs="Arial"/>
          <w:sz w:val="20"/>
          <w:szCs w:val="20"/>
        </w:rPr>
      </w:pPr>
    </w:p>
    <w:p w:rsidR="00D07B9E" w:rsidRDefault="00D07B9E" w:rsidP="00111576">
      <w:pPr>
        <w:ind w:right="28"/>
        <w:jc w:val="both"/>
        <w:rPr>
          <w:rFonts w:ascii="Arial" w:hAnsi="Arial" w:cs="Arial"/>
          <w:sz w:val="20"/>
          <w:szCs w:val="20"/>
        </w:rPr>
      </w:pPr>
      <w:r w:rsidRPr="00111576">
        <w:rPr>
          <w:rFonts w:ascii="Arial" w:hAnsi="Arial" w:cs="Arial"/>
          <w:sz w:val="20"/>
          <w:szCs w:val="20"/>
        </w:rPr>
        <w:t>Глава Приволжского сельского поселения                               А.М.Архипов</w:t>
      </w:r>
    </w:p>
    <w:p w:rsidR="00245398" w:rsidRDefault="00245398" w:rsidP="00111576">
      <w:pPr>
        <w:ind w:right="28"/>
        <w:jc w:val="both"/>
        <w:rPr>
          <w:rFonts w:ascii="Arial" w:hAnsi="Arial" w:cs="Arial"/>
          <w:sz w:val="20"/>
          <w:szCs w:val="20"/>
        </w:rPr>
      </w:pPr>
    </w:p>
    <w:p w:rsidR="00245398" w:rsidRPr="00245398" w:rsidRDefault="00245398" w:rsidP="00245398">
      <w:pPr>
        <w:ind w:left="5529"/>
        <w:jc w:val="right"/>
        <w:rPr>
          <w:rFonts w:ascii="Arial" w:hAnsi="Arial" w:cs="Arial"/>
          <w:b/>
          <w:sz w:val="20"/>
          <w:szCs w:val="20"/>
        </w:rPr>
      </w:pPr>
      <w:r w:rsidRPr="00245398">
        <w:rPr>
          <w:rFonts w:ascii="Arial" w:hAnsi="Arial" w:cs="Arial"/>
          <w:b/>
          <w:sz w:val="20"/>
          <w:szCs w:val="20"/>
        </w:rPr>
        <w:t xml:space="preserve">Приложение № 1 </w:t>
      </w:r>
    </w:p>
    <w:p w:rsidR="00245398" w:rsidRPr="00245398" w:rsidRDefault="00245398" w:rsidP="00245398">
      <w:pPr>
        <w:ind w:left="5529"/>
        <w:jc w:val="right"/>
        <w:rPr>
          <w:rFonts w:ascii="Arial" w:hAnsi="Arial" w:cs="Arial"/>
          <w:b/>
          <w:sz w:val="20"/>
          <w:szCs w:val="20"/>
        </w:rPr>
      </w:pPr>
    </w:p>
    <w:p w:rsidR="00245398" w:rsidRPr="00245398" w:rsidRDefault="00245398" w:rsidP="00245398">
      <w:pPr>
        <w:ind w:left="5529"/>
        <w:jc w:val="right"/>
        <w:rPr>
          <w:rFonts w:ascii="Arial" w:hAnsi="Arial" w:cs="Arial"/>
          <w:b/>
          <w:sz w:val="20"/>
          <w:szCs w:val="20"/>
        </w:rPr>
      </w:pPr>
      <w:r w:rsidRPr="00245398">
        <w:rPr>
          <w:rFonts w:ascii="Arial" w:hAnsi="Arial" w:cs="Arial"/>
          <w:b/>
          <w:sz w:val="20"/>
          <w:szCs w:val="20"/>
        </w:rPr>
        <w:t>У т в е р ж д а ю:</w:t>
      </w:r>
    </w:p>
    <w:p w:rsidR="00245398" w:rsidRPr="00245398" w:rsidRDefault="00245398" w:rsidP="00245398">
      <w:pPr>
        <w:ind w:left="5529"/>
        <w:jc w:val="right"/>
        <w:rPr>
          <w:rFonts w:ascii="Arial" w:hAnsi="Arial" w:cs="Arial"/>
          <w:b/>
          <w:sz w:val="20"/>
          <w:szCs w:val="20"/>
        </w:rPr>
      </w:pPr>
      <w:r w:rsidRPr="00245398">
        <w:rPr>
          <w:rFonts w:ascii="Arial" w:hAnsi="Arial" w:cs="Arial"/>
          <w:b/>
          <w:sz w:val="20"/>
          <w:szCs w:val="20"/>
        </w:rPr>
        <w:t>Глава Первочурашевского сельского поселения Мариинско-Посадского района Чувашской Республики</w:t>
      </w:r>
    </w:p>
    <w:p w:rsidR="00245398" w:rsidRPr="00245398" w:rsidRDefault="00245398" w:rsidP="00245398">
      <w:pPr>
        <w:ind w:left="5529"/>
        <w:jc w:val="right"/>
        <w:rPr>
          <w:rFonts w:ascii="Arial" w:hAnsi="Arial" w:cs="Arial"/>
          <w:b/>
          <w:sz w:val="20"/>
          <w:szCs w:val="20"/>
        </w:rPr>
      </w:pPr>
    </w:p>
    <w:p w:rsidR="00245398" w:rsidRPr="00245398" w:rsidRDefault="00245398" w:rsidP="00245398">
      <w:pPr>
        <w:ind w:left="5529"/>
        <w:jc w:val="right"/>
        <w:rPr>
          <w:rFonts w:ascii="Arial" w:hAnsi="Arial" w:cs="Arial"/>
          <w:b/>
          <w:sz w:val="20"/>
          <w:szCs w:val="20"/>
        </w:rPr>
      </w:pPr>
      <w:r w:rsidRPr="00245398">
        <w:rPr>
          <w:rFonts w:ascii="Arial" w:hAnsi="Arial" w:cs="Arial"/>
          <w:b/>
          <w:sz w:val="20"/>
          <w:szCs w:val="20"/>
        </w:rPr>
        <w:t>___________________ В.А.Орлов</w:t>
      </w:r>
    </w:p>
    <w:p w:rsidR="00245398" w:rsidRPr="00245398" w:rsidRDefault="00245398" w:rsidP="00245398">
      <w:pPr>
        <w:ind w:firstLine="709"/>
        <w:rPr>
          <w:rFonts w:ascii="Arial" w:hAnsi="Arial" w:cs="Arial"/>
          <w:b/>
          <w:sz w:val="20"/>
          <w:szCs w:val="20"/>
        </w:rPr>
      </w:pPr>
    </w:p>
    <w:p w:rsidR="00245398" w:rsidRPr="00245398" w:rsidRDefault="00245398" w:rsidP="00245398">
      <w:pPr>
        <w:jc w:val="center"/>
        <w:rPr>
          <w:rFonts w:ascii="Arial" w:hAnsi="Arial" w:cs="Arial"/>
          <w:b/>
          <w:sz w:val="20"/>
          <w:szCs w:val="20"/>
        </w:rPr>
      </w:pPr>
      <w:r w:rsidRPr="00245398">
        <w:rPr>
          <w:rFonts w:ascii="Arial" w:hAnsi="Arial" w:cs="Arial"/>
          <w:b/>
          <w:sz w:val="20"/>
          <w:szCs w:val="20"/>
        </w:rPr>
        <w:t>ИЗВЕЩЕНИЕ</w:t>
      </w:r>
    </w:p>
    <w:p w:rsidR="00245398" w:rsidRPr="00245398" w:rsidRDefault="00245398" w:rsidP="00245398">
      <w:pPr>
        <w:jc w:val="center"/>
        <w:rPr>
          <w:rFonts w:ascii="Arial" w:hAnsi="Arial" w:cs="Arial"/>
          <w:sz w:val="20"/>
          <w:szCs w:val="20"/>
        </w:rPr>
      </w:pPr>
      <w:r w:rsidRPr="00245398">
        <w:rPr>
          <w:rFonts w:ascii="Arial" w:hAnsi="Arial" w:cs="Arial"/>
          <w:b/>
          <w:sz w:val="20"/>
          <w:szCs w:val="20"/>
        </w:rPr>
        <w:t>о проведении открытого аукциона по продаже права на заключение договора аренды     земельных участков</w:t>
      </w:r>
    </w:p>
    <w:p w:rsidR="00245398" w:rsidRPr="00245398" w:rsidRDefault="00245398" w:rsidP="00245398">
      <w:pPr>
        <w:jc w:val="both"/>
        <w:rPr>
          <w:rFonts w:ascii="Arial" w:hAnsi="Arial" w:cs="Arial"/>
          <w:sz w:val="20"/>
          <w:szCs w:val="20"/>
        </w:rPr>
      </w:pPr>
      <w:r w:rsidRPr="00245398">
        <w:rPr>
          <w:rFonts w:ascii="Arial" w:hAnsi="Arial" w:cs="Arial"/>
          <w:b/>
          <w:sz w:val="20"/>
          <w:szCs w:val="20"/>
        </w:rPr>
        <w:t>1.</w:t>
      </w:r>
      <w:r w:rsidRPr="00245398">
        <w:rPr>
          <w:rFonts w:ascii="Arial" w:hAnsi="Arial" w:cs="Arial"/>
          <w:sz w:val="20"/>
          <w:szCs w:val="20"/>
        </w:rPr>
        <w:t xml:space="preserve"> </w:t>
      </w:r>
      <w:r w:rsidRPr="00245398">
        <w:rPr>
          <w:rFonts w:ascii="Arial" w:hAnsi="Arial" w:cs="Arial"/>
          <w:b/>
          <w:sz w:val="20"/>
          <w:szCs w:val="20"/>
        </w:rPr>
        <w:t>Организатор аукциона:</w:t>
      </w:r>
      <w:r w:rsidRPr="00245398">
        <w:rPr>
          <w:rFonts w:ascii="Arial" w:hAnsi="Arial" w:cs="Arial"/>
          <w:sz w:val="20"/>
          <w:szCs w:val="20"/>
        </w:rPr>
        <w:t xml:space="preserve"> Администрация Первочурашевского сельского поселения Мариинско-Посадского района Чувашской Республики.</w:t>
      </w:r>
    </w:p>
    <w:p w:rsidR="00245398" w:rsidRPr="00245398" w:rsidRDefault="00245398" w:rsidP="00245398">
      <w:pPr>
        <w:jc w:val="both"/>
        <w:rPr>
          <w:rFonts w:ascii="Arial" w:hAnsi="Arial" w:cs="Arial"/>
          <w:sz w:val="20"/>
          <w:szCs w:val="20"/>
        </w:rPr>
      </w:pPr>
      <w:r w:rsidRPr="00245398">
        <w:rPr>
          <w:rFonts w:ascii="Arial" w:hAnsi="Arial" w:cs="Arial"/>
          <w:b/>
          <w:sz w:val="20"/>
          <w:szCs w:val="20"/>
        </w:rPr>
        <w:t>2.</w:t>
      </w:r>
      <w:r w:rsidRPr="00245398">
        <w:rPr>
          <w:rFonts w:ascii="Arial" w:hAnsi="Arial" w:cs="Arial"/>
          <w:sz w:val="20"/>
          <w:szCs w:val="20"/>
        </w:rPr>
        <w:t xml:space="preserve"> </w:t>
      </w:r>
      <w:r w:rsidRPr="00245398">
        <w:rPr>
          <w:rFonts w:ascii="Arial" w:hAnsi="Arial" w:cs="Arial"/>
          <w:b/>
          <w:sz w:val="20"/>
          <w:szCs w:val="20"/>
        </w:rPr>
        <w:t xml:space="preserve">Адрес Организатора аукциона: </w:t>
      </w:r>
      <w:r w:rsidRPr="00245398">
        <w:rPr>
          <w:rFonts w:ascii="Arial" w:hAnsi="Arial" w:cs="Arial"/>
          <w:sz w:val="20"/>
          <w:szCs w:val="20"/>
        </w:rPr>
        <w:t xml:space="preserve">429562, Чувашская Республика, Мариинско-Посадский район, с. Первое Чурашево, ул. Школьная, д. 9б, телефон/факс: 8 (83542) 34-2-42. </w:t>
      </w:r>
    </w:p>
    <w:p w:rsidR="00245398" w:rsidRPr="00245398" w:rsidRDefault="00245398" w:rsidP="00245398">
      <w:pPr>
        <w:jc w:val="both"/>
        <w:rPr>
          <w:rFonts w:ascii="Arial" w:hAnsi="Arial" w:cs="Arial"/>
          <w:i/>
          <w:sz w:val="20"/>
          <w:szCs w:val="20"/>
        </w:rPr>
      </w:pPr>
      <w:r w:rsidRPr="00245398">
        <w:rPr>
          <w:rFonts w:ascii="Arial" w:hAnsi="Arial" w:cs="Arial"/>
          <w:sz w:val="20"/>
          <w:szCs w:val="20"/>
        </w:rPr>
        <w:t xml:space="preserve">Адрес электронной почты:  </w:t>
      </w:r>
      <w:hyperlink r:id="rId64" w:history="1">
        <w:r w:rsidRPr="00245398">
          <w:rPr>
            <w:rStyle w:val="af"/>
            <w:rFonts w:ascii="Arial" w:hAnsi="Arial" w:cs="Arial"/>
            <w:i/>
            <w:sz w:val="20"/>
            <w:szCs w:val="20"/>
            <w:lang w:val="en-US"/>
          </w:rPr>
          <w:t>marpos</w:t>
        </w:r>
        <w:r w:rsidRPr="00245398">
          <w:rPr>
            <w:rStyle w:val="af"/>
            <w:rFonts w:ascii="Arial" w:hAnsi="Arial" w:cs="Arial"/>
            <w:i/>
            <w:sz w:val="20"/>
            <w:szCs w:val="20"/>
          </w:rPr>
          <w:t>_</w:t>
        </w:r>
        <w:r w:rsidRPr="00245398">
          <w:rPr>
            <w:rStyle w:val="af"/>
            <w:rFonts w:ascii="Arial" w:hAnsi="Arial" w:cs="Arial"/>
            <w:i/>
            <w:sz w:val="20"/>
            <w:szCs w:val="20"/>
            <w:lang w:val="en-US"/>
          </w:rPr>
          <w:t>pch</w:t>
        </w:r>
        <w:r w:rsidRPr="00245398">
          <w:rPr>
            <w:rStyle w:val="af"/>
            <w:rFonts w:ascii="Arial" w:hAnsi="Arial" w:cs="Arial"/>
            <w:i/>
            <w:sz w:val="20"/>
            <w:szCs w:val="20"/>
          </w:rPr>
          <w:t>@</w:t>
        </w:r>
        <w:r w:rsidRPr="00245398">
          <w:rPr>
            <w:rStyle w:val="af"/>
            <w:rFonts w:ascii="Arial" w:hAnsi="Arial" w:cs="Arial"/>
            <w:i/>
            <w:sz w:val="20"/>
            <w:szCs w:val="20"/>
            <w:lang w:val="en-US"/>
          </w:rPr>
          <w:t>cap</w:t>
        </w:r>
        <w:r w:rsidRPr="00245398">
          <w:rPr>
            <w:rStyle w:val="af"/>
            <w:rFonts w:ascii="Arial" w:hAnsi="Arial" w:cs="Arial"/>
            <w:i/>
            <w:sz w:val="20"/>
            <w:szCs w:val="20"/>
          </w:rPr>
          <w:t>.</w:t>
        </w:r>
        <w:r w:rsidRPr="00245398">
          <w:rPr>
            <w:rStyle w:val="af"/>
            <w:rFonts w:ascii="Arial" w:hAnsi="Arial" w:cs="Arial"/>
            <w:i/>
            <w:sz w:val="20"/>
            <w:szCs w:val="20"/>
            <w:lang w:val="en-US"/>
          </w:rPr>
          <w:t>ru</w:t>
        </w:r>
      </w:hyperlink>
    </w:p>
    <w:p w:rsidR="00245398" w:rsidRPr="00245398" w:rsidRDefault="00245398" w:rsidP="00245398">
      <w:pPr>
        <w:jc w:val="both"/>
        <w:rPr>
          <w:rFonts w:ascii="Arial" w:hAnsi="Arial" w:cs="Arial"/>
          <w:sz w:val="20"/>
          <w:szCs w:val="20"/>
        </w:rPr>
      </w:pPr>
      <w:r w:rsidRPr="00245398">
        <w:rPr>
          <w:rFonts w:ascii="Arial" w:hAnsi="Arial" w:cs="Arial"/>
          <w:b/>
          <w:sz w:val="20"/>
          <w:szCs w:val="20"/>
        </w:rPr>
        <w:t>3.</w:t>
      </w:r>
      <w:r w:rsidRPr="00245398">
        <w:rPr>
          <w:rFonts w:ascii="Arial" w:hAnsi="Arial" w:cs="Arial"/>
          <w:sz w:val="20"/>
          <w:szCs w:val="20"/>
        </w:rPr>
        <w:t xml:space="preserve"> </w:t>
      </w:r>
      <w:r w:rsidRPr="00245398">
        <w:rPr>
          <w:rFonts w:ascii="Arial" w:hAnsi="Arial" w:cs="Arial"/>
          <w:b/>
          <w:sz w:val="20"/>
          <w:szCs w:val="20"/>
        </w:rPr>
        <w:t>Форма торгов:</w:t>
      </w:r>
      <w:r w:rsidRPr="00245398">
        <w:rPr>
          <w:rFonts w:ascii="Arial" w:hAnsi="Arial" w:cs="Arial"/>
          <w:sz w:val="20"/>
          <w:szCs w:val="20"/>
        </w:rPr>
        <w:t xml:space="preserve"> открытый аукцион по составу участников и форме подачи предложений.</w:t>
      </w:r>
    </w:p>
    <w:p w:rsidR="00245398" w:rsidRPr="00245398" w:rsidRDefault="00245398" w:rsidP="00245398">
      <w:pPr>
        <w:jc w:val="both"/>
        <w:rPr>
          <w:rFonts w:ascii="Arial" w:hAnsi="Arial" w:cs="Arial"/>
          <w:sz w:val="20"/>
          <w:szCs w:val="20"/>
        </w:rPr>
      </w:pPr>
      <w:r w:rsidRPr="00245398">
        <w:rPr>
          <w:rFonts w:ascii="Arial" w:hAnsi="Arial" w:cs="Arial"/>
          <w:b/>
          <w:sz w:val="20"/>
          <w:szCs w:val="20"/>
        </w:rPr>
        <w:t>4.</w:t>
      </w:r>
      <w:r w:rsidRPr="00245398">
        <w:rPr>
          <w:rFonts w:ascii="Arial" w:hAnsi="Arial" w:cs="Arial"/>
          <w:sz w:val="20"/>
          <w:szCs w:val="20"/>
        </w:rPr>
        <w:t xml:space="preserve"> </w:t>
      </w:r>
      <w:r w:rsidRPr="00245398">
        <w:rPr>
          <w:rFonts w:ascii="Arial" w:hAnsi="Arial" w:cs="Arial"/>
          <w:b/>
          <w:sz w:val="20"/>
          <w:szCs w:val="20"/>
        </w:rPr>
        <w:t xml:space="preserve">Основание проведения аукциона: </w:t>
      </w:r>
      <w:r w:rsidRPr="00245398">
        <w:rPr>
          <w:rFonts w:ascii="Arial" w:hAnsi="Arial" w:cs="Arial"/>
          <w:sz w:val="20"/>
          <w:szCs w:val="20"/>
        </w:rPr>
        <w:t>постановление администрации Первочурашевского сельского поселения № 23  от 05 марта 2020г. «</w:t>
      </w:r>
      <w:r w:rsidRPr="00245398">
        <w:rPr>
          <w:rFonts w:ascii="Arial" w:hAnsi="Arial" w:cs="Arial"/>
          <w:b/>
          <w:iCs/>
          <w:sz w:val="20"/>
          <w:szCs w:val="20"/>
        </w:rPr>
        <w:t>О проведении ау</w:t>
      </w:r>
      <w:r w:rsidRPr="00245398">
        <w:rPr>
          <w:rFonts w:ascii="Arial" w:hAnsi="Arial" w:cs="Arial"/>
          <w:b/>
          <w:iCs/>
          <w:sz w:val="20"/>
          <w:szCs w:val="20"/>
        </w:rPr>
        <w:t>к</w:t>
      </w:r>
      <w:r w:rsidRPr="00245398">
        <w:rPr>
          <w:rFonts w:ascii="Arial" w:hAnsi="Arial" w:cs="Arial"/>
          <w:b/>
          <w:iCs/>
          <w:sz w:val="20"/>
          <w:szCs w:val="20"/>
        </w:rPr>
        <w:t>циона по продаже права на заключение договоров аренды земельных участков, находящихся в муниципальной собственности Первочурашевского сельского поселения Мариинско-Посадского района Чувашской Республики</w:t>
      </w:r>
      <w:r w:rsidRPr="00245398">
        <w:rPr>
          <w:rFonts w:ascii="Arial" w:hAnsi="Arial" w:cs="Arial"/>
          <w:sz w:val="20"/>
          <w:szCs w:val="20"/>
        </w:rPr>
        <w:t>».</w:t>
      </w:r>
    </w:p>
    <w:p w:rsidR="00245398" w:rsidRPr="00245398" w:rsidRDefault="00245398" w:rsidP="00245398">
      <w:pPr>
        <w:ind w:firstLine="426"/>
        <w:jc w:val="both"/>
        <w:rPr>
          <w:rFonts w:ascii="Arial" w:hAnsi="Arial" w:cs="Arial"/>
          <w:sz w:val="20"/>
          <w:szCs w:val="20"/>
        </w:rPr>
      </w:pPr>
      <w:r w:rsidRPr="00245398">
        <w:rPr>
          <w:rFonts w:ascii="Arial" w:hAnsi="Arial" w:cs="Arial"/>
          <w:b/>
          <w:sz w:val="20"/>
          <w:szCs w:val="20"/>
        </w:rPr>
        <w:t>5. Предмет аукциона:</w:t>
      </w:r>
      <w:r w:rsidRPr="00245398">
        <w:rPr>
          <w:rFonts w:ascii="Arial" w:hAnsi="Arial" w:cs="Arial"/>
          <w:sz w:val="20"/>
          <w:szCs w:val="20"/>
        </w:rPr>
        <w:t xml:space="preserve"> </w:t>
      </w:r>
      <w:r w:rsidRPr="00245398">
        <w:rPr>
          <w:rFonts w:ascii="Arial" w:hAnsi="Arial" w:cs="Arial"/>
          <w:iCs/>
          <w:sz w:val="20"/>
          <w:szCs w:val="20"/>
        </w:rPr>
        <w:t>проведение аукциона по продаже права на заключение договора аренды земельного участка, находящихся в муниципальной собс</w:t>
      </w:r>
      <w:r w:rsidRPr="00245398">
        <w:rPr>
          <w:rFonts w:ascii="Arial" w:hAnsi="Arial" w:cs="Arial"/>
          <w:iCs/>
          <w:sz w:val="20"/>
          <w:szCs w:val="20"/>
        </w:rPr>
        <w:t>т</w:t>
      </w:r>
      <w:r w:rsidRPr="00245398">
        <w:rPr>
          <w:rFonts w:ascii="Arial" w:hAnsi="Arial" w:cs="Arial"/>
          <w:iCs/>
          <w:sz w:val="20"/>
          <w:szCs w:val="20"/>
        </w:rPr>
        <w:t>венности Первочурашевского сельского поселения Мариинско-Посадского района Чувашской Республики</w:t>
      </w:r>
      <w:r w:rsidRPr="00245398">
        <w:rPr>
          <w:rFonts w:ascii="Arial" w:hAnsi="Arial" w:cs="Arial"/>
          <w:sz w:val="20"/>
          <w:szCs w:val="20"/>
        </w:rPr>
        <w:t>:</w:t>
      </w:r>
    </w:p>
    <w:p w:rsidR="00245398" w:rsidRPr="00245398" w:rsidRDefault="00245398" w:rsidP="00245398">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
        <w:gridCol w:w="3590"/>
        <w:gridCol w:w="1244"/>
        <w:gridCol w:w="2967"/>
        <w:gridCol w:w="1843"/>
        <w:gridCol w:w="2107"/>
        <w:gridCol w:w="2773"/>
      </w:tblGrid>
      <w:tr w:rsidR="00245398" w:rsidRPr="00245398" w:rsidTr="00245398">
        <w:tc>
          <w:tcPr>
            <w:tcW w:w="271" w:type="pct"/>
            <w:tcBorders>
              <w:top w:val="single" w:sz="4" w:space="0" w:color="auto"/>
              <w:left w:val="single" w:sz="4" w:space="0" w:color="auto"/>
              <w:bottom w:val="single" w:sz="4" w:space="0" w:color="auto"/>
              <w:right w:val="single" w:sz="4" w:space="0" w:color="auto"/>
            </w:tcBorders>
            <w:hideMark/>
          </w:tcPr>
          <w:p w:rsidR="00245398" w:rsidRPr="00245398" w:rsidRDefault="00245398">
            <w:pPr>
              <w:ind w:right="-108"/>
              <w:jc w:val="center"/>
              <w:rPr>
                <w:rFonts w:ascii="Arial" w:hAnsi="Arial" w:cs="Arial"/>
                <w:sz w:val="20"/>
                <w:szCs w:val="20"/>
              </w:rPr>
            </w:pPr>
            <w:r w:rsidRPr="00245398">
              <w:rPr>
                <w:rFonts w:ascii="Arial" w:hAnsi="Arial" w:cs="Arial"/>
                <w:sz w:val="20"/>
                <w:szCs w:val="20"/>
              </w:rPr>
              <w:t>№ лота</w:t>
            </w:r>
          </w:p>
        </w:tc>
        <w:tc>
          <w:tcPr>
            <w:tcW w:w="1169"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Местоположение земельного уч</w:t>
            </w:r>
            <w:r w:rsidRPr="00245398">
              <w:rPr>
                <w:rFonts w:ascii="Arial" w:hAnsi="Arial" w:cs="Arial"/>
                <w:sz w:val="20"/>
                <w:szCs w:val="20"/>
              </w:rPr>
              <w:t>а</w:t>
            </w:r>
            <w:r w:rsidRPr="00245398">
              <w:rPr>
                <w:rFonts w:ascii="Arial" w:hAnsi="Arial" w:cs="Arial"/>
                <w:sz w:val="20"/>
                <w:szCs w:val="20"/>
              </w:rPr>
              <w:t>стка</w:t>
            </w:r>
          </w:p>
        </w:tc>
        <w:tc>
          <w:tcPr>
            <w:tcW w:w="405"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Площадь, кв. м</w:t>
            </w:r>
          </w:p>
        </w:tc>
        <w:tc>
          <w:tcPr>
            <w:tcW w:w="966"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Кадастровый номер</w:t>
            </w:r>
          </w:p>
        </w:tc>
        <w:tc>
          <w:tcPr>
            <w:tcW w:w="600"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Начальная цена, руб.</w:t>
            </w:r>
          </w:p>
        </w:tc>
        <w:tc>
          <w:tcPr>
            <w:tcW w:w="686"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Сумма задатка, руб.</w:t>
            </w:r>
          </w:p>
        </w:tc>
        <w:tc>
          <w:tcPr>
            <w:tcW w:w="903"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Разрешенное использов</w:t>
            </w:r>
            <w:r w:rsidRPr="00245398">
              <w:rPr>
                <w:rFonts w:ascii="Arial" w:hAnsi="Arial" w:cs="Arial"/>
                <w:sz w:val="20"/>
                <w:szCs w:val="20"/>
              </w:rPr>
              <w:t>а</w:t>
            </w:r>
            <w:r w:rsidRPr="00245398">
              <w:rPr>
                <w:rFonts w:ascii="Arial" w:hAnsi="Arial" w:cs="Arial"/>
                <w:sz w:val="20"/>
                <w:szCs w:val="20"/>
              </w:rPr>
              <w:t>ние</w:t>
            </w:r>
          </w:p>
        </w:tc>
      </w:tr>
      <w:tr w:rsidR="00245398" w:rsidRPr="00245398" w:rsidTr="00245398">
        <w:tc>
          <w:tcPr>
            <w:tcW w:w="271"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1.</w:t>
            </w:r>
          </w:p>
        </w:tc>
        <w:tc>
          <w:tcPr>
            <w:tcW w:w="1169"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 xml:space="preserve">Чувашская Республика, </w:t>
            </w:r>
          </w:p>
          <w:p w:rsidR="00245398" w:rsidRPr="00245398" w:rsidRDefault="00245398">
            <w:pPr>
              <w:jc w:val="center"/>
              <w:rPr>
                <w:rFonts w:ascii="Arial" w:hAnsi="Arial" w:cs="Arial"/>
                <w:sz w:val="20"/>
                <w:szCs w:val="20"/>
              </w:rPr>
            </w:pPr>
            <w:r w:rsidRPr="00245398">
              <w:rPr>
                <w:rFonts w:ascii="Arial" w:hAnsi="Arial" w:cs="Arial"/>
                <w:sz w:val="20"/>
                <w:szCs w:val="20"/>
              </w:rPr>
              <w:t>Мариинско-Посадский район, Пе</w:t>
            </w:r>
            <w:r w:rsidRPr="00245398">
              <w:rPr>
                <w:rFonts w:ascii="Arial" w:hAnsi="Arial" w:cs="Arial"/>
                <w:sz w:val="20"/>
                <w:szCs w:val="20"/>
              </w:rPr>
              <w:t>р</w:t>
            </w:r>
            <w:r w:rsidRPr="00245398">
              <w:rPr>
                <w:rFonts w:ascii="Arial" w:hAnsi="Arial" w:cs="Arial"/>
                <w:sz w:val="20"/>
                <w:szCs w:val="20"/>
              </w:rPr>
              <w:t>вочурашевское сельское посел</w:t>
            </w:r>
            <w:r w:rsidRPr="00245398">
              <w:rPr>
                <w:rFonts w:ascii="Arial" w:hAnsi="Arial" w:cs="Arial"/>
                <w:sz w:val="20"/>
                <w:szCs w:val="20"/>
              </w:rPr>
              <w:t>е</w:t>
            </w:r>
            <w:r w:rsidRPr="00245398">
              <w:rPr>
                <w:rFonts w:ascii="Arial" w:hAnsi="Arial" w:cs="Arial"/>
                <w:sz w:val="20"/>
                <w:szCs w:val="20"/>
              </w:rPr>
              <w:t>ние</w:t>
            </w:r>
          </w:p>
        </w:tc>
        <w:tc>
          <w:tcPr>
            <w:tcW w:w="405"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994300</w:t>
            </w:r>
          </w:p>
        </w:tc>
        <w:tc>
          <w:tcPr>
            <w:tcW w:w="966" w:type="pct"/>
            <w:tcBorders>
              <w:top w:val="single" w:sz="4" w:space="0" w:color="auto"/>
              <w:left w:val="single" w:sz="4" w:space="0" w:color="auto"/>
              <w:bottom w:val="single" w:sz="4" w:space="0" w:color="auto"/>
              <w:right w:val="single" w:sz="4" w:space="0" w:color="auto"/>
            </w:tcBorders>
            <w:hideMark/>
          </w:tcPr>
          <w:p w:rsidR="00245398" w:rsidRPr="00245398" w:rsidRDefault="00245398">
            <w:pPr>
              <w:ind w:right="-108"/>
              <w:jc w:val="center"/>
              <w:rPr>
                <w:rFonts w:ascii="Arial" w:hAnsi="Arial" w:cs="Arial"/>
                <w:sz w:val="20"/>
                <w:szCs w:val="20"/>
              </w:rPr>
            </w:pPr>
            <w:r w:rsidRPr="00245398">
              <w:rPr>
                <w:rFonts w:ascii="Arial" w:hAnsi="Arial" w:cs="Arial"/>
                <w:sz w:val="20"/>
                <w:szCs w:val="20"/>
              </w:rPr>
              <w:t>21:16:141704:241</w:t>
            </w:r>
          </w:p>
        </w:tc>
        <w:tc>
          <w:tcPr>
            <w:tcW w:w="600"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42 258,00</w:t>
            </w:r>
          </w:p>
        </w:tc>
        <w:tc>
          <w:tcPr>
            <w:tcW w:w="686"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42 258,00</w:t>
            </w:r>
          </w:p>
        </w:tc>
        <w:tc>
          <w:tcPr>
            <w:tcW w:w="903" w:type="pct"/>
            <w:tcBorders>
              <w:top w:val="single" w:sz="4" w:space="0" w:color="auto"/>
              <w:left w:val="single" w:sz="4" w:space="0" w:color="auto"/>
              <w:bottom w:val="single" w:sz="4" w:space="0" w:color="auto"/>
              <w:right w:val="single" w:sz="4" w:space="0" w:color="auto"/>
            </w:tcBorders>
            <w:hideMark/>
          </w:tcPr>
          <w:p w:rsidR="00245398" w:rsidRPr="00245398" w:rsidRDefault="00245398">
            <w:pPr>
              <w:jc w:val="center"/>
              <w:rPr>
                <w:rFonts w:ascii="Arial" w:hAnsi="Arial" w:cs="Arial"/>
                <w:sz w:val="20"/>
                <w:szCs w:val="20"/>
              </w:rPr>
            </w:pPr>
            <w:r w:rsidRPr="00245398">
              <w:rPr>
                <w:rFonts w:ascii="Arial" w:hAnsi="Arial" w:cs="Arial"/>
                <w:sz w:val="20"/>
                <w:szCs w:val="20"/>
              </w:rPr>
              <w:t>Для сельскохозяйственн</w:t>
            </w:r>
            <w:r w:rsidRPr="00245398">
              <w:rPr>
                <w:rFonts w:ascii="Arial" w:hAnsi="Arial" w:cs="Arial"/>
                <w:sz w:val="20"/>
                <w:szCs w:val="20"/>
              </w:rPr>
              <w:t>о</w:t>
            </w:r>
            <w:r w:rsidRPr="00245398">
              <w:rPr>
                <w:rFonts w:ascii="Arial" w:hAnsi="Arial" w:cs="Arial"/>
                <w:sz w:val="20"/>
                <w:szCs w:val="20"/>
              </w:rPr>
              <w:t>го производства</w:t>
            </w:r>
          </w:p>
        </w:tc>
      </w:tr>
    </w:tbl>
    <w:p w:rsidR="00245398" w:rsidRPr="00245398" w:rsidRDefault="00245398" w:rsidP="00245398">
      <w:pPr>
        <w:tabs>
          <w:tab w:val="left" w:pos="2700"/>
        </w:tabs>
        <w:jc w:val="both"/>
        <w:rPr>
          <w:rFonts w:ascii="Arial" w:hAnsi="Arial" w:cs="Arial"/>
          <w:sz w:val="20"/>
          <w:szCs w:val="20"/>
        </w:rPr>
      </w:pPr>
      <w:r w:rsidRPr="00245398">
        <w:rPr>
          <w:rFonts w:ascii="Arial" w:hAnsi="Arial" w:cs="Arial"/>
          <w:b/>
          <w:sz w:val="20"/>
          <w:szCs w:val="20"/>
        </w:rPr>
        <w:t xml:space="preserve"> </w:t>
      </w:r>
      <w:r w:rsidRPr="00245398">
        <w:rPr>
          <w:rFonts w:ascii="Arial" w:hAnsi="Arial" w:cs="Arial"/>
          <w:sz w:val="20"/>
          <w:szCs w:val="20"/>
        </w:rPr>
        <w:t>В соответствии с ч.14 ст.39.11 Земельного Кодекса Российской Федерации начальная цена предмета аукциона на право заключения договора аренды земел</w:t>
      </w:r>
      <w:r w:rsidRPr="00245398">
        <w:rPr>
          <w:rFonts w:ascii="Arial" w:hAnsi="Arial" w:cs="Arial"/>
          <w:sz w:val="20"/>
          <w:szCs w:val="20"/>
        </w:rPr>
        <w:t>ь</w:t>
      </w:r>
      <w:r w:rsidRPr="00245398">
        <w:rPr>
          <w:rFonts w:ascii="Arial" w:hAnsi="Arial" w:cs="Arial"/>
          <w:sz w:val="20"/>
          <w:szCs w:val="20"/>
        </w:rPr>
        <w:t>ного участка определена по результатам рыночной оценки в соответствии с Федеральным </w:t>
      </w:r>
      <w:hyperlink r:id="rId65" w:anchor="dst0" w:history="1">
        <w:r w:rsidRPr="00245398">
          <w:rPr>
            <w:rStyle w:val="af"/>
            <w:rFonts w:ascii="Arial" w:hAnsi="Arial" w:cs="Arial"/>
            <w:sz w:val="20"/>
            <w:szCs w:val="20"/>
          </w:rPr>
          <w:t>законом</w:t>
        </w:r>
      </w:hyperlink>
      <w:r w:rsidRPr="00245398">
        <w:rPr>
          <w:rFonts w:ascii="Arial" w:hAnsi="Arial" w:cs="Arial"/>
          <w:sz w:val="20"/>
          <w:szCs w:val="20"/>
        </w:rPr>
        <w:t> "Об оценочной деятельности в Российской Федерации» о</w:t>
      </w:r>
      <w:r w:rsidRPr="00245398">
        <w:rPr>
          <w:rFonts w:ascii="Arial" w:hAnsi="Arial" w:cs="Arial"/>
          <w:sz w:val="20"/>
          <w:szCs w:val="20"/>
        </w:rPr>
        <w:t>т</w:t>
      </w:r>
      <w:r w:rsidRPr="00245398">
        <w:rPr>
          <w:rFonts w:ascii="Arial" w:hAnsi="Arial" w:cs="Arial"/>
          <w:sz w:val="20"/>
          <w:szCs w:val="20"/>
        </w:rPr>
        <w:t>чет № 275/2019 от 26.11.2019.</w:t>
      </w:r>
    </w:p>
    <w:p w:rsidR="00245398" w:rsidRPr="00245398" w:rsidRDefault="00245398" w:rsidP="00245398">
      <w:pPr>
        <w:tabs>
          <w:tab w:val="left" w:pos="2700"/>
        </w:tabs>
        <w:jc w:val="both"/>
        <w:rPr>
          <w:rFonts w:ascii="Arial" w:hAnsi="Arial" w:cs="Arial"/>
          <w:sz w:val="20"/>
          <w:szCs w:val="20"/>
        </w:rPr>
      </w:pPr>
      <w:r w:rsidRPr="00245398">
        <w:rPr>
          <w:rFonts w:ascii="Arial" w:hAnsi="Arial" w:cs="Arial"/>
          <w:b/>
          <w:sz w:val="20"/>
          <w:szCs w:val="20"/>
        </w:rPr>
        <w:t xml:space="preserve">6. Характеристика земельного участка: </w:t>
      </w:r>
    </w:p>
    <w:p w:rsidR="00245398" w:rsidRPr="00245398" w:rsidRDefault="00245398" w:rsidP="00245398">
      <w:pPr>
        <w:ind w:firstLine="426"/>
        <w:jc w:val="both"/>
        <w:rPr>
          <w:rFonts w:ascii="Arial" w:hAnsi="Arial" w:cs="Arial"/>
          <w:b/>
          <w:sz w:val="20"/>
          <w:szCs w:val="20"/>
          <w:u w:val="single"/>
        </w:rPr>
      </w:pPr>
      <w:r w:rsidRPr="00245398">
        <w:rPr>
          <w:rFonts w:ascii="Arial" w:hAnsi="Arial" w:cs="Arial"/>
          <w:b/>
          <w:sz w:val="20"/>
          <w:szCs w:val="20"/>
          <w:u w:val="single"/>
        </w:rPr>
        <w:t>Лот № 1</w:t>
      </w:r>
    </w:p>
    <w:p w:rsidR="00245398" w:rsidRPr="00245398" w:rsidRDefault="00245398" w:rsidP="00245398">
      <w:pPr>
        <w:ind w:firstLine="426"/>
        <w:jc w:val="both"/>
        <w:rPr>
          <w:rFonts w:ascii="Arial" w:hAnsi="Arial" w:cs="Arial"/>
          <w:sz w:val="20"/>
          <w:szCs w:val="20"/>
        </w:rPr>
      </w:pPr>
      <w:r w:rsidRPr="00245398">
        <w:rPr>
          <w:rFonts w:ascii="Arial" w:hAnsi="Arial" w:cs="Arial"/>
          <w:b/>
          <w:sz w:val="20"/>
          <w:szCs w:val="20"/>
        </w:rPr>
        <w:t xml:space="preserve">Адрес (местонахождение): </w:t>
      </w:r>
      <w:r w:rsidRPr="00245398">
        <w:rPr>
          <w:rFonts w:ascii="Arial" w:hAnsi="Arial" w:cs="Arial"/>
          <w:sz w:val="20"/>
          <w:szCs w:val="20"/>
        </w:rPr>
        <w:t>Чувашская Республика – Чувашия, Мариинско-Посадский район, Первочурашевское сельское поселение</w:t>
      </w:r>
    </w:p>
    <w:p w:rsidR="00245398" w:rsidRPr="00245398" w:rsidRDefault="00245398" w:rsidP="00245398">
      <w:pPr>
        <w:ind w:firstLine="426"/>
        <w:jc w:val="both"/>
        <w:rPr>
          <w:rFonts w:ascii="Arial" w:hAnsi="Arial" w:cs="Arial"/>
          <w:b/>
          <w:sz w:val="20"/>
          <w:szCs w:val="20"/>
        </w:rPr>
      </w:pPr>
      <w:r w:rsidRPr="00245398">
        <w:rPr>
          <w:rFonts w:ascii="Arial" w:hAnsi="Arial" w:cs="Arial"/>
          <w:b/>
          <w:sz w:val="20"/>
          <w:szCs w:val="20"/>
        </w:rPr>
        <w:t xml:space="preserve">Площадь земельного участка: 994 300 </w:t>
      </w:r>
      <w:r w:rsidRPr="00245398">
        <w:rPr>
          <w:rFonts w:ascii="Arial" w:hAnsi="Arial" w:cs="Arial"/>
          <w:sz w:val="20"/>
          <w:szCs w:val="20"/>
        </w:rPr>
        <w:t>кв.м.</w:t>
      </w:r>
    </w:p>
    <w:p w:rsidR="00245398" w:rsidRPr="00245398" w:rsidRDefault="00245398" w:rsidP="00245398">
      <w:pPr>
        <w:ind w:firstLine="426"/>
        <w:jc w:val="both"/>
        <w:rPr>
          <w:rFonts w:ascii="Arial" w:hAnsi="Arial" w:cs="Arial"/>
          <w:b/>
          <w:sz w:val="20"/>
          <w:szCs w:val="20"/>
        </w:rPr>
      </w:pPr>
      <w:r w:rsidRPr="00245398">
        <w:rPr>
          <w:rFonts w:ascii="Arial" w:hAnsi="Arial" w:cs="Arial"/>
          <w:b/>
          <w:sz w:val="20"/>
          <w:szCs w:val="20"/>
        </w:rPr>
        <w:t xml:space="preserve">Категория земель: </w:t>
      </w:r>
      <w:r w:rsidRPr="00245398">
        <w:rPr>
          <w:rFonts w:ascii="Arial" w:hAnsi="Arial" w:cs="Arial"/>
          <w:sz w:val="20"/>
          <w:szCs w:val="20"/>
        </w:rPr>
        <w:t>Земли сельскохозяйственного назначения.</w:t>
      </w:r>
    </w:p>
    <w:p w:rsidR="00245398" w:rsidRPr="00245398" w:rsidRDefault="00245398" w:rsidP="00245398">
      <w:pPr>
        <w:ind w:firstLine="426"/>
        <w:jc w:val="both"/>
        <w:rPr>
          <w:rFonts w:ascii="Arial" w:hAnsi="Arial" w:cs="Arial"/>
          <w:b/>
          <w:sz w:val="20"/>
          <w:szCs w:val="20"/>
        </w:rPr>
      </w:pPr>
      <w:r w:rsidRPr="00245398">
        <w:rPr>
          <w:rFonts w:ascii="Arial" w:hAnsi="Arial" w:cs="Arial"/>
          <w:b/>
          <w:sz w:val="20"/>
          <w:szCs w:val="20"/>
        </w:rPr>
        <w:t xml:space="preserve">Права на земельный участок: </w:t>
      </w:r>
      <w:r w:rsidRPr="00245398">
        <w:rPr>
          <w:rFonts w:ascii="Arial" w:hAnsi="Arial" w:cs="Arial"/>
          <w:sz w:val="20"/>
          <w:szCs w:val="20"/>
        </w:rPr>
        <w:t>муниципальная собственность</w:t>
      </w:r>
      <w:r w:rsidRPr="00245398">
        <w:rPr>
          <w:rFonts w:ascii="Arial" w:hAnsi="Arial" w:cs="Arial"/>
          <w:b/>
          <w:sz w:val="20"/>
          <w:szCs w:val="20"/>
        </w:rPr>
        <w:t xml:space="preserve"> </w:t>
      </w:r>
    </w:p>
    <w:p w:rsidR="00245398" w:rsidRPr="00245398" w:rsidRDefault="00245398" w:rsidP="00245398">
      <w:pPr>
        <w:ind w:firstLine="426"/>
        <w:jc w:val="both"/>
        <w:rPr>
          <w:rFonts w:ascii="Arial" w:hAnsi="Arial" w:cs="Arial"/>
          <w:sz w:val="20"/>
          <w:szCs w:val="20"/>
        </w:rPr>
      </w:pPr>
      <w:r w:rsidRPr="00245398">
        <w:rPr>
          <w:rFonts w:ascii="Arial" w:hAnsi="Arial" w:cs="Arial"/>
          <w:b/>
          <w:sz w:val="20"/>
          <w:szCs w:val="20"/>
        </w:rPr>
        <w:t xml:space="preserve">Разрешенное использование: </w:t>
      </w:r>
      <w:r w:rsidRPr="00245398">
        <w:rPr>
          <w:rFonts w:ascii="Arial" w:hAnsi="Arial" w:cs="Arial"/>
          <w:sz w:val="20"/>
          <w:szCs w:val="20"/>
        </w:rPr>
        <w:t>для сельскохозяйственного производства.</w:t>
      </w:r>
    </w:p>
    <w:p w:rsidR="00245398" w:rsidRPr="00245398" w:rsidRDefault="00245398" w:rsidP="00245398">
      <w:pPr>
        <w:ind w:firstLine="426"/>
        <w:jc w:val="both"/>
        <w:rPr>
          <w:rFonts w:ascii="Arial" w:hAnsi="Arial" w:cs="Arial"/>
          <w:sz w:val="20"/>
          <w:szCs w:val="20"/>
        </w:rPr>
      </w:pPr>
      <w:r w:rsidRPr="00245398">
        <w:rPr>
          <w:rFonts w:ascii="Arial" w:hAnsi="Arial" w:cs="Arial"/>
          <w:b/>
          <w:sz w:val="20"/>
          <w:szCs w:val="20"/>
        </w:rPr>
        <w:t xml:space="preserve">Кадастровый номер: </w:t>
      </w:r>
      <w:r w:rsidRPr="00245398">
        <w:rPr>
          <w:rFonts w:ascii="Arial" w:hAnsi="Arial" w:cs="Arial"/>
          <w:sz w:val="20"/>
          <w:szCs w:val="20"/>
        </w:rPr>
        <w:t>21:16:141704:241</w:t>
      </w:r>
    </w:p>
    <w:p w:rsidR="00245398" w:rsidRPr="00245398" w:rsidRDefault="00245398" w:rsidP="00245398">
      <w:pPr>
        <w:ind w:firstLine="426"/>
        <w:jc w:val="both"/>
        <w:rPr>
          <w:rFonts w:ascii="Arial" w:hAnsi="Arial" w:cs="Arial"/>
          <w:sz w:val="20"/>
          <w:szCs w:val="20"/>
        </w:rPr>
      </w:pPr>
      <w:r w:rsidRPr="00245398">
        <w:rPr>
          <w:rFonts w:ascii="Arial" w:hAnsi="Arial" w:cs="Arial"/>
          <w:sz w:val="20"/>
          <w:szCs w:val="20"/>
        </w:rPr>
        <w:t>Сведения об ограничениях права на объект недвижимости, обременениях данного объекта указаны в выписке из ЕГРН</w:t>
      </w:r>
    </w:p>
    <w:p w:rsidR="00245398" w:rsidRPr="00245398" w:rsidRDefault="00245398" w:rsidP="00245398">
      <w:pPr>
        <w:pStyle w:val="ConsPlusNormal"/>
        <w:ind w:firstLine="426"/>
        <w:jc w:val="both"/>
        <w:rPr>
          <w:b/>
        </w:rPr>
      </w:pPr>
      <w:r w:rsidRPr="00245398">
        <w:rPr>
          <w:b/>
        </w:rPr>
        <w:t xml:space="preserve">Начальная (минимальная цена) цена права аренды земельного участка: </w:t>
      </w:r>
    </w:p>
    <w:p w:rsidR="00245398" w:rsidRPr="00245398" w:rsidRDefault="00245398" w:rsidP="00245398">
      <w:pPr>
        <w:pStyle w:val="ConsPlusNormal"/>
        <w:ind w:firstLine="426"/>
        <w:jc w:val="both"/>
      </w:pPr>
      <w:r w:rsidRPr="00245398">
        <w:t>42 258 (Сорок две тысячи двести пятьдесят восемь) рублей 00 копеек.</w:t>
      </w:r>
    </w:p>
    <w:p w:rsidR="00245398" w:rsidRPr="00245398" w:rsidRDefault="00245398" w:rsidP="00245398">
      <w:pPr>
        <w:pStyle w:val="ConsPlusNormal"/>
        <w:ind w:firstLine="426"/>
        <w:jc w:val="both"/>
        <w:rPr>
          <w:b/>
        </w:rPr>
      </w:pPr>
      <w:r w:rsidRPr="00245398">
        <w:rPr>
          <w:b/>
        </w:rPr>
        <w:t>Начальный «шаг аукциона» (3 %):  </w:t>
      </w:r>
      <w:r w:rsidRPr="00245398">
        <w:t>1267 (Одна тысяча двести шестьдесят семь) рублей 74  копейки.</w:t>
      </w:r>
    </w:p>
    <w:p w:rsidR="00245398" w:rsidRPr="00245398" w:rsidRDefault="00245398" w:rsidP="00245398">
      <w:pPr>
        <w:pStyle w:val="ConsPlusNormal"/>
        <w:ind w:firstLine="426"/>
        <w:jc w:val="both"/>
      </w:pPr>
      <w:r w:rsidRPr="00245398">
        <w:rPr>
          <w:b/>
        </w:rPr>
        <w:t xml:space="preserve">Сумма задатка для участия в аукционе по Лоту: </w:t>
      </w:r>
      <w:r w:rsidRPr="00245398">
        <w:t>42 258 (Сорок две тысячи двести пятьдесят восемь)  руб. 00 копеек,  НДС не облагается.</w:t>
      </w:r>
    </w:p>
    <w:p w:rsidR="00245398" w:rsidRPr="00245398" w:rsidRDefault="00245398" w:rsidP="00245398">
      <w:pPr>
        <w:pStyle w:val="ConsPlusNormal"/>
        <w:ind w:firstLine="426"/>
        <w:jc w:val="both"/>
        <w:rPr>
          <w:b/>
          <w:color w:val="FF0000"/>
        </w:rPr>
      </w:pPr>
      <w:r w:rsidRPr="00245398">
        <w:rPr>
          <w:b/>
        </w:rPr>
        <w:t>Заявители обеспечивают поступление задатков в срок не позднее</w:t>
      </w:r>
      <w:r w:rsidRPr="00245398">
        <w:rPr>
          <w:b/>
          <w:color w:val="000000"/>
        </w:rPr>
        <w:t>:   08  апреля</w:t>
      </w:r>
      <w:r w:rsidRPr="00245398">
        <w:rPr>
          <w:b/>
        </w:rPr>
        <w:t xml:space="preserve"> 2020г.</w:t>
      </w:r>
    </w:p>
    <w:p w:rsidR="00245398" w:rsidRPr="00245398" w:rsidRDefault="00245398" w:rsidP="00245398">
      <w:pPr>
        <w:pStyle w:val="ConsPlusNormal"/>
        <w:ind w:firstLine="426"/>
        <w:jc w:val="both"/>
        <w:rPr>
          <w:b/>
        </w:rPr>
      </w:pPr>
      <w:r w:rsidRPr="00245398">
        <w:rPr>
          <w:b/>
        </w:rPr>
        <w:t>Срок аренды: 20 лет.</w:t>
      </w:r>
    </w:p>
    <w:p w:rsidR="00245398" w:rsidRPr="00245398" w:rsidRDefault="00245398" w:rsidP="00245398">
      <w:pPr>
        <w:pStyle w:val="ConsPlusNormal"/>
        <w:ind w:firstLine="426"/>
        <w:jc w:val="both"/>
        <w:rPr>
          <w:b/>
          <w:color w:val="000000"/>
          <w:u w:val="single"/>
        </w:rPr>
      </w:pPr>
    </w:p>
    <w:p w:rsidR="00245398" w:rsidRPr="00245398" w:rsidRDefault="00245398" w:rsidP="00245398">
      <w:pPr>
        <w:pStyle w:val="ConsPlusNormal"/>
        <w:ind w:firstLine="426"/>
        <w:jc w:val="both"/>
        <w:rPr>
          <w:b/>
        </w:rPr>
      </w:pPr>
      <w:r w:rsidRPr="00245398">
        <w:rPr>
          <w:b/>
        </w:rPr>
        <w:t>7. Условия проведения аукциона по каждому лоту.</w:t>
      </w:r>
    </w:p>
    <w:p w:rsidR="00245398" w:rsidRPr="00245398" w:rsidRDefault="00245398" w:rsidP="00245398">
      <w:pPr>
        <w:pStyle w:val="ConsPlusNormal"/>
        <w:ind w:firstLine="426"/>
        <w:jc w:val="both"/>
        <w:rPr>
          <w:b/>
        </w:rPr>
      </w:pPr>
    </w:p>
    <w:p w:rsidR="00245398" w:rsidRPr="00245398" w:rsidRDefault="00245398" w:rsidP="00245398">
      <w:pPr>
        <w:pStyle w:val="ConsPlusNormal"/>
        <w:ind w:firstLine="426"/>
        <w:jc w:val="both"/>
        <w:rPr>
          <w:b/>
        </w:rPr>
      </w:pPr>
      <w:r w:rsidRPr="00245398">
        <w:rPr>
          <w:b/>
        </w:rPr>
        <w:t>7.1. Место, дата, время и сроки приема Заявок и проведения открытого аукциона:</w:t>
      </w:r>
    </w:p>
    <w:p w:rsidR="00245398" w:rsidRPr="00245398" w:rsidRDefault="00245398" w:rsidP="00245398">
      <w:pPr>
        <w:pStyle w:val="ConsPlusNormal"/>
        <w:ind w:firstLine="426"/>
        <w:jc w:val="both"/>
        <w:rPr>
          <w:b/>
        </w:rPr>
      </w:pPr>
      <w:r w:rsidRPr="00245398">
        <w:rPr>
          <w:b/>
        </w:rPr>
        <w:t xml:space="preserve">7.1.1. Место приема заявок: </w:t>
      </w:r>
      <w:r w:rsidRPr="00245398">
        <w:t>429562, Мариинско-Посадский район, с. Первое Чурашево, ул. Школьная, д. 9б.</w:t>
      </w:r>
    </w:p>
    <w:p w:rsidR="00245398" w:rsidRPr="00245398" w:rsidRDefault="00245398" w:rsidP="00245398">
      <w:pPr>
        <w:pStyle w:val="ConsPlusNormal"/>
        <w:ind w:firstLine="426"/>
        <w:jc w:val="both"/>
        <w:rPr>
          <w:b/>
        </w:rPr>
      </w:pPr>
      <w:r w:rsidRPr="00245398">
        <w:rPr>
          <w:b/>
        </w:rPr>
        <w:t xml:space="preserve">7.1.2. Дата и время начала приема заявок: с 10 марта 2020г.  в рабочие дни, </w:t>
      </w:r>
    </w:p>
    <w:p w:rsidR="00245398" w:rsidRPr="00245398" w:rsidRDefault="00245398" w:rsidP="00245398">
      <w:pPr>
        <w:pStyle w:val="ConsPlusNormal"/>
        <w:ind w:firstLine="426"/>
        <w:jc w:val="both"/>
      </w:pPr>
      <w:r w:rsidRPr="00245398">
        <w:t xml:space="preserve">с понедельника по четверг  - </w:t>
      </w:r>
      <w:r w:rsidRPr="00245398">
        <w:rPr>
          <w:b/>
        </w:rPr>
        <w:t>с 08 час. 00 мин до 16 час. 00 мин</w:t>
      </w:r>
      <w:r w:rsidRPr="00245398">
        <w:t xml:space="preserve"> (здесь и далее время московское);</w:t>
      </w:r>
    </w:p>
    <w:p w:rsidR="00245398" w:rsidRPr="00245398" w:rsidRDefault="00245398" w:rsidP="00245398">
      <w:pPr>
        <w:pStyle w:val="ConsPlusNormal"/>
        <w:ind w:firstLine="426"/>
        <w:jc w:val="both"/>
      </w:pPr>
      <w:r w:rsidRPr="00245398">
        <w:t xml:space="preserve">пятница и предпраздничные дни – </w:t>
      </w:r>
      <w:r w:rsidRPr="00245398">
        <w:rPr>
          <w:b/>
        </w:rPr>
        <w:t>с 08 час. 00 мин. до 15 час. 00 мин</w:t>
      </w:r>
      <w:r w:rsidRPr="00245398">
        <w:t>.;</w:t>
      </w:r>
    </w:p>
    <w:p w:rsidR="00245398" w:rsidRPr="00245398" w:rsidRDefault="00245398" w:rsidP="00245398">
      <w:pPr>
        <w:pStyle w:val="ConsPlusNormal"/>
        <w:numPr>
          <w:ilvl w:val="0"/>
          <w:numId w:val="25"/>
        </w:numPr>
        <w:jc w:val="both"/>
        <w:rPr>
          <w:b/>
        </w:rPr>
      </w:pPr>
      <w:r w:rsidRPr="00245398">
        <w:t xml:space="preserve">перерыв </w:t>
      </w:r>
      <w:r w:rsidRPr="00245398">
        <w:rPr>
          <w:b/>
        </w:rPr>
        <w:t xml:space="preserve">с 12 час. 00 мин до 13 час. 00 мин. </w:t>
      </w:r>
    </w:p>
    <w:p w:rsidR="00245398" w:rsidRPr="00245398" w:rsidRDefault="00245398" w:rsidP="00245398">
      <w:pPr>
        <w:pStyle w:val="ConsPlusNormal"/>
        <w:numPr>
          <w:ilvl w:val="0"/>
          <w:numId w:val="25"/>
        </w:numPr>
        <w:jc w:val="both"/>
        <w:rPr>
          <w:b/>
          <w:color w:val="000000"/>
        </w:rPr>
      </w:pPr>
      <w:r w:rsidRPr="00245398">
        <w:rPr>
          <w:b/>
          <w:color w:val="000000"/>
        </w:rPr>
        <w:t>7.1.3.</w:t>
      </w:r>
      <w:r w:rsidRPr="00245398">
        <w:rPr>
          <w:color w:val="000000"/>
        </w:rPr>
        <w:t xml:space="preserve"> </w:t>
      </w:r>
      <w:r w:rsidRPr="00245398">
        <w:rPr>
          <w:b/>
          <w:color w:val="000000"/>
        </w:rPr>
        <w:t>Дата и время окончания приема заявок 08 апреля</w:t>
      </w:r>
      <w:r w:rsidRPr="00245398">
        <w:rPr>
          <w:b/>
        </w:rPr>
        <w:t xml:space="preserve"> 2020г. 16 час. 00 мин.</w:t>
      </w:r>
      <w:r w:rsidRPr="00245398">
        <w:rPr>
          <w:b/>
          <w:color w:val="000000"/>
        </w:rPr>
        <w:t xml:space="preserve"> </w:t>
      </w:r>
    </w:p>
    <w:p w:rsidR="00245398" w:rsidRPr="00245398" w:rsidRDefault="00245398" w:rsidP="00245398">
      <w:pPr>
        <w:pStyle w:val="ConsPlusNormal"/>
        <w:ind w:firstLine="426"/>
        <w:jc w:val="both"/>
        <w:rPr>
          <w:b/>
        </w:rPr>
      </w:pPr>
      <w:r w:rsidRPr="00245398">
        <w:rPr>
          <w:b/>
          <w:color w:val="000000"/>
        </w:rPr>
        <w:t xml:space="preserve">7.2. Место, дата и время определения Участников аукциона: </w:t>
      </w:r>
      <w:smartTag w:uri="urn:schemas-microsoft-com:office:smarttags" w:element="metricconverter">
        <w:smartTagPr>
          <w:attr w:name="ProductID" w:val="429570, г"/>
        </w:smartTagPr>
        <w:r w:rsidRPr="00245398">
          <w:rPr>
            <w:color w:val="000000"/>
          </w:rPr>
          <w:t>429570, г</w:t>
        </w:r>
      </w:smartTag>
      <w:r w:rsidRPr="00245398">
        <w:rPr>
          <w:color w:val="000000"/>
        </w:rPr>
        <w:t>. Мариинский Посад, ул. Николаева, д. 47, каб. 311</w:t>
      </w:r>
      <w:r w:rsidRPr="00245398">
        <w:t xml:space="preserve">, </w:t>
      </w:r>
      <w:r w:rsidRPr="00245398">
        <w:rPr>
          <w:b/>
        </w:rPr>
        <w:t>14 апреля 2020г. 10 час. 30 мин.</w:t>
      </w:r>
    </w:p>
    <w:p w:rsidR="00245398" w:rsidRPr="00245398" w:rsidRDefault="00245398" w:rsidP="00245398">
      <w:pPr>
        <w:pStyle w:val="ConsPlusNormal"/>
        <w:ind w:firstLine="426"/>
        <w:jc w:val="both"/>
        <w:rPr>
          <w:b/>
          <w:color w:val="000000"/>
        </w:rPr>
      </w:pPr>
      <w:r w:rsidRPr="00245398">
        <w:rPr>
          <w:b/>
          <w:color w:val="000000"/>
        </w:rPr>
        <w:t xml:space="preserve">7.3. Место проведения аукциона: </w:t>
      </w:r>
      <w:smartTag w:uri="urn:schemas-microsoft-com:office:smarttags" w:element="metricconverter">
        <w:smartTagPr>
          <w:attr w:name="ProductID" w:val="429570, г"/>
        </w:smartTagPr>
        <w:r w:rsidRPr="00245398">
          <w:rPr>
            <w:color w:val="000000"/>
          </w:rPr>
          <w:t>429570, г</w:t>
        </w:r>
      </w:smartTag>
      <w:r w:rsidRPr="00245398">
        <w:rPr>
          <w:color w:val="000000"/>
        </w:rPr>
        <w:t>. Мариинский Посад, ул. Николаева, д. 47, каб. 311</w:t>
      </w:r>
      <w:r w:rsidRPr="00245398">
        <w:rPr>
          <w:b/>
          <w:color w:val="000000"/>
        </w:rPr>
        <w:t>.</w:t>
      </w:r>
    </w:p>
    <w:p w:rsidR="00245398" w:rsidRPr="00245398" w:rsidRDefault="00245398" w:rsidP="00245398">
      <w:pPr>
        <w:pStyle w:val="ConsPlusNormal"/>
        <w:ind w:firstLine="426"/>
        <w:jc w:val="both"/>
        <w:rPr>
          <w:b/>
        </w:rPr>
      </w:pPr>
      <w:r w:rsidRPr="00245398">
        <w:rPr>
          <w:b/>
          <w:color w:val="000000"/>
        </w:rPr>
        <w:t>7.4.</w:t>
      </w:r>
      <w:r w:rsidRPr="00245398">
        <w:rPr>
          <w:color w:val="000000"/>
        </w:rPr>
        <w:t xml:space="preserve"> </w:t>
      </w:r>
      <w:r w:rsidRPr="00245398">
        <w:rPr>
          <w:b/>
          <w:color w:val="000000"/>
        </w:rPr>
        <w:t>Дата и время регистрации участников аукциона</w:t>
      </w:r>
      <w:r w:rsidRPr="00245398">
        <w:t xml:space="preserve">: </w:t>
      </w:r>
      <w:r w:rsidRPr="00245398">
        <w:rPr>
          <w:b/>
        </w:rPr>
        <w:t>16 апреля 2020г. с 09 час. 00 мин. по 09 час. 50 мин.</w:t>
      </w:r>
    </w:p>
    <w:p w:rsidR="00245398" w:rsidRPr="00245398" w:rsidRDefault="00245398" w:rsidP="00245398">
      <w:pPr>
        <w:pStyle w:val="ConsPlusNormal"/>
        <w:ind w:firstLine="426"/>
        <w:jc w:val="both"/>
        <w:rPr>
          <w:b/>
        </w:rPr>
      </w:pPr>
      <w:r w:rsidRPr="00245398">
        <w:rPr>
          <w:b/>
          <w:color w:val="000000"/>
        </w:rPr>
        <w:t>7.5. Дата и время начала аукциона: 16</w:t>
      </w:r>
      <w:r w:rsidRPr="00245398">
        <w:rPr>
          <w:b/>
        </w:rPr>
        <w:t xml:space="preserve"> апреля 2020г. в 10 час. 00 мин.</w:t>
      </w:r>
    </w:p>
    <w:p w:rsidR="00245398" w:rsidRPr="00245398" w:rsidRDefault="00245398" w:rsidP="00245398">
      <w:pPr>
        <w:pStyle w:val="ConsPlusNormal"/>
        <w:ind w:firstLine="426"/>
        <w:jc w:val="both"/>
        <w:rPr>
          <w:b/>
        </w:rPr>
      </w:pPr>
      <w:r w:rsidRPr="00245398">
        <w:rPr>
          <w:b/>
          <w:color w:val="000000"/>
        </w:rPr>
        <w:t>7.6. Дата и место подведения итогов аукциона: 16</w:t>
      </w:r>
      <w:r w:rsidRPr="00245398">
        <w:rPr>
          <w:b/>
        </w:rPr>
        <w:t xml:space="preserve"> апреля 2020г.,</w:t>
      </w:r>
      <w:r w:rsidRPr="00245398">
        <w:rPr>
          <w:b/>
          <w:color w:val="000000"/>
        </w:rPr>
        <w:t xml:space="preserve"> г.</w:t>
      </w:r>
      <w:r w:rsidRPr="00245398">
        <w:rPr>
          <w:b/>
        </w:rPr>
        <w:t xml:space="preserve"> Мариинский Посад, ул. Николаева, д. 47, каб.311.</w:t>
      </w:r>
    </w:p>
    <w:p w:rsidR="00245398" w:rsidRPr="00245398" w:rsidRDefault="00245398" w:rsidP="00245398">
      <w:pPr>
        <w:autoSpaceDE w:val="0"/>
        <w:autoSpaceDN w:val="0"/>
        <w:adjustRightInd w:val="0"/>
        <w:ind w:firstLine="426"/>
        <w:jc w:val="both"/>
        <w:rPr>
          <w:rFonts w:ascii="Arial" w:hAnsi="Arial" w:cs="Arial"/>
          <w:b/>
          <w:sz w:val="20"/>
          <w:szCs w:val="20"/>
        </w:rPr>
      </w:pPr>
      <w:r w:rsidRPr="00245398">
        <w:rPr>
          <w:rFonts w:ascii="Arial" w:hAnsi="Arial" w:cs="Arial"/>
          <w:b/>
          <w:sz w:val="20"/>
          <w:szCs w:val="20"/>
        </w:rPr>
        <w:t>7.7. Порядок публикации информации о проведении аукциона.</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lastRenderedPageBreak/>
        <w:t xml:space="preserve">Извещение о проведении аукциона размещается на официальном сайте торгов Российской Федерации: </w:t>
      </w:r>
      <w:hyperlink r:id="rId66" w:history="1">
        <w:r w:rsidRPr="00245398">
          <w:rPr>
            <w:rStyle w:val="af"/>
            <w:rFonts w:ascii="Arial" w:hAnsi="Arial" w:cs="Arial"/>
            <w:sz w:val="20"/>
            <w:szCs w:val="20"/>
            <w:lang w:val="en-US"/>
          </w:rPr>
          <w:t>www</w:t>
        </w:r>
        <w:r w:rsidRPr="00245398">
          <w:rPr>
            <w:rStyle w:val="af"/>
            <w:rFonts w:ascii="Arial" w:hAnsi="Arial" w:cs="Arial"/>
            <w:sz w:val="20"/>
            <w:szCs w:val="20"/>
          </w:rPr>
          <w:t>.</w:t>
        </w:r>
        <w:r w:rsidRPr="00245398">
          <w:rPr>
            <w:rStyle w:val="af"/>
            <w:rFonts w:ascii="Arial" w:hAnsi="Arial" w:cs="Arial"/>
            <w:sz w:val="20"/>
            <w:szCs w:val="20"/>
            <w:lang w:val="en-US"/>
          </w:rPr>
          <w:t>torgi</w:t>
        </w:r>
        <w:r w:rsidRPr="00245398">
          <w:rPr>
            <w:rStyle w:val="af"/>
            <w:rFonts w:ascii="Arial" w:hAnsi="Arial" w:cs="Arial"/>
            <w:sz w:val="20"/>
            <w:szCs w:val="20"/>
          </w:rPr>
          <w:t>.</w:t>
        </w:r>
        <w:r w:rsidRPr="00245398">
          <w:rPr>
            <w:rStyle w:val="af"/>
            <w:rFonts w:ascii="Arial" w:hAnsi="Arial" w:cs="Arial"/>
            <w:sz w:val="20"/>
            <w:szCs w:val="20"/>
            <w:lang w:val="en-US"/>
          </w:rPr>
          <w:t>gov</w:t>
        </w:r>
        <w:r w:rsidRPr="00245398">
          <w:rPr>
            <w:rStyle w:val="af"/>
            <w:rFonts w:ascii="Arial" w:hAnsi="Arial" w:cs="Arial"/>
            <w:sz w:val="20"/>
            <w:szCs w:val="20"/>
          </w:rPr>
          <w:t>.</w:t>
        </w:r>
        <w:r w:rsidRPr="00245398">
          <w:rPr>
            <w:rStyle w:val="af"/>
            <w:rFonts w:ascii="Arial" w:hAnsi="Arial" w:cs="Arial"/>
            <w:sz w:val="20"/>
            <w:szCs w:val="20"/>
            <w:lang w:val="en-US"/>
          </w:rPr>
          <w:t>ru</w:t>
        </w:r>
      </w:hyperlink>
      <w:r w:rsidRPr="00245398">
        <w:rPr>
          <w:rFonts w:ascii="Arial" w:hAnsi="Arial" w:cs="Arial"/>
          <w:color w:val="0070C0"/>
          <w:sz w:val="20"/>
          <w:szCs w:val="20"/>
        </w:rPr>
        <w:t>,</w:t>
      </w:r>
      <w:r w:rsidRPr="00245398">
        <w:rPr>
          <w:rFonts w:ascii="Arial" w:hAnsi="Arial" w:cs="Arial"/>
          <w:sz w:val="20"/>
          <w:szCs w:val="20"/>
        </w:rPr>
        <w:t xml:space="preserve"> на официальном сайте админис</w:t>
      </w:r>
      <w:r w:rsidRPr="00245398">
        <w:rPr>
          <w:rFonts w:ascii="Arial" w:hAnsi="Arial" w:cs="Arial"/>
          <w:sz w:val="20"/>
          <w:szCs w:val="20"/>
        </w:rPr>
        <w:t>т</w:t>
      </w:r>
      <w:r w:rsidRPr="00245398">
        <w:rPr>
          <w:rFonts w:ascii="Arial" w:hAnsi="Arial" w:cs="Arial"/>
          <w:sz w:val="20"/>
          <w:szCs w:val="20"/>
        </w:rPr>
        <w:t>рации Первочурашевского сельского поселения Мариинско-Посадского района Чувашской Республики в сети «Интернет», и публикуется в муниципальной газ</w:t>
      </w:r>
      <w:r w:rsidRPr="00245398">
        <w:rPr>
          <w:rFonts w:ascii="Arial" w:hAnsi="Arial" w:cs="Arial"/>
          <w:sz w:val="20"/>
          <w:szCs w:val="20"/>
        </w:rPr>
        <w:t>е</w:t>
      </w:r>
      <w:r w:rsidRPr="00245398">
        <w:rPr>
          <w:rFonts w:ascii="Arial" w:hAnsi="Arial" w:cs="Arial"/>
          <w:sz w:val="20"/>
          <w:szCs w:val="20"/>
        </w:rPr>
        <w:t xml:space="preserve">те «Посадский вестник». </w:t>
      </w:r>
    </w:p>
    <w:p w:rsidR="00245398" w:rsidRPr="00245398" w:rsidRDefault="00245398" w:rsidP="00245398">
      <w:pPr>
        <w:autoSpaceDE w:val="0"/>
        <w:autoSpaceDN w:val="0"/>
        <w:adjustRightInd w:val="0"/>
        <w:ind w:firstLine="426"/>
        <w:jc w:val="both"/>
        <w:rPr>
          <w:rFonts w:ascii="Arial" w:hAnsi="Arial" w:cs="Arial"/>
          <w:b/>
          <w:bCs/>
          <w:sz w:val="20"/>
          <w:szCs w:val="20"/>
        </w:rPr>
      </w:pPr>
      <w:bookmarkStart w:id="69" w:name="sub_391211"/>
      <w:r w:rsidRPr="00245398">
        <w:rPr>
          <w:rFonts w:ascii="Arial" w:hAnsi="Arial" w:cs="Arial"/>
          <w:b/>
          <w:bCs/>
          <w:sz w:val="20"/>
          <w:szCs w:val="20"/>
        </w:rPr>
        <w:t>7.8. Порядок, форма приема Заявок и срок отзыва Заявок на участие в Аукционе.</w:t>
      </w:r>
    </w:p>
    <w:p w:rsidR="00245398" w:rsidRPr="00245398" w:rsidRDefault="00245398" w:rsidP="00245398">
      <w:pPr>
        <w:autoSpaceDE w:val="0"/>
        <w:autoSpaceDN w:val="0"/>
        <w:adjustRightInd w:val="0"/>
        <w:ind w:firstLine="426"/>
        <w:jc w:val="both"/>
        <w:rPr>
          <w:rFonts w:ascii="Arial" w:hAnsi="Arial" w:cs="Arial"/>
          <w:sz w:val="20"/>
          <w:szCs w:val="20"/>
        </w:rPr>
      </w:pPr>
      <w:bookmarkStart w:id="70" w:name="sub_39125"/>
      <w:bookmarkEnd w:id="69"/>
      <w:r w:rsidRPr="00245398">
        <w:rPr>
          <w:rFonts w:ascii="Arial" w:hAnsi="Arial" w:cs="Arial"/>
          <w:sz w:val="20"/>
          <w:szCs w:val="20"/>
        </w:rPr>
        <w:t xml:space="preserve">Один заявитель вправе подать только одну заявку на участие в аукционе. Форма заявки размещена на официальном сайте Российской Федерации в сети «Интернет» для размещения информации о проведении торгов </w:t>
      </w:r>
      <w:hyperlink r:id="rId67" w:history="1">
        <w:r w:rsidRPr="00245398">
          <w:rPr>
            <w:rStyle w:val="af"/>
            <w:rFonts w:ascii="Arial" w:hAnsi="Arial" w:cs="Arial"/>
            <w:sz w:val="20"/>
            <w:szCs w:val="20"/>
          </w:rPr>
          <w:t>www.torgi.gov.ru</w:t>
        </w:r>
      </w:hyperlink>
    </w:p>
    <w:p w:rsidR="00245398" w:rsidRPr="00245398" w:rsidRDefault="00245398" w:rsidP="00245398">
      <w:pPr>
        <w:autoSpaceDE w:val="0"/>
        <w:autoSpaceDN w:val="0"/>
        <w:adjustRightInd w:val="0"/>
        <w:ind w:firstLine="426"/>
        <w:jc w:val="both"/>
        <w:rPr>
          <w:rFonts w:ascii="Arial" w:hAnsi="Arial" w:cs="Arial"/>
          <w:sz w:val="20"/>
          <w:szCs w:val="20"/>
        </w:rPr>
      </w:pPr>
      <w:bookmarkStart w:id="71" w:name="sub_39126"/>
      <w:bookmarkEnd w:id="70"/>
      <w:r w:rsidRPr="00245398">
        <w:rPr>
          <w:rFonts w:ascii="Arial" w:hAnsi="Arial" w:cs="Arial"/>
          <w:sz w:val="20"/>
          <w:szCs w:val="20"/>
        </w:rPr>
        <w:t>Заявка на участие в аукционе, поступившая по истечении срока приема заявок, возвращается заявителю в день ее поступления.</w:t>
      </w:r>
    </w:p>
    <w:p w:rsidR="00245398" w:rsidRPr="00245398" w:rsidRDefault="00245398" w:rsidP="00245398">
      <w:pPr>
        <w:autoSpaceDE w:val="0"/>
        <w:autoSpaceDN w:val="0"/>
        <w:adjustRightInd w:val="0"/>
        <w:ind w:firstLine="426"/>
        <w:jc w:val="both"/>
        <w:rPr>
          <w:rFonts w:ascii="Arial" w:hAnsi="Arial" w:cs="Arial"/>
          <w:sz w:val="20"/>
          <w:szCs w:val="20"/>
        </w:rPr>
      </w:pPr>
      <w:bookmarkStart w:id="72" w:name="sub_39127"/>
      <w:bookmarkEnd w:id="71"/>
      <w:r w:rsidRPr="00245398">
        <w:rPr>
          <w:rFonts w:ascii="Arial" w:hAnsi="Arial" w:cs="Arial"/>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bookmarkEnd w:id="72"/>
    <w:p w:rsidR="00245398" w:rsidRPr="00245398" w:rsidRDefault="00245398" w:rsidP="00245398">
      <w:pPr>
        <w:overflowPunct w:val="0"/>
        <w:autoSpaceDE w:val="0"/>
        <w:autoSpaceDN w:val="0"/>
        <w:adjustRightInd w:val="0"/>
        <w:ind w:firstLine="426"/>
        <w:jc w:val="both"/>
        <w:textAlignment w:val="baseline"/>
        <w:rPr>
          <w:rFonts w:ascii="Arial" w:hAnsi="Arial" w:cs="Arial"/>
          <w:sz w:val="20"/>
          <w:szCs w:val="20"/>
        </w:rPr>
      </w:pPr>
      <w:r w:rsidRPr="00245398">
        <w:rPr>
          <w:rFonts w:ascii="Arial" w:hAnsi="Arial" w:cs="Arial"/>
          <w:sz w:val="20"/>
          <w:szCs w:val="20"/>
        </w:rPr>
        <w:t>Перечень документов, представляемых заявителями для участия в аукционе:</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w:t>
      </w:r>
      <w:r w:rsidRPr="00245398">
        <w:rPr>
          <w:rFonts w:ascii="Arial" w:hAnsi="Arial" w:cs="Arial"/>
          <w:sz w:val="20"/>
          <w:szCs w:val="20"/>
        </w:rPr>
        <w:t>а</w:t>
      </w:r>
      <w:r w:rsidRPr="00245398">
        <w:rPr>
          <w:rFonts w:ascii="Arial" w:hAnsi="Arial" w:cs="Arial"/>
          <w:sz w:val="20"/>
          <w:szCs w:val="20"/>
        </w:rPr>
        <w:t>датка;</w:t>
      </w:r>
    </w:p>
    <w:p w:rsidR="00245398" w:rsidRPr="00245398" w:rsidRDefault="00245398" w:rsidP="00245398">
      <w:pPr>
        <w:autoSpaceDE w:val="0"/>
        <w:autoSpaceDN w:val="0"/>
        <w:adjustRightInd w:val="0"/>
        <w:ind w:firstLine="426"/>
        <w:jc w:val="both"/>
        <w:rPr>
          <w:rFonts w:ascii="Arial" w:hAnsi="Arial" w:cs="Arial"/>
          <w:sz w:val="20"/>
          <w:szCs w:val="20"/>
        </w:rPr>
      </w:pPr>
      <w:bookmarkStart w:id="73" w:name="sub_391212"/>
      <w:r w:rsidRPr="00245398">
        <w:rPr>
          <w:rFonts w:ascii="Arial" w:hAnsi="Arial" w:cs="Arial"/>
          <w:sz w:val="20"/>
          <w:szCs w:val="20"/>
        </w:rPr>
        <w:t>2) копии документов, удостоверяющих личность заявителя (для граждан);</w:t>
      </w:r>
    </w:p>
    <w:p w:rsidR="00245398" w:rsidRPr="00245398" w:rsidRDefault="00245398" w:rsidP="00245398">
      <w:pPr>
        <w:autoSpaceDE w:val="0"/>
        <w:autoSpaceDN w:val="0"/>
        <w:adjustRightInd w:val="0"/>
        <w:ind w:firstLine="426"/>
        <w:jc w:val="both"/>
        <w:rPr>
          <w:rFonts w:ascii="Arial" w:hAnsi="Arial" w:cs="Arial"/>
          <w:sz w:val="20"/>
          <w:szCs w:val="20"/>
        </w:rPr>
      </w:pPr>
      <w:bookmarkStart w:id="74" w:name="sub_3912130"/>
      <w:bookmarkEnd w:id="73"/>
      <w:r w:rsidRPr="00245398">
        <w:rPr>
          <w:rFonts w:ascii="Arial" w:hAnsi="Arial" w:cs="Arial"/>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w:t>
      </w:r>
      <w:r w:rsidRPr="00245398">
        <w:rPr>
          <w:rFonts w:ascii="Arial" w:hAnsi="Arial" w:cs="Arial"/>
          <w:sz w:val="20"/>
          <w:szCs w:val="20"/>
        </w:rPr>
        <w:t>а</w:t>
      </w:r>
      <w:r w:rsidRPr="00245398">
        <w:rPr>
          <w:rFonts w:ascii="Arial" w:hAnsi="Arial" w:cs="Arial"/>
          <w:sz w:val="20"/>
          <w:szCs w:val="20"/>
        </w:rPr>
        <w:t>тельством иностранного государства в случае, если заявителем является иностранное юридическое лицо;</w:t>
      </w:r>
    </w:p>
    <w:p w:rsidR="00245398" w:rsidRPr="00245398" w:rsidRDefault="00245398" w:rsidP="00245398">
      <w:pPr>
        <w:autoSpaceDE w:val="0"/>
        <w:autoSpaceDN w:val="0"/>
        <w:adjustRightInd w:val="0"/>
        <w:ind w:firstLine="426"/>
        <w:jc w:val="both"/>
        <w:rPr>
          <w:rFonts w:ascii="Arial" w:hAnsi="Arial" w:cs="Arial"/>
          <w:sz w:val="20"/>
          <w:szCs w:val="20"/>
        </w:rPr>
      </w:pPr>
      <w:bookmarkStart w:id="75" w:name="sub_3912140"/>
      <w:bookmarkEnd w:id="74"/>
      <w:r w:rsidRPr="00245398">
        <w:rPr>
          <w:rFonts w:ascii="Arial" w:hAnsi="Arial" w:cs="Arial"/>
          <w:sz w:val="20"/>
          <w:szCs w:val="20"/>
        </w:rPr>
        <w:t>4) документы, подтверждающие внесение задатка.</w:t>
      </w:r>
    </w:p>
    <w:bookmarkEnd w:id="75"/>
    <w:p w:rsidR="00245398" w:rsidRPr="00245398" w:rsidRDefault="00245398" w:rsidP="00245398">
      <w:pPr>
        <w:ind w:firstLine="426"/>
        <w:jc w:val="both"/>
        <w:rPr>
          <w:rFonts w:ascii="Arial" w:hAnsi="Arial" w:cs="Arial"/>
          <w:b/>
          <w:sz w:val="20"/>
          <w:szCs w:val="20"/>
        </w:rPr>
      </w:pPr>
      <w:r w:rsidRPr="00245398">
        <w:rPr>
          <w:rFonts w:ascii="Arial" w:hAnsi="Arial" w:cs="Arial"/>
          <w:b/>
          <w:sz w:val="20"/>
          <w:szCs w:val="20"/>
        </w:rPr>
        <w:t>Настоящее извещение является публичной офертой для заключения соглашения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является акцептом такой оферты и признае</w:t>
      </w:r>
      <w:r w:rsidRPr="00245398">
        <w:rPr>
          <w:rFonts w:ascii="Arial" w:hAnsi="Arial" w:cs="Arial"/>
          <w:b/>
          <w:sz w:val="20"/>
          <w:szCs w:val="20"/>
        </w:rPr>
        <w:t>т</w:t>
      </w:r>
      <w:r w:rsidRPr="00245398">
        <w:rPr>
          <w:rFonts w:ascii="Arial" w:hAnsi="Arial" w:cs="Arial"/>
          <w:b/>
          <w:sz w:val="20"/>
          <w:szCs w:val="20"/>
        </w:rPr>
        <w:t>ся заключением соглашения о задатке в письменной форме.</w:t>
      </w:r>
    </w:p>
    <w:p w:rsidR="00245398" w:rsidRPr="00245398" w:rsidRDefault="00245398" w:rsidP="00245398">
      <w:pPr>
        <w:ind w:firstLine="426"/>
        <w:jc w:val="both"/>
        <w:rPr>
          <w:rFonts w:ascii="Arial" w:hAnsi="Arial" w:cs="Arial"/>
          <w:sz w:val="20"/>
          <w:szCs w:val="20"/>
        </w:rPr>
      </w:pPr>
      <w:r w:rsidRPr="00245398">
        <w:rPr>
          <w:rFonts w:ascii="Arial" w:hAnsi="Arial" w:cs="Arial"/>
          <w:sz w:val="20"/>
          <w:szCs w:val="20"/>
        </w:rPr>
        <w:t>В случае, если от имени заявителя действует его представитель по доверенности, к заявке должна быть приложена доверенность на осуществление де</w:t>
      </w:r>
      <w:r w:rsidRPr="00245398">
        <w:rPr>
          <w:rFonts w:ascii="Arial" w:hAnsi="Arial" w:cs="Arial"/>
          <w:sz w:val="20"/>
          <w:szCs w:val="20"/>
        </w:rPr>
        <w:t>й</w:t>
      </w:r>
      <w:r w:rsidRPr="00245398">
        <w:rPr>
          <w:rFonts w:ascii="Arial" w:hAnsi="Arial" w:cs="Arial"/>
          <w:sz w:val="20"/>
          <w:szCs w:val="20"/>
        </w:rPr>
        <w:t>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w:t>
      </w:r>
      <w:r w:rsidRPr="00245398">
        <w:rPr>
          <w:rFonts w:ascii="Arial" w:hAnsi="Arial" w:cs="Arial"/>
          <w:sz w:val="20"/>
          <w:szCs w:val="20"/>
        </w:rPr>
        <w:t>у</w:t>
      </w:r>
      <w:r w:rsidRPr="00245398">
        <w:rPr>
          <w:rFonts w:ascii="Arial" w:hAnsi="Arial" w:cs="Arial"/>
          <w:sz w:val="20"/>
          <w:szCs w:val="20"/>
        </w:rPr>
        <w:t>мент, подтверждающий полномочия этого лица.</w:t>
      </w:r>
    </w:p>
    <w:p w:rsidR="00245398" w:rsidRPr="00245398" w:rsidRDefault="00245398" w:rsidP="00245398">
      <w:pPr>
        <w:ind w:firstLine="426"/>
        <w:jc w:val="both"/>
        <w:rPr>
          <w:rFonts w:ascii="Arial" w:hAnsi="Arial" w:cs="Arial"/>
          <w:sz w:val="20"/>
          <w:szCs w:val="20"/>
        </w:rPr>
      </w:pPr>
      <w:r w:rsidRPr="00245398">
        <w:rPr>
          <w:rFonts w:ascii="Arial" w:hAnsi="Arial" w:cs="Arial"/>
          <w:sz w:val="20"/>
          <w:szCs w:val="20"/>
        </w:rPr>
        <w:t>Заявка составляется в 2 (двух) экземплярах, один из которых остается у организатора аукциона, другой - у заявителя.</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Один заявитель вправе подать только одну заявку на участие в аукционе (лоту).</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Заявка на участие в аукционе, поступившая по истечении срока приема заявок, возвращается заявителю в день ее поступления.</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Заявитель не допускается к участию в аукционе в следующих случаях:</w:t>
      </w:r>
    </w:p>
    <w:p w:rsidR="00245398" w:rsidRPr="00245398" w:rsidRDefault="00245398" w:rsidP="00245398">
      <w:pPr>
        <w:autoSpaceDE w:val="0"/>
        <w:autoSpaceDN w:val="0"/>
        <w:adjustRightInd w:val="0"/>
        <w:ind w:firstLine="426"/>
        <w:jc w:val="both"/>
        <w:rPr>
          <w:rFonts w:ascii="Arial" w:hAnsi="Arial" w:cs="Arial"/>
          <w:sz w:val="20"/>
          <w:szCs w:val="20"/>
        </w:rPr>
      </w:pPr>
      <w:bookmarkStart w:id="76" w:name="sub_391281"/>
      <w:r w:rsidRPr="00245398">
        <w:rPr>
          <w:rFonts w:ascii="Arial" w:hAnsi="Arial" w:cs="Arial"/>
          <w:sz w:val="20"/>
          <w:szCs w:val="20"/>
        </w:rPr>
        <w:t>1) непредставление необходимых для участия в аукционе документов или представление недостоверных сведений;</w:t>
      </w:r>
    </w:p>
    <w:p w:rsidR="00245398" w:rsidRPr="00245398" w:rsidRDefault="00245398" w:rsidP="00245398">
      <w:pPr>
        <w:autoSpaceDE w:val="0"/>
        <w:autoSpaceDN w:val="0"/>
        <w:adjustRightInd w:val="0"/>
        <w:ind w:firstLine="426"/>
        <w:jc w:val="both"/>
        <w:rPr>
          <w:rFonts w:ascii="Arial" w:hAnsi="Arial" w:cs="Arial"/>
          <w:sz w:val="20"/>
          <w:szCs w:val="20"/>
        </w:rPr>
      </w:pPr>
      <w:bookmarkStart w:id="77" w:name="sub_391282"/>
      <w:bookmarkEnd w:id="76"/>
      <w:r w:rsidRPr="00245398">
        <w:rPr>
          <w:rFonts w:ascii="Arial" w:hAnsi="Arial" w:cs="Arial"/>
          <w:sz w:val="20"/>
          <w:szCs w:val="20"/>
        </w:rPr>
        <w:t>2) непоступления задатка на дату рассмотрения заявок на участие в аукционе;</w:t>
      </w:r>
    </w:p>
    <w:p w:rsidR="00245398" w:rsidRPr="00245398" w:rsidRDefault="00245398" w:rsidP="00245398">
      <w:pPr>
        <w:autoSpaceDE w:val="0"/>
        <w:autoSpaceDN w:val="0"/>
        <w:adjustRightInd w:val="0"/>
        <w:ind w:firstLine="426"/>
        <w:jc w:val="both"/>
        <w:rPr>
          <w:rFonts w:ascii="Arial" w:hAnsi="Arial" w:cs="Arial"/>
          <w:sz w:val="20"/>
          <w:szCs w:val="20"/>
        </w:rPr>
      </w:pPr>
      <w:bookmarkStart w:id="78" w:name="sub_391283"/>
      <w:bookmarkEnd w:id="77"/>
      <w:r w:rsidRPr="00245398">
        <w:rPr>
          <w:rFonts w:ascii="Arial" w:hAnsi="Arial" w:cs="Arial"/>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245398" w:rsidRPr="00245398" w:rsidRDefault="00245398" w:rsidP="00245398">
      <w:pPr>
        <w:autoSpaceDE w:val="0"/>
        <w:autoSpaceDN w:val="0"/>
        <w:adjustRightInd w:val="0"/>
        <w:ind w:firstLine="426"/>
        <w:jc w:val="both"/>
        <w:rPr>
          <w:rFonts w:ascii="Arial" w:hAnsi="Arial" w:cs="Arial"/>
          <w:sz w:val="20"/>
          <w:szCs w:val="20"/>
        </w:rPr>
      </w:pPr>
      <w:bookmarkStart w:id="79" w:name="sub_391284"/>
      <w:bookmarkEnd w:id="78"/>
      <w:r w:rsidRPr="00245398">
        <w:rPr>
          <w:rFonts w:ascii="Arial" w:hAnsi="Arial" w:cs="Arial"/>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w:t>
      </w:r>
      <w:r w:rsidRPr="00245398">
        <w:rPr>
          <w:rFonts w:ascii="Arial" w:hAnsi="Arial" w:cs="Arial"/>
          <w:sz w:val="20"/>
          <w:szCs w:val="20"/>
        </w:rPr>
        <w:t>т</w:t>
      </w:r>
      <w:r w:rsidRPr="00245398">
        <w:rPr>
          <w:rFonts w:ascii="Arial" w:hAnsi="Arial" w:cs="Arial"/>
          <w:sz w:val="20"/>
          <w:szCs w:val="20"/>
        </w:rPr>
        <w:t>ников аукциона.</w:t>
      </w:r>
      <w:bookmarkEnd w:id="79"/>
    </w:p>
    <w:p w:rsidR="00245398" w:rsidRPr="00245398" w:rsidRDefault="00245398" w:rsidP="00245398">
      <w:pPr>
        <w:pStyle w:val="ConsPlusNormal"/>
        <w:ind w:firstLine="426"/>
        <w:jc w:val="both"/>
        <w:rPr>
          <w:b/>
        </w:rPr>
      </w:pPr>
      <w:r w:rsidRPr="00245398">
        <w:rPr>
          <w:b/>
        </w:rPr>
        <w:t>7.9. Порядок, сроки и размеры платежей, необходимых для перечисления Заявителем в бюджет  Первочурашевского сельского поселения:</w:t>
      </w:r>
      <w:r w:rsidRPr="00245398">
        <w:t xml:space="preserve">  З</w:t>
      </w:r>
      <w:r w:rsidRPr="00245398">
        <w:t>а</w:t>
      </w:r>
      <w:r w:rsidRPr="00245398">
        <w:t xml:space="preserve">даток вносится в размере  100% от начальной цены за земельный участок по следующим реквизитам: ИНН 2111007220, КПП 211101001, Получатель : УФК по Чувашской Республике (Администрация Первочурашевского сельского поселения Мариинско-Посадского района, л/с </w:t>
      </w:r>
      <w:r w:rsidRPr="00245398">
        <w:rPr>
          <w:color w:val="000000"/>
          <w:shd w:val="clear" w:color="auto" w:fill="F5F5F5"/>
        </w:rPr>
        <w:t>05153001960</w:t>
      </w:r>
      <w:r w:rsidRPr="00245398">
        <w:t>), банк получателя: Отдел</w:t>
      </w:r>
      <w:r w:rsidRPr="00245398">
        <w:t>е</w:t>
      </w:r>
      <w:r w:rsidRPr="00245398">
        <w:t xml:space="preserve">ние–НБ Чувашская Республика г. Чебоксары, р/с </w:t>
      </w:r>
      <w:r w:rsidRPr="00245398">
        <w:rPr>
          <w:color w:val="000000"/>
          <w:shd w:val="clear" w:color="auto" w:fill="F5F5F5"/>
        </w:rPr>
        <w:t>40302810897063000155</w:t>
      </w:r>
      <w:r w:rsidRPr="00245398">
        <w:t>, БИК 049706001, ОКТМО 97629435, назначение платежа - «задаток на участие в ау</w:t>
      </w:r>
      <w:r w:rsidRPr="00245398">
        <w:t>к</w:t>
      </w:r>
      <w:r w:rsidRPr="00245398">
        <w:t xml:space="preserve">ционе по Лоту № _». </w:t>
      </w:r>
      <w:r w:rsidRPr="00245398">
        <w:rPr>
          <w:b/>
        </w:rPr>
        <w:t xml:space="preserve">Заявители обеспечивают поступление задатков в срок не позднее: </w:t>
      </w:r>
      <w:r w:rsidRPr="00245398">
        <w:rPr>
          <w:b/>
          <w:color w:val="000000"/>
        </w:rPr>
        <w:t>08 апреля</w:t>
      </w:r>
      <w:r w:rsidRPr="00245398">
        <w:rPr>
          <w:b/>
        </w:rPr>
        <w:t xml:space="preserve"> 2020г.</w:t>
      </w:r>
    </w:p>
    <w:p w:rsidR="00245398" w:rsidRPr="00245398" w:rsidRDefault="00245398" w:rsidP="00245398">
      <w:pPr>
        <w:overflowPunct w:val="0"/>
        <w:autoSpaceDE w:val="0"/>
        <w:autoSpaceDN w:val="0"/>
        <w:adjustRightInd w:val="0"/>
        <w:ind w:left="12" w:firstLine="426"/>
        <w:jc w:val="both"/>
        <w:textAlignment w:val="baseline"/>
        <w:rPr>
          <w:rFonts w:ascii="Arial" w:hAnsi="Arial" w:cs="Arial"/>
          <w:b/>
          <w:sz w:val="20"/>
          <w:szCs w:val="20"/>
        </w:rPr>
      </w:pPr>
      <w:r w:rsidRPr="00245398">
        <w:rPr>
          <w:rFonts w:ascii="Arial" w:hAnsi="Arial" w:cs="Arial"/>
          <w:b/>
          <w:sz w:val="20"/>
          <w:szCs w:val="20"/>
        </w:rPr>
        <w:t>7.10. Порядок возврата задатка:</w:t>
      </w:r>
    </w:p>
    <w:p w:rsidR="00245398" w:rsidRPr="00245398" w:rsidRDefault="00245398" w:rsidP="00245398">
      <w:pPr>
        <w:overflowPunct w:val="0"/>
        <w:autoSpaceDE w:val="0"/>
        <w:autoSpaceDN w:val="0"/>
        <w:adjustRightInd w:val="0"/>
        <w:ind w:firstLine="426"/>
        <w:jc w:val="both"/>
        <w:textAlignment w:val="baseline"/>
        <w:rPr>
          <w:rFonts w:ascii="Arial" w:hAnsi="Arial" w:cs="Arial"/>
          <w:sz w:val="20"/>
          <w:szCs w:val="20"/>
        </w:rPr>
      </w:pPr>
      <w:r w:rsidRPr="00245398">
        <w:rPr>
          <w:rFonts w:ascii="Arial" w:hAnsi="Arial" w:cs="Arial"/>
          <w:sz w:val="20"/>
          <w:szCs w:val="20"/>
        </w:rPr>
        <w:tab/>
        <w:t>1) в случае если заявитель отозвал принятою организатором аукциона заявку на участие в аукционе до дня окончания срока приема заявок, уведомив об этом в письменной форме организатора аукциона, задаток возвращается заявителю в течение трех рабочих дней со дня поступления уведомления об отз</w:t>
      </w:r>
      <w:r w:rsidRPr="00245398">
        <w:rPr>
          <w:rFonts w:ascii="Arial" w:hAnsi="Arial" w:cs="Arial"/>
          <w:sz w:val="20"/>
          <w:szCs w:val="20"/>
        </w:rPr>
        <w:t>ы</w:t>
      </w:r>
      <w:r w:rsidRPr="00245398">
        <w:rPr>
          <w:rFonts w:ascii="Arial" w:hAnsi="Arial" w:cs="Arial"/>
          <w:sz w:val="20"/>
          <w:szCs w:val="20"/>
        </w:rPr>
        <w:t>ве заявки;</w:t>
      </w:r>
    </w:p>
    <w:p w:rsidR="00245398" w:rsidRPr="00245398" w:rsidRDefault="00245398" w:rsidP="00245398">
      <w:pPr>
        <w:overflowPunct w:val="0"/>
        <w:autoSpaceDE w:val="0"/>
        <w:autoSpaceDN w:val="0"/>
        <w:adjustRightInd w:val="0"/>
        <w:ind w:firstLine="426"/>
        <w:jc w:val="both"/>
        <w:textAlignment w:val="baseline"/>
        <w:rPr>
          <w:rFonts w:ascii="Arial" w:hAnsi="Arial" w:cs="Arial"/>
          <w:sz w:val="20"/>
          <w:szCs w:val="20"/>
        </w:rPr>
      </w:pPr>
      <w:r w:rsidRPr="00245398">
        <w:rPr>
          <w:rFonts w:ascii="Arial" w:hAnsi="Arial" w:cs="Arial"/>
          <w:sz w:val="20"/>
          <w:szCs w:val="20"/>
        </w:rPr>
        <w:tab/>
        <w:t>2) в случае отзыва заявки заявителем позднее дня окончания срока приема заявок задаток возвращается в порядке, установленном для участников ау</w:t>
      </w:r>
      <w:r w:rsidRPr="00245398">
        <w:rPr>
          <w:rFonts w:ascii="Arial" w:hAnsi="Arial" w:cs="Arial"/>
          <w:sz w:val="20"/>
          <w:szCs w:val="20"/>
        </w:rPr>
        <w:t>к</w:t>
      </w:r>
      <w:r w:rsidRPr="00245398">
        <w:rPr>
          <w:rFonts w:ascii="Arial" w:hAnsi="Arial" w:cs="Arial"/>
          <w:sz w:val="20"/>
          <w:szCs w:val="20"/>
        </w:rPr>
        <w:t>циона;</w:t>
      </w:r>
    </w:p>
    <w:p w:rsidR="00245398" w:rsidRPr="00245398" w:rsidRDefault="00245398" w:rsidP="00245398">
      <w:pPr>
        <w:autoSpaceDE w:val="0"/>
        <w:autoSpaceDN w:val="0"/>
        <w:adjustRightInd w:val="0"/>
        <w:ind w:firstLine="426"/>
        <w:jc w:val="both"/>
        <w:rPr>
          <w:rFonts w:ascii="Arial" w:hAnsi="Arial" w:cs="Arial"/>
          <w:sz w:val="20"/>
          <w:szCs w:val="20"/>
        </w:rPr>
      </w:pPr>
      <w:bookmarkStart w:id="80" w:name="sub_3912110"/>
      <w:r w:rsidRPr="00245398">
        <w:rPr>
          <w:rFonts w:ascii="Arial" w:hAnsi="Arial" w:cs="Arial"/>
          <w:sz w:val="20"/>
          <w:szCs w:val="20"/>
        </w:rPr>
        <w:t>3) задаток возвращается заявителю, не допущенному к участию в аукционе, в течение трех рабочих дней со дня оформления протокола приема заявок на участие в аукционе;</w:t>
      </w:r>
    </w:p>
    <w:p w:rsidR="00245398" w:rsidRPr="00245398" w:rsidRDefault="00245398" w:rsidP="00245398">
      <w:pPr>
        <w:pStyle w:val="32"/>
        <w:ind w:firstLine="426"/>
        <w:rPr>
          <w:rFonts w:ascii="Arial" w:hAnsi="Arial" w:cs="Arial"/>
        </w:rPr>
      </w:pPr>
      <w:bookmarkStart w:id="81" w:name="sub_391218"/>
      <w:bookmarkEnd w:id="80"/>
      <w:r w:rsidRPr="00245398">
        <w:rPr>
          <w:rFonts w:ascii="Arial" w:hAnsi="Arial" w:cs="Arial"/>
          <w:b/>
          <w:i/>
        </w:rPr>
        <w:t>4) в случае если заявитель аукцион не выиграл, задаток возвращается заявителю в течение трех рабочих дней со дня подписания прот</w:t>
      </w:r>
      <w:r w:rsidRPr="00245398">
        <w:rPr>
          <w:rFonts w:ascii="Arial" w:hAnsi="Arial" w:cs="Arial"/>
          <w:b/>
          <w:i/>
        </w:rPr>
        <w:t>о</w:t>
      </w:r>
      <w:r w:rsidRPr="00245398">
        <w:rPr>
          <w:rFonts w:ascii="Arial" w:hAnsi="Arial" w:cs="Arial"/>
          <w:b/>
          <w:i/>
        </w:rPr>
        <w:t>кола о результатах аукциона;</w:t>
      </w:r>
    </w:p>
    <w:bookmarkEnd w:id="81"/>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5) задаток, внесенный лицом, признанным победителем аукциона, задаток, внесенный иным лицом, с которым договор аренды земельного участка закл</w:t>
      </w:r>
      <w:r w:rsidRPr="00245398">
        <w:rPr>
          <w:rFonts w:ascii="Arial" w:hAnsi="Arial" w:cs="Arial"/>
          <w:sz w:val="20"/>
          <w:szCs w:val="20"/>
        </w:rPr>
        <w:t>ю</w:t>
      </w:r>
      <w:r w:rsidRPr="00245398">
        <w:rPr>
          <w:rFonts w:ascii="Arial" w:hAnsi="Arial" w:cs="Arial"/>
          <w:sz w:val="20"/>
          <w:szCs w:val="20"/>
        </w:rPr>
        <w:t>чается в случае:</w:t>
      </w:r>
    </w:p>
    <w:p w:rsidR="00245398" w:rsidRPr="00245398" w:rsidRDefault="00245398" w:rsidP="00245398">
      <w:pPr>
        <w:ind w:firstLine="426"/>
        <w:jc w:val="both"/>
        <w:rPr>
          <w:rFonts w:ascii="Arial" w:hAnsi="Arial" w:cs="Arial"/>
          <w:sz w:val="20"/>
          <w:szCs w:val="20"/>
        </w:rPr>
      </w:pPr>
      <w:r w:rsidRPr="00245398">
        <w:rPr>
          <w:rFonts w:ascii="Arial" w:hAnsi="Arial" w:cs="Arial"/>
          <w:sz w:val="20"/>
          <w:szCs w:val="20"/>
        </w:rPr>
        <w:t>- если аукцион признан несостоявшимся и только один заявитель признан участником аукциона;</w:t>
      </w:r>
    </w:p>
    <w:p w:rsidR="00245398" w:rsidRPr="00245398" w:rsidRDefault="00245398" w:rsidP="00245398">
      <w:pPr>
        <w:ind w:firstLine="426"/>
        <w:jc w:val="both"/>
        <w:rPr>
          <w:rFonts w:ascii="Arial" w:hAnsi="Arial" w:cs="Arial"/>
          <w:sz w:val="20"/>
          <w:szCs w:val="20"/>
        </w:rPr>
      </w:pPr>
      <w:r w:rsidRPr="00245398">
        <w:rPr>
          <w:rFonts w:ascii="Arial" w:hAnsi="Arial" w:cs="Arial"/>
          <w:sz w:val="20"/>
          <w:szCs w:val="20"/>
        </w:rPr>
        <w:t xml:space="preserve">- если по окончании срока подачи заявок на участие в аукционе подана только одна заявка на участие в аукционе, </w:t>
      </w:r>
    </w:p>
    <w:p w:rsidR="00245398" w:rsidRPr="00245398" w:rsidRDefault="00245398" w:rsidP="00245398">
      <w:pPr>
        <w:ind w:firstLine="426"/>
        <w:jc w:val="both"/>
        <w:rPr>
          <w:rFonts w:ascii="Arial" w:hAnsi="Arial" w:cs="Arial"/>
          <w:sz w:val="20"/>
          <w:szCs w:val="20"/>
        </w:rPr>
      </w:pPr>
      <w:r w:rsidRPr="00245398">
        <w:rPr>
          <w:rFonts w:ascii="Arial" w:hAnsi="Arial" w:cs="Arial"/>
          <w:sz w:val="20"/>
          <w:szCs w:val="20"/>
        </w:rPr>
        <w:t xml:space="preserve">засчитывается в счет арендной платы за него. </w:t>
      </w:r>
    </w:p>
    <w:p w:rsidR="00245398" w:rsidRPr="00245398" w:rsidRDefault="00245398" w:rsidP="00245398">
      <w:pPr>
        <w:ind w:firstLine="426"/>
        <w:jc w:val="both"/>
        <w:rPr>
          <w:rFonts w:ascii="Arial" w:hAnsi="Arial" w:cs="Arial"/>
          <w:sz w:val="20"/>
          <w:szCs w:val="20"/>
        </w:rPr>
      </w:pPr>
      <w:r w:rsidRPr="00245398">
        <w:rPr>
          <w:rFonts w:ascii="Arial" w:hAnsi="Arial" w:cs="Arial"/>
          <w:sz w:val="20"/>
          <w:szCs w:val="20"/>
        </w:rPr>
        <w:t>Задатки, внесенные этими лицами, не заключившими договора аренды земельного участка вследствие уклонения от заключения указанных договоров, не возвращаются.</w:t>
      </w:r>
    </w:p>
    <w:p w:rsidR="00245398" w:rsidRPr="00245398" w:rsidRDefault="00245398" w:rsidP="00245398">
      <w:pPr>
        <w:pStyle w:val="a9"/>
        <w:ind w:firstLine="426"/>
        <w:rPr>
          <w:rFonts w:ascii="Arial" w:hAnsi="Arial" w:cs="Arial"/>
          <w:sz w:val="20"/>
        </w:rPr>
      </w:pPr>
      <w:r w:rsidRPr="00245398">
        <w:rPr>
          <w:rFonts w:ascii="Arial" w:hAnsi="Arial" w:cs="Arial"/>
          <w:b/>
          <w:sz w:val="20"/>
        </w:rPr>
        <w:t xml:space="preserve">7.11. Рассмотрение заявок на участие в аукционе. </w:t>
      </w:r>
      <w:r w:rsidRPr="00245398">
        <w:rPr>
          <w:rFonts w:ascii="Arial" w:hAnsi="Arial" w:cs="Arial"/>
          <w:sz w:val="20"/>
        </w:rPr>
        <w:t>Организатор аукциона ведет протокол рассмотрения заявок на участие в аукционе. Заявитель, пр</w:t>
      </w:r>
      <w:r w:rsidRPr="00245398">
        <w:rPr>
          <w:rFonts w:ascii="Arial" w:hAnsi="Arial" w:cs="Arial"/>
          <w:sz w:val="20"/>
        </w:rPr>
        <w:t>и</w:t>
      </w:r>
      <w:r w:rsidRPr="00245398">
        <w:rPr>
          <w:rFonts w:ascii="Arial" w:hAnsi="Arial" w:cs="Arial"/>
          <w:sz w:val="20"/>
        </w:rPr>
        <w:t xml:space="preserve">знанный участником аукциона, становится участником аукциона с даты подписания организатором аукциона протокола рассмотрения заявок. </w:t>
      </w:r>
    </w:p>
    <w:p w:rsidR="00245398" w:rsidRPr="00245398" w:rsidRDefault="00245398" w:rsidP="00245398">
      <w:pPr>
        <w:pStyle w:val="a9"/>
        <w:ind w:firstLine="426"/>
        <w:rPr>
          <w:rFonts w:ascii="Arial" w:hAnsi="Arial" w:cs="Arial"/>
          <w:sz w:val="20"/>
        </w:rPr>
      </w:pPr>
      <w:r w:rsidRPr="00245398">
        <w:rPr>
          <w:rFonts w:ascii="Arial" w:hAnsi="Arial" w:cs="Arial"/>
          <w:sz w:val="20"/>
        </w:rPr>
        <w:t>Заявители, признанные участниками аукциона, и заявители, не допущенные к участию в аукционе, уведомляются организатором аукциона о принятых в о</w:t>
      </w:r>
      <w:r w:rsidRPr="00245398">
        <w:rPr>
          <w:rFonts w:ascii="Arial" w:hAnsi="Arial" w:cs="Arial"/>
          <w:sz w:val="20"/>
        </w:rPr>
        <w:t>т</w:t>
      </w:r>
      <w:r w:rsidRPr="00245398">
        <w:rPr>
          <w:rFonts w:ascii="Arial" w:hAnsi="Arial" w:cs="Arial"/>
          <w:sz w:val="20"/>
        </w:rPr>
        <w:t>ношении них решениях не позднее дня, следующего после дня рассмотрения заявок на участие в аукционе (подписания протокола рассмотрения заявок).</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w:t>
      </w:r>
      <w:r w:rsidRPr="00245398">
        <w:rPr>
          <w:rFonts w:ascii="Arial" w:hAnsi="Arial" w:cs="Arial"/>
          <w:sz w:val="20"/>
          <w:szCs w:val="20"/>
        </w:rPr>
        <w:t>я</w:t>
      </w:r>
      <w:r w:rsidRPr="00245398">
        <w:rPr>
          <w:rFonts w:ascii="Arial" w:hAnsi="Arial" w:cs="Arial"/>
          <w:sz w:val="20"/>
          <w:szCs w:val="20"/>
        </w:rPr>
        <w:t>вителей или о допуске к участию в аукционе и признании участником аукциона только одного заявителя, аукцион признается несостоявшимся.</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b/>
          <w:sz w:val="20"/>
          <w:szCs w:val="20"/>
        </w:rPr>
        <w:t>7.12. Аукцион признается несостоявшимися</w:t>
      </w:r>
      <w:r w:rsidRPr="00245398">
        <w:rPr>
          <w:rFonts w:ascii="Arial" w:hAnsi="Arial" w:cs="Arial"/>
          <w:sz w:val="20"/>
          <w:szCs w:val="20"/>
        </w:rPr>
        <w:t>:</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 в случае, если только один заявитель признан участником аукциона. Организатор аукциона в течение 10 (десяти) дней со дня подписания протокола ра</w:t>
      </w:r>
      <w:r w:rsidRPr="00245398">
        <w:rPr>
          <w:rFonts w:ascii="Arial" w:hAnsi="Arial" w:cs="Arial"/>
          <w:sz w:val="20"/>
          <w:szCs w:val="20"/>
        </w:rPr>
        <w:t>с</w:t>
      </w:r>
      <w:r w:rsidRPr="00245398">
        <w:rPr>
          <w:rFonts w:ascii="Arial" w:hAnsi="Arial" w:cs="Arial"/>
          <w:sz w:val="20"/>
          <w:szCs w:val="20"/>
        </w:rPr>
        <w:t xml:space="preserve">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Если единственная заявка на участие в аукционе и заявитель, подавший указанную заявку, соответствуют всем требованиям и указа</w:t>
      </w:r>
      <w:r w:rsidRPr="00245398">
        <w:rPr>
          <w:rFonts w:ascii="Arial" w:hAnsi="Arial" w:cs="Arial"/>
          <w:sz w:val="20"/>
          <w:szCs w:val="20"/>
        </w:rPr>
        <w:t>н</w:t>
      </w:r>
      <w:r w:rsidRPr="00245398">
        <w:rPr>
          <w:rFonts w:ascii="Arial" w:hAnsi="Arial" w:cs="Arial"/>
          <w:sz w:val="20"/>
          <w:szCs w:val="20"/>
        </w:rPr>
        <w:t>ным в настоящем извещении условиям аукциона, организатор аукциона в течение 10 (десяти) дней со дня рассмотрения указанной заявки направляет заявит</w:t>
      </w:r>
      <w:r w:rsidRPr="00245398">
        <w:rPr>
          <w:rFonts w:ascii="Arial" w:hAnsi="Arial" w:cs="Arial"/>
          <w:sz w:val="20"/>
          <w:szCs w:val="20"/>
        </w:rPr>
        <w:t>е</w:t>
      </w:r>
      <w:r w:rsidRPr="00245398">
        <w:rPr>
          <w:rFonts w:ascii="Arial" w:hAnsi="Arial" w:cs="Arial"/>
          <w:sz w:val="20"/>
          <w:szCs w:val="20"/>
        </w:rPr>
        <w:t>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 в случае, если в аукционе участвовал только один участник или при проведении аукциона не присутствовал ни один из участников аукциона, либо в сл</w:t>
      </w:r>
      <w:r w:rsidRPr="00245398">
        <w:rPr>
          <w:rFonts w:ascii="Arial" w:hAnsi="Arial" w:cs="Arial"/>
          <w:sz w:val="20"/>
          <w:szCs w:val="20"/>
        </w:rPr>
        <w:t>у</w:t>
      </w:r>
      <w:r w:rsidRPr="00245398">
        <w:rPr>
          <w:rFonts w:ascii="Arial" w:hAnsi="Arial" w:cs="Arial"/>
          <w:sz w:val="20"/>
          <w:szCs w:val="20"/>
        </w:rPr>
        <w:t xml:space="preserve">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245398" w:rsidRPr="00245398" w:rsidRDefault="00245398" w:rsidP="00245398">
      <w:pPr>
        <w:ind w:firstLine="426"/>
        <w:jc w:val="both"/>
        <w:rPr>
          <w:rFonts w:ascii="Arial" w:hAnsi="Arial" w:cs="Arial"/>
          <w:sz w:val="20"/>
          <w:szCs w:val="20"/>
        </w:rPr>
      </w:pPr>
      <w:r w:rsidRPr="00245398">
        <w:rPr>
          <w:rFonts w:ascii="Arial" w:hAnsi="Arial" w:cs="Arial"/>
          <w:b/>
          <w:sz w:val="20"/>
          <w:szCs w:val="20"/>
        </w:rPr>
        <w:t xml:space="preserve">7.13. </w:t>
      </w:r>
      <w:r w:rsidRPr="00245398">
        <w:rPr>
          <w:rFonts w:ascii="Arial" w:hAnsi="Arial" w:cs="Arial"/>
          <w:sz w:val="20"/>
          <w:szCs w:val="20"/>
        </w:rPr>
        <w:t>Аукцион проводится в указанном в извещении о проведении аукциона месте, в соответствующие день и час.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w:t>
      </w:r>
      <w:r w:rsidRPr="00245398">
        <w:rPr>
          <w:rFonts w:ascii="Arial" w:hAnsi="Arial" w:cs="Arial"/>
          <w:sz w:val="20"/>
          <w:szCs w:val="20"/>
        </w:rPr>
        <w:t>о</w:t>
      </w:r>
      <w:r w:rsidRPr="00245398">
        <w:rPr>
          <w:rFonts w:ascii="Arial" w:hAnsi="Arial" w:cs="Arial"/>
          <w:sz w:val="20"/>
          <w:szCs w:val="20"/>
        </w:rPr>
        <w:t>средственно или через своих представителей. Участники аукциона (их представители) должны заблаговременно прибыть по адресу проведения аукциона. О</w:t>
      </w:r>
      <w:r w:rsidRPr="00245398">
        <w:rPr>
          <w:rFonts w:ascii="Arial" w:hAnsi="Arial" w:cs="Arial"/>
          <w:sz w:val="20"/>
          <w:szCs w:val="20"/>
        </w:rPr>
        <w:t>р</w:t>
      </w:r>
      <w:r w:rsidRPr="00245398">
        <w:rPr>
          <w:rFonts w:ascii="Arial" w:hAnsi="Arial" w:cs="Arial"/>
          <w:sz w:val="20"/>
          <w:szCs w:val="20"/>
        </w:rPr>
        <w:t>ганизатор аукциона перед началом проведения аукциона регистрирует явившихся на аукцион участников аукциона (их представителей) в журнале регистрации участников аукциона. Так же предусматривается кратность хода шагов аукциона по желанию участников.</w:t>
      </w:r>
    </w:p>
    <w:p w:rsidR="00245398" w:rsidRPr="00245398" w:rsidRDefault="00245398" w:rsidP="00245398">
      <w:pPr>
        <w:pStyle w:val="FORMATTEXT0"/>
        <w:ind w:firstLine="426"/>
        <w:jc w:val="both"/>
        <w:rPr>
          <w:rFonts w:ascii="Arial" w:hAnsi="Arial" w:cs="Arial"/>
          <w:sz w:val="20"/>
          <w:szCs w:val="20"/>
        </w:rPr>
      </w:pPr>
      <w:r w:rsidRPr="00245398">
        <w:rPr>
          <w:rFonts w:ascii="Arial" w:hAnsi="Arial" w:cs="Arial"/>
          <w:sz w:val="20"/>
          <w:szCs w:val="20"/>
        </w:rPr>
        <w:t xml:space="preserve">Победителем признается участник аукциона, предложивший наибольшую цену за земельный участок. </w:t>
      </w:r>
    </w:p>
    <w:p w:rsidR="00245398" w:rsidRPr="00245398" w:rsidRDefault="00245398" w:rsidP="00245398">
      <w:pPr>
        <w:pStyle w:val="FORMATTEXT0"/>
        <w:ind w:firstLine="426"/>
        <w:jc w:val="both"/>
        <w:rPr>
          <w:rFonts w:ascii="Arial" w:hAnsi="Arial" w:cs="Arial"/>
          <w:sz w:val="20"/>
          <w:szCs w:val="20"/>
        </w:rPr>
      </w:pPr>
      <w:r w:rsidRPr="00245398">
        <w:rPr>
          <w:rFonts w:ascii="Arial" w:hAnsi="Arial" w:cs="Arial"/>
          <w:b/>
          <w:sz w:val="20"/>
          <w:szCs w:val="20"/>
        </w:rPr>
        <w:t>7.14.</w:t>
      </w:r>
      <w:r w:rsidRPr="00245398">
        <w:rPr>
          <w:rFonts w:ascii="Arial" w:hAnsi="Arial" w:cs="Arial"/>
          <w:sz w:val="20"/>
          <w:szCs w:val="20"/>
        </w:rPr>
        <w:t xml:space="preserve"> Организатор аукциона направляет победителю аукциона или единственному принявшему участие в аукционе его участнику три экземпляра подписа</w:t>
      </w:r>
      <w:r w:rsidRPr="00245398">
        <w:rPr>
          <w:rFonts w:ascii="Arial" w:hAnsi="Arial" w:cs="Arial"/>
          <w:sz w:val="20"/>
          <w:szCs w:val="20"/>
        </w:rPr>
        <w:t>н</w:t>
      </w:r>
      <w:r w:rsidRPr="00245398">
        <w:rPr>
          <w:rFonts w:ascii="Arial" w:hAnsi="Arial" w:cs="Arial"/>
          <w:sz w:val="20"/>
          <w:szCs w:val="20"/>
        </w:rPr>
        <w:t>ного проекта договора аренды земельного участка в десятидневный срок со дня составления протокола о результатах аукциона. При этом договор аренды з</w:t>
      </w:r>
      <w:r w:rsidRPr="00245398">
        <w:rPr>
          <w:rFonts w:ascii="Arial" w:hAnsi="Arial" w:cs="Arial"/>
          <w:sz w:val="20"/>
          <w:szCs w:val="20"/>
        </w:rPr>
        <w:t>е</w:t>
      </w:r>
      <w:r w:rsidRPr="00245398">
        <w:rPr>
          <w:rFonts w:ascii="Arial" w:hAnsi="Arial" w:cs="Arial"/>
          <w:sz w:val="20"/>
          <w:szCs w:val="20"/>
        </w:rPr>
        <w:t>мельного участка заключается по цене, предложенной победителем аукциона, или в случае заключения указанного договора с единственным принявшим уч</w:t>
      </w:r>
      <w:r w:rsidRPr="00245398">
        <w:rPr>
          <w:rFonts w:ascii="Arial" w:hAnsi="Arial" w:cs="Arial"/>
          <w:sz w:val="20"/>
          <w:szCs w:val="20"/>
        </w:rPr>
        <w:t>а</w:t>
      </w:r>
      <w:r w:rsidRPr="00245398">
        <w:rPr>
          <w:rFonts w:ascii="Arial" w:hAnsi="Arial" w:cs="Arial"/>
          <w:sz w:val="20"/>
          <w:szCs w:val="20"/>
        </w:rPr>
        <w:t xml:space="preserve">стие в аукционе его участником по начальной цене предмета аукциона. </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sz w:val="20"/>
          <w:szCs w:val="20"/>
        </w:rPr>
        <w:t>Если договор аренды земельного участка в течение 30 (тридцати) дней со дня направления победителю аукциона проекта указанного договора не был им подписан и представлен, организатор аукциона предлагает заключить указанный договор иному участнику аукциона, который сделал предпоследнее предл</w:t>
      </w:r>
      <w:r w:rsidRPr="00245398">
        <w:rPr>
          <w:rFonts w:ascii="Arial" w:hAnsi="Arial" w:cs="Arial"/>
          <w:sz w:val="20"/>
          <w:szCs w:val="20"/>
        </w:rPr>
        <w:t>о</w:t>
      </w:r>
      <w:r w:rsidRPr="00245398">
        <w:rPr>
          <w:rFonts w:ascii="Arial" w:hAnsi="Arial" w:cs="Arial"/>
          <w:sz w:val="20"/>
          <w:szCs w:val="20"/>
        </w:rPr>
        <w:t>жение о цене предмета аукциона, по цене, предложенной победителем аукциона.</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b/>
          <w:sz w:val="20"/>
          <w:szCs w:val="20"/>
        </w:rPr>
        <w:lastRenderedPageBreak/>
        <w:t>8.</w:t>
      </w:r>
      <w:r w:rsidRPr="00245398">
        <w:rPr>
          <w:rFonts w:ascii="Arial" w:hAnsi="Arial" w:cs="Arial"/>
          <w:sz w:val="20"/>
          <w:szCs w:val="20"/>
        </w:rPr>
        <w:t xml:space="preserve"> Сведения о победителях аукционов, уклонившихся от заключения договора аренды земельного участка, являющегося предметом аукциона, и об иных лицах, с которыми указанный договор заключается как с единственным участником аукциона, уклонившимся от его заключения, включаются в реестр недобр</w:t>
      </w:r>
      <w:r w:rsidRPr="00245398">
        <w:rPr>
          <w:rFonts w:ascii="Arial" w:hAnsi="Arial" w:cs="Arial"/>
          <w:sz w:val="20"/>
          <w:szCs w:val="20"/>
        </w:rPr>
        <w:t>о</w:t>
      </w:r>
      <w:r w:rsidRPr="00245398">
        <w:rPr>
          <w:rFonts w:ascii="Arial" w:hAnsi="Arial" w:cs="Arial"/>
          <w:sz w:val="20"/>
          <w:szCs w:val="20"/>
        </w:rPr>
        <w:t>совестных участников аукциона.</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b/>
          <w:sz w:val="20"/>
          <w:szCs w:val="20"/>
        </w:rPr>
        <w:t>9.</w:t>
      </w:r>
      <w:r w:rsidRPr="00245398">
        <w:rPr>
          <w:rFonts w:ascii="Arial" w:hAnsi="Arial" w:cs="Arial"/>
          <w:sz w:val="20"/>
          <w:szCs w:val="20"/>
        </w:rPr>
        <w:t xml:space="preserve"> Результаты аукциона оформляются протоколом, который составляет организатор аукциона. Протокол о результатах аукциона составляется в двух э</w:t>
      </w:r>
      <w:r w:rsidRPr="00245398">
        <w:rPr>
          <w:rFonts w:ascii="Arial" w:hAnsi="Arial" w:cs="Arial"/>
          <w:sz w:val="20"/>
          <w:szCs w:val="20"/>
        </w:rPr>
        <w:t>к</w:t>
      </w:r>
      <w:r w:rsidRPr="00245398">
        <w:rPr>
          <w:rFonts w:ascii="Arial" w:hAnsi="Arial" w:cs="Arial"/>
          <w:sz w:val="20"/>
          <w:szCs w:val="20"/>
        </w:rPr>
        <w:t xml:space="preserve">земплярах, один из которых передается победителю аукциона, а второй остается у организатора аукциона. </w:t>
      </w:r>
    </w:p>
    <w:p w:rsidR="00245398" w:rsidRPr="00245398" w:rsidRDefault="00245398" w:rsidP="00245398">
      <w:pPr>
        <w:autoSpaceDE w:val="0"/>
        <w:autoSpaceDN w:val="0"/>
        <w:adjustRightInd w:val="0"/>
        <w:ind w:firstLine="426"/>
        <w:jc w:val="both"/>
        <w:rPr>
          <w:rFonts w:ascii="Arial" w:hAnsi="Arial" w:cs="Arial"/>
          <w:sz w:val="20"/>
          <w:szCs w:val="20"/>
        </w:rPr>
      </w:pPr>
      <w:r w:rsidRPr="00245398">
        <w:rPr>
          <w:rFonts w:ascii="Arial" w:hAnsi="Arial" w:cs="Arial"/>
          <w:b/>
          <w:sz w:val="20"/>
          <w:szCs w:val="20"/>
        </w:rPr>
        <w:t>10.</w:t>
      </w:r>
      <w:r w:rsidRPr="00245398">
        <w:rPr>
          <w:rFonts w:ascii="Arial" w:hAnsi="Arial" w:cs="Arial"/>
          <w:sz w:val="20"/>
          <w:szCs w:val="20"/>
        </w:rPr>
        <w:t xml:space="preserve"> Ознакомиться с документами и иными сведениями о выставляемых на аукцион земельных участках, а так же с формой заявки, условиями договора аренды земельного участка, можно с момента начала приёма заявок по адресу Организатора торгов по рабочим дням с 08.00 до 12.00 - с 13.00 до 16.00 по а</w:t>
      </w:r>
      <w:r w:rsidRPr="00245398">
        <w:rPr>
          <w:rFonts w:ascii="Arial" w:hAnsi="Arial" w:cs="Arial"/>
          <w:sz w:val="20"/>
          <w:szCs w:val="20"/>
        </w:rPr>
        <w:t>д</w:t>
      </w:r>
      <w:r w:rsidRPr="00245398">
        <w:rPr>
          <w:rFonts w:ascii="Arial" w:hAnsi="Arial" w:cs="Arial"/>
          <w:sz w:val="20"/>
          <w:szCs w:val="20"/>
        </w:rPr>
        <w:t xml:space="preserve">ресу: Мариинско-Посадский район, с. Первое Чурашево, ул. Школьная, д. 9б., на официальном сайте администрации Первочурашевского сельского поселения Мариинско-Посадского района и сети интернет. Осмотр земельных участков будет осуществляться по рабочим дням с 13.00 до 16.00 по адресу: </w:t>
      </w:r>
      <w:r w:rsidRPr="00245398">
        <w:rPr>
          <w:rFonts w:ascii="Arial" w:hAnsi="Arial" w:cs="Arial"/>
          <w:sz w:val="20"/>
          <w:szCs w:val="20"/>
          <w:u w:val="single"/>
        </w:rPr>
        <w:t xml:space="preserve"> Мариинский Посадский район, с.Первое Чурашево, ул.Школьная, д.9б  </w:t>
      </w:r>
      <w:r w:rsidRPr="00245398">
        <w:rPr>
          <w:rFonts w:ascii="Arial" w:hAnsi="Arial" w:cs="Arial"/>
          <w:sz w:val="20"/>
          <w:szCs w:val="20"/>
        </w:rPr>
        <w:t>по предварительным заявкам заявителей Организатору аукциона.</w:t>
      </w:r>
    </w:p>
    <w:p w:rsidR="00245398" w:rsidRPr="00245398" w:rsidRDefault="00245398" w:rsidP="00245398">
      <w:pPr>
        <w:autoSpaceDE w:val="0"/>
        <w:autoSpaceDN w:val="0"/>
        <w:adjustRightInd w:val="0"/>
        <w:ind w:firstLine="426"/>
        <w:jc w:val="both"/>
        <w:rPr>
          <w:rFonts w:ascii="Arial" w:hAnsi="Arial" w:cs="Arial"/>
          <w:sz w:val="20"/>
          <w:szCs w:val="20"/>
        </w:rPr>
      </w:pPr>
    </w:p>
    <w:p w:rsidR="00245398" w:rsidRPr="00245398" w:rsidRDefault="00245398" w:rsidP="00245398">
      <w:pPr>
        <w:rPr>
          <w:rFonts w:ascii="Arial" w:hAnsi="Arial" w:cs="Arial"/>
          <w:sz w:val="20"/>
          <w:szCs w:val="20"/>
        </w:rPr>
      </w:pPr>
    </w:p>
    <w:p w:rsidR="00245398" w:rsidRPr="00245398" w:rsidRDefault="00245398" w:rsidP="00245398">
      <w:pPr>
        <w:rPr>
          <w:rFonts w:ascii="Arial" w:hAnsi="Arial" w:cs="Arial"/>
          <w:sz w:val="20"/>
          <w:szCs w:val="20"/>
        </w:rPr>
      </w:pPr>
    </w:p>
    <w:tbl>
      <w:tblPr>
        <w:tblW w:w="5000" w:type="pct"/>
        <w:tblLook w:val="0000"/>
      </w:tblPr>
      <w:tblGrid>
        <w:gridCol w:w="6731"/>
        <w:gridCol w:w="1883"/>
        <w:gridCol w:w="657"/>
        <w:gridCol w:w="6084"/>
      </w:tblGrid>
      <w:tr w:rsidR="00245398" w:rsidRPr="00245398" w:rsidTr="00245398">
        <w:trPr>
          <w:cantSplit/>
          <w:trHeight w:val="420"/>
        </w:trPr>
        <w:tc>
          <w:tcPr>
            <w:tcW w:w="2192" w:type="pct"/>
          </w:tcPr>
          <w:p w:rsidR="00245398" w:rsidRPr="00245398" w:rsidRDefault="00245398" w:rsidP="00FB4532">
            <w:pPr>
              <w:pStyle w:val="afc"/>
              <w:tabs>
                <w:tab w:val="left" w:pos="4285"/>
              </w:tabs>
              <w:spacing w:line="192" w:lineRule="auto"/>
              <w:jc w:val="center"/>
              <w:rPr>
                <w:rFonts w:ascii="Arial" w:hAnsi="Arial" w:cs="Arial"/>
                <w:b/>
                <w:bCs/>
                <w:noProof/>
                <w:color w:val="000000"/>
              </w:rPr>
            </w:pPr>
            <w:r w:rsidRPr="00245398">
              <w:rPr>
                <w:rFonts w:ascii="Arial" w:hAnsi="Arial" w:cs="Arial"/>
                <w:b/>
                <w:bCs/>
                <w:noProof/>
                <w:color w:val="000000"/>
              </w:rPr>
              <w:t>ЧĂВАШ РЕСПУБЛИКИ</w:t>
            </w:r>
          </w:p>
          <w:p w:rsidR="00245398" w:rsidRPr="00245398" w:rsidRDefault="00245398" w:rsidP="00FB4532">
            <w:pPr>
              <w:pStyle w:val="afc"/>
              <w:tabs>
                <w:tab w:val="left" w:pos="4285"/>
              </w:tabs>
              <w:spacing w:line="192" w:lineRule="auto"/>
              <w:jc w:val="center"/>
              <w:rPr>
                <w:rFonts w:ascii="Arial" w:hAnsi="Arial" w:cs="Arial"/>
              </w:rPr>
            </w:pPr>
            <w:r w:rsidRPr="00245398">
              <w:rPr>
                <w:rFonts w:ascii="Arial" w:hAnsi="Arial" w:cs="Arial"/>
                <w:b/>
                <w:caps/>
              </w:rPr>
              <w:t>С</w:t>
            </w:r>
            <w:r w:rsidRPr="00245398">
              <w:rPr>
                <w:rFonts w:ascii="Arial" w:hAnsi="Arial" w:cs="Arial"/>
                <w:b/>
                <w:bCs/>
                <w:color w:val="000000"/>
              </w:rPr>
              <w:t>Ě</w:t>
            </w:r>
            <w:r w:rsidRPr="00245398">
              <w:rPr>
                <w:rFonts w:ascii="Arial" w:hAnsi="Arial" w:cs="Arial"/>
                <w:b/>
                <w:caps/>
              </w:rPr>
              <w:t>нт</w:t>
            </w:r>
            <w:r w:rsidRPr="00245398">
              <w:rPr>
                <w:rFonts w:ascii="Arial" w:hAnsi="Arial" w:cs="Arial"/>
                <w:b/>
                <w:bCs/>
                <w:color w:val="000000"/>
              </w:rPr>
              <w:t>Ě</w:t>
            </w:r>
            <w:r w:rsidRPr="00245398">
              <w:rPr>
                <w:rFonts w:ascii="Arial" w:hAnsi="Arial" w:cs="Arial"/>
                <w:b/>
                <w:caps/>
              </w:rPr>
              <w:t>рв</w:t>
            </w:r>
            <w:r w:rsidRPr="00245398">
              <w:rPr>
                <w:rFonts w:ascii="Arial" w:hAnsi="Arial" w:cs="Arial"/>
                <w:b/>
                <w:bCs/>
                <w:noProof/>
                <w:color w:val="000000"/>
              </w:rPr>
              <w:t>Ă</w:t>
            </w:r>
            <w:r w:rsidRPr="00245398">
              <w:rPr>
                <w:rFonts w:ascii="Arial" w:hAnsi="Arial" w:cs="Arial"/>
                <w:b/>
                <w:caps/>
              </w:rPr>
              <w:t>рри</w:t>
            </w:r>
            <w:r w:rsidRPr="00245398">
              <w:rPr>
                <w:rFonts w:ascii="Arial" w:hAnsi="Arial" w:cs="Arial"/>
                <w:b/>
                <w:bCs/>
                <w:color w:val="000000"/>
              </w:rPr>
              <w:t xml:space="preserve"> РАЙОНĚ</w:t>
            </w:r>
          </w:p>
        </w:tc>
        <w:tc>
          <w:tcPr>
            <w:tcW w:w="613" w:type="pct"/>
            <w:vMerge w:val="restart"/>
          </w:tcPr>
          <w:p w:rsidR="00245398" w:rsidRPr="00245398" w:rsidRDefault="00245398" w:rsidP="00FB4532">
            <w:pPr>
              <w:jc w:val="center"/>
              <w:rPr>
                <w:rFonts w:ascii="Arial" w:hAnsi="Arial" w:cs="Arial"/>
                <w:sz w:val="20"/>
                <w:szCs w:val="20"/>
              </w:rPr>
            </w:pPr>
            <w:r w:rsidRPr="00245398">
              <w:rPr>
                <w:rFonts w:ascii="Arial" w:hAnsi="Arial" w:cs="Arial"/>
                <w:noProof/>
                <w:sz w:val="20"/>
                <w:szCs w:val="20"/>
              </w:rPr>
              <w:drawing>
                <wp:inline distT="0" distB="0" distL="0" distR="0">
                  <wp:extent cx="720090" cy="723900"/>
                  <wp:effectExtent l="19050" t="0" r="3810" b="0"/>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0" cstate="print"/>
                          <a:srcRect/>
                          <a:stretch>
                            <a:fillRect/>
                          </a:stretch>
                        </pic:blipFill>
                        <pic:spPr bwMode="auto">
                          <a:xfrm>
                            <a:off x="0" y="0"/>
                            <a:ext cx="720090" cy="723900"/>
                          </a:xfrm>
                          <a:prstGeom prst="rect">
                            <a:avLst/>
                          </a:prstGeom>
                          <a:noFill/>
                        </pic:spPr>
                      </pic:pic>
                    </a:graphicData>
                  </a:graphic>
                </wp:inline>
              </w:drawing>
            </w:r>
          </w:p>
        </w:tc>
        <w:tc>
          <w:tcPr>
            <w:tcW w:w="2195" w:type="pct"/>
            <w:gridSpan w:val="2"/>
          </w:tcPr>
          <w:p w:rsidR="00245398" w:rsidRPr="00245398" w:rsidRDefault="00245398" w:rsidP="00FB4532">
            <w:pPr>
              <w:pStyle w:val="afc"/>
              <w:spacing w:line="192" w:lineRule="auto"/>
              <w:jc w:val="center"/>
              <w:rPr>
                <w:rFonts w:ascii="Arial" w:hAnsi="Arial" w:cs="Arial"/>
                <w:b/>
                <w:bCs/>
              </w:rPr>
            </w:pPr>
            <w:r w:rsidRPr="00245398">
              <w:rPr>
                <w:rFonts w:ascii="Arial" w:hAnsi="Arial" w:cs="Arial"/>
                <w:b/>
                <w:bCs/>
                <w:noProof/>
              </w:rPr>
              <w:t>ЧУВАШСКАЯ РЕСПУБЛИКА</w:t>
            </w:r>
            <w:r w:rsidRPr="00245398">
              <w:rPr>
                <w:rStyle w:val="af6"/>
                <w:rFonts w:ascii="Arial" w:hAnsi="Arial" w:cs="Arial"/>
                <w:noProof/>
                <w:color w:val="000000"/>
              </w:rPr>
              <w:t xml:space="preserve"> </w:t>
            </w:r>
            <w:r w:rsidRPr="00245398">
              <w:rPr>
                <w:rFonts w:ascii="Arial" w:hAnsi="Arial" w:cs="Arial"/>
                <w:b/>
                <w:bCs/>
                <w:noProof/>
                <w:color w:val="000000"/>
              </w:rPr>
              <w:t>МАРИИНСКО-ПОСАДСКИЙ РАЙОН</w:t>
            </w:r>
          </w:p>
        </w:tc>
      </w:tr>
      <w:tr w:rsidR="00245398" w:rsidRPr="00245398" w:rsidTr="00245398">
        <w:trPr>
          <w:cantSplit/>
          <w:trHeight w:val="1267"/>
        </w:trPr>
        <w:tc>
          <w:tcPr>
            <w:tcW w:w="2192" w:type="pct"/>
          </w:tcPr>
          <w:p w:rsidR="00245398" w:rsidRPr="00245398" w:rsidRDefault="00245398" w:rsidP="00FB4532">
            <w:pPr>
              <w:pStyle w:val="afc"/>
              <w:tabs>
                <w:tab w:val="left" w:pos="4285"/>
              </w:tabs>
              <w:spacing w:before="80" w:line="192" w:lineRule="auto"/>
              <w:jc w:val="center"/>
              <w:rPr>
                <w:rFonts w:ascii="Arial" w:hAnsi="Arial" w:cs="Arial"/>
                <w:b/>
                <w:bCs/>
                <w:noProof/>
                <w:color w:val="000000"/>
              </w:rPr>
            </w:pPr>
            <w:r w:rsidRPr="00245398">
              <w:rPr>
                <w:rFonts w:ascii="Arial" w:hAnsi="Arial" w:cs="Arial"/>
                <w:b/>
                <w:bCs/>
                <w:noProof/>
                <w:color w:val="000000"/>
              </w:rPr>
              <w:t>УРХАС КУШКĂ ПОСЕЛЕНИЙĚН</w:t>
            </w:r>
          </w:p>
          <w:p w:rsidR="00245398" w:rsidRPr="00245398" w:rsidRDefault="00245398" w:rsidP="00FB4532">
            <w:pPr>
              <w:pStyle w:val="afc"/>
              <w:tabs>
                <w:tab w:val="left" w:pos="4285"/>
              </w:tabs>
              <w:spacing w:line="192" w:lineRule="auto"/>
              <w:jc w:val="center"/>
              <w:rPr>
                <w:rStyle w:val="af6"/>
                <w:rFonts w:ascii="Arial" w:hAnsi="Arial" w:cs="Arial"/>
                <w:color w:val="000000"/>
              </w:rPr>
            </w:pPr>
            <w:r w:rsidRPr="00245398">
              <w:rPr>
                <w:rFonts w:ascii="Arial" w:hAnsi="Arial" w:cs="Arial"/>
                <w:b/>
                <w:bCs/>
                <w:noProof/>
                <w:color w:val="000000"/>
              </w:rPr>
              <w:t>АДМИНИСТРАЦИЙĚ</w:t>
            </w:r>
          </w:p>
          <w:p w:rsidR="00245398" w:rsidRPr="00245398" w:rsidRDefault="00245398" w:rsidP="00FB4532">
            <w:pPr>
              <w:pStyle w:val="afc"/>
              <w:tabs>
                <w:tab w:val="left" w:pos="4285"/>
              </w:tabs>
              <w:spacing w:line="192" w:lineRule="auto"/>
              <w:jc w:val="center"/>
              <w:rPr>
                <w:rStyle w:val="af6"/>
                <w:rFonts w:ascii="Arial" w:hAnsi="Arial" w:cs="Arial"/>
                <w:noProof/>
                <w:color w:val="000000"/>
              </w:rPr>
            </w:pPr>
            <w:r w:rsidRPr="00245398">
              <w:rPr>
                <w:rStyle w:val="af6"/>
                <w:rFonts w:ascii="Arial" w:hAnsi="Arial" w:cs="Arial"/>
                <w:noProof/>
                <w:color w:val="000000"/>
              </w:rPr>
              <w:t>ЙЫШĂНУ</w:t>
            </w:r>
          </w:p>
          <w:p w:rsidR="00245398" w:rsidRPr="00245398" w:rsidRDefault="00245398" w:rsidP="00FB4532">
            <w:pPr>
              <w:pStyle w:val="afc"/>
              <w:ind w:right="-35"/>
              <w:jc w:val="center"/>
              <w:rPr>
                <w:rFonts w:ascii="Arial" w:hAnsi="Arial" w:cs="Arial"/>
                <w:noProof/>
                <w:color w:val="000000"/>
              </w:rPr>
            </w:pPr>
            <w:r w:rsidRPr="00245398">
              <w:rPr>
                <w:rFonts w:ascii="Arial" w:hAnsi="Arial" w:cs="Arial"/>
                <w:noProof/>
                <w:color w:val="000000"/>
              </w:rPr>
              <w:t xml:space="preserve">2020.03.05   № 23 </w:t>
            </w:r>
          </w:p>
          <w:p w:rsidR="00245398" w:rsidRPr="00245398" w:rsidRDefault="00245398" w:rsidP="00FB4532">
            <w:pPr>
              <w:jc w:val="center"/>
              <w:rPr>
                <w:rFonts w:ascii="Arial" w:hAnsi="Arial" w:cs="Arial"/>
                <w:noProof/>
                <w:color w:val="000000"/>
                <w:sz w:val="20"/>
                <w:szCs w:val="20"/>
              </w:rPr>
            </w:pPr>
            <w:r w:rsidRPr="00245398">
              <w:rPr>
                <w:rFonts w:ascii="Arial" w:hAnsi="Arial" w:cs="Arial"/>
                <w:noProof/>
                <w:color w:val="000000"/>
                <w:sz w:val="20"/>
                <w:szCs w:val="20"/>
              </w:rPr>
              <w:t>Урхас Кушка сали</w:t>
            </w:r>
          </w:p>
        </w:tc>
        <w:tc>
          <w:tcPr>
            <w:tcW w:w="613" w:type="pct"/>
            <w:vMerge/>
            <w:vAlign w:val="center"/>
          </w:tcPr>
          <w:p w:rsidR="00245398" w:rsidRPr="00245398" w:rsidRDefault="00245398" w:rsidP="00FB4532">
            <w:pPr>
              <w:rPr>
                <w:rFonts w:ascii="Arial" w:hAnsi="Arial" w:cs="Arial"/>
                <w:sz w:val="20"/>
                <w:szCs w:val="20"/>
              </w:rPr>
            </w:pPr>
          </w:p>
        </w:tc>
        <w:tc>
          <w:tcPr>
            <w:tcW w:w="2195" w:type="pct"/>
            <w:gridSpan w:val="2"/>
          </w:tcPr>
          <w:p w:rsidR="00245398" w:rsidRPr="00245398" w:rsidRDefault="00245398" w:rsidP="00FB4532">
            <w:pPr>
              <w:pStyle w:val="afc"/>
              <w:spacing w:before="80" w:line="192" w:lineRule="auto"/>
              <w:jc w:val="center"/>
              <w:rPr>
                <w:rFonts w:ascii="Arial" w:hAnsi="Arial" w:cs="Arial"/>
                <w:b/>
                <w:bCs/>
                <w:noProof/>
                <w:color w:val="000000"/>
              </w:rPr>
            </w:pPr>
            <w:r w:rsidRPr="00245398">
              <w:rPr>
                <w:rFonts w:ascii="Arial" w:hAnsi="Arial" w:cs="Arial"/>
                <w:b/>
                <w:bCs/>
                <w:noProof/>
                <w:color w:val="000000"/>
              </w:rPr>
              <w:t>АДМИНИСТРАЦИЯ</w:t>
            </w:r>
          </w:p>
          <w:p w:rsidR="00245398" w:rsidRPr="00245398" w:rsidRDefault="00245398" w:rsidP="00FB4532">
            <w:pPr>
              <w:pStyle w:val="afc"/>
              <w:spacing w:line="192" w:lineRule="auto"/>
              <w:jc w:val="center"/>
              <w:rPr>
                <w:rFonts w:ascii="Arial" w:hAnsi="Arial" w:cs="Arial"/>
                <w:b/>
                <w:bCs/>
                <w:noProof/>
                <w:color w:val="000000"/>
              </w:rPr>
            </w:pPr>
            <w:r w:rsidRPr="00245398">
              <w:rPr>
                <w:rFonts w:ascii="Arial" w:hAnsi="Arial" w:cs="Arial"/>
                <w:b/>
                <w:bCs/>
                <w:noProof/>
                <w:color w:val="000000"/>
              </w:rPr>
              <w:t>ПЕРВОЧУРАШЕВСКОГО</w:t>
            </w:r>
          </w:p>
          <w:p w:rsidR="00245398" w:rsidRPr="00245398" w:rsidRDefault="00245398" w:rsidP="00FB4532">
            <w:pPr>
              <w:jc w:val="center"/>
              <w:rPr>
                <w:rFonts w:ascii="Arial" w:hAnsi="Arial" w:cs="Arial"/>
                <w:sz w:val="20"/>
                <w:szCs w:val="20"/>
              </w:rPr>
            </w:pPr>
            <w:r w:rsidRPr="00245398">
              <w:rPr>
                <w:rFonts w:ascii="Arial" w:hAnsi="Arial" w:cs="Arial"/>
                <w:sz w:val="20"/>
                <w:szCs w:val="20"/>
              </w:rPr>
              <w:t>сельского поселения</w:t>
            </w:r>
          </w:p>
          <w:p w:rsidR="00245398" w:rsidRPr="00245398" w:rsidRDefault="00245398" w:rsidP="00FB4532">
            <w:pPr>
              <w:pStyle w:val="afc"/>
              <w:spacing w:line="192" w:lineRule="auto"/>
              <w:jc w:val="center"/>
              <w:rPr>
                <w:rStyle w:val="af6"/>
                <w:rFonts w:ascii="Arial" w:hAnsi="Arial" w:cs="Arial"/>
                <w:color w:val="000000"/>
              </w:rPr>
            </w:pPr>
            <w:r w:rsidRPr="00245398">
              <w:rPr>
                <w:rStyle w:val="af6"/>
                <w:rFonts w:ascii="Arial" w:hAnsi="Arial" w:cs="Arial"/>
                <w:noProof/>
                <w:color w:val="000000"/>
              </w:rPr>
              <w:t>ПОСТАНОВЛЕНИЕ</w:t>
            </w:r>
          </w:p>
          <w:p w:rsidR="00245398" w:rsidRPr="00245398" w:rsidRDefault="00245398" w:rsidP="00FB4532">
            <w:pPr>
              <w:pStyle w:val="afc"/>
              <w:jc w:val="center"/>
              <w:rPr>
                <w:rFonts w:ascii="Arial" w:hAnsi="Arial" w:cs="Arial"/>
              </w:rPr>
            </w:pPr>
            <w:r w:rsidRPr="00245398">
              <w:rPr>
                <w:rFonts w:ascii="Arial" w:hAnsi="Arial" w:cs="Arial"/>
                <w:noProof/>
              </w:rPr>
              <w:t>05.03.2020    № 23</w:t>
            </w:r>
          </w:p>
          <w:p w:rsidR="00245398" w:rsidRPr="00245398" w:rsidRDefault="00245398" w:rsidP="00FB4532">
            <w:pPr>
              <w:jc w:val="center"/>
              <w:rPr>
                <w:rFonts w:ascii="Arial" w:hAnsi="Arial" w:cs="Arial"/>
                <w:noProof/>
                <w:sz w:val="20"/>
                <w:szCs w:val="20"/>
              </w:rPr>
            </w:pPr>
            <w:r w:rsidRPr="00245398">
              <w:rPr>
                <w:rFonts w:ascii="Arial" w:hAnsi="Arial" w:cs="Arial"/>
                <w:noProof/>
                <w:color w:val="000000"/>
                <w:sz w:val="20"/>
                <w:szCs w:val="20"/>
              </w:rPr>
              <w:t>село Первое Чурашево</w:t>
            </w:r>
          </w:p>
        </w:tc>
      </w:tr>
      <w:tr w:rsidR="00245398" w:rsidRPr="00245398" w:rsidTr="00245398">
        <w:tblPrEx>
          <w:tblLook w:val="01E0"/>
        </w:tblPrEx>
        <w:trPr>
          <w:gridAfter w:val="1"/>
          <w:wAfter w:w="1981" w:type="pct"/>
        </w:trPr>
        <w:tc>
          <w:tcPr>
            <w:tcW w:w="3019" w:type="pct"/>
            <w:gridSpan w:val="3"/>
            <w:hideMark/>
          </w:tcPr>
          <w:p w:rsidR="00245398" w:rsidRPr="00245398" w:rsidRDefault="00245398" w:rsidP="00FB4532">
            <w:pPr>
              <w:suppressAutoHyphens/>
              <w:ind w:right="-108"/>
              <w:jc w:val="both"/>
              <w:rPr>
                <w:rFonts w:ascii="Arial" w:hAnsi="Arial" w:cs="Arial"/>
                <w:b/>
                <w:i/>
                <w:iCs/>
                <w:sz w:val="20"/>
                <w:szCs w:val="20"/>
              </w:rPr>
            </w:pPr>
            <w:r w:rsidRPr="00245398">
              <w:rPr>
                <w:rFonts w:ascii="Arial" w:hAnsi="Arial" w:cs="Arial"/>
                <w:b/>
                <w:iCs/>
                <w:sz w:val="20"/>
                <w:szCs w:val="20"/>
              </w:rPr>
              <w:t>О проведении аукциона по продаже права на заключение договоров аренды земельных участков, находящихся в муниципальной собственности Первочурашевского сельского поселения Мариинско-Посадского района Чувашской Республики</w:t>
            </w:r>
          </w:p>
        </w:tc>
      </w:tr>
    </w:tbl>
    <w:p w:rsidR="00245398" w:rsidRPr="00245398" w:rsidRDefault="00245398" w:rsidP="00245398">
      <w:pPr>
        <w:pStyle w:val="a7"/>
        <w:ind w:firstLine="709"/>
        <w:rPr>
          <w:rFonts w:ascii="Arial" w:hAnsi="Arial" w:cs="Arial"/>
          <w:lang w:val="ru-RU"/>
        </w:rPr>
      </w:pPr>
    </w:p>
    <w:p w:rsidR="00245398" w:rsidRPr="00245398" w:rsidRDefault="00245398" w:rsidP="00245398">
      <w:pPr>
        <w:pStyle w:val="a7"/>
        <w:ind w:firstLine="709"/>
        <w:rPr>
          <w:rFonts w:ascii="Arial" w:hAnsi="Arial" w:cs="Arial"/>
          <w:lang w:val="ru-RU"/>
        </w:rPr>
      </w:pPr>
      <w:r w:rsidRPr="00245398">
        <w:rPr>
          <w:rFonts w:ascii="Arial" w:hAnsi="Arial" w:cs="Arial"/>
          <w:lang w:val="ru-RU"/>
        </w:rPr>
        <w:t>В соответствии с Земельным кодексом Российской Федерации, с Федеральным законом от 06.10.2003 № 131-ФЗ «Об общих принципах орг</w:t>
      </w:r>
      <w:r w:rsidRPr="00245398">
        <w:rPr>
          <w:rFonts w:ascii="Arial" w:hAnsi="Arial" w:cs="Arial"/>
          <w:lang w:val="ru-RU"/>
        </w:rPr>
        <w:t>а</w:t>
      </w:r>
      <w:r w:rsidRPr="00245398">
        <w:rPr>
          <w:rFonts w:ascii="Arial" w:hAnsi="Arial" w:cs="Arial"/>
          <w:lang w:val="ru-RU"/>
        </w:rPr>
        <w:t>низации местного самоуправления в Российской Федерации», ст.17.1 Федерального закона от 26.07.2006 года № 135-ФЗ «О защите конкуренции», У</w:t>
      </w:r>
      <w:r w:rsidRPr="00245398">
        <w:rPr>
          <w:rFonts w:ascii="Arial" w:hAnsi="Arial" w:cs="Arial"/>
          <w:lang w:val="ru-RU"/>
        </w:rPr>
        <w:t>с</w:t>
      </w:r>
      <w:r w:rsidRPr="00245398">
        <w:rPr>
          <w:rFonts w:ascii="Arial" w:hAnsi="Arial" w:cs="Arial"/>
          <w:lang w:val="ru-RU"/>
        </w:rPr>
        <w:t>тавом Первочурашевского сельского поселения, администрация Первочурашевского сельского поселения Мариинско-Посадского района Чувашской Республики   п о с т а н о в л я е т:</w:t>
      </w:r>
    </w:p>
    <w:p w:rsidR="00245398" w:rsidRPr="00245398" w:rsidRDefault="00245398" w:rsidP="00245398">
      <w:pPr>
        <w:jc w:val="both"/>
        <w:rPr>
          <w:rFonts w:ascii="Arial" w:hAnsi="Arial" w:cs="Arial"/>
          <w:sz w:val="20"/>
          <w:szCs w:val="20"/>
        </w:rPr>
      </w:pPr>
      <w:r w:rsidRPr="00245398">
        <w:rPr>
          <w:rFonts w:ascii="Arial" w:hAnsi="Arial" w:cs="Arial"/>
          <w:sz w:val="20"/>
          <w:szCs w:val="20"/>
        </w:rPr>
        <w:t xml:space="preserve">         1. Провести аукцион, открытый по составу участников и по форме подачи предложений о цене, по продаже права на заключение договоров аренды сл</w:t>
      </w:r>
      <w:r w:rsidRPr="00245398">
        <w:rPr>
          <w:rFonts w:ascii="Arial" w:hAnsi="Arial" w:cs="Arial"/>
          <w:sz w:val="20"/>
          <w:szCs w:val="20"/>
        </w:rPr>
        <w:t>е</w:t>
      </w:r>
      <w:r w:rsidRPr="00245398">
        <w:rPr>
          <w:rFonts w:ascii="Arial" w:hAnsi="Arial" w:cs="Arial"/>
          <w:sz w:val="20"/>
          <w:szCs w:val="20"/>
        </w:rPr>
        <w:t xml:space="preserve">дующего земельного участка: </w:t>
      </w:r>
    </w:p>
    <w:p w:rsidR="00245398" w:rsidRPr="00245398" w:rsidRDefault="00245398" w:rsidP="00245398">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3729"/>
        <w:gridCol w:w="1754"/>
        <w:gridCol w:w="2414"/>
        <w:gridCol w:w="1972"/>
        <w:gridCol w:w="1536"/>
        <w:gridCol w:w="3071"/>
      </w:tblGrid>
      <w:tr w:rsidR="00245398" w:rsidRPr="00245398" w:rsidTr="00245398">
        <w:tc>
          <w:tcPr>
            <w:tcW w:w="286" w:type="pct"/>
          </w:tcPr>
          <w:p w:rsidR="00245398" w:rsidRPr="00245398" w:rsidRDefault="00245398" w:rsidP="00FB4532">
            <w:pPr>
              <w:ind w:right="-108"/>
              <w:jc w:val="center"/>
              <w:rPr>
                <w:rFonts w:ascii="Arial" w:hAnsi="Arial" w:cs="Arial"/>
                <w:sz w:val="20"/>
                <w:szCs w:val="20"/>
              </w:rPr>
            </w:pPr>
            <w:r w:rsidRPr="00245398">
              <w:rPr>
                <w:rFonts w:ascii="Arial" w:hAnsi="Arial" w:cs="Arial"/>
                <w:sz w:val="20"/>
                <w:szCs w:val="20"/>
              </w:rPr>
              <w:t>№ лота</w:t>
            </w:r>
          </w:p>
        </w:tc>
        <w:tc>
          <w:tcPr>
            <w:tcW w:w="1214"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Местоположение земельного участка</w:t>
            </w:r>
          </w:p>
        </w:tc>
        <w:tc>
          <w:tcPr>
            <w:tcW w:w="571"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Площадь, кв. м</w:t>
            </w:r>
          </w:p>
        </w:tc>
        <w:tc>
          <w:tcPr>
            <w:tcW w:w="786"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Кадастровый номер</w:t>
            </w:r>
          </w:p>
        </w:tc>
        <w:tc>
          <w:tcPr>
            <w:tcW w:w="642"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Начальная цена, руб.</w:t>
            </w:r>
          </w:p>
        </w:tc>
        <w:tc>
          <w:tcPr>
            <w:tcW w:w="500"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Сумма зада</w:t>
            </w:r>
            <w:r w:rsidRPr="00245398">
              <w:rPr>
                <w:rFonts w:ascii="Arial" w:hAnsi="Arial" w:cs="Arial"/>
                <w:sz w:val="20"/>
                <w:szCs w:val="20"/>
              </w:rPr>
              <w:t>т</w:t>
            </w:r>
            <w:r w:rsidRPr="00245398">
              <w:rPr>
                <w:rFonts w:ascii="Arial" w:hAnsi="Arial" w:cs="Arial"/>
                <w:sz w:val="20"/>
                <w:szCs w:val="20"/>
              </w:rPr>
              <w:t>ка, руб.</w:t>
            </w:r>
          </w:p>
        </w:tc>
        <w:tc>
          <w:tcPr>
            <w:tcW w:w="1000"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Разрешенное использование</w:t>
            </w:r>
          </w:p>
        </w:tc>
      </w:tr>
      <w:tr w:rsidR="00245398" w:rsidRPr="00245398" w:rsidTr="00245398">
        <w:tc>
          <w:tcPr>
            <w:tcW w:w="286"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1.</w:t>
            </w:r>
          </w:p>
        </w:tc>
        <w:tc>
          <w:tcPr>
            <w:tcW w:w="1214"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 xml:space="preserve">Чувашская Республика, </w:t>
            </w:r>
          </w:p>
          <w:p w:rsidR="00245398" w:rsidRPr="00245398" w:rsidRDefault="00245398" w:rsidP="00FB4532">
            <w:pPr>
              <w:jc w:val="center"/>
              <w:rPr>
                <w:rFonts w:ascii="Arial" w:hAnsi="Arial" w:cs="Arial"/>
                <w:sz w:val="20"/>
                <w:szCs w:val="20"/>
              </w:rPr>
            </w:pPr>
            <w:r w:rsidRPr="00245398">
              <w:rPr>
                <w:rFonts w:ascii="Arial" w:hAnsi="Arial" w:cs="Arial"/>
                <w:sz w:val="20"/>
                <w:szCs w:val="20"/>
              </w:rPr>
              <w:t>Мариинско-Посадский район, Перв</w:t>
            </w:r>
            <w:r w:rsidRPr="00245398">
              <w:rPr>
                <w:rFonts w:ascii="Arial" w:hAnsi="Arial" w:cs="Arial"/>
                <w:sz w:val="20"/>
                <w:szCs w:val="20"/>
              </w:rPr>
              <w:t>о</w:t>
            </w:r>
            <w:r w:rsidRPr="00245398">
              <w:rPr>
                <w:rFonts w:ascii="Arial" w:hAnsi="Arial" w:cs="Arial"/>
                <w:sz w:val="20"/>
                <w:szCs w:val="20"/>
              </w:rPr>
              <w:t>чурашевское сельское поселение</w:t>
            </w:r>
          </w:p>
        </w:tc>
        <w:tc>
          <w:tcPr>
            <w:tcW w:w="571"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994 300</w:t>
            </w:r>
          </w:p>
        </w:tc>
        <w:tc>
          <w:tcPr>
            <w:tcW w:w="786" w:type="pct"/>
          </w:tcPr>
          <w:p w:rsidR="00245398" w:rsidRPr="00245398" w:rsidRDefault="00245398" w:rsidP="00FB4532">
            <w:pPr>
              <w:ind w:right="-108"/>
              <w:jc w:val="center"/>
              <w:rPr>
                <w:rFonts w:ascii="Arial" w:hAnsi="Arial" w:cs="Arial"/>
                <w:sz w:val="20"/>
                <w:szCs w:val="20"/>
              </w:rPr>
            </w:pPr>
            <w:r w:rsidRPr="00245398">
              <w:rPr>
                <w:rFonts w:ascii="Arial" w:hAnsi="Arial" w:cs="Arial"/>
                <w:sz w:val="20"/>
                <w:szCs w:val="20"/>
              </w:rPr>
              <w:t>21:16:141704:241</w:t>
            </w:r>
          </w:p>
        </w:tc>
        <w:tc>
          <w:tcPr>
            <w:tcW w:w="642"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42258,00</w:t>
            </w:r>
          </w:p>
          <w:p w:rsidR="00245398" w:rsidRPr="00245398" w:rsidRDefault="00245398" w:rsidP="00FB4532">
            <w:pPr>
              <w:rPr>
                <w:rFonts w:ascii="Arial" w:hAnsi="Arial" w:cs="Arial"/>
                <w:sz w:val="20"/>
                <w:szCs w:val="20"/>
              </w:rPr>
            </w:pPr>
          </w:p>
        </w:tc>
        <w:tc>
          <w:tcPr>
            <w:tcW w:w="500"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42258,00</w:t>
            </w:r>
          </w:p>
        </w:tc>
        <w:tc>
          <w:tcPr>
            <w:tcW w:w="1000" w:type="pct"/>
          </w:tcPr>
          <w:p w:rsidR="00245398" w:rsidRPr="00245398" w:rsidRDefault="00245398" w:rsidP="00FB4532">
            <w:pPr>
              <w:jc w:val="center"/>
              <w:rPr>
                <w:rFonts w:ascii="Arial" w:hAnsi="Arial" w:cs="Arial"/>
                <w:sz w:val="20"/>
                <w:szCs w:val="20"/>
              </w:rPr>
            </w:pPr>
            <w:r w:rsidRPr="00245398">
              <w:rPr>
                <w:rFonts w:ascii="Arial" w:hAnsi="Arial" w:cs="Arial"/>
                <w:sz w:val="20"/>
                <w:szCs w:val="20"/>
              </w:rPr>
              <w:t>Для сельскохозяйственного производства</w:t>
            </w:r>
          </w:p>
        </w:tc>
      </w:tr>
    </w:tbl>
    <w:p w:rsidR="00245398" w:rsidRPr="00245398" w:rsidRDefault="00245398" w:rsidP="00245398">
      <w:pPr>
        <w:ind w:firstLine="708"/>
        <w:jc w:val="both"/>
        <w:rPr>
          <w:rFonts w:ascii="Arial" w:hAnsi="Arial" w:cs="Arial"/>
          <w:b/>
          <w:i/>
          <w:sz w:val="20"/>
          <w:szCs w:val="20"/>
        </w:rPr>
      </w:pPr>
    </w:p>
    <w:p w:rsidR="00245398" w:rsidRPr="00245398" w:rsidRDefault="00245398" w:rsidP="00245398">
      <w:pPr>
        <w:ind w:firstLine="708"/>
        <w:jc w:val="both"/>
        <w:rPr>
          <w:rFonts w:ascii="Arial" w:hAnsi="Arial" w:cs="Arial"/>
          <w:sz w:val="20"/>
          <w:szCs w:val="20"/>
        </w:rPr>
      </w:pPr>
      <w:r w:rsidRPr="00245398">
        <w:rPr>
          <w:rFonts w:ascii="Arial" w:hAnsi="Arial" w:cs="Arial"/>
          <w:sz w:val="20"/>
          <w:szCs w:val="20"/>
        </w:rPr>
        <w:t>2. Утвердить аукционную документацию (Приложение № 1, 2, 3,4)</w:t>
      </w:r>
    </w:p>
    <w:p w:rsidR="00245398" w:rsidRPr="00245398" w:rsidRDefault="00245398" w:rsidP="00245398">
      <w:pPr>
        <w:ind w:firstLine="708"/>
        <w:jc w:val="both"/>
        <w:rPr>
          <w:rFonts w:ascii="Arial" w:hAnsi="Arial" w:cs="Arial"/>
          <w:sz w:val="20"/>
          <w:szCs w:val="20"/>
        </w:rPr>
      </w:pPr>
      <w:r w:rsidRPr="00245398">
        <w:rPr>
          <w:rFonts w:ascii="Arial" w:hAnsi="Arial" w:cs="Arial"/>
          <w:sz w:val="20"/>
          <w:szCs w:val="20"/>
        </w:rPr>
        <w:t>3. Установить: задаток в размере 100% от начальной цены земельного участка, шаг аукциона – 3% от начальной цены земельного участка.</w:t>
      </w:r>
    </w:p>
    <w:p w:rsidR="00245398" w:rsidRPr="00245398" w:rsidRDefault="00245398" w:rsidP="00245398">
      <w:pPr>
        <w:ind w:firstLine="708"/>
        <w:jc w:val="both"/>
        <w:rPr>
          <w:rFonts w:ascii="Arial" w:hAnsi="Arial" w:cs="Arial"/>
          <w:color w:val="0D0D0D"/>
          <w:sz w:val="20"/>
          <w:szCs w:val="20"/>
        </w:rPr>
      </w:pPr>
      <w:r w:rsidRPr="00245398">
        <w:rPr>
          <w:rFonts w:ascii="Arial" w:hAnsi="Arial" w:cs="Arial"/>
          <w:sz w:val="20"/>
          <w:szCs w:val="20"/>
        </w:rPr>
        <w:t xml:space="preserve">4. </w:t>
      </w:r>
      <w:r w:rsidRPr="00245398">
        <w:rPr>
          <w:rFonts w:ascii="Arial" w:hAnsi="Arial" w:cs="Arial"/>
          <w:color w:val="0D0D0D"/>
          <w:sz w:val="20"/>
          <w:szCs w:val="20"/>
        </w:rPr>
        <w:t xml:space="preserve">Победителем аукциона признается участник аукциона, предложивший наибольшую цену. </w:t>
      </w:r>
    </w:p>
    <w:p w:rsidR="00245398" w:rsidRPr="00245398" w:rsidRDefault="00245398" w:rsidP="00245398">
      <w:pPr>
        <w:ind w:firstLine="708"/>
        <w:jc w:val="both"/>
        <w:rPr>
          <w:rFonts w:ascii="Arial" w:hAnsi="Arial" w:cs="Arial"/>
          <w:sz w:val="20"/>
          <w:szCs w:val="20"/>
        </w:rPr>
      </w:pPr>
      <w:r w:rsidRPr="00245398">
        <w:rPr>
          <w:rFonts w:ascii="Arial" w:hAnsi="Arial" w:cs="Arial"/>
          <w:sz w:val="20"/>
          <w:szCs w:val="20"/>
        </w:rPr>
        <w:t>5. Организатором торгов определить администрацию Первочурашевского сельского поселения Мариинско - Посадского района Чувашской Республики.</w:t>
      </w:r>
    </w:p>
    <w:p w:rsidR="00245398" w:rsidRPr="00245398" w:rsidRDefault="00245398" w:rsidP="00245398">
      <w:pPr>
        <w:pStyle w:val="a7"/>
        <w:ind w:firstLine="709"/>
        <w:rPr>
          <w:rFonts w:ascii="Arial" w:hAnsi="Arial" w:cs="Arial"/>
          <w:color w:val="0D0D0D"/>
          <w:lang w:val="ru-RU"/>
        </w:rPr>
      </w:pPr>
      <w:r w:rsidRPr="00245398">
        <w:rPr>
          <w:rFonts w:ascii="Arial" w:hAnsi="Arial" w:cs="Arial"/>
          <w:color w:val="0D0D0D"/>
          <w:lang w:val="ru-RU"/>
        </w:rPr>
        <w:t xml:space="preserve">6. Опубликовать объявление о проведении </w:t>
      </w:r>
      <w:r w:rsidRPr="00245398">
        <w:rPr>
          <w:rFonts w:ascii="Arial" w:hAnsi="Arial" w:cs="Arial"/>
          <w:lang w:val="ru-RU"/>
        </w:rPr>
        <w:t xml:space="preserve">аукциона по продаже по продаже права на заключение договоров аренды земельных участков, находящихся в муниципальной собственности Первочурашевского сельского поселения Мариинско-Посадского района Чувашской Республики </w:t>
      </w:r>
      <w:r w:rsidRPr="00245398">
        <w:rPr>
          <w:rFonts w:ascii="Arial" w:hAnsi="Arial" w:cs="Arial"/>
          <w:color w:val="0D0D0D"/>
          <w:lang w:val="ru-RU"/>
        </w:rPr>
        <w:t xml:space="preserve">в муниципальной газете «Посадский вестник», </w:t>
      </w:r>
      <w:r w:rsidRPr="00245398">
        <w:rPr>
          <w:rFonts w:ascii="Arial" w:hAnsi="Arial" w:cs="Arial"/>
          <w:lang w:val="ru-RU"/>
        </w:rPr>
        <w:t>разместить  на официальном сайте администрации Первочурашевского сельского поселения Марии</w:t>
      </w:r>
      <w:r w:rsidRPr="00245398">
        <w:rPr>
          <w:rFonts w:ascii="Arial" w:hAnsi="Arial" w:cs="Arial"/>
          <w:lang w:val="ru-RU"/>
        </w:rPr>
        <w:t>н</w:t>
      </w:r>
      <w:r w:rsidRPr="00245398">
        <w:rPr>
          <w:rFonts w:ascii="Arial" w:hAnsi="Arial" w:cs="Arial"/>
          <w:lang w:val="ru-RU"/>
        </w:rPr>
        <w:t>ско-Посадского района Чувашской</w:t>
      </w:r>
      <w:r w:rsidRPr="00245398">
        <w:rPr>
          <w:rFonts w:ascii="Arial" w:hAnsi="Arial" w:cs="Arial"/>
          <w:color w:val="0D0D0D"/>
          <w:lang w:val="ru-RU"/>
        </w:rPr>
        <w:t xml:space="preserve"> Республики и на официальном сайте </w:t>
      </w:r>
      <w:r w:rsidRPr="00245398">
        <w:rPr>
          <w:rFonts w:ascii="Arial" w:hAnsi="Arial" w:cs="Arial"/>
          <w:lang w:val="ru-RU"/>
        </w:rPr>
        <w:t>Российской Федерации в информационно-телекоммуникационной сети «И</w:t>
      </w:r>
      <w:r w:rsidRPr="00245398">
        <w:rPr>
          <w:rFonts w:ascii="Arial" w:hAnsi="Arial" w:cs="Arial"/>
          <w:lang w:val="ru-RU"/>
        </w:rPr>
        <w:t>н</w:t>
      </w:r>
      <w:r w:rsidRPr="00245398">
        <w:rPr>
          <w:rFonts w:ascii="Arial" w:hAnsi="Arial" w:cs="Arial"/>
          <w:lang w:val="ru-RU"/>
        </w:rPr>
        <w:t xml:space="preserve">тернет» для размещения информации о проведении торгов, определенном Правительством Российской Федерации «Торги». </w:t>
      </w:r>
    </w:p>
    <w:p w:rsidR="00245398" w:rsidRPr="00245398" w:rsidRDefault="00245398" w:rsidP="00245398">
      <w:pPr>
        <w:ind w:firstLine="540"/>
        <w:jc w:val="both"/>
        <w:rPr>
          <w:rFonts w:ascii="Arial" w:hAnsi="Arial" w:cs="Arial"/>
          <w:sz w:val="20"/>
          <w:szCs w:val="20"/>
        </w:rPr>
      </w:pPr>
      <w:r w:rsidRPr="00245398">
        <w:rPr>
          <w:rFonts w:ascii="Arial" w:hAnsi="Arial" w:cs="Arial"/>
          <w:sz w:val="20"/>
          <w:szCs w:val="20"/>
        </w:rPr>
        <w:t xml:space="preserve">  7. Контроль за исполнением настоящего постановления оставляю за собой.</w:t>
      </w:r>
    </w:p>
    <w:p w:rsidR="00245398" w:rsidRPr="00245398" w:rsidRDefault="00245398" w:rsidP="00245398">
      <w:pPr>
        <w:ind w:firstLine="709"/>
        <w:jc w:val="both"/>
        <w:rPr>
          <w:rFonts w:ascii="Arial" w:hAnsi="Arial" w:cs="Arial"/>
          <w:b/>
          <w:i/>
          <w:sz w:val="20"/>
          <w:szCs w:val="20"/>
        </w:rPr>
      </w:pPr>
    </w:p>
    <w:p w:rsidR="00245398" w:rsidRPr="00245398" w:rsidRDefault="00245398" w:rsidP="00245398">
      <w:pPr>
        <w:autoSpaceDN w:val="0"/>
        <w:adjustRightInd w:val="0"/>
        <w:ind w:firstLine="720"/>
        <w:jc w:val="both"/>
        <w:rPr>
          <w:rFonts w:ascii="Arial" w:hAnsi="Arial" w:cs="Arial"/>
          <w:sz w:val="20"/>
          <w:szCs w:val="20"/>
        </w:rPr>
      </w:pPr>
    </w:p>
    <w:p w:rsidR="00245398" w:rsidRPr="00245398" w:rsidRDefault="00245398" w:rsidP="00245398">
      <w:pPr>
        <w:jc w:val="both"/>
        <w:rPr>
          <w:rFonts w:ascii="Arial" w:hAnsi="Arial" w:cs="Arial"/>
          <w:sz w:val="20"/>
          <w:szCs w:val="20"/>
        </w:rPr>
      </w:pPr>
      <w:r w:rsidRPr="00245398">
        <w:rPr>
          <w:rFonts w:ascii="Arial" w:hAnsi="Arial" w:cs="Arial"/>
          <w:sz w:val="20"/>
          <w:szCs w:val="20"/>
        </w:rPr>
        <w:t>Глава Первочурашевского сельского поселения</w:t>
      </w:r>
      <w:r>
        <w:rPr>
          <w:rFonts w:ascii="Arial" w:hAnsi="Arial" w:cs="Arial"/>
          <w:sz w:val="20"/>
          <w:szCs w:val="20"/>
        </w:rPr>
        <w:t xml:space="preserve">    </w:t>
      </w:r>
      <w:r w:rsidRPr="00245398">
        <w:rPr>
          <w:rFonts w:ascii="Arial" w:hAnsi="Arial" w:cs="Arial"/>
          <w:sz w:val="20"/>
          <w:szCs w:val="20"/>
        </w:rPr>
        <w:t>Мариинско-Посадского района</w:t>
      </w:r>
      <w:r w:rsidRPr="00245398">
        <w:rPr>
          <w:rFonts w:ascii="Arial" w:hAnsi="Arial" w:cs="Arial"/>
          <w:sz w:val="20"/>
          <w:szCs w:val="20"/>
        </w:rPr>
        <w:tab/>
        <w:t xml:space="preserve">                                                                       В.А. Орлов</w:t>
      </w:r>
    </w:p>
    <w:p w:rsidR="00245398" w:rsidRPr="00245398" w:rsidRDefault="00245398" w:rsidP="00111576">
      <w:pPr>
        <w:ind w:right="28"/>
        <w:jc w:val="both"/>
        <w:rPr>
          <w:rFonts w:ascii="Arial" w:hAnsi="Arial" w:cs="Arial"/>
          <w:b/>
          <w:sz w:val="20"/>
          <w:szCs w:val="20"/>
        </w:rPr>
      </w:pPr>
    </w:p>
    <w:p w:rsidR="00245398" w:rsidRPr="00245398" w:rsidRDefault="00245398" w:rsidP="00111576">
      <w:pPr>
        <w:ind w:right="28"/>
        <w:jc w:val="both"/>
        <w:rPr>
          <w:rFonts w:ascii="Arial" w:hAnsi="Arial" w:cs="Arial"/>
          <w:b/>
          <w:sz w:val="20"/>
          <w:szCs w:val="20"/>
        </w:rPr>
      </w:pPr>
    </w:p>
    <w:tbl>
      <w:tblPr>
        <w:tblW w:w="5000" w:type="pct"/>
        <w:tblLook w:val="0000"/>
      </w:tblPr>
      <w:tblGrid>
        <w:gridCol w:w="6731"/>
        <w:gridCol w:w="1883"/>
        <w:gridCol w:w="6741"/>
      </w:tblGrid>
      <w:tr w:rsidR="00245398" w:rsidRPr="00245398" w:rsidTr="00245398">
        <w:trPr>
          <w:cantSplit/>
          <w:trHeight w:val="420"/>
        </w:trPr>
        <w:tc>
          <w:tcPr>
            <w:tcW w:w="2192" w:type="pct"/>
          </w:tcPr>
          <w:p w:rsidR="00245398" w:rsidRPr="00245398" w:rsidRDefault="00245398" w:rsidP="00FB4532">
            <w:pPr>
              <w:pStyle w:val="afc"/>
              <w:tabs>
                <w:tab w:val="left" w:pos="4285"/>
              </w:tabs>
              <w:spacing w:line="192" w:lineRule="auto"/>
              <w:jc w:val="center"/>
              <w:rPr>
                <w:rFonts w:ascii="Arial" w:hAnsi="Arial" w:cs="Arial"/>
                <w:b/>
                <w:bCs/>
                <w:noProof/>
                <w:color w:val="000000"/>
              </w:rPr>
            </w:pPr>
            <w:r w:rsidRPr="00245398">
              <w:rPr>
                <w:rFonts w:ascii="Arial" w:hAnsi="Arial" w:cs="Arial"/>
                <w:b/>
                <w:bCs/>
                <w:noProof/>
                <w:color w:val="000000"/>
              </w:rPr>
              <w:t>ЧĂВАШ РЕСПУБЛИКИ</w:t>
            </w:r>
          </w:p>
          <w:p w:rsidR="00245398" w:rsidRPr="00245398" w:rsidRDefault="00245398" w:rsidP="00FB4532">
            <w:pPr>
              <w:pStyle w:val="afc"/>
              <w:tabs>
                <w:tab w:val="left" w:pos="4285"/>
              </w:tabs>
              <w:spacing w:line="192" w:lineRule="auto"/>
              <w:jc w:val="center"/>
              <w:rPr>
                <w:rFonts w:ascii="Arial" w:hAnsi="Arial" w:cs="Arial"/>
              </w:rPr>
            </w:pPr>
            <w:r w:rsidRPr="00245398">
              <w:rPr>
                <w:rFonts w:ascii="Arial" w:hAnsi="Arial" w:cs="Arial"/>
                <w:b/>
                <w:caps/>
              </w:rPr>
              <w:t>С</w:t>
            </w:r>
            <w:r w:rsidRPr="00245398">
              <w:rPr>
                <w:rFonts w:ascii="Arial" w:hAnsi="Arial" w:cs="Arial"/>
                <w:b/>
                <w:bCs/>
                <w:color w:val="000000"/>
              </w:rPr>
              <w:t>Ě</w:t>
            </w:r>
            <w:r w:rsidRPr="00245398">
              <w:rPr>
                <w:rFonts w:ascii="Arial" w:hAnsi="Arial" w:cs="Arial"/>
                <w:b/>
                <w:caps/>
              </w:rPr>
              <w:t>нт</w:t>
            </w:r>
            <w:r w:rsidRPr="00245398">
              <w:rPr>
                <w:rFonts w:ascii="Arial" w:hAnsi="Arial" w:cs="Arial"/>
                <w:b/>
                <w:bCs/>
                <w:color w:val="000000"/>
              </w:rPr>
              <w:t>Ě</w:t>
            </w:r>
            <w:r w:rsidRPr="00245398">
              <w:rPr>
                <w:rFonts w:ascii="Arial" w:hAnsi="Arial" w:cs="Arial"/>
                <w:b/>
                <w:caps/>
              </w:rPr>
              <w:t>рв</w:t>
            </w:r>
            <w:r w:rsidRPr="00245398">
              <w:rPr>
                <w:rFonts w:ascii="Arial" w:hAnsi="Arial" w:cs="Arial"/>
                <w:b/>
                <w:bCs/>
                <w:noProof/>
                <w:color w:val="000000"/>
              </w:rPr>
              <w:t>Ă</w:t>
            </w:r>
            <w:r w:rsidRPr="00245398">
              <w:rPr>
                <w:rFonts w:ascii="Arial" w:hAnsi="Arial" w:cs="Arial"/>
                <w:b/>
                <w:caps/>
              </w:rPr>
              <w:t>рри</w:t>
            </w:r>
            <w:r w:rsidRPr="00245398">
              <w:rPr>
                <w:rFonts w:ascii="Arial" w:hAnsi="Arial" w:cs="Arial"/>
                <w:b/>
                <w:bCs/>
                <w:color w:val="000000"/>
              </w:rPr>
              <w:t xml:space="preserve"> РАЙОНĚ</w:t>
            </w:r>
          </w:p>
        </w:tc>
        <w:tc>
          <w:tcPr>
            <w:tcW w:w="613" w:type="pct"/>
            <w:vMerge w:val="restart"/>
          </w:tcPr>
          <w:p w:rsidR="00245398" w:rsidRPr="00245398" w:rsidRDefault="00245398" w:rsidP="00FB4532">
            <w:pPr>
              <w:jc w:val="center"/>
              <w:rPr>
                <w:rFonts w:ascii="Arial" w:hAnsi="Arial" w:cs="Arial"/>
                <w:sz w:val="20"/>
                <w:szCs w:val="20"/>
              </w:rPr>
            </w:pPr>
            <w:r w:rsidRPr="00245398">
              <w:rPr>
                <w:rFonts w:ascii="Arial" w:hAnsi="Arial" w:cs="Arial"/>
                <w:noProof/>
                <w:sz w:val="20"/>
                <w:szCs w:val="20"/>
              </w:rPr>
              <w:drawing>
                <wp:inline distT="0" distB="0" distL="0" distR="0">
                  <wp:extent cx="720090" cy="723900"/>
                  <wp:effectExtent l="19050" t="0" r="3810" b="0"/>
                  <wp:docPr id="229" name="Рисунок 22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Gerb-ch"/>
                          <pic:cNvPicPr>
                            <a:picLocks noChangeAspect="1" noChangeArrowheads="1"/>
                          </pic:cNvPicPr>
                        </pic:nvPicPr>
                        <pic:blipFill>
                          <a:blip r:embed="rId61" cstate="print"/>
                          <a:srcRect/>
                          <a:stretch>
                            <a:fillRect/>
                          </a:stretch>
                        </pic:blipFill>
                        <pic:spPr bwMode="auto">
                          <a:xfrm>
                            <a:off x="0" y="0"/>
                            <a:ext cx="720090" cy="723900"/>
                          </a:xfrm>
                          <a:prstGeom prst="rect">
                            <a:avLst/>
                          </a:prstGeom>
                          <a:noFill/>
                        </pic:spPr>
                      </pic:pic>
                    </a:graphicData>
                  </a:graphic>
                </wp:inline>
              </w:drawing>
            </w:r>
          </w:p>
        </w:tc>
        <w:tc>
          <w:tcPr>
            <w:tcW w:w="2195" w:type="pct"/>
          </w:tcPr>
          <w:p w:rsidR="00245398" w:rsidRPr="00245398" w:rsidRDefault="00245398" w:rsidP="00FB4532">
            <w:pPr>
              <w:pStyle w:val="afc"/>
              <w:spacing w:line="192" w:lineRule="auto"/>
              <w:jc w:val="center"/>
              <w:rPr>
                <w:rFonts w:ascii="Arial" w:hAnsi="Arial" w:cs="Arial"/>
                <w:b/>
                <w:bCs/>
              </w:rPr>
            </w:pPr>
            <w:r w:rsidRPr="00245398">
              <w:rPr>
                <w:rFonts w:ascii="Arial" w:hAnsi="Arial" w:cs="Arial"/>
                <w:b/>
                <w:bCs/>
                <w:noProof/>
              </w:rPr>
              <w:t>ЧУВАШСКАЯ РЕСПУБЛИКА</w:t>
            </w:r>
            <w:r w:rsidRPr="00245398">
              <w:rPr>
                <w:rStyle w:val="af6"/>
                <w:rFonts w:ascii="Arial" w:hAnsi="Arial" w:cs="Arial"/>
                <w:b w:val="0"/>
                <w:bCs w:val="0"/>
                <w:noProof/>
                <w:color w:val="000000"/>
              </w:rPr>
              <w:t xml:space="preserve"> </w:t>
            </w:r>
            <w:r w:rsidRPr="00245398">
              <w:rPr>
                <w:rFonts w:ascii="Arial" w:hAnsi="Arial" w:cs="Arial"/>
                <w:b/>
                <w:bCs/>
                <w:noProof/>
                <w:color w:val="000000"/>
              </w:rPr>
              <w:t>МАРИИНСКО-ПОСАДСКИЙ РАЙОН</w:t>
            </w:r>
          </w:p>
        </w:tc>
      </w:tr>
      <w:tr w:rsidR="00245398" w:rsidRPr="00245398" w:rsidTr="00245398">
        <w:trPr>
          <w:cantSplit/>
          <w:trHeight w:val="1213"/>
        </w:trPr>
        <w:tc>
          <w:tcPr>
            <w:tcW w:w="2192" w:type="pct"/>
          </w:tcPr>
          <w:p w:rsidR="00245398" w:rsidRPr="00245398" w:rsidRDefault="00245398" w:rsidP="00FB4532">
            <w:pPr>
              <w:pStyle w:val="afc"/>
              <w:tabs>
                <w:tab w:val="left" w:pos="4285"/>
              </w:tabs>
              <w:spacing w:before="80" w:line="192" w:lineRule="auto"/>
              <w:jc w:val="center"/>
              <w:rPr>
                <w:rFonts w:ascii="Arial" w:hAnsi="Arial" w:cs="Arial"/>
                <w:b/>
                <w:bCs/>
                <w:noProof/>
                <w:color w:val="000000"/>
              </w:rPr>
            </w:pPr>
            <w:r w:rsidRPr="00245398">
              <w:rPr>
                <w:rFonts w:ascii="Arial" w:hAnsi="Arial" w:cs="Arial"/>
                <w:b/>
                <w:bCs/>
                <w:noProof/>
                <w:color w:val="000000"/>
              </w:rPr>
              <w:t>УРХАС КУШКĂ ПОСЕЛЕНИЙĚН</w:t>
            </w:r>
          </w:p>
          <w:p w:rsidR="00245398" w:rsidRPr="00245398" w:rsidRDefault="00245398" w:rsidP="00FB4532">
            <w:pPr>
              <w:pStyle w:val="afc"/>
              <w:tabs>
                <w:tab w:val="left" w:pos="4285"/>
              </w:tabs>
              <w:spacing w:line="192" w:lineRule="auto"/>
              <w:jc w:val="center"/>
              <w:rPr>
                <w:rStyle w:val="af6"/>
                <w:rFonts w:ascii="Arial" w:hAnsi="Arial" w:cs="Arial"/>
                <w:color w:val="000000"/>
              </w:rPr>
            </w:pPr>
            <w:r w:rsidRPr="00245398">
              <w:rPr>
                <w:rFonts w:ascii="Arial" w:hAnsi="Arial" w:cs="Arial"/>
                <w:b/>
                <w:bCs/>
                <w:noProof/>
                <w:color w:val="000000"/>
              </w:rPr>
              <w:t>АДМИНИСТРАЦИЙĚ</w:t>
            </w:r>
          </w:p>
          <w:p w:rsidR="00245398" w:rsidRPr="00245398" w:rsidRDefault="00245398" w:rsidP="00FB4532">
            <w:pPr>
              <w:pStyle w:val="afc"/>
              <w:tabs>
                <w:tab w:val="left" w:pos="4285"/>
              </w:tabs>
              <w:spacing w:line="192" w:lineRule="auto"/>
              <w:jc w:val="center"/>
              <w:rPr>
                <w:rStyle w:val="af6"/>
                <w:rFonts w:ascii="Arial" w:hAnsi="Arial" w:cs="Arial"/>
                <w:noProof/>
                <w:color w:val="000000"/>
              </w:rPr>
            </w:pPr>
            <w:r w:rsidRPr="00245398">
              <w:rPr>
                <w:rStyle w:val="af6"/>
                <w:rFonts w:ascii="Arial" w:hAnsi="Arial" w:cs="Arial"/>
                <w:noProof/>
                <w:color w:val="000000"/>
              </w:rPr>
              <w:t>ЙЫШĂНУ</w:t>
            </w:r>
          </w:p>
          <w:p w:rsidR="00245398" w:rsidRPr="00245398" w:rsidRDefault="00245398" w:rsidP="00FB4532">
            <w:pPr>
              <w:pStyle w:val="afc"/>
              <w:ind w:right="-35"/>
              <w:jc w:val="center"/>
              <w:rPr>
                <w:rFonts w:ascii="Arial" w:hAnsi="Arial" w:cs="Arial"/>
                <w:noProof/>
                <w:color w:val="000000"/>
              </w:rPr>
            </w:pPr>
            <w:r w:rsidRPr="00245398">
              <w:rPr>
                <w:rFonts w:ascii="Arial" w:hAnsi="Arial" w:cs="Arial"/>
                <w:noProof/>
                <w:color w:val="000000"/>
              </w:rPr>
              <w:t xml:space="preserve">2020.03.02   22  № </w:t>
            </w:r>
          </w:p>
          <w:p w:rsidR="00245398" w:rsidRPr="00245398" w:rsidRDefault="00245398" w:rsidP="00FB4532">
            <w:pPr>
              <w:jc w:val="center"/>
              <w:rPr>
                <w:rFonts w:ascii="Arial" w:hAnsi="Arial" w:cs="Arial"/>
                <w:noProof/>
                <w:color w:val="000000"/>
                <w:sz w:val="20"/>
                <w:szCs w:val="20"/>
              </w:rPr>
            </w:pPr>
            <w:r w:rsidRPr="00245398">
              <w:rPr>
                <w:rFonts w:ascii="Arial" w:hAnsi="Arial" w:cs="Arial"/>
                <w:noProof/>
                <w:color w:val="000000"/>
                <w:sz w:val="20"/>
                <w:szCs w:val="20"/>
              </w:rPr>
              <w:t>Урхас Кушка сали</w:t>
            </w:r>
          </w:p>
        </w:tc>
        <w:tc>
          <w:tcPr>
            <w:tcW w:w="613" w:type="pct"/>
            <w:vMerge/>
            <w:vAlign w:val="center"/>
          </w:tcPr>
          <w:p w:rsidR="00245398" w:rsidRPr="00245398" w:rsidRDefault="00245398" w:rsidP="00FB4532">
            <w:pPr>
              <w:rPr>
                <w:rFonts w:ascii="Arial" w:hAnsi="Arial" w:cs="Arial"/>
                <w:sz w:val="20"/>
                <w:szCs w:val="20"/>
              </w:rPr>
            </w:pPr>
          </w:p>
        </w:tc>
        <w:tc>
          <w:tcPr>
            <w:tcW w:w="2195" w:type="pct"/>
          </w:tcPr>
          <w:p w:rsidR="00245398" w:rsidRPr="00245398" w:rsidRDefault="00245398" w:rsidP="00FB4532">
            <w:pPr>
              <w:pStyle w:val="afc"/>
              <w:spacing w:before="80" w:line="192" w:lineRule="auto"/>
              <w:jc w:val="center"/>
              <w:rPr>
                <w:rFonts w:ascii="Arial" w:hAnsi="Arial" w:cs="Arial"/>
                <w:b/>
                <w:bCs/>
                <w:noProof/>
                <w:color w:val="000000"/>
              </w:rPr>
            </w:pPr>
            <w:r w:rsidRPr="00245398">
              <w:rPr>
                <w:rFonts w:ascii="Arial" w:hAnsi="Arial" w:cs="Arial"/>
                <w:b/>
                <w:bCs/>
                <w:noProof/>
                <w:color w:val="000000"/>
              </w:rPr>
              <w:t>АДМИНИСТРАЦИЯ</w:t>
            </w:r>
          </w:p>
          <w:p w:rsidR="00245398" w:rsidRPr="00245398" w:rsidRDefault="00245398" w:rsidP="00FB4532">
            <w:pPr>
              <w:pStyle w:val="afc"/>
              <w:spacing w:line="192" w:lineRule="auto"/>
              <w:jc w:val="center"/>
              <w:rPr>
                <w:rFonts w:ascii="Arial" w:hAnsi="Arial" w:cs="Arial"/>
                <w:b/>
                <w:bCs/>
                <w:noProof/>
                <w:color w:val="000000"/>
              </w:rPr>
            </w:pPr>
            <w:r w:rsidRPr="00245398">
              <w:rPr>
                <w:rFonts w:ascii="Arial" w:hAnsi="Arial" w:cs="Arial"/>
                <w:b/>
                <w:bCs/>
                <w:noProof/>
                <w:color w:val="000000"/>
              </w:rPr>
              <w:t>ПЕРВОЧУРАШЕВСКОГО</w:t>
            </w:r>
          </w:p>
          <w:p w:rsidR="00245398" w:rsidRPr="00245398" w:rsidRDefault="00245398" w:rsidP="00FB4532">
            <w:pPr>
              <w:jc w:val="center"/>
              <w:rPr>
                <w:rFonts w:ascii="Arial" w:hAnsi="Arial" w:cs="Arial"/>
                <w:sz w:val="20"/>
                <w:szCs w:val="20"/>
              </w:rPr>
            </w:pPr>
            <w:r w:rsidRPr="00245398">
              <w:rPr>
                <w:rFonts w:ascii="Arial" w:hAnsi="Arial" w:cs="Arial"/>
                <w:sz w:val="20"/>
                <w:szCs w:val="20"/>
              </w:rPr>
              <w:t>сельского поселения</w:t>
            </w:r>
          </w:p>
          <w:p w:rsidR="00245398" w:rsidRPr="00245398" w:rsidRDefault="00245398" w:rsidP="00FB4532">
            <w:pPr>
              <w:pStyle w:val="afc"/>
              <w:spacing w:line="192" w:lineRule="auto"/>
              <w:jc w:val="center"/>
              <w:rPr>
                <w:rStyle w:val="af6"/>
                <w:rFonts w:ascii="Arial" w:hAnsi="Arial" w:cs="Arial"/>
                <w:color w:val="000000"/>
              </w:rPr>
            </w:pPr>
            <w:r w:rsidRPr="00245398">
              <w:rPr>
                <w:rStyle w:val="af6"/>
                <w:rFonts w:ascii="Arial" w:hAnsi="Arial" w:cs="Arial"/>
                <w:noProof/>
                <w:color w:val="000000"/>
              </w:rPr>
              <w:t>ПОСТАНОВЛЕНИЕ</w:t>
            </w:r>
          </w:p>
          <w:p w:rsidR="00245398" w:rsidRPr="00245398" w:rsidRDefault="00245398" w:rsidP="00FB4532">
            <w:pPr>
              <w:pStyle w:val="afc"/>
              <w:jc w:val="center"/>
              <w:rPr>
                <w:rFonts w:ascii="Arial" w:hAnsi="Arial" w:cs="Arial"/>
              </w:rPr>
            </w:pPr>
            <w:r w:rsidRPr="00245398">
              <w:rPr>
                <w:rFonts w:ascii="Arial" w:hAnsi="Arial" w:cs="Arial"/>
                <w:noProof/>
              </w:rPr>
              <w:t>02.03.2020    № 22</w:t>
            </w:r>
          </w:p>
          <w:p w:rsidR="00245398" w:rsidRPr="00245398" w:rsidRDefault="00245398" w:rsidP="00FB4532">
            <w:pPr>
              <w:jc w:val="center"/>
              <w:rPr>
                <w:rFonts w:ascii="Arial" w:hAnsi="Arial" w:cs="Arial"/>
                <w:noProof/>
                <w:sz w:val="20"/>
                <w:szCs w:val="20"/>
              </w:rPr>
            </w:pPr>
            <w:r w:rsidRPr="00245398">
              <w:rPr>
                <w:rFonts w:ascii="Arial" w:hAnsi="Arial" w:cs="Arial"/>
                <w:noProof/>
                <w:color w:val="000000"/>
                <w:sz w:val="20"/>
                <w:szCs w:val="20"/>
              </w:rPr>
              <w:t>село Первое Чурашево</w:t>
            </w:r>
          </w:p>
        </w:tc>
      </w:tr>
    </w:tbl>
    <w:p w:rsidR="00245398" w:rsidRPr="00245398" w:rsidRDefault="00245398" w:rsidP="00245398">
      <w:pPr>
        <w:rPr>
          <w:rFonts w:ascii="Arial" w:hAnsi="Arial" w:cs="Arial"/>
          <w:b/>
          <w:sz w:val="20"/>
          <w:szCs w:val="20"/>
        </w:rPr>
      </w:pPr>
      <w:r w:rsidRPr="00245398">
        <w:rPr>
          <w:rFonts w:ascii="Arial" w:hAnsi="Arial" w:cs="Arial"/>
          <w:b/>
          <w:sz w:val="20"/>
          <w:szCs w:val="20"/>
        </w:rPr>
        <w:t>О создании противопаводковой комиссии</w:t>
      </w:r>
    </w:p>
    <w:p w:rsidR="00245398" w:rsidRPr="00245398" w:rsidRDefault="00245398" w:rsidP="00245398">
      <w:pPr>
        <w:rPr>
          <w:rFonts w:ascii="Arial" w:hAnsi="Arial" w:cs="Arial"/>
          <w:b/>
          <w:sz w:val="20"/>
          <w:szCs w:val="20"/>
        </w:rPr>
      </w:pPr>
      <w:r w:rsidRPr="00245398">
        <w:rPr>
          <w:rFonts w:ascii="Arial" w:hAnsi="Arial" w:cs="Arial"/>
          <w:b/>
          <w:sz w:val="20"/>
          <w:szCs w:val="20"/>
        </w:rPr>
        <w:t>на территории Первочурашевского</w:t>
      </w:r>
    </w:p>
    <w:p w:rsidR="00245398" w:rsidRPr="00245398" w:rsidRDefault="00245398" w:rsidP="00245398">
      <w:pPr>
        <w:rPr>
          <w:rFonts w:ascii="Arial" w:hAnsi="Arial" w:cs="Arial"/>
          <w:b/>
          <w:sz w:val="20"/>
          <w:szCs w:val="20"/>
        </w:rPr>
      </w:pPr>
      <w:r w:rsidRPr="00245398">
        <w:rPr>
          <w:rFonts w:ascii="Arial" w:hAnsi="Arial" w:cs="Arial"/>
          <w:b/>
          <w:sz w:val="20"/>
          <w:szCs w:val="20"/>
        </w:rPr>
        <w:t xml:space="preserve">сельского поселения </w:t>
      </w:r>
    </w:p>
    <w:p w:rsidR="00245398" w:rsidRPr="00245398" w:rsidRDefault="00245398" w:rsidP="00245398">
      <w:pPr>
        <w:rPr>
          <w:rFonts w:ascii="Arial" w:hAnsi="Arial" w:cs="Arial"/>
          <w:sz w:val="20"/>
          <w:szCs w:val="20"/>
        </w:rPr>
      </w:pPr>
    </w:p>
    <w:p w:rsidR="00245398" w:rsidRPr="00245398" w:rsidRDefault="00245398" w:rsidP="00245398">
      <w:pPr>
        <w:ind w:firstLine="708"/>
        <w:jc w:val="both"/>
        <w:rPr>
          <w:rFonts w:ascii="Arial" w:hAnsi="Arial" w:cs="Arial"/>
          <w:sz w:val="20"/>
          <w:szCs w:val="20"/>
        </w:rPr>
      </w:pPr>
      <w:r w:rsidRPr="00245398">
        <w:rPr>
          <w:rFonts w:ascii="Arial" w:hAnsi="Arial" w:cs="Arial"/>
          <w:sz w:val="20"/>
          <w:szCs w:val="20"/>
        </w:rPr>
        <w:t>В целях предупреждения и ликвидации возможных чрезвычайных ситуаций, обеспечения безопасности людей на водных объектах, устойчивого фун</w:t>
      </w:r>
      <w:r w:rsidRPr="00245398">
        <w:rPr>
          <w:rFonts w:ascii="Arial" w:hAnsi="Arial" w:cs="Arial"/>
          <w:sz w:val="20"/>
          <w:szCs w:val="20"/>
        </w:rPr>
        <w:t>к</w:t>
      </w:r>
      <w:r w:rsidRPr="00245398">
        <w:rPr>
          <w:rFonts w:ascii="Arial" w:hAnsi="Arial" w:cs="Arial"/>
          <w:sz w:val="20"/>
          <w:szCs w:val="20"/>
        </w:rPr>
        <w:t>ционирования объектов экономики и жизнеобеспечения в период весеннего паводка 2020 года администрация Первочурашевского сельского поселения пост</w:t>
      </w:r>
      <w:r w:rsidRPr="00245398">
        <w:rPr>
          <w:rFonts w:ascii="Arial" w:hAnsi="Arial" w:cs="Arial"/>
          <w:sz w:val="20"/>
          <w:szCs w:val="20"/>
        </w:rPr>
        <w:t>а</w:t>
      </w:r>
      <w:r w:rsidRPr="00245398">
        <w:rPr>
          <w:rFonts w:ascii="Arial" w:hAnsi="Arial" w:cs="Arial"/>
          <w:sz w:val="20"/>
          <w:szCs w:val="20"/>
        </w:rPr>
        <w:t>новляет:</w:t>
      </w:r>
    </w:p>
    <w:p w:rsidR="00245398" w:rsidRPr="00245398" w:rsidRDefault="00245398" w:rsidP="00245398">
      <w:pPr>
        <w:numPr>
          <w:ilvl w:val="0"/>
          <w:numId w:val="26"/>
        </w:numPr>
        <w:jc w:val="both"/>
        <w:rPr>
          <w:rFonts w:ascii="Arial" w:hAnsi="Arial" w:cs="Arial"/>
          <w:sz w:val="20"/>
          <w:szCs w:val="20"/>
        </w:rPr>
      </w:pPr>
      <w:r w:rsidRPr="00245398">
        <w:rPr>
          <w:rFonts w:ascii="Arial" w:hAnsi="Arial" w:cs="Arial"/>
          <w:sz w:val="20"/>
          <w:szCs w:val="20"/>
        </w:rPr>
        <w:t>Создать противопаводковую комиссию в следующем составе:</w:t>
      </w:r>
    </w:p>
    <w:p w:rsidR="00245398" w:rsidRPr="00245398" w:rsidRDefault="00245398" w:rsidP="00245398">
      <w:pPr>
        <w:jc w:val="both"/>
        <w:rPr>
          <w:rFonts w:ascii="Arial" w:hAnsi="Arial" w:cs="Arial"/>
          <w:sz w:val="20"/>
          <w:szCs w:val="20"/>
        </w:rPr>
      </w:pPr>
      <w:r w:rsidRPr="00245398">
        <w:rPr>
          <w:rFonts w:ascii="Arial" w:hAnsi="Arial" w:cs="Arial"/>
          <w:sz w:val="20"/>
          <w:szCs w:val="20"/>
        </w:rPr>
        <w:t>Орлов В.А. – глава Первочурашевского сельского поселения – председатель комиссии;</w:t>
      </w:r>
    </w:p>
    <w:p w:rsidR="00245398" w:rsidRPr="00245398" w:rsidRDefault="00245398" w:rsidP="00245398">
      <w:pPr>
        <w:rPr>
          <w:rFonts w:ascii="Arial" w:hAnsi="Arial" w:cs="Arial"/>
          <w:sz w:val="20"/>
          <w:szCs w:val="20"/>
        </w:rPr>
      </w:pPr>
      <w:r w:rsidRPr="00245398">
        <w:rPr>
          <w:rFonts w:ascii="Arial" w:hAnsi="Arial" w:cs="Arial"/>
          <w:sz w:val="20"/>
          <w:szCs w:val="20"/>
        </w:rPr>
        <w:t>Хлебников В.Г. – директор СХПК «Звезда» (по согласованию);</w:t>
      </w:r>
    </w:p>
    <w:p w:rsidR="00245398" w:rsidRPr="00245398" w:rsidRDefault="00245398" w:rsidP="00245398">
      <w:pPr>
        <w:rPr>
          <w:rFonts w:ascii="Arial" w:hAnsi="Arial" w:cs="Arial"/>
          <w:sz w:val="20"/>
          <w:szCs w:val="20"/>
        </w:rPr>
      </w:pPr>
      <w:r w:rsidRPr="00245398">
        <w:rPr>
          <w:rFonts w:ascii="Arial" w:hAnsi="Arial" w:cs="Arial"/>
          <w:sz w:val="20"/>
          <w:szCs w:val="20"/>
        </w:rPr>
        <w:t>Тихонова И.И. – директор МБОУ «Первочурашевской СОШ» (по согласованию);</w:t>
      </w:r>
    </w:p>
    <w:p w:rsidR="00245398" w:rsidRPr="00245398" w:rsidRDefault="00245398" w:rsidP="00245398">
      <w:pPr>
        <w:rPr>
          <w:rFonts w:ascii="Arial" w:hAnsi="Arial" w:cs="Arial"/>
          <w:sz w:val="20"/>
          <w:szCs w:val="20"/>
        </w:rPr>
      </w:pPr>
      <w:r w:rsidRPr="00245398">
        <w:rPr>
          <w:rFonts w:ascii="Arial" w:hAnsi="Arial" w:cs="Arial"/>
          <w:sz w:val="20"/>
          <w:szCs w:val="20"/>
        </w:rPr>
        <w:t>Терентьев А.В. – депутат Мижульского избирательного округа № 10 (по согласованию);</w:t>
      </w:r>
    </w:p>
    <w:p w:rsidR="00245398" w:rsidRPr="00245398" w:rsidRDefault="00245398" w:rsidP="00245398">
      <w:pPr>
        <w:rPr>
          <w:rFonts w:ascii="Arial" w:hAnsi="Arial" w:cs="Arial"/>
          <w:sz w:val="20"/>
          <w:szCs w:val="20"/>
        </w:rPr>
      </w:pPr>
      <w:r w:rsidRPr="00245398">
        <w:rPr>
          <w:rFonts w:ascii="Arial" w:hAnsi="Arial" w:cs="Arial"/>
          <w:sz w:val="20"/>
          <w:szCs w:val="20"/>
        </w:rPr>
        <w:t>Васильев В.В. – депутат Чиршкасинского округа № 2 (по согласованию);</w:t>
      </w:r>
    </w:p>
    <w:p w:rsidR="00245398" w:rsidRPr="00245398" w:rsidRDefault="00245398" w:rsidP="00245398">
      <w:pPr>
        <w:rPr>
          <w:rFonts w:ascii="Arial" w:hAnsi="Arial" w:cs="Arial"/>
          <w:sz w:val="20"/>
          <w:szCs w:val="20"/>
        </w:rPr>
      </w:pPr>
      <w:r w:rsidRPr="00245398">
        <w:rPr>
          <w:rFonts w:ascii="Arial" w:hAnsi="Arial" w:cs="Arial"/>
          <w:sz w:val="20"/>
          <w:szCs w:val="20"/>
        </w:rPr>
        <w:t>Попова Л.А. – депутат Ибральского избирательного округа №7 (по согласованию);</w:t>
      </w:r>
    </w:p>
    <w:p w:rsidR="00245398" w:rsidRPr="00245398" w:rsidRDefault="00245398" w:rsidP="00245398">
      <w:pPr>
        <w:rPr>
          <w:rFonts w:ascii="Arial" w:hAnsi="Arial" w:cs="Arial"/>
          <w:sz w:val="20"/>
          <w:szCs w:val="20"/>
        </w:rPr>
      </w:pPr>
      <w:r w:rsidRPr="00245398">
        <w:rPr>
          <w:rFonts w:ascii="Arial" w:hAnsi="Arial" w:cs="Arial"/>
          <w:sz w:val="20"/>
          <w:szCs w:val="20"/>
        </w:rPr>
        <w:t>Гаврилова Г.В. – депутат Алмандаевского избирательного округа № 8(по согласованию);</w:t>
      </w:r>
    </w:p>
    <w:p w:rsidR="00245398" w:rsidRPr="00245398" w:rsidRDefault="00245398" w:rsidP="00245398">
      <w:pPr>
        <w:jc w:val="both"/>
        <w:rPr>
          <w:rFonts w:ascii="Arial" w:hAnsi="Arial" w:cs="Arial"/>
          <w:sz w:val="20"/>
          <w:szCs w:val="20"/>
        </w:rPr>
      </w:pPr>
      <w:r w:rsidRPr="00245398">
        <w:rPr>
          <w:rFonts w:ascii="Arial" w:hAnsi="Arial" w:cs="Arial"/>
          <w:sz w:val="20"/>
          <w:szCs w:val="20"/>
        </w:rPr>
        <w:t xml:space="preserve">             2. Утвердить План противопаводковых мероприятий на территории Первочурашевского сельского поселения на 2020 год .(Приложение № 1).</w:t>
      </w:r>
    </w:p>
    <w:p w:rsidR="00245398" w:rsidRPr="00245398" w:rsidRDefault="00245398" w:rsidP="00245398">
      <w:pPr>
        <w:ind w:firstLine="708"/>
        <w:jc w:val="both"/>
        <w:rPr>
          <w:rFonts w:ascii="Arial" w:hAnsi="Arial" w:cs="Arial"/>
          <w:sz w:val="20"/>
          <w:szCs w:val="20"/>
        </w:rPr>
      </w:pPr>
      <w:r w:rsidRPr="00245398">
        <w:rPr>
          <w:rFonts w:ascii="Arial" w:hAnsi="Arial" w:cs="Arial"/>
          <w:sz w:val="20"/>
          <w:szCs w:val="20"/>
        </w:rPr>
        <w:t>3. Утвердить список ответственных лиц по гидртехническим сооружениям  (Приложение № 2).</w:t>
      </w:r>
    </w:p>
    <w:p w:rsidR="00245398" w:rsidRPr="00245398" w:rsidRDefault="00245398" w:rsidP="00245398">
      <w:pPr>
        <w:ind w:firstLine="708"/>
        <w:jc w:val="both"/>
        <w:rPr>
          <w:rFonts w:ascii="Arial" w:hAnsi="Arial" w:cs="Arial"/>
          <w:sz w:val="20"/>
          <w:szCs w:val="20"/>
        </w:rPr>
      </w:pPr>
      <w:r w:rsidRPr="00245398">
        <w:rPr>
          <w:rFonts w:ascii="Arial" w:hAnsi="Arial" w:cs="Arial"/>
          <w:sz w:val="20"/>
          <w:szCs w:val="20"/>
        </w:rPr>
        <w:t>4. Рекомендовать директору МБОУ «Первочурашевской СОШ» Тихоновой И.И. организовать разъяснительную работу среди учеников и детей дошкол</w:t>
      </w:r>
      <w:r w:rsidRPr="00245398">
        <w:rPr>
          <w:rFonts w:ascii="Arial" w:hAnsi="Arial" w:cs="Arial"/>
          <w:sz w:val="20"/>
          <w:szCs w:val="20"/>
        </w:rPr>
        <w:t>ь</w:t>
      </w:r>
      <w:r w:rsidRPr="00245398">
        <w:rPr>
          <w:rFonts w:ascii="Arial" w:hAnsi="Arial" w:cs="Arial"/>
          <w:sz w:val="20"/>
          <w:szCs w:val="20"/>
        </w:rPr>
        <w:t xml:space="preserve">ного возраста. </w:t>
      </w:r>
    </w:p>
    <w:p w:rsidR="00245398" w:rsidRPr="00245398" w:rsidRDefault="00245398" w:rsidP="00245398">
      <w:pPr>
        <w:ind w:firstLine="708"/>
        <w:jc w:val="both"/>
        <w:rPr>
          <w:rFonts w:ascii="Arial" w:hAnsi="Arial" w:cs="Arial"/>
          <w:sz w:val="20"/>
          <w:szCs w:val="20"/>
        </w:rPr>
      </w:pPr>
      <w:r w:rsidRPr="00245398">
        <w:rPr>
          <w:rFonts w:ascii="Arial" w:hAnsi="Arial" w:cs="Arial"/>
          <w:sz w:val="20"/>
          <w:szCs w:val="20"/>
        </w:rPr>
        <w:t>5. Рекомендовать директору СХПК «Звезда» Хлебникову В.Г.  обеспечить безопасный пропуск половодья через гидротехнические сооружения на малых реках и искусственных водоемах.</w:t>
      </w:r>
    </w:p>
    <w:p w:rsidR="00245398" w:rsidRPr="00245398" w:rsidRDefault="00245398" w:rsidP="00245398">
      <w:pPr>
        <w:ind w:firstLine="708"/>
        <w:rPr>
          <w:rFonts w:ascii="Arial" w:hAnsi="Arial" w:cs="Arial"/>
          <w:sz w:val="20"/>
          <w:szCs w:val="20"/>
        </w:rPr>
      </w:pPr>
    </w:p>
    <w:p w:rsidR="00245398" w:rsidRPr="00245398" w:rsidRDefault="00245398" w:rsidP="00245398">
      <w:pPr>
        <w:ind w:firstLine="708"/>
        <w:rPr>
          <w:rFonts w:ascii="Arial" w:hAnsi="Arial" w:cs="Arial"/>
          <w:sz w:val="20"/>
          <w:szCs w:val="20"/>
        </w:rPr>
      </w:pPr>
    </w:p>
    <w:p w:rsidR="00245398" w:rsidRPr="00245398" w:rsidRDefault="00245398" w:rsidP="00245398">
      <w:pPr>
        <w:ind w:firstLine="708"/>
        <w:rPr>
          <w:rFonts w:ascii="Arial" w:hAnsi="Arial" w:cs="Arial"/>
          <w:sz w:val="20"/>
          <w:szCs w:val="20"/>
        </w:rPr>
      </w:pPr>
      <w:r w:rsidRPr="00245398">
        <w:rPr>
          <w:rFonts w:ascii="Arial" w:hAnsi="Arial" w:cs="Arial"/>
          <w:sz w:val="20"/>
          <w:szCs w:val="20"/>
        </w:rPr>
        <w:t>Глава Первочурашевского сельского поселения                                  В.А.Орлов</w:t>
      </w:r>
    </w:p>
    <w:p w:rsidR="00245398" w:rsidRPr="00245398" w:rsidRDefault="00245398" w:rsidP="00245398">
      <w:pPr>
        <w:rPr>
          <w:rFonts w:ascii="Arial" w:hAnsi="Arial" w:cs="Arial"/>
          <w:sz w:val="20"/>
          <w:szCs w:val="20"/>
        </w:rPr>
      </w:pPr>
    </w:p>
    <w:p w:rsidR="00245398" w:rsidRPr="00245398" w:rsidRDefault="00245398" w:rsidP="00245398">
      <w:pPr>
        <w:rPr>
          <w:rFonts w:ascii="Arial" w:hAnsi="Arial" w:cs="Arial"/>
          <w:sz w:val="20"/>
          <w:szCs w:val="20"/>
        </w:rPr>
      </w:pP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 xml:space="preserve">Приложение № 1 </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к постановлению  администрации</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Первочурашевского сельского поселения</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 xml:space="preserve"> Мариинско-Посадского района</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 xml:space="preserve"> Чувашской Республики </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от 02.03.2020 г. № 22</w:t>
      </w:r>
    </w:p>
    <w:p w:rsidR="00245398" w:rsidRPr="00245398" w:rsidRDefault="00245398" w:rsidP="00245398">
      <w:pPr>
        <w:pStyle w:val="12"/>
        <w:rPr>
          <w:rFonts w:ascii="Arial" w:hAnsi="Arial" w:cs="Arial"/>
          <w:b/>
          <w:sz w:val="20"/>
          <w:szCs w:val="20"/>
        </w:rPr>
      </w:pPr>
      <w:r w:rsidRPr="00245398">
        <w:rPr>
          <w:rFonts w:ascii="Arial" w:hAnsi="Arial" w:cs="Arial"/>
          <w:b/>
          <w:sz w:val="20"/>
          <w:szCs w:val="20"/>
        </w:rPr>
        <w:lastRenderedPageBreak/>
        <w:t xml:space="preserve">План </w:t>
      </w:r>
    </w:p>
    <w:p w:rsidR="00245398" w:rsidRPr="00245398" w:rsidRDefault="00245398" w:rsidP="00245398">
      <w:pPr>
        <w:spacing w:line="240" w:lineRule="atLeast"/>
        <w:jc w:val="center"/>
        <w:rPr>
          <w:rFonts w:ascii="Arial" w:hAnsi="Arial" w:cs="Arial"/>
          <w:b/>
          <w:sz w:val="20"/>
          <w:szCs w:val="20"/>
        </w:rPr>
      </w:pPr>
      <w:r w:rsidRPr="00245398">
        <w:rPr>
          <w:rFonts w:ascii="Arial" w:hAnsi="Arial" w:cs="Arial"/>
          <w:b/>
          <w:sz w:val="20"/>
          <w:szCs w:val="20"/>
        </w:rPr>
        <w:t>противопаводковых мероприятий на территории</w:t>
      </w:r>
    </w:p>
    <w:p w:rsidR="00245398" w:rsidRPr="00245398" w:rsidRDefault="00245398" w:rsidP="00245398">
      <w:pPr>
        <w:spacing w:line="240" w:lineRule="atLeast"/>
        <w:jc w:val="center"/>
        <w:rPr>
          <w:rFonts w:ascii="Arial" w:hAnsi="Arial" w:cs="Arial"/>
          <w:b/>
          <w:sz w:val="20"/>
          <w:szCs w:val="20"/>
        </w:rPr>
      </w:pPr>
      <w:r w:rsidRPr="00245398">
        <w:rPr>
          <w:rFonts w:ascii="Arial" w:hAnsi="Arial" w:cs="Arial"/>
          <w:b/>
          <w:sz w:val="20"/>
          <w:szCs w:val="20"/>
        </w:rPr>
        <w:t xml:space="preserve"> Первочурашевского сельского поселения Мариинско-Посадского района</w:t>
      </w:r>
    </w:p>
    <w:p w:rsidR="00245398" w:rsidRPr="00245398" w:rsidRDefault="00245398" w:rsidP="00245398">
      <w:pPr>
        <w:spacing w:line="240" w:lineRule="atLeast"/>
        <w:jc w:val="center"/>
        <w:rPr>
          <w:rFonts w:ascii="Arial" w:hAnsi="Arial" w:cs="Arial"/>
          <w:b/>
          <w:sz w:val="20"/>
          <w:szCs w:val="20"/>
        </w:rPr>
      </w:pPr>
      <w:r w:rsidRPr="00245398">
        <w:rPr>
          <w:rFonts w:ascii="Arial" w:hAnsi="Arial" w:cs="Arial"/>
          <w:b/>
          <w:sz w:val="20"/>
          <w:szCs w:val="20"/>
        </w:rPr>
        <w:t xml:space="preserve"> в 2020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6741"/>
        <w:gridCol w:w="3360"/>
        <w:gridCol w:w="2159"/>
        <w:gridCol w:w="2217"/>
      </w:tblGrid>
      <w:tr w:rsidR="00245398" w:rsidRPr="00245398" w:rsidTr="00245398">
        <w:trPr>
          <w:trHeight w:val="523"/>
        </w:trPr>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w:t>
            </w:r>
          </w:p>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п/п</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p>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Наименование мероприятий</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Ответственный</w:t>
            </w:r>
          </w:p>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исполнитель</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Срок</w:t>
            </w:r>
          </w:p>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выполнения</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rPr>
                <w:rFonts w:ascii="Arial" w:hAnsi="Arial" w:cs="Arial"/>
                <w:sz w:val="20"/>
                <w:szCs w:val="20"/>
              </w:rPr>
            </w:pPr>
            <w:r w:rsidRPr="00245398">
              <w:rPr>
                <w:rFonts w:ascii="Arial" w:hAnsi="Arial" w:cs="Arial"/>
                <w:sz w:val="20"/>
                <w:szCs w:val="20"/>
              </w:rPr>
              <w:t>Примечание</w:t>
            </w:r>
          </w:p>
        </w:tc>
      </w:tr>
      <w:tr w:rsidR="00245398" w:rsidRPr="00245398" w:rsidTr="00245398">
        <w:trPr>
          <w:trHeight w:val="246"/>
        </w:trPr>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1</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2</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3</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4</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5</w:t>
            </w:r>
          </w:p>
        </w:tc>
      </w:tr>
      <w:tr w:rsidR="00245398" w:rsidRPr="00245398" w:rsidTr="00245398">
        <w:trPr>
          <w:trHeight w:val="1292"/>
        </w:trPr>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1</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rPr>
                <w:rFonts w:ascii="Arial" w:hAnsi="Arial" w:cs="Arial"/>
                <w:sz w:val="20"/>
                <w:szCs w:val="20"/>
              </w:rPr>
            </w:pPr>
            <w:r w:rsidRPr="00245398">
              <w:rPr>
                <w:rFonts w:ascii="Arial" w:hAnsi="Arial" w:cs="Arial"/>
                <w:snapToGrid w:val="0"/>
                <w:sz w:val="20"/>
                <w:szCs w:val="20"/>
              </w:rPr>
              <w:t xml:space="preserve"> </w:t>
            </w:r>
            <w:r w:rsidRPr="00245398">
              <w:rPr>
                <w:rFonts w:ascii="Arial" w:hAnsi="Arial" w:cs="Arial"/>
                <w:sz w:val="20"/>
                <w:szCs w:val="20"/>
              </w:rPr>
              <w:t>Проведение заседания противопаводковой комиссии с повесткой дня:</w:t>
            </w:r>
          </w:p>
          <w:p w:rsidR="00245398" w:rsidRPr="00245398" w:rsidRDefault="00245398" w:rsidP="00FB4532">
            <w:pPr>
              <w:spacing w:line="240" w:lineRule="atLeast"/>
              <w:rPr>
                <w:rFonts w:ascii="Arial" w:hAnsi="Arial" w:cs="Arial"/>
                <w:sz w:val="20"/>
                <w:szCs w:val="20"/>
              </w:rPr>
            </w:pPr>
            <w:r w:rsidRPr="00245398">
              <w:rPr>
                <w:rFonts w:ascii="Arial" w:hAnsi="Arial" w:cs="Arial"/>
                <w:sz w:val="20"/>
                <w:szCs w:val="20"/>
              </w:rPr>
              <w:t xml:space="preserve"> 1. Об оперативной обстановке, связанной с паводком, на террит</w:t>
            </w:r>
            <w:r w:rsidRPr="00245398">
              <w:rPr>
                <w:rFonts w:ascii="Arial" w:hAnsi="Arial" w:cs="Arial"/>
                <w:sz w:val="20"/>
                <w:szCs w:val="20"/>
              </w:rPr>
              <w:t>о</w:t>
            </w:r>
            <w:r w:rsidRPr="00245398">
              <w:rPr>
                <w:rFonts w:ascii="Arial" w:hAnsi="Arial" w:cs="Arial"/>
                <w:sz w:val="20"/>
                <w:szCs w:val="20"/>
              </w:rPr>
              <w:t>рии Первочурашевского сельского поселения.</w:t>
            </w:r>
          </w:p>
          <w:p w:rsidR="00245398" w:rsidRPr="00245398" w:rsidRDefault="00245398" w:rsidP="00FB4532">
            <w:pPr>
              <w:spacing w:line="240" w:lineRule="atLeast"/>
              <w:rPr>
                <w:rFonts w:ascii="Arial" w:hAnsi="Arial" w:cs="Arial"/>
                <w:b/>
                <w:sz w:val="20"/>
                <w:szCs w:val="20"/>
              </w:rPr>
            </w:pPr>
            <w:r w:rsidRPr="00245398">
              <w:rPr>
                <w:rFonts w:ascii="Arial" w:hAnsi="Arial" w:cs="Arial"/>
                <w:sz w:val="20"/>
                <w:szCs w:val="20"/>
              </w:rPr>
              <w:t xml:space="preserve">  </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napToGrid w:val="0"/>
                <w:sz w:val="20"/>
                <w:szCs w:val="20"/>
              </w:rPr>
            </w:pPr>
            <w:r w:rsidRPr="00245398">
              <w:rPr>
                <w:rFonts w:ascii="Arial" w:hAnsi="Arial" w:cs="Arial"/>
                <w:snapToGrid w:val="0"/>
                <w:sz w:val="20"/>
                <w:szCs w:val="20"/>
              </w:rPr>
              <w:t>Противопаводковая комиссия</w:t>
            </w:r>
          </w:p>
          <w:p w:rsidR="00245398" w:rsidRPr="00245398" w:rsidRDefault="00245398" w:rsidP="00FB4532">
            <w:pPr>
              <w:spacing w:line="240" w:lineRule="atLeast"/>
              <w:jc w:val="center"/>
              <w:rPr>
                <w:rFonts w:ascii="Arial" w:hAnsi="Arial" w:cs="Arial"/>
                <w:snapToGrid w:val="0"/>
                <w:sz w:val="20"/>
                <w:szCs w:val="20"/>
              </w:rPr>
            </w:pPr>
            <w:r w:rsidRPr="00245398">
              <w:rPr>
                <w:rFonts w:ascii="Arial" w:hAnsi="Arial" w:cs="Arial"/>
                <w:snapToGrid w:val="0"/>
                <w:sz w:val="20"/>
                <w:szCs w:val="20"/>
              </w:rPr>
              <w:t xml:space="preserve"> поселении</w:t>
            </w:r>
          </w:p>
          <w:p w:rsidR="00245398" w:rsidRPr="00245398" w:rsidRDefault="00245398" w:rsidP="00FB4532">
            <w:pPr>
              <w:spacing w:line="240" w:lineRule="atLeast"/>
              <w:jc w:val="center"/>
              <w:rPr>
                <w:rFonts w:ascii="Arial" w:hAnsi="Arial" w:cs="Arial"/>
                <w:b/>
                <w:sz w:val="20"/>
                <w:szCs w:val="20"/>
              </w:rPr>
            </w:pPr>
            <w:r w:rsidRPr="00245398">
              <w:rPr>
                <w:rFonts w:ascii="Arial" w:hAnsi="Arial" w:cs="Arial"/>
                <w:snapToGrid w:val="0"/>
                <w:sz w:val="20"/>
                <w:szCs w:val="20"/>
              </w:rPr>
              <w:t xml:space="preserve">Глава сельского поселения  </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p>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 xml:space="preserve"> март</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p>
        </w:tc>
      </w:tr>
      <w:tr w:rsidR="00245398" w:rsidRPr="00245398" w:rsidTr="00245398">
        <w:trPr>
          <w:trHeight w:val="782"/>
        </w:trPr>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2</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rPr>
                <w:rFonts w:ascii="Arial" w:hAnsi="Arial" w:cs="Arial"/>
                <w:snapToGrid w:val="0"/>
                <w:sz w:val="20"/>
                <w:szCs w:val="20"/>
              </w:rPr>
            </w:pPr>
            <w:r w:rsidRPr="00245398">
              <w:rPr>
                <w:rFonts w:ascii="Arial" w:hAnsi="Arial" w:cs="Arial"/>
                <w:snapToGrid w:val="0"/>
                <w:sz w:val="20"/>
                <w:szCs w:val="20"/>
              </w:rPr>
              <w:t xml:space="preserve"> </w:t>
            </w:r>
            <w:r w:rsidRPr="00245398">
              <w:rPr>
                <w:rFonts w:ascii="Arial" w:hAnsi="Arial" w:cs="Arial"/>
                <w:sz w:val="20"/>
                <w:szCs w:val="20"/>
              </w:rPr>
              <w:t>Обеспечение контроля над соблюдением правил пользования а</w:t>
            </w:r>
            <w:r w:rsidRPr="00245398">
              <w:rPr>
                <w:rFonts w:ascii="Arial" w:hAnsi="Arial" w:cs="Arial"/>
                <w:sz w:val="20"/>
                <w:szCs w:val="20"/>
              </w:rPr>
              <w:t>в</w:t>
            </w:r>
            <w:r w:rsidRPr="00245398">
              <w:rPr>
                <w:rFonts w:ascii="Arial" w:hAnsi="Arial" w:cs="Arial"/>
                <w:sz w:val="20"/>
                <w:szCs w:val="20"/>
              </w:rPr>
              <w:t>томобильными дорогами и временным ограничением движения транспортных средств по дорогам поселения на период весенней распутицы.</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napToGrid w:val="0"/>
                <w:sz w:val="20"/>
                <w:szCs w:val="20"/>
              </w:rPr>
            </w:pPr>
            <w:r w:rsidRPr="00245398">
              <w:rPr>
                <w:rFonts w:ascii="Arial" w:hAnsi="Arial" w:cs="Arial"/>
                <w:snapToGrid w:val="0"/>
                <w:sz w:val="20"/>
                <w:szCs w:val="20"/>
              </w:rPr>
              <w:t>Противопаводковая комиссия</w:t>
            </w:r>
          </w:p>
          <w:p w:rsidR="00245398" w:rsidRPr="00245398" w:rsidRDefault="00245398" w:rsidP="00FB4532">
            <w:pPr>
              <w:spacing w:line="240" w:lineRule="atLeast"/>
              <w:jc w:val="center"/>
              <w:rPr>
                <w:rFonts w:ascii="Arial" w:hAnsi="Arial" w:cs="Arial"/>
                <w:snapToGrid w:val="0"/>
                <w:sz w:val="20"/>
                <w:szCs w:val="20"/>
              </w:rPr>
            </w:pPr>
            <w:r w:rsidRPr="00245398">
              <w:rPr>
                <w:rFonts w:ascii="Arial" w:hAnsi="Arial" w:cs="Arial"/>
                <w:snapToGrid w:val="0"/>
                <w:sz w:val="20"/>
                <w:szCs w:val="20"/>
              </w:rPr>
              <w:t xml:space="preserve"> поселения</w:t>
            </w:r>
          </w:p>
          <w:p w:rsidR="00245398" w:rsidRPr="00245398" w:rsidRDefault="00245398" w:rsidP="00FB4532">
            <w:pPr>
              <w:spacing w:line="240" w:lineRule="atLeast"/>
              <w:jc w:val="center"/>
              <w:rPr>
                <w:rFonts w:ascii="Arial" w:hAnsi="Arial" w:cs="Arial"/>
                <w:b/>
                <w:sz w:val="20"/>
                <w:szCs w:val="20"/>
              </w:rPr>
            </w:pPr>
            <w:r w:rsidRPr="00245398">
              <w:rPr>
                <w:rFonts w:ascii="Arial" w:hAnsi="Arial" w:cs="Arial"/>
                <w:snapToGrid w:val="0"/>
                <w:sz w:val="20"/>
                <w:szCs w:val="20"/>
              </w:rPr>
              <w:t>Собрание депутатов</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p>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 xml:space="preserve"> весь период</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p>
        </w:tc>
      </w:tr>
      <w:tr w:rsidR="00245398" w:rsidRPr="00245398" w:rsidTr="00245398">
        <w:trPr>
          <w:trHeight w:val="826"/>
        </w:trPr>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3</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rPr>
                <w:rFonts w:ascii="Arial" w:hAnsi="Arial" w:cs="Arial"/>
                <w:b/>
                <w:sz w:val="20"/>
                <w:szCs w:val="20"/>
              </w:rPr>
            </w:pPr>
            <w:r w:rsidRPr="00245398">
              <w:rPr>
                <w:rFonts w:ascii="Arial" w:hAnsi="Arial" w:cs="Arial"/>
                <w:snapToGrid w:val="0"/>
                <w:sz w:val="20"/>
                <w:szCs w:val="20"/>
              </w:rPr>
              <w:t>Организация  наблюдения за состоянием гидротехнических соору</w:t>
            </w:r>
            <w:r w:rsidRPr="00245398">
              <w:rPr>
                <w:rFonts w:ascii="Arial" w:hAnsi="Arial" w:cs="Arial"/>
                <w:snapToGrid w:val="0"/>
                <w:sz w:val="20"/>
                <w:szCs w:val="20"/>
              </w:rPr>
              <w:softHyphen/>
              <w:t xml:space="preserve">жений и уровнем воды.  </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r w:rsidRPr="00245398">
              <w:rPr>
                <w:rFonts w:ascii="Arial" w:hAnsi="Arial" w:cs="Arial"/>
                <w:snapToGrid w:val="0"/>
                <w:sz w:val="20"/>
                <w:szCs w:val="20"/>
              </w:rPr>
              <w:t>Глава   сельского поселения,  ответственные лица по гидр</w:t>
            </w:r>
            <w:r w:rsidRPr="00245398">
              <w:rPr>
                <w:rFonts w:ascii="Arial" w:hAnsi="Arial" w:cs="Arial"/>
                <w:snapToGrid w:val="0"/>
                <w:sz w:val="20"/>
                <w:szCs w:val="20"/>
              </w:rPr>
              <w:t>о</w:t>
            </w:r>
            <w:r w:rsidRPr="00245398">
              <w:rPr>
                <w:rFonts w:ascii="Arial" w:hAnsi="Arial" w:cs="Arial"/>
                <w:snapToGrid w:val="0"/>
                <w:sz w:val="20"/>
                <w:szCs w:val="20"/>
              </w:rPr>
              <w:t>техническим сооружениям</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В паводковый пер</w:t>
            </w:r>
            <w:r w:rsidRPr="00245398">
              <w:rPr>
                <w:rFonts w:ascii="Arial" w:hAnsi="Arial" w:cs="Arial"/>
                <w:sz w:val="20"/>
                <w:szCs w:val="20"/>
              </w:rPr>
              <w:t>и</w:t>
            </w:r>
            <w:r w:rsidRPr="00245398">
              <w:rPr>
                <w:rFonts w:ascii="Arial" w:hAnsi="Arial" w:cs="Arial"/>
                <w:sz w:val="20"/>
                <w:szCs w:val="20"/>
              </w:rPr>
              <w:t>од</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p>
        </w:tc>
      </w:tr>
      <w:tr w:rsidR="00245398" w:rsidRPr="00245398" w:rsidTr="00245398">
        <w:trPr>
          <w:trHeight w:val="769"/>
        </w:trPr>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4</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rPr>
                <w:rFonts w:ascii="Arial" w:hAnsi="Arial" w:cs="Arial"/>
                <w:snapToGrid w:val="0"/>
                <w:sz w:val="20"/>
                <w:szCs w:val="20"/>
              </w:rPr>
            </w:pPr>
            <w:r w:rsidRPr="00245398">
              <w:rPr>
                <w:rFonts w:ascii="Arial" w:hAnsi="Arial" w:cs="Arial"/>
                <w:snapToGrid w:val="0"/>
                <w:sz w:val="20"/>
                <w:szCs w:val="20"/>
              </w:rPr>
              <w:t>Организация работ по регулярной очистке мостовых переходов, в</w:t>
            </w:r>
            <w:r w:rsidRPr="00245398">
              <w:rPr>
                <w:rFonts w:ascii="Arial" w:hAnsi="Arial" w:cs="Arial"/>
                <w:snapToGrid w:val="0"/>
                <w:sz w:val="20"/>
                <w:szCs w:val="20"/>
              </w:rPr>
              <w:t>о</w:t>
            </w:r>
            <w:r w:rsidRPr="00245398">
              <w:rPr>
                <w:rFonts w:ascii="Arial" w:hAnsi="Arial" w:cs="Arial"/>
                <w:snapToGrid w:val="0"/>
                <w:sz w:val="20"/>
                <w:szCs w:val="20"/>
              </w:rPr>
              <w:t>досточных труб, водосборных колодцев и перепускных труб плотин, лотков, коллекторов от мусора и льда.</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r w:rsidRPr="00245398">
              <w:rPr>
                <w:rFonts w:ascii="Arial" w:hAnsi="Arial" w:cs="Arial"/>
                <w:snapToGrid w:val="0"/>
                <w:sz w:val="20"/>
                <w:szCs w:val="20"/>
              </w:rPr>
              <w:t>Глава сельского поселения, р</w:t>
            </w:r>
            <w:r w:rsidRPr="00245398">
              <w:rPr>
                <w:rFonts w:ascii="Arial" w:hAnsi="Arial" w:cs="Arial"/>
                <w:snapToGrid w:val="0"/>
                <w:sz w:val="20"/>
                <w:szCs w:val="20"/>
              </w:rPr>
              <w:t>у</w:t>
            </w:r>
            <w:r w:rsidRPr="00245398">
              <w:rPr>
                <w:rFonts w:ascii="Arial" w:hAnsi="Arial" w:cs="Arial"/>
                <w:snapToGrid w:val="0"/>
                <w:sz w:val="20"/>
                <w:szCs w:val="20"/>
              </w:rPr>
              <w:t>ководители предприятий и орг</w:t>
            </w:r>
            <w:r w:rsidRPr="00245398">
              <w:rPr>
                <w:rFonts w:ascii="Arial" w:hAnsi="Arial" w:cs="Arial"/>
                <w:snapToGrid w:val="0"/>
                <w:sz w:val="20"/>
                <w:szCs w:val="20"/>
              </w:rPr>
              <w:t>а</w:t>
            </w:r>
            <w:r w:rsidRPr="00245398">
              <w:rPr>
                <w:rFonts w:ascii="Arial" w:hAnsi="Arial" w:cs="Arial"/>
                <w:snapToGrid w:val="0"/>
                <w:sz w:val="20"/>
                <w:szCs w:val="20"/>
              </w:rPr>
              <w:t>низаций.</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p>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В паводковый пер</w:t>
            </w:r>
            <w:r w:rsidRPr="00245398">
              <w:rPr>
                <w:rFonts w:ascii="Arial" w:hAnsi="Arial" w:cs="Arial"/>
                <w:sz w:val="20"/>
                <w:szCs w:val="20"/>
              </w:rPr>
              <w:t>и</w:t>
            </w:r>
            <w:r w:rsidRPr="00245398">
              <w:rPr>
                <w:rFonts w:ascii="Arial" w:hAnsi="Arial" w:cs="Arial"/>
                <w:sz w:val="20"/>
                <w:szCs w:val="20"/>
              </w:rPr>
              <w:t>од</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p>
        </w:tc>
      </w:tr>
      <w:tr w:rsidR="00245398" w:rsidRPr="00245398" w:rsidTr="00245398">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5</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rPr>
                <w:rFonts w:ascii="Arial" w:hAnsi="Arial" w:cs="Arial"/>
                <w:snapToGrid w:val="0"/>
                <w:sz w:val="20"/>
                <w:szCs w:val="20"/>
              </w:rPr>
            </w:pPr>
            <w:r w:rsidRPr="00245398">
              <w:rPr>
                <w:rFonts w:ascii="Arial" w:hAnsi="Arial" w:cs="Arial"/>
                <w:snapToGrid w:val="0"/>
                <w:sz w:val="20"/>
                <w:szCs w:val="20"/>
              </w:rPr>
              <w:t>Дежурство членов противопаводковой комиссии для опе</w:t>
            </w:r>
            <w:r w:rsidRPr="00245398">
              <w:rPr>
                <w:rFonts w:ascii="Arial" w:hAnsi="Arial" w:cs="Arial"/>
                <w:snapToGrid w:val="0"/>
                <w:sz w:val="20"/>
                <w:szCs w:val="20"/>
              </w:rPr>
              <w:softHyphen/>
              <w:t>ративного решения возникающих задач. (при необходимости)</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Cs/>
                <w:sz w:val="20"/>
                <w:szCs w:val="20"/>
              </w:rPr>
            </w:pPr>
            <w:r w:rsidRPr="00245398">
              <w:rPr>
                <w:rFonts w:ascii="Arial" w:hAnsi="Arial" w:cs="Arial"/>
                <w:snapToGrid w:val="0"/>
                <w:sz w:val="20"/>
                <w:szCs w:val="20"/>
              </w:rPr>
              <w:t>Противопаводковая комиссия  поселения</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В паводковый пер</w:t>
            </w:r>
            <w:r w:rsidRPr="00245398">
              <w:rPr>
                <w:rFonts w:ascii="Arial" w:hAnsi="Arial" w:cs="Arial"/>
                <w:sz w:val="20"/>
                <w:szCs w:val="20"/>
              </w:rPr>
              <w:t>и</w:t>
            </w:r>
            <w:r w:rsidRPr="00245398">
              <w:rPr>
                <w:rFonts w:ascii="Arial" w:hAnsi="Arial" w:cs="Arial"/>
                <w:sz w:val="20"/>
                <w:szCs w:val="20"/>
              </w:rPr>
              <w:t>од по графику</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p>
        </w:tc>
      </w:tr>
      <w:tr w:rsidR="00245398" w:rsidRPr="00245398" w:rsidTr="00245398">
        <w:tc>
          <w:tcPr>
            <w:tcW w:w="286"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z w:val="20"/>
                <w:szCs w:val="20"/>
              </w:rPr>
            </w:pPr>
            <w:r w:rsidRPr="00245398">
              <w:rPr>
                <w:rFonts w:ascii="Arial" w:hAnsi="Arial" w:cs="Arial"/>
                <w:sz w:val="20"/>
                <w:szCs w:val="20"/>
              </w:rPr>
              <w:t>6</w:t>
            </w:r>
          </w:p>
        </w:tc>
        <w:tc>
          <w:tcPr>
            <w:tcW w:w="2195"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rPr>
                <w:rFonts w:ascii="Arial" w:hAnsi="Arial" w:cs="Arial"/>
                <w:snapToGrid w:val="0"/>
                <w:sz w:val="20"/>
                <w:szCs w:val="20"/>
              </w:rPr>
            </w:pPr>
            <w:r w:rsidRPr="00245398">
              <w:rPr>
                <w:rFonts w:ascii="Arial" w:hAnsi="Arial" w:cs="Arial"/>
                <w:sz w:val="20"/>
                <w:szCs w:val="20"/>
              </w:rPr>
              <w:t>Контроль над подготовкой и обеспечением безаварийной работы коммунальных систем и водозаборов в условиях прохождения п</w:t>
            </w:r>
            <w:r w:rsidRPr="00245398">
              <w:rPr>
                <w:rFonts w:ascii="Arial" w:hAnsi="Arial" w:cs="Arial"/>
                <w:sz w:val="20"/>
                <w:szCs w:val="20"/>
              </w:rPr>
              <w:t>а</w:t>
            </w:r>
            <w:r w:rsidRPr="00245398">
              <w:rPr>
                <w:rFonts w:ascii="Arial" w:hAnsi="Arial" w:cs="Arial"/>
                <w:sz w:val="20"/>
                <w:szCs w:val="20"/>
              </w:rPr>
              <w:t xml:space="preserve">водка.  </w:t>
            </w:r>
          </w:p>
        </w:tc>
        <w:tc>
          <w:tcPr>
            <w:tcW w:w="1094"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napToGrid w:val="0"/>
                <w:sz w:val="20"/>
                <w:szCs w:val="20"/>
              </w:rPr>
            </w:pPr>
            <w:r w:rsidRPr="00245398">
              <w:rPr>
                <w:rFonts w:ascii="Arial" w:hAnsi="Arial" w:cs="Arial"/>
                <w:snapToGrid w:val="0"/>
                <w:sz w:val="20"/>
                <w:szCs w:val="20"/>
              </w:rPr>
              <w:t>Противопаводковая комиссия</w:t>
            </w:r>
          </w:p>
          <w:p w:rsidR="00245398" w:rsidRPr="00245398" w:rsidRDefault="00245398" w:rsidP="00FB4532">
            <w:pPr>
              <w:spacing w:line="240" w:lineRule="atLeast"/>
              <w:jc w:val="center"/>
              <w:rPr>
                <w:rFonts w:ascii="Arial" w:hAnsi="Arial" w:cs="Arial"/>
                <w:snapToGrid w:val="0"/>
                <w:sz w:val="20"/>
                <w:szCs w:val="20"/>
              </w:rPr>
            </w:pPr>
            <w:r w:rsidRPr="00245398">
              <w:rPr>
                <w:rFonts w:ascii="Arial" w:hAnsi="Arial" w:cs="Arial"/>
                <w:snapToGrid w:val="0"/>
                <w:sz w:val="20"/>
                <w:szCs w:val="20"/>
              </w:rPr>
              <w:t xml:space="preserve"> </w:t>
            </w:r>
          </w:p>
        </w:tc>
        <w:tc>
          <w:tcPr>
            <w:tcW w:w="703"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snapToGrid w:val="0"/>
                <w:sz w:val="20"/>
                <w:szCs w:val="20"/>
              </w:rPr>
            </w:pPr>
            <w:r w:rsidRPr="00245398">
              <w:rPr>
                <w:rFonts w:ascii="Arial" w:hAnsi="Arial" w:cs="Arial"/>
                <w:snapToGrid w:val="0"/>
                <w:sz w:val="20"/>
                <w:szCs w:val="20"/>
              </w:rPr>
              <w:t>Паводковый период</w:t>
            </w:r>
          </w:p>
        </w:tc>
        <w:tc>
          <w:tcPr>
            <w:tcW w:w="722" w:type="pct"/>
            <w:tcBorders>
              <w:top w:val="single" w:sz="4" w:space="0" w:color="auto"/>
              <w:left w:val="single" w:sz="4" w:space="0" w:color="auto"/>
              <w:bottom w:val="single" w:sz="4" w:space="0" w:color="auto"/>
              <w:right w:val="single" w:sz="4" w:space="0" w:color="auto"/>
            </w:tcBorders>
          </w:tcPr>
          <w:p w:rsidR="00245398" w:rsidRPr="00245398" w:rsidRDefault="00245398" w:rsidP="00FB4532">
            <w:pPr>
              <w:spacing w:line="240" w:lineRule="atLeast"/>
              <w:jc w:val="center"/>
              <w:rPr>
                <w:rFonts w:ascii="Arial" w:hAnsi="Arial" w:cs="Arial"/>
                <w:b/>
                <w:sz w:val="20"/>
                <w:szCs w:val="20"/>
              </w:rPr>
            </w:pPr>
          </w:p>
        </w:tc>
      </w:tr>
    </w:tbl>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 xml:space="preserve">Приложение № 2 </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к постановлению  администрации</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Первочурашевского сельского поселения</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 xml:space="preserve"> Мариинско-Посадского района</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 xml:space="preserve"> Чувашской Республики </w:t>
      </w:r>
    </w:p>
    <w:p w:rsidR="00245398" w:rsidRPr="00245398" w:rsidRDefault="00245398" w:rsidP="00245398">
      <w:pPr>
        <w:spacing w:line="240" w:lineRule="atLeast"/>
        <w:jc w:val="right"/>
        <w:rPr>
          <w:rFonts w:ascii="Arial" w:hAnsi="Arial" w:cs="Arial"/>
          <w:bCs/>
          <w:sz w:val="20"/>
          <w:szCs w:val="20"/>
        </w:rPr>
      </w:pPr>
      <w:r w:rsidRPr="00245398">
        <w:rPr>
          <w:rFonts w:ascii="Arial" w:hAnsi="Arial" w:cs="Arial"/>
          <w:bCs/>
          <w:sz w:val="20"/>
          <w:szCs w:val="20"/>
        </w:rPr>
        <w:t>от 02.03.2020 г. № 22</w:t>
      </w:r>
    </w:p>
    <w:p w:rsidR="00245398" w:rsidRPr="00245398" w:rsidRDefault="00245398" w:rsidP="00245398">
      <w:pPr>
        <w:jc w:val="center"/>
        <w:rPr>
          <w:rFonts w:ascii="Arial" w:hAnsi="Arial" w:cs="Arial"/>
          <w:sz w:val="20"/>
          <w:szCs w:val="20"/>
        </w:rPr>
      </w:pPr>
    </w:p>
    <w:p w:rsidR="00245398" w:rsidRPr="00245398" w:rsidRDefault="00245398" w:rsidP="00245398">
      <w:pPr>
        <w:pStyle w:val="aff6"/>
        <w:jc w:val="center"/>
        <w:rPr>
          <w:rFonts w:ascii="Arial" w:hAnsi="Arial" w:cs="Arial"/>
          <w:b/>
          <w:sz w:val="20"/>
          <w:szCs w:val="20"/>
        </w:rPr>
      </w:pPr>
      <w:r w:rsidRPr="00245398">
        <w:rPr>
          <w:rFonts w:ascii="Arial" w:hAnsi="Arial" w:cs="Arial"/>
          <w:b/>
          <w:sz w:val="20"/>
          <w:szCs w:val="20"/>
        </w:rPr>
        <w:t>Ответственные лица по гидротехническим сооружениям на период весеннего паводка 2020 года</w:t>
      </w:r>
    </w:p>
    <w:p w:rsidR="00245398" w:rsidRPr="00245398" w:rsidRDefault="00245398" w:rsidP="00245398">
      <w:pPr>
        <w:pStyle w:val="aff6"/>
        <w:jc w:val="cente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7693"/>
        <w:gridCol w:w="6824"/>
      </w:tblGrid>
      <w:tr w:rsidR="00245398" w:rsidRPr="00245398" w:rsidTr="00FB4532">
        <w:tc>
          <w:tcPr>
            <w:tcW w:w="273" w:type="pct"/>
          </w:tcPr>
          <w:p w:rsidR="00245398" w:rsidRPr="00245398" w:rsidRDefault="00245398" w:rsidP="00FB4532">
            <w:pPr>
              <w:pStyle w:val="aff6"/>
              <w:jc w:val="center"/>
              <w:rPr>
                <w:rFonts w:ascii="Arial" w:hAnsi="Arial" w:cs="Arial"/>
                <w:sz w:val="20"/>
                <w:szCs w:val="20"/>
              </w:rPr>
            </w:pPr>
            <w:r w:rsidRPr="00245398">
              <w:rPr>
                <w:rFonts w:ascii="Arial" w:hAnsi="Arial" w:cs="Arial"/>
                <w:sz w:val="20"/>
                <w:szCs w:val="20"/>
              </w:rPr>
              <w:t>№ п/п</w:t>
            </w:r>
          </w:p>
        </w:tc>
        <w:tc>
          <w:tcPr>
            <w:tcW w:w="2505" w:type="pct"/>
          </w:tcPr>
          <w:p w:rsidR="00245398" w:rsidRPr="00245398" w:rsidRDefault="00245398" w:rsidP="00FB4532">
            <w:pPr>
              <w:pStyle w:val="aff6"/>
              <w:jc w:val="center"/>
              <w:rPr>
                <w:rFonts w:ascii="Arial" w:hAnsi="Arial" w:cs="Arial"/>
                <w:sz w:val="20"/>
                <w:szCs w:val="20"/>
              </w:rPr>
            </w:pPr>
            <w:r w:rsidRPr="00245398">
              <w:rPr>
                <w:rFonts w:ascii="Arial" w:hAnsi="Arial" w:cs="Arial"/>
                <w:sz w:val="20"/>
                <w:szCs w:val="20"/>
              </w:rPr>
              <w:t>Наименование гидротехнического сооружения с указанием водного объекта и населенного пункта</w:t>
            </w:r>
          </w:p>
        </w:tc>
        <w:tc>
          <w:tcPr>
            <w:tcW w:w="2222" w:type="pct"/>
          </w:tcPr>
          <w:p w:rsidR="00245398" w:rsidRPr="00245398" w:rsidRDefault="00245398" w:rsidP="00FB4532">
            <w:pPr>
              <w:pStyle w:val="aff6"/>
              <w:jc w:val="center"/>
              <w:rPr>
                <w:rFonts w:ascii="Arial" w:hAnsi="Arial" w:cs="Arial"/>
                <w:sz w:val="20"/>
                <w:szCs w:val="20"/>
              </w:rPr>
            </w:pPr>
            <w:r w:rsidRPr="00245398">
              <w:rPr>
                <w:rFonts w:ascii="Arial" w:hAnsi="Arial" w:cs="Arial"/>
                <w:sz w:val="20"/>
                <w:szCs w:val="20"/>
              </w:rPr>
              <w:t xml:space="preserve">Ответственное лицо </w:t>
            </w:r>
          </w:p>
          <w:p w:rsidR="00245398" w:rsidRPr="00245398" w:rsidRDefault="00245398" w:rsidP="00FB4532">
            <w:pPr>
              <w:pStyle w:val="aff6"/>
              <w:jc w:val="center"/>
              <w:rPr>
                <w:rFonts w:ascii="Arial" w:hAnsi="Arial" w:cs="Arial"/>
                <w:sz w:val="20"/>
                <w:szCs w:val="20"/>
              </w:rPr>
            </w:pPr>
            <w:r w:rsidRPr="00245398">
              <w:rPr>
                <w:rFonts w:ascii="Arial" w:hAnsi="Arial" w:cs="Arial"/>
                <w:sz w:val="20"/>
                <w:szCs w:val="20"/>
              </w:rPr>
              <w:t>(Ф.И.О. должность)</w:t>
            </w:r>
          </w:p>
        </w:tc>
      </w:tr>
      <w:tr w:rsidR="00245398" w:rsidRPr="00245398" w:rsidTr="00FB4532">
        <w:tc>
          <w:tcPr>
            <w:tcW w:w="273"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1</w:t>
            </w:r>
          </w:p>
        </w:tc>
        <w:tc>
          <w:tcPr>
            <w:tcW w:w="2505" w:type="pct"/>
          </w:tcPr>
          <w:p w:rsidR="00245398" w:rsidRPr="00245398" w:rsidRDefault="00245398" w:rsidP="00FB4532">
            <w:pPr>
              <w:rPr>
                <w:rFonts w:ascii="Arial" w:hAnsi="Arial" w:cs="Arial"/>
                <w:sz w:val="20"/>
                <w:szCs w:val="20"/>
              </w:rPr>
            </w:pPr>
            <w:r w:rsidRPr="00245398">
              <w:rPr>
                <w:rFonts w:ascii="Arial" w:hAnsi="Arial" w:cs="Arial"/>
                <w:sz w:val="20"/>
                <w:szCs w:val="20"/>
              </w:rPr>
              <w:t>Плотина на притоке р. Аниш северо-восточнее д. Этнескеры</w:t>
            </w:r>
          </w:p>
          <w:p w:rsidR="00245398" w:rsidRPr="00245398" w:rsidRDefault="00245398" w:rsidP="00FB4532">
            <w:pPr>
              <w:jc w:val="both"/>
              <w:rPr>
                <w:rFonts w:ascii="Arial" w:hAnsi="Arial" w:cs="Arial"/>
                <w:sz w:val="20"/>
                <w:szCs w:val="20"/>
              </w:rPr>
            </w:pPr>
          </w:p>
        </w:tc>
        <w:tc>
          <w:tcPr>
            <w:tcW w:w="2222"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Попов Людмила Алексеевна - депутат</w:t>
            </w:r>
          </w:p>
        </w:tc>
      </w:tr>
      <w:tr w:rsidR="00245398" w:rsidRPr="00245398" w:rsidTr="00FB4532">
        <w:tc>
          <w:tcPr>
            <w:tcW w:w="273"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2</w:t>
            </w:r>
          </w:p>
        </w:tc>
        <w:tc>
          <w:tcPr>
            <w:tcW w:w="2505" w:type="pct"/>
          </w:tcPr>
          <w:p w:rsidR="00245398" w:rsidRPr="00245398" w:rsidRDefault="00245398" w:rsidP="00FB4532">
            <w:pPr>
              <w:rPr>
                <w:rFonts w:ascii="Arial" w:hAnsi="Arial" w:cs="Arial"/>
                <w:sz w:val="20"/>
                <w:szCs w:val="20"/>
              </w:rPr>
            </w:pPr>
            <w:r w:rsidRPr="00245398">
              <w:rPr>
                <w:rFonts w:ascii="Arial" w:hAnsi="Arial" w:cs="Arial"/>
                <w:sz w:val="20"/>
                <w:szCs w:val="20"/>
              </w:rPr>
              <w:t>Плотина на притоке р. Аниш западнее д. Мижули</w:t>
            </w:r>
          </w:p>
          <w:p w:rsidR="00245398" w:rsidRPr="00245398" w:rsidRDefault="00245398" w:rsidP="00FB4532">
            <w:pPr>
              <w:rPr>
                <w:rFonts w:ascii="Arial" w:hAnsi="Arial" w:cs="Arial"/>
                <w:b/>
                <w:sz w:val="20"/>
                <w:szCs w:val="20"/>
              </w:rPr>
            </w:pPr>
          </w:p>
        </w:tc>
        <w:tc>
          <w:tcPr>
            <w:tcW w:w="2222"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Терентьев Александр Васильевич - депутат</w:t>
            </w:r>
          </w:p>
        </w:tc>
      </w:tr>
      <w:tr w:rsidR="00245398" w:rsidRPr="00245398" w:rsidTr="00FB4532">
        <w:tc>
          <w:tcPr>
            <w:tcW w:w="273"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3</w:t>
            </w:r>
          </w:p>
        </w:tc>
        <w:tc>
          <w:tcPr>
            <w:tcW w:w="2505" w:type="pct"/>
          </w:tcPr>
          <w:p w:rsidR="00245398" w:rsidRPr="00245398" w:rsidRDefault="00245398" w:rsidP="00FB4532">
            <w:pPr>
              <w:rPr>
                <w:rFonts w:ascii="Arial" w:hAnsi="Arial" w:cs="Arial"/>
                <w:sz w:val="20"/>
                <w:szCs w:val="20"/>
              </w:rPr>
            </w:pPr>
            <w:r w:rsidRPr="00245398">
              <w:rPr>
                <w:rFonts w:ascii="Arial" w:hAnsi="Arial" w:cs="Arial"/>
                <w:sz w:val="20"/>
                <w:szCs w:val="20"/>
              </w:rPr>
              <w:t xml:space="preserve">Гидроузел на ручье восточнее д. Мижули </w:t>
            </w:r>
          </w:p>
          <w:p w:rsidR="00245398" w:rsidRPr="00245398" w:rsidRDefault="00245398" w:rsidP="00FB4532">
            <w:pPr>
              <w:jc w:val="center"/>
              <w:rPr>
                <w:rFonts w:ascii="Arial" w:hAnsi="Arial" w:cs="Arial"/>
                <w:b/>
                <w:sz w:val="20"/>
                <w:szCs w:val="20"/>
              </w:rPr>
            </w:pPr>
          </w:p>
        </w:tc>
        <w:tc>
          <w:tcPr>
            <w:tcW w:w="2222"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Терентьев Александр Васильевич - депутат</w:t>
            </w:r>
          </w:p>
        </w:tc>
      </w:tr>
      <w:tr w:rsidR="00245398" w:rsidRPr="00245398" w:rsidTr="00FB4532">
        <w:tc>
          <w:tcPr>
            <w:tcW w:w="273"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4</w:t>
            </w:r>
          </w:p>
        </w:tc>
        <w:tc>
          <w:tcPr>
            <w:tcW w:w="2505" w:type="pct"/>
          </w:tcPr>
          <w:p w:rsidR="00245398" w:rsidRPr="00245398" w:rsidRDefault="00245398" w:rsidP="00FB4532">
            <w:pPr>
              <w:rPr>
                <w:rFonts w:ascii="Arial" w:hAnsi="Arial" w:cs="Arial"/>
                <w:sz w:val="20"/>
                <w:szCs w:val="20"/>
              </w:rPr>
            </w:pPr>
            <w:r w:rsidRPr="00245398">
              <w:rPr>
                <w:rFonts w:ascii="Arial" w:hAnsi="Arial" w:cs="Arial"/>
                <w:sz w:val="20"/>
                <w:szCs w:val="20"/>
              </w:rPr>
              <w:t>Плотина на пр. р. Цивиль юго-восточнее д. Вороново</w:t>
            </w:r>
          </w:p>
          <w:p w:rsidR="00245398" w:rsidRPr="00245398" w:rsidRDefault="00245398" w:rsidP="00FB4532">
            <w:pPr>
              <w:rPr>
                <w:rFonts w:ascii="Arial" w:hAnsi="Arial" w:cs="Arial"/>
                <w:b/>
                <w:sz w:val="20"/>
                <w:szCs w:val="20"/>
              </w:rPr>
            </w:pPr>
          </w:p>
        </w:tc>
        <w:tc>
          <w:tcPr>
            <w:tcW w:w="2222" w:type="pct"/>
          </w:tcPr>
          <w:p w:rsidR="00245398" w:rsidRPr="00245398" w:rsidRDefault="00245398" w:rsidP="00FB4532">
            <w:pPr>
              <w:jc w:val="both"/>
              <w:rPr>
                <w:rFonts w:ascii="Arial" w:hAnsi="Arial" w:cs="Arial"/>
                <w:sz w:val="20"/>
                <w:szCs w:val="20"/>
              </w:rPr>
            </w:pPr>
            <w:r w:rsidRPr="00245398">
              <w:rPr>
                <w:rFonts w:ascii="Arial" w:hAnsi="Arial" w:cs="Arial"/>
                <w:sz w:val="20"/>
                <w:szCs w:val="20"/>
              </w:rPr>
              <w:t>Андреева Галина Витальевна - депутат</w:t>
            </w:r>
          </w:p>
        </w:tc>
      </w:tr>
    </w:tbl>
    <w:p w:rsidR="00245398" w:rsidRDefault="00245398" w:rsidP="00245398">
      <w:pPr>
        <w:jc w:val="center"/>
        <w:rPr>
          <w:rFonts w:ascii="Arial" w:hAnsi="Arial" w:cs="Arial"/>
          <w:sz w:val="20"/>
          <w:szCs w:val="20"/>
        </w:rPr>
      </w:pPr>
    </w:p>
    <w:p w:rsidR="00245398" w:rsidRPr="00245398" w:rsidRDefault="00245398" w:rsidP="00245398">
      <w:pPr>
        <w:jc w:val="center"/>
        <w:rPr>
          <w:rFonts w:ascii="Arial" w:hAnsi="Arial" w:cs="Arial"/>
          <w:sz w:val="20"/>
          <w:szCs w:val="20"/>
        </w:rPr>
      </w:pPr>
    </w:p>
    <w:tbl>
      <w:tblPr>
        <w:tblW w:w="5000" w:type="pct"/>
        <w:tblLook w:val="0000"/>
      </w:tblPr>
      <w:tblGrid>
        <w:gridCol w:w="6689"/>
        <w:gridCol w:w="1833"/>
        <w:gridCol w:w="6833"/>
      </w:tblGrid>
      <w:tr w:rsidR="00245398" w:rsidRPr="00245398" w:rsidTr="00245398">
        <w:trPr>
          <w:cantSplit/>
          <w:trHeight w:val="399"/>
        </w:trPr>
        <w:tc>
          <w:tcPr>
            <w:tcW w:w="2178" w:type="pct"/>
          </w:tcPr>
          <w:p w:rsidR="00245398" w:rsidRPr="00245398" w:rsidRDefault="00245398" w:rsidP="00245398">
            <w:pPr>
              <w:tabs>
                <w:tab w:val="left" w:pos="4285"/>
              </w:tabs>
              <w:autoSpaceDE w:val="0"/>
              <w:autoSpaceDN w:val="0"/>
              <w:adjustRightInd w:val="0"/>
              <w:spacing w:line="192" w:lineRule="auto"/>
              <w:jc w:val="center"/>
              <w:rPr>
                <w:rFonts w:ascii="Arial" w:eastAsia="Calibri" w:hAnsi="Arial" w:cs="Arial"/>
                <w:caps/>
                <w:sz w:val="20"/>
                <w:szCs w:val="20"/>
              </w:rPr>
            </w:pPr>
            <w:r w:rsidRPr="00245398">
              <w:rPr>
                <w:rFonts w:ascii="Arial" w:eastAsia="Calibri" w:hAnsi="Arial" w:cs="Arial"/>
                <w:color w:val="000000"/>
                <w:sz w:val="20"/>
                <w:szCs w:val="20"/>
              </w:rPr>
              <w:t>ЧĂВАШ РЕСПУБЛИКИ</w:t>
            </w:r>
          </w:p>
          <w:p w:rsidR="00245398" w:rsidRPr="00245398" w:rsidRDefault="00245398" w:rsidP="00245398">
            <w:pPr>
              <w:tabs>
                <w:tab w:val="left" w:pos="4285"/>
              </w:tabs>
              <w:autoSpaceDE w:val="0"/>
              <w:autoSpaceDN w:val="0"/>
              <w:adjustRightInd w:val="0"/>
              <w:spacing w:line="192" w:lineRule="auto"/>
              <w:jc w:val="center"/>
              <w:rPr>
                <w:rFonts w:ascii="Arial" w:eastAsia="Calibri" w:hAnsi="Arial" w:cs="Arial"/>
                <w:color w:val="000000"/>
                <w:sz w:val="20"/>
                <w:szCs w:val="20"/>
              </w:rPr>
            </w:pPr>
            <w:r w:rsidRPr="00245398">
              <w:rPr>
                <w:rFonts w:ascii="Arial" w:eastAsia="Calibri" w:hAnsi="Arial" w:cs="Arial"/>
                <w:caps/>
                <w:sz w:val="20"/>
                <w:szCs w:val="20"/>
              </w:rPr>
              <w:t>Сентерварри</w:t>
            </w:r>
            <w:r w:rsidRPr="00245398">
              <w:rPr>
                <w:rFonts w:ascii="Arial" w:eastAsia="Calibri" w:hAnsi="Arial" w:cs="Arial"/>
                <w:color w:val="000000"/>
                <w:sz w:val="20"/>
                <w:szCs w:val="20"/>
              </w:rPr>
              <w:t xml:space="preserve"> РАЙОНĚ</w:t>
            </w:r>
          </w:p>
        </w:tc>
        <w:tc>
          <w:tcPr>
            <w:tcW w:w="597" w:type="pct"/>
            <w:vMerge w:val="restart"/>
          </w:tcPr>
          <w:p w:rsidR="00245398" w:rsidRPr="00245398" w:rsidRDefault="00245398" w:rsidP="00245398">
            <w:pPr>
              <w:snapToGrid w:val="0"/>
              <w:spacing w:line="276" w:lineRule="auto"/>
              <w:jc w:val="center"/>
              <w:rPr>
                <w:rFonts w:ascii="Arial" w:eastAsia="Calibri" w:hAnsi="Arial" w:cs="Arial"/>
                <w:b/>
                <w:i/>
                <w:sz w:val="20"/>
                <w:szCs w:val="20"/>
              </w:rPr>
            </w:pPr>
            <w:r w:rsidRPr="00245398">
              <w:rPr>
                <w:rFonts w:ascii="Arial" w:eastAsia="Calibri" w:hAnsi="Arial" w:cs="Arial"/>
                <w:noProof/>
                <w:sz w:val="20"/>
                <w:szCs w:val="20"/>
              </w:rPr>
              <w:drawing>
                <wp:anchor distT="0" distB="0" distL="114935" distR="114935" simplePos="0" relativeHeight="251702272" behindDoc="0" locked="0" layoutInCell="1" allowOverlap="1">
                  <wp:simplePos x="0" y="0"/>
                  <wp:positionH relativeFrom="column">
                    <wp:posOffset>-53975</wp:posOffset>
                  </wp:positionH>
                  <wp:positionV relativeFrom="paragraph">
                    <wp:posOffset>173355</wp:posOffset>
                  </wp:positionV>
                  <wp:extent cx="712470" cy="712470"/>
                  <wp:effectExtent l="19050" t="0" r="0" b="0"/>
                  <wp:wrapNone/>
                  <wp:docPr id="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srcRect/>
                          <a:stretch>
                            <a:fillRect/>
                          </a:stretch>
                        </pic:blipFill>
                        <pic:spPr bwMode="auto">
                          <a:xfrm>
                            <a:off x="0" y="0"/>
                            <a:ext cx="712470" cy="712470"/>
                          </a:xfrm>
                          <a:prstGeom prst="rect">
                            <a:avLst/>
                          </a:prstGeom>
                          <a:solidFill>
                            <a:srgbClr val="FFFFFF"/>
                          </a:solidFill>
                          <a:ln w="9525">
                            <a:noFill/>
                            <a:miter lim="800000"/>
                            <a:headEnd/>
                            <a:tailEnd/>
                          </a:ln>
                        </pic:spPr>
                      </pic:pic>
                    </a:graphicData>
                  </a:graphic>
                </wp:anchor>
              </w:drawing>
            </w:r>
          </w:p>
        </w:tc>
        <w:tc>
          <w:tcPr>
            <w:tcW w:w="2226" w:type="pct"/>
          </w:tcPr>
          <w:p w:rsidR="00245398" w:rsidRPr="00245398" w:rsidRDefault="00245398" w:rsidP="00245398">
            <w:pPr>
              <w:autoSpaceDE w:val="0"/>
              <w:autoSpaceDN w:val="0"/>
              <w:adjustRightInd w:val="0"/>
              <w:spacing w:line="192" w:lineRule="auto"/>
              <w:jc w:val="center"/>
              <w:rPr>
                <w:rFonts w:ascii="Arial" w:eastAsia="Calibri" w:hAnsi="Arial" w:cs="Arial"/>
                <w:color w:val="000000"/>
                <w:sz w:val="20"/>
                <w:szCs w:val="20"/>
              </w:rPr>
            </w:pPr>
            <w:r w:rsidRPr="00245398">
              <w:rPr>
                <w:rFonts w:ascii="Arial" w:eastAsia="Calibri" w:hAnsi="Arial" w:cs="Arial"/>
                <w:sz w:val="20"/>
                <w:szCs w:val="20"/>
              </w:rPr>
              <w:t>ЧУВАШСКАЯ РЕСПУБЛИКА</w:t>
            </w:r>
            <w:r w:rsidRPr="00245398">
              <w:rPr>
                <w:rFonts w:ascii="Arial" w:eastAsia="Calibri" w:hAnsi="Arial" w:cs="Arial"/>
                <w:b/>
                <w:bCs/>
                <w:color w:val="000000"/>
                <w:sz w:val="20"/>
                <w:szCs w:val="20"/>
              </w:rPr>
              <w:t xml:space="preserve"> </w:t>
            </w:r>
          </w:p>
          <w:p w:rsidR="00245398" w:rsidRPr="00245398" w:rsidRDefault="00245398" w:rsidP="00245398">
            <w:pPr>
              <w:autoSpaceDE w:val="0"/>
              <w:autoSpaceDN w:val="0"/>
              <w:adjustRightInd w:val="0"/>
              <w:spacing w:line="192" w:lineRule="auto"/>
              <w:jc w:val="center"/>
              <w:rPr>
                <w:rFonts w:ascii="Arial" w:eastAsia="Calibri" w:hAnsi="Arial" w:cs="Arial"/>
                <w:sz w:val="20"/>
                <w:szCs w:val="20"/>
              </w:rPr>
            </w:pPr>
            <w:r w:rsidRPr="00245398">
              <w:rPr>
                <w:rFonts w:ascii="Arial" w:eastAsia="Calibri" w:hAnsi="Arial" w:cs="Arial"/>
                <w:color w:val="000000"/>
                <w:sz w:val="20"/>
                <w:szCs w:val="20"/>
              </w:rPr>
              <w:t>МАРИИНСКО-ПОСАДСКИЙ РАЙОН</w:t>
            </w:r>
          </w:p>
        </w:tc>
      </w:tr>
      <w:tr w:rsidR="00245398" w:rsidRPr="00245398" w:rsidTr="00245398">
        <w:trPr>
          <w:cantSplit/>
          <w:trHeight w:val="1063"/>
        </w:trPr>
        <w:tc>
          <w:tcPr>
            <w:tcW w:w="2178" w:type="pct"/>
          </w:tcPr>
          <w:p w:rsidR="00245398" w:rsidRPr="00245398" w:rsidRDefault="00245398" w:rsidP="00245398">
            <w:pPr>
              <w:tabs>
                <w:tab w:val="left" w:pos="4285"/>
              </w:tabs>
              <w:autoSpaceDE w:val="0"/>
              <w:autoSpaceDN w:val="0"/>
              <w:adjustRightInd w:val="0"/>
              <w:spacing w:line="192" w:lineRule="auto"/>
              <w:jc w:val="center"/>
              <w:rPr>
                <w:rFonts w:ascii="Arial" w:eastAsia="Calibri" w:hAnsi="Arial" w:cs="Arial"/>
                <w:color w:val="000000"/>
                <w:sz w:val="20"/>
                <w:szCs w:val="20"/>
              </w:rPr>
            </w:pPr>
            <w:r w:rsidRPr="00245398">
              <w:rPr>
                <w:rFonts w:ascii="Arial" w:eastAsia="Calibri" w:hAnsi="Arial" w:cs="Arial"/>
                <w:color w:val="000000"/>
                <w:sz w:val="20"/>
                <w:szCs w:val="20"/>
              </w:rPr>
              <w:t xml:space="preserve">АКСАРИН ПОСЕЛЕНИЙĚН </w:t>
            </w:r>
          </w:p>
          <w:p w:rsidR="00245398" w:rsidRPr="00245398" w:rsidRDefault="00245398" w:rsidP="00245398">
            <w:pPr>
              <w:spacing w:line="192" w:lineRule="auto"/>
              <w:jc w:val="center"/>
              <w:rPr>
                <w:rFonts w:ascii="Arial" w:eastAsia="Calibri" w:hAnsi="Arial" w:cs="Arial"/>
                <w:sz w:val="20"/>
                <w:szCs w:val="20"/>
              </w:rPr>
            </w:pPr>
            <w:r w:rsidRPr="00245398">
              <w:rPr>
                <w:rFonts w:ascii="Arial" w:eastAsia="Calibri" w:hAnsi="Arial" w:cs="Arial"/>
                <w:color w:val="000000"/>
                <w:sz w:val="20"/>
                <w:szCs w:val="20"/>
              </w:rPr>
              <w:t xml:space="preserve">ЯЛ ХУТЛĂХĚ </w:t>
            </w:r>
          </w:p>
          <w:p w:rsidR="00245398" w:rsidRPr="00245398" w:rsidRDefault="00245398" w:rsidP="00245398">
            <w:pPr>
              <w:tabs>
                <w:tab w:val="left" w:pos="4285"/>
              </w:tabs>
              <w:autoSpaceDE w:val="0"/>
              <w:autoSpaceDN w:val="0"/>
              <w:adjustRightInd w:val="0"/>
              <w:spacing w:line="192" w:lineRule="auto"/>
              <w:jc w:val="center"/>
              <w:rPr>
                <w:rFonts w:ascii="Arial" w:eastAsia="Calibri" w:hAnsi="Arial" w:cs="Arial"/>
                <w:sz w:val="20"/>
                <w:szCs w:val="20"/>
              </w:rPr>
            </w:pPr>
            <w:r w:rsidRPr="00245398">
              <w:rPr>
                <w:rFonts w:ascii="Arial" w:eastAsia="Calibri" w:hAnsi="Arial" w:cs="Arial"/>
                <w:b/>
                <w:color w:val="000000"/>
                <w:sz w:val="20"/>
                <w:szCs w:val="20"/>
              </w:rPr>
              <w:t>ЙЫШĂНУ</w:t>
            </w:r>
          </w:p>
          <w:p w:rsidR="00245398" w:rsidRPr="00245398" w:rsidRDefault="00245398" w:rsidP="00245398">
            <w:pPr>
              <w:autoSpaceDE w:val="0"/>
              <w:autoSpaceDN w:val="0"/>
              <w:adjustRightInd w:val="0"/>
              <w:jc w:val="center"/>
              <w:rPr>
                <w:rFonts w:ascii="Arial" w:eastAsia="Calibri" w:hAnsi="Arial" w:cs="Arial"/>
                <w:color w:val="000000"/>
                <w:sz w:val="20"/>
                <w:szCs w:val="20"/>
              </w:rPr>
            </w:pPr>
            <w:r w:rsidRPr="00245398">
              <w:rPr>
                <w:rFonts w:ascii="Arial" w:eastAsia="Calibri" w:hAnsi="Arial" w:cs="Arial"/>
                <w:color w:val="000000"/>
                <w:sz w:val="20"/>
                <w:szCs w:val="20"/>
              </w:rPr>
              <w:t>2020.03.06   7 №</w:t>
            </w:r>
          </w:p>
          <w:p w:rsidR="00245398" w:rsidRPr="00245398" w:rsidRDefault="00245398" w:rsidP="00245398">
            <w:pPr>
              <w:jc w:val="center"/>
              <w:rPr>
                <w:rFonts w:ascii="Arial" w:eastAsia="Calibri" w:hAnsi="Arial" w:cs="Arial"/>
                <w:noProof/>
                <w:color w:val="000000"/>
                <w:sz w:val="20"/>
                <w:szCs w:val="20"/>
              </w:rPr>
            </w:pPr>
            <w:r w:rsidRPr="00245398">
              <w:rPr>
                <w:rFonts w:ascii="Arial" w:eastAsia="Calibri" w:hAnsi="Arial" w:cs="Arial"/>
                <w:color w:val="000000"/>
                <w:sz w:val="20"/>
                <w:szCs w:val="20"/>
              </w:rPr>
              <w:t>Аксарин ялě</w:t>
            </w:r>
          </w:p>
        </w:tc>
        <w:tc>
          <w:tcPr>
            <w:tcW w:w="597" w:type="pct"/>
            <w:vMerge/>
            <w:vAlign w:val="center"/>
          </w:tcPr>
          <w:p w:rsidR="00245398" w:rsidRPr="00245398" w:rsidRDefault="00245398" w:rsidP="00245398">
            <w:pPr>
              <w:rPr>
                <w:rFonts w:ascii="Arial" w:eastAsia="Calibri" w:hAnsi="Arial" w:cs="Arial"/>
                <w:sz w:val="20"/>
                <w:szCs w:val="20"/>
              </w:rPr>
            </w:pPr>
          </w:p>
        </w:tc>
        <w:tc>
          <w:tcPr>
            <w:tcW w:w="2226" w:type="pct"/>
          </w:tcPr>
          <w:p w:rsidR="00245398" w:rsidRPr="00245398" w:rsidRDefault="00245398" w:rsidP="00245398">
            <w:pPr>
              <w:autoSpaceDE w:val="0"/>
              <w:autoSpaceDN w:val="0"/>
              <w:adjustRightInd w:val="0"/>
              <w:spacing w:line="192" w:lineRule="auto"/>
              <w:jc w:val="center"/>
              <w:rPr>
                <w:rFonts w:ascii="Arial" w:eastAsia="Calibri" w:hAnsi="Arial" w:cs="Arial"/>
                <w:color w:val="000000"/>
                <w:sz w:val="20"/>
                <w:szCs w:val="20"/>
              </w:rPr>
            </w:pPr>
            <w:r w:rsidRPr="00245398">
              <w:rPr>
                <w:rFonts w:ascii="Arial" w:eastAsia="Calibri" w:hAnsi="Arial" w:cs="Arial"/>
                <w:color w:val="000000"/>
                <w:sz w:val="20"/>
                <w:szCs w:val="20"/>
              </w:rPr>
              <w:t xml:space="preserve"> АДМИНИСТРАЦИЯ</w:t>
            </w:r>
          </w:p>
          <w:p w:rsidR="00245398" w:rsidRPr="00245398" w:rsidRDefault="00245398" w:rsidP="00245398">
            <w:pPr>
              <w:autoSpaceDE w:val="0"/>
              <w:autoSpaceDN w:val="0"/>
              <w:adjustRightInd w:val="0"/>
              <w:spacing w:line="192" w:lineRule="auto"/>
              <w:jc w:val="center"/>
              <w:rPr>
                <w:rFonts w:ascii="Arial" w:eastAsia="Calibri" w:hAnsi="Arial" w:cs="Arial"/>
                <w:color w:val="000000"/>
                <w:sz w:val="20"/>
                <w:szCs w:val="20"/>
              </w:rPr>
            </w:pPr>
            <w:r w:rsidRPr="00245398">
              <w:rPr>
                <w:rFonts w:ascii="Arial" w:eastAsia="Calibri" w:hAnsi="Arial" w:cs="Arial"/>
                <w:color w:val="000000"/>
                <w:sz w:val="20"/>
                <w:szCs w:val="20"/>
              </w:rPr>
              <w:t>АКСАРИНСКОГО СЕЛЬСКОГО</w:t>
            </w:r>
          </w:p>
          <w:p w:rsidR="00245398" w:rsidRPr="00245398" w:rsidRDefault="00245398" w:rsidP="00245398">
            <w:pPr>
              <w:autoSpaceDE w:val="0"/>
              <w:autoSpaceDN w:val="0"/>
              <w:adjustRightInd w:val="0"/>
              <w:spacing w:line="192" w:lineRule="auto"/>
              <w:jc w:val="center"/>
              <w:rPr>
                <w:rFonts w:ascii="Arial" w:eastAsia="Calibri" w:hAnsi="Arial" w:cs="Arial"/>
                <w:sz w:val="20"/>
                <w:szCs w:val="20"/>
              </w:rPr>
            </w:pPr>
            <w:r w:rsidRPr="00245398">
              <w:rPr>
                <w:rFonts w:ascii="Arial" w:eastAsia="Calibri" w:hAnsi="Arial" w:cs="Arial"/>
                <w:color w:val="000000"/>
                <w:sz w:val="20"/>
                <w:szCs w:val="20"/>
              </w:rPr>
              <w:t>ПОСЕЛЕНИЯ</w:t>
            </w:r>
          </w:p>
          <w:p w:rsidR="00245398" w:rsidRPr="00245398" w:rsidRDefault="00245398" w:rsidP="00245398">
            <w:pPr>
              <w:autoSpaceDE w:val="0"/>
              <w:autoSpaceDN w:val="0"/>
              <w:adjustRightInd w:val="0"/>
              <w:spacing w:line="192" w:lineRule="auto"/>
              <w:jc w:val="center"/>
              <w:rPr>
                <w:rFonts w:ascii="Arial" w:eastAsia="Calibri" w:hAnsi="Arial" w:cs="Arial"/>
                <w:sz w:val="20"/>
                <w:szCs w:val="20"/>
              </w:rPr>
            </w:pPr>
            <w:r w:rsidRPr="00245398">
              <w:rPr>
                <w:rFonts w:ascii="Arial" w:eastAsia="Calibri" w:hAnsi="Arial" w:cs="Arial"/>
                <w:b/>
                <w:color w:val="000000"/>
                <w:sz w:val="20"/>
                <w:szCs w:val="20"/>
              </w:rPr>
              <w:t>ПОСТАНОВЛЕНИЕ</w:t>
            </w:r>
          </w:p>
          <w:p w:rsidR="00245398" w:rsidRPr="00245398" w:rsidRDefault="00245398" w:rsidP="00245398">
            <w:pPr>
              <w:autoSpaceDE w:val="0"/>
              <w:autoSpaceDN w:val="0"/>
              <w:adjustRightInd w:val="0"/>
              <w:jc w:val="center"/>
              <w:rPr>
                <w:rFonts w:ascii="Arial" w:eastAsia="Calibri" w:hAnsi="Arial" w:cs="Arial"/>
                <w:color w:val="000000"/>
                <w:sz w:val="20"/>
                <w:szCs w:val="20"/>
              </w:rPr>
            </w:pPr>
            <w:r w:rsidRPr="00245398">
              <w:rPr>
                <w:rFonts w:ascii="Arial" w:eastAsia="Calibri" w:hAnsi="Arial" w:cs="Arial"/>
                <w:sz w:val="20"/>
                <w:szCs w:val="20"/>
              </w:rPr>
              <w:t xml:space="preserve"> 06.03.2020 № 7</w:t>
            </w:r>
          </w:p>
          <w:p w:rsidR="00245398" w:rsidRPr="00245398" w:rsidRDefault="00245398" w:rsidP="00245398">
            <w:pPr>
              <w:ind w:left="348"/>
              <w:jc w:val="center"/>
              <w:rPr>
                <w:rFonts w:ascii="Arial" w:eastAsia="Calibri" w:hAnsi="Arial" w:cs="Arial"/>
                <w:noProof/>
                <w:color w:val="000000"/>
                <w:sz w:val="20"/>
                <w:szCs w:val="20"/>
              </w:rPr>
            </w:pPr>
            <w:r w:rsidRPr="00245398">
              <w:rPr>
                <w:rFonts w:ascii="Arial" w:eastAsia="Calibri" w:hAnsi="Arial" w:cs="Arial"/>
                <w:color w:val="000000"/>
                <w:sz w:val="20"/>
                <w:szCs w:val="20"/>
              </w:rPr>
              <w:t>деревня Аксарино</w:t>
            </w:r>
          </w:p>
        </w:tc>
      </w:tr>
    </w:tbl>
    <w:p w:rsidR="00245398" w:rsidRPr="00245398" w:rsidRDefault="00245398" w:rsidP="00245398">
      <w:pPr>
        <w:ind w:right="4536"/>
        <w:jc w:val="both"/>
        <w:rPr>
          <w:rFonts w:ascii="Arial" w:hAnsi="Arial" w:cs="Arial"/>
          <w:b/>
          <w:sz w:val="20"/>
          <w:szCs w:val="20"/>
        </w:rPr>
      </w:pPr>
      <w:r w:rsidRPr="00245398">
        <w:rPr>
          <w:rFonts w:ascii="Arial" w:hAnsi="Arial" w:cs="Arial"/>
          <w:b/>
          <w:sz w:val="20"/>
          <w:szCs w:val="20"/>
        </w:rPr>
        <w:t>О предварительном согласовании предоставления земельного участка и об утверждении схемы расп</w:t>
      </w:r>
      <w:r w:rsidRPr="00245398">
        <w:rPr>
          <w:rFonts w:ascii="Arial" w:hAnsi="Arial" w:cs="Arial"/>
          <w:b/>
          <w:sz w:val="20"/>
          <w:szCs w:val="20"/>
        </w:rPr>
        <w:t>о</w:t>
      </w:r>
      <w:r w:rsidRPr="00245398">
        <w:rPr>
          <w:rFonts w:ascii="Arial" w:hAnsi="Arial" w:cs="Arial"/>
          <w:b/>
          <w:sz w:val="20"/>
          <w:szCs w:val="20"/>
        </w:rPr>
        <w:t>ложения земельного участка или земельных участков на кадастровом плане территории Аксаринского сельского поселения Мариинско-Посадского района</w:t>
      </w:r>
    </w:p>
    <w:p w:rsidR="00245398" w:rsidRPr="00245398" w:rsidRDefault="00245398" w:rsidP="00245398">
      <w:pPr>
        <w:ind w:right="3969"/>
        <w:jc w:val="both"/>
        <w:rPr>
          <w:rFonts w:ascii="Arial" w:hAnsi="Arial" w:cs="Arial"/>
          <w:b/>
          <w:sz w:val="20"/>
          <w:szCs w:val="20"/>
        </w:rPr>
      </w:pPr>
    </w:p>
    <w:p w:rsidR="00245398" w:rsidRPr="00245398" w:rsidRDefault="00245398" w:rsidP="00245398">
      <w:pPr>
        <w:spacing w:line="276" w:lineRule="auto"/>
        <w:ind w:firstLine="708"/>
        <w:jc w:val="both"/>
        <w:rPr>
          <w:rFonts w:ascii="Arial" w:hAnsi="Arial" w:cs="Arial"/>
          <w:sz w:val="20"/>
          <w:szCs w:val="20"/>
        </w:rPr>
      </w:pPr>
      <w:r w:rsidRPr="00245398">
        <w:rPr>
          <w:rFonts w:ascii="Arial" w:hAnsi="Arial" w:cs="Arial"/>
          <w:sz w:val="20"/>
          <w:szCs w:val="20"/>
        </w:rPr>
        <w:t>В соответствии со статьями 11.2, 11.3, 11.4, 11.10, 39.6, 39.14, 39.15, 39.17 Земельного кодекса Российской Федерации, рассмотрев обращение от 31.01.2020 №10/137 (АО «Газпром газораспределение Чебоксары»), администрация Аксаринского сельского поселения Мариинско-Посадского района Чува</w:t>
      </w:r>
      <w:r w:rsidRPr="00245398">
        <w:rPr>
          <w:rFonts w:ascii="Arial" w:hAnsi="Arial" w:cs="Arial"/>
          <w:sz w:val="20"/>
          <w:szCs w:val="20"/>
        </w:rPr>
        <w:t>ш</w:t>
      </w:r>
      <w:r w:rsidRPr="00245398">
        <w:rPr>
          <w:rFonts w:ascii="Arial" w:hAnsi="Arial" w:cs="Arial"/>
          <w:sz w:val="20"/>
          <w:szCs w:val="20"/>
        </w:rPr>
        <w:t>ской Республики п о с т а н о в л я е т:</w:t>
      </w:r>
    </w:p>
    <w:p w:rsidR="00245398" w:rsidRPr="00245398" w:rsidRDefault="00245398" w:rsidP="00245398">
      <w:pPr>
        <w:numPr>
          <w:ilvl w:val="0"/>
          <w:numId w:val="27"/>
        </w:numPr>
        <w:spacing w:line="276" w:lineRule="auto"/>
        <w:ind w:left="0" w:firstLine="708"/>
        <w:jc w:val="both"/>
        <w:rPr>
          <w:rFonts w:ascii="Arial" w:hAnsi="Arial" w:cs="Arial"/>
          <w:sz w:val="20"/>
          <w:szCs w:val="20"/>
        </w:rPr>
      </w:pPr>
      <w:r w:rsidRPr="00245398">
        <w:rPr>
          <w:rFonts w:ascii="Arial" w:hAnsi="Arial" w:cs="Arial"/>
          <w:sz w:val="20"/>
          <w:szCs w:val="20"/>
        </w:rPr>
        <w:t xml:space="preserve">Предварительно согласовать предоставление земельного участка с кадастровым (условным) номером 21:16:0000000:8213:ЗУ1, с площадью 5 кв. м., расположенного по адресу: Чувашская Республика-Чувашия, район Мариинско-Посадский, с/пос Аксаринское, из категории «Земли сельскохозяйственного назначения», с разрешенным видом использования «Для сельскохозяйственного производства» АО «Газпром газораспределение Чебоксары» (428024, </w:t>
      </w:r>
      <w:r w:rsidRPr="00245398">
        <w:rPr>
          <w:rStyle w:val="afffffffff8"/>
          <w:rFonts w:ascii="Arial" w:hAnsi="Arial" w:cs="Arial"/>
          <w:i w:val="0"/>
          <w:sz w:val="20"/>
          <w:szCs w:val="20"/>
        </w:rPr>
        <w:t>Чува</w:t>
      </w:r>
      <w:r w:rsidRPr="00245398">
        <w:rPr>
          <w:rStyle w:val="afffffffff8"/>
          <w:rFonts w:ascii="Arial" w:hAnsi="Arial" w:cs="Arial"/>
          <w:i w:val="0"/>
          <w:sz w:val="20"/>
          <w:szCs w:val="20"/>
        </w:rPr>
        <w:t>ш</w:t>
      </w:r>
      <w:r w:rsidRPr="00245398">
        <w:rPr>
          <w:rStyle w:val="afffffffff8"/>
          <w:rFonts w:ascii="Arial" w:hAnsi="Arial" w:cs="Arial"/>
          <w:i w:val="0"/>
          <w:sz w:val="20"/>
          <w:szCs w:val="20"/>
        </w:rPr>
        <w:t>ская Республика - Чувашия, город Чебоксары, проспект И.Я. Яковлева, 19,А</w:t>
      </w:r>
      <w:r w:rsidRPr="00245398">
        <w:rPr>
          <w:rFonts w:ascii="Arial" w:hAnsi="Arial" w:cs="Arial"/>
          <w:i/>
          <w:sz w:val="20"/>
          <w:szCs w:val="20"/>
        </w:rPr>
        <w:t>,</w:t>
      </w:r>
      <w:r w:rsidRPr="00245398">
        <w:rPr>
          <w:rFonts w:ascii="Arial" w:hAnsi="Arial" w:cs="Arial"/>
          <w:sz w:val="20"/>
          <w:szCs w:val="20"/>
        </w:rPr>
        <w:t xml:space="preserve"> ОГРН 1032128009605, ИНН 2128049998).</w:t>
      </w:r>
    </w:p>
    <w:p w:rsidR="00245398" w:rsidRPr="00245398" w:rsidRDefault="00245398" w:rsidP="00245398">
      <w:pPr>
        <w:numPr>
          <w:ilvl w:val="0"/>
          <w:numId w:val="27"/>
        </w:numPr>
        <w:spacing w:line="276" w:lineRule="auto"/>
        <w:ind w:left="0" w:firstLine="708"/>
        <w:jc w:val="both"/>
        <w:rPr>
          <w:rFonts w:ascii="Arial" w:hAnsi="Arial" w:cs="Arial"/>
          <w:sz w:val="20"/>
          <w:szCs w:val="20"/>
        </w:rPr>
      </w:pPr>
      <w:r w:rsidRPr="00245398">
        <w:rPr>
          <w:rFonts w:ascii="Arial" w:hAnsi="Arial" w:cs="Arial"/>
          <w:sz w:val="20"/>
          <w:szCs w:val="20"/>
        </w:rPr>
        <w:t>Утвердить схему расположения земельного участка или земельных участков на кадастровом плане территории с кадастровым (условным) ном</w:t>
      </w:r>
      <w:r w:rsidRPr="00245398">
        <w:rPr>
          <w:rFonts w:ascii="Arial" w:hAnsi="Arial" w:cs="Arial"/>
          <w:sz w:val="20"/>
          <w:szCs w:val="20"/>
        </w:rPr>
        <w:t>е</w:t>
      </w:r>
      <w:r w:rsidRPr="00245398">
        <w:rPr>
          <w:rFonts w:ascii="Arial" w:hAnsi="Arial" w:cs="Arial"/>
          <w:sz w:val="20"/>
          <w:szCs w:val="20"/>
        </w:rPr>
        <w:t>ром 21:16:0000000:8213:ЗУ1, с площадью 5 кв. м., с разрешенным видом использования «Для сельскохозяйственного производства», расположенного по адр</w:t>
      </w:r>
      <w:r w:rsidRPr="00245398">
        <w:rPr>
          <w:rFonts w:ascii="Arial" w:hAnsi="Arial" w:cs="Arial"/>
          <w:sz w:val="20"/>
          <w:szCs w:val="20"/>
        </w:rPr>
        <w:t>е</w:t>
      </w:r>
      <w:r w:rsidRPr="00245398">
        <w:rPr>
          <w:rFonts w:ascii="Arial" w:hAnsi="Arial" w:cs="Arial"/>
          <w:sz w:val="20"/>
          <w:szCs w:val="20"/>
        </w:rPr>
        <w:t>су: Чувашская Республика-Чувашия, район Мариинско-Посадский, с/пос Аксаринское, относящегося к землям сельскохозяйственного назначения, расположе</w:t>
      </w:r>
      <w:r w:rsidRPr="00245398">
        <w:rPr>
          <w:rFonts w:ascii="Arial" w:hAnsi="Arial" w:cs="Arial"/>
          <w:sz w:val="20"/>
          <w:szCs w:val="20"/>
        </w:rPr>
        <w:t>н</w:t>
      </w:r>
      <w:r w:rsidRPr="00245398">
        <w:rPr>
          <w:rFonts w:ascii="Arial" w:hAnsi="Arial" w:cs="Arial"/>
          <w:sz w:val="20"/>
          <w:szCs w:val="20"/>
        </w:rPr>
        <w:t>ного в зоне сельскохозяйственных угодий (СХ-1) в соответствии с правилами землепользования и застройки Аксаринского сельского поселения Мариинско-Посадского района Чувашской Республики, утвержденный решением Собрания депутатов Аксаринского сельского Мариинско-Посадского района от 25.02.2011 № 6/2 (с изменениями,</w:t>
      </w:r>
      <w:r w:rsidRPr="00245398">
        <w:rPr>
          <w:rFonts w:ascii="Arial" w:hAnsi="Arial" w:cs="Arial"/>
          <w:spacing w:val="-4"/>
          <w:sz w:val="20"/>
          <w:szCs w:val="20"/>
        </w:rPr>
        <w:t xml:space="preserve"> внесенными решениями Собрания депутатов Аксаринского сельского поселения от 30.01.2017 № 26/1, от 20.02.2018 №2/1, от 12.11.2018 № 30/1, от 18.01.2019 № 68/1)</w:t>
      </w:r>
      <w:r w:rsidRPr="00245398">
        <w:rPr>
          <w:rFonts w:ascii="Arial" w:hAnsi="Arial" w:cs="Arial"/>
          <w:sz w:val="20"/>
          <w:szCs w:val="20"/>
        </w:rPr>
        <w:t>. Земельный участок образуется путем раздела с сохранением в измененных границах земельного участка с кадастровым номером 21:16:0000000:8213.</w:t>
      </w:r>
    </w:p>
    <w:p w:rsidR="00245398" w:rsidRPr="00245398" w:rsidRDefault="00245398" w:rsidP="00245398">
      <w:pPr>
        <w:autoSpaceDE w:val="0"/>
        <w:autoSpaceDN w:val="0"/>
        <w:ind w:firstLine="709"/>
        <w:rPr>
          <w:rFonts w:ascii="Arial" w:hAnsi="Arial" w:cs="Arial"/>
          <w:sz w:val="20"/>
          <w:szCs w:val="20"/>
        </w:rPr>
      </w:pPr>
      <w:r w:rsidRPr="00245398">
        <w:rPr>
          <w:rFonts w:ascii="Arial" w:hAnsi="Arial" w:cs="Arial"/>
          <w:sz w:val="20"/>
          <w:szCs w:val="20"/>
        </w:rPr>
        <w:t xml:space="preserve">Доступ к землям общего пользования обеспечивается посредством установленной охранной зоны с номером </w:t>
      </w:r>
      <w:r w:rsidRPr="00245398">
        <w:rPr>
          <w:rFonts w:ascii="Arial" w:hAnsi="Arial" w:cs="Arial"/>
          <w:color w:val="000000"/>
          <w:sz w:val="20"/>
          <w:szCs w:val="20"/>
        </w:rPr>
        <w:t>21:16-6.634.</w:t>
      </w:r>
    </w:p>
    <w:p w:rsidR="00245398" w:rsidRPr="00245398" w:rsidRDefault="00245398" w:rsidP="00245398">
      <w:pPr>
        <w:spacing w:line="276" w:lineRule="auto"/>
        <w:ind w:firstLine="720"/>
        <w:jc w:val="both"/>
        <w:rPr>
          <w:rFonts w:ascii="Arial" w:hAnsi="Arial" w:cs="Arial"/>
          <w:sz w:val="20"/>
          <w:szCs w:val="20"/>
        </w:rPr>
      </w:pPr>
      <w:r w:rsidRPr="00245398">
        <w:rPr>
          <w:rFonts w:ascii="Arial" w:hAnsi="Arial" w:cs="Arial"/>
          <w:sz w:val="20"/>
          <w:szCs w:val="20"/>
        </w:rPr>
        <w:t>3.</w:t>
      </w:r>
      <w:r w:rsidRPr="00245398">
        <w:rPr>
          <w:rFonts w:ascii="Arial" w:hAnsi="Arial" w:cs="Arial"/>
          <w:sz w:val="20"/>
          <w:szCs w:val="20"/>
        </w:rPr>
        <w:tab/>
        <w:t>АО «Газпром газораспределение Чебоксары» обеспечить выполнение кадастровых работ, необходимых для образования испрашиваемого з</w:t>
      </w:r>
      <w:r w:rsidRPr="00245398">
        <w:rPr>
          <w:rFonts w:ascii="Arial" w:hAnsi="Arial" w:cs="Arial"/>
          <w:sz w:val="20"/>
          <w:szCs w:val="20"/>
        </w:rPr>
        <w:t>е</w:t>
      </w:r>
      <w:r w:rsidRPr="00245398">
        <w:rPr>
          <w:rFonts w:ascii="Arial" w:hAnsi="Arial" w:cs="Arial"/>
          <w:sz w:val="20"/>
          <w:szCs w:val="20"/>
        </w:rPr>
        <w:t>мельного участка, в соответствии со схемой расположения земельного участка или земельных участков на кадастровом плане территории, являющейся прил</w:t>
      </w:r>
      <w:r w:rsidRPr="00245398">
        <w:rPr>
          <w:rFonts w:ascii="Arial" w:hAnsi="Arial" w:cs="Arial"/>
          <w:sz w:val="20"/>
          <w:szCs w:val="20"/>
        </w:rPr>
        <w:t>о</w:t>
      </w:r>
      <w:r w:rsidRPr="00245398">
        <w:rPr>
          <w:rFonts w:ascii="Arial" w:hAnsi="Arial" w:cs="Arial"/>
          <w:sz w:val="20"/>
          <w:szCs w:val="20"/>
        </w:rPr>
        <w:t>жением к данному постановлению, для последующего предоставления земельного участка. АО «Газпром газораспределение Чебоксары» вправе обращаться без доверенности с заявлением об осуществлении государственного кадастрового учета образуемого земельного участка.</w:t>
      </w:r>
    </w:p>
    <w:p w:rsidR="00245398" w:rsidRPr="00245398" w:rsidRDefault="00245398" w:rsidP="00245398">
      <w:pPr>
        <w:spacing w:line="276" w:lineRule="auto"/>
        <w:ind w:firstLine="720"/>
        <w:jc w:val="both"/>
        <w:rPr>
          <w:rFonts w:ascii="Arial" w:hAnsi="Arial" w:cs="Arial"/>
          <w:sz w:val="20"/>
          <w:szCs w:val="20"/>
        </w:rPr>
      </w:pPr>
      <w:r w:rsidRPr="00245398">
        <w:rPr>
          <w:rFonts w:ascii="Arial" w:hAnsi="Arial" w:cs="Arial"/>
          <w:sz w:val="20"/>
          <w:szCs w:val="20"/>
        </w:rPr>
        <w:t>4. Администрации Аксаринского сельского поселения Мариинско-Посадского района Чувашской Республики в порядке информационного взаимодейс</w:t>
      </w:r>
      <w:r w:rsidRPr="00245398">
        <w:rPr>
          <w:rFonts w:ascii="Arial" w:hAnsi="Arial" w:cs="Arial"/>
          <w:sz w:val="20"/>
          <w:szCs w:val="20"/>
        </w:rPr>
        <w:t>т</w:t>
      </w:r>
      <w:r w:rsidRPr="00245398">
        <w:rPr>
          <w:rFonts w:ascii="Arial" w:hAnsi="Arial" w:cs="Arial"/>
          <w:sz w:val="20"/>
          <w:szCs w:val="20"/>
        </w:rPr>
        <w:t>вия в течение 5 рабочих дней со дня принятия данного постановления направить данное постановление в Управление Росреестра по Чувашской Республике-Чувашии для отображения сведений, содержащихся в данных постановлении и схеме, на кадастровых картах, предназначенных для использования неогран</w:t>
      </w:r>
      <w:r w:rsidRPr="00245398">
        <w:rPr>
          <w:rFonts w:ascii="Arial" w:hAnsi="Arial" w:cs="Arial"/>
          <w:sz w:val="20"/>
          <w:szCs w:val="20"/>
        </w:rPr>
        <w:t>и</w:t>
      </w:r>
      <w:r w:rsidRPr="00245398">
        <w:rPr>
          <w:rFonts w:ascii="Arial" w:hAnsi="Arial" w:cs="Arial"/>
          <w:sz w:val="20"/>
          <w:szCs w:val="20"/>
        </w:rPr>
        <w:t>ченным кругом лиц.</w:t>
      </w:r>
    </w:p>
    <w:p w:rsidR="00245398" w:rsidRPr="00245398" w:rsidRDefault="00245398" w:rsidP="00245398">
      <w:pPr>
        <w:spacing w:line="276" w:lineRule="auto"/>
        <w:ind w:firstLine="720"/>
        <w:jc w:val="both"/>
        <w:rPr>
          <w:rFonts w:ascii="Arial" w:hAnsi="Arial" w:cs="Arial"/>
          <w:sz w:val="20"/>
          <w:szCs w:val="20"/>
        </w:rPr>
      </w:pPr>
      <w:r w:rsidRPr="00245398">
        <w:rPr>
          <w:rFonts w:ascii="Arial" w:hAnsi="Arial" w:cs="Arial"/>
          <w:sz w:val="20"/>
          <w:szCs w:val="20"/>
        </w:rPr>
        <w:t>5. Контроль за выполнение настоящего постановления оставляю за собой.</w:t>
      </w:r>
    </w:p>
    <w:p w:rsidR="00245398" w:rsidRPr="00245398" w:rsidRDefault="00245398" w:rsidP="00245398">
      <w:pPr>
        <w:spacing w:line="276" w:lineRule="auto"/>
        <w:ind w:left="360"/>
        <w:jc w:val="both"/>
        <w:rPr>
          <w:rFonts w:ascii="Arial" w:hAnsi="Arial" w:cs="Arial"/>
          <w:sz w:val="20"/>
          <w:szCs w:val="20"/>
        </w:rPr>
      </w:pPr>
    </w:p>
    <w:p w:rsidR="00245398" w:rsidRPr="00245398" w:rsidRDefault="00245398" w:rsidP="00245398">
      <w:pPr>
        <w:tabs>
          <w:tab w:val="left" w:pos="7755"/>
        </w:tabs>
        <w:spacing w:line="276" w:lineRule="auto"/>
        <w:jc w:val="both"/>
        <w:rPr>
          <w:rFonts w:ascii="Arial" w:hAnsi="Arial" w:cs="Arial"/>
          <w:sz w:val="20"/>
          <w:szCs w:val="20"/>
        </w:rPr>
      </w:pPr>
      <w:r w:rsidRPr="00245398">
        <w:rPr>
          <w:rFonts w:ascii="Arial" w:hAnsi="Arial" w:cs="Arial"/>
          <w:sz w:val="20"/>
          <w:szCs w:val="20"/>
        </w:rPr>
        <w:t xml:space="preserve">Глава Аксаринского сельского поселения    </w:t>
      </w:r>
      <w:r w:rsidRPr="00245398">
        <w:rPr>
          <w:rFonts w:ascii="Arial" w:hAnsi="Arial" w:cs="Arial"/>
          <w:sz w:val="20"/>
          <w:szCs w:val="20"/>
        </w:rPr>
        <w:tab/>
        <w:t>В.Г.Осокин</w:t>
      </w:r>
    </w:p>
    <w:tbl>
      <w:tblPr>
        <w:tblpPr w:leftFromText="180" w:rightFromText="180" w:vertAnchor="text" w:horzAnchor="margin" w:tblpY="1047"/>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F06CEE" w:rsidRPr="00544233" w:rsidTr="00FB4532">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lastRenderedPageBreak/>
              <w:t>Муниципальная газета «Посадский вестник»</w:t>
            </w:r>
          </w:p>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Адрес редакции и издателя:</w:t>
            </w:r>
          </w:p>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429570, г. Мариинский Посад, ул. Николаева, 47</w:t>
            </w:r>
          </w:p>
          <w:p w:rsidR="00F06CEE" w:rsidRPr="00544233" w:rsidRDefault="00F06CEE" w:rsidP="00FB4532">
            <w:pPr>
              <w:ind w:firstLine="709"/>
              <w:jc w:val="center"/>
              <w:rPr>
                <w:rFonts w:cs="Arial"/>
                <w:b/>
                <w:bCs/>
                <w:i/>
                <w:iCs/>
                <w:color w:val="000000" w:themeColor="text1"/>
                <w:sz w:val="20"/>
                <w:szCs w:val="20"/>
                <w:lang w:val="en-US"/>
              </w:rPr>
            </w:pPr>
            <w:r w:rsidRPr="00544233">
              <w:rPr>
                <w:rFonts w:cs="Arial"/>
                <w:b/>
                <w:bCs/>
                <w:i/>
                <w:iCs/>
                <w:color w:val="000000" w:themeColor="text1"/>
                <w:sz w:val="20"/>
                <w:szCs w:val="20"/>
                <w:lang w:val="en-US"/>
              </w:rPr>
              <w:t xml:space="preserve">E-mail: </w:t>
            </w:r>
            <w:hyperlink r:id="rId69" w:history="1">
              <w:r w:rsidRPr="00544233">
                <w:rPr>
                  <w:rStyle w:val="af"/>
                  <w:rFonts w:cs="Arial"/>
                  <w:b/>
                  <w:bCs/>
                  <w:i/>
                  <w:iCs/>
                  <w:color w:val="000000" w:themeColor="text1"/>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 xml:space="preserve">Учредители – муниципальные образования Мариинско-Посадского </w:t>
            </w:r>
          </w:p>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 xml:space="preserve">Руководитель – главный редактор </w:t>
            </w:r>
          </w:p>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А.В. Максимова</w:t>
            </w:r>
          </w:p>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 xml:space="preserve">Тираж 150 экз. </w:t>
            </w:r>
          </w:p>
          <w:p w:rsidR="00F06CEE" w:rsidRPr="00544233" w:rsidRDefault="00F06CEE" w:rsidP="00FB4532">
            <w:pPr>
              <w:ind w:firstLine="709"/>
              <w:jc w:val="center"/>
              <w:rPr>
                <w:rFonts w:cs="Arial"/>
                <w:b/>
                <w:bCs/>
                <w:i/>
                <w:iCs/>
                <w:color w:val="000000" w:themeColor="text1"/>
                <w:sz w:val="20"/>
                <w:szCs w:val="20"/>
              </w:rPr>
            </w:pPr>
            <w:r w:rsidRPr="00544233">
              <w:rPr>
                <w:rFonts w:cs="Arial"/>
                <w:b/>
                <w:bCs/>
                <w:i/>
                <w:iCs/>
                <w:color w:val="000000" w:themeColor="text1"/>
                <w:sz w:val="20"/>
                <w:szCs w:val="20"/>
              </w:rPr>
              <w:t>Формат А3</w:t>
            </w:r>
          </w:p>
        </w:tc>
      </w:tr>
    </w:tbl>
    <w:p w:rsidR="00245398" w:rsidRPr="00111576" w:rsidRDefault="00245398" w:rsidP="00111576">
      <w:pPr>
        <w:ind w:right="28"/>
        <w:jc w:val="both"/>
        <w:rPr>
          <w:rFonts w:ascii="Arial" w:hAnsi="Arial" w:cs="Arial"/>
          <w:b/>
          <w:sz w:val="20"/>
          <w:szCs w:val="20"/>
        </w:rPr>
      </w:pPr>
    </w:p>
    <w:sectPr w:rsidR="00245398" w:rsidRPr="00111576" w:rsidSect="00E51506">
      <w:headerReference w:type="even" r:id="rId70"/>
      <w:headerReference w:type="default" r:id="rId71"/>
      <w:footerReference w:type="first" r:id="rId72"/>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2D2" w:rsidRDefault="00A152D2">
      <w:r>
        <w:separator/>
      </w:r>
    </w:p>
  </w:endnote>
  <w:endnote w:type="continuationSeparator" w:id="0">
    <w:p w:rsidR="00A152D2" w:rsidRDefault="00A152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76" w:rsidRDefault="00111576"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2D2" w:rsidRDefault="00A152D2">
      <w:r>
        <w:separator/>
      </w:r>
    </w:p>
  </w:footnote>
  <w:footnote w:type="continuationSeparator" w:id="0">
    <w:p w:rsidR="00A152D2" w:rsidRDefault="00A152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76" w:rsidRDefault="00111576">
    <w:pPr>
      <w:pStyle w:val="a5"/>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76" w:rsidRDefault="007319A9" w:rsidP="00516140">
    <w:pPr>
      <w:pStyle w:val="a5"/>
      <w:framePr w:wrap="around" w:vAnchor="text" w:hAnchor="margin" w:xAlign="outside" w:y="1"/>
      <w:rPr>
        <w:rStyle w:val="ab"/>
      </w:rPr>
    </w:pPr>
    <w:r>
      <w:rPr>
        <w:rStyle w:val="ab"/>
      </w:rPr>
      <w:fldChar w:fldCharType="begin"/>
    </w:r>
    <w:r w:rsidR="00111576">
      <w:rPr>
        <w:rStyle w:val="ab"/>
      </w:rPr>
      <w:instrText xml:space="preserve">PAGE  </w:instrText>
    </w:r>
    <w:r>
      <w:rPr>
        <w:rStyle w:val="ab"/>
      </w:rPr>
      <w:fldChar w:fldCharType="separate"/>
    </w:r>
    <w:r w:rsidR="00111576">
      <w:rPr>
        <w:rStyle w:val="ab"/>
        <w:noProof/>
      </w:rPr>
      <w:t>8</w:t>
    </w:r>
    <w:r>
      <w:rPr>
        <w:rStyle w:val="ab"/>
      </w:rPr>
      <w:fldChar w:fldCharType="end"/>
    </w:r>
  </w:p>
  <w:p w:rsidR="00111576" w:rsidRDefault="00111576" w:rsidP="007C4C88">
    <w:pPr>
      <w:pStyle w:val="a5"/>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576" w:rsidRDefault="007319A9" w:rsidP="00516140">
    <w:pPr>
      <w:pStyle w:val="a5"/>
      <w:framePr w:wrap="around" w:vAnchor="text" w:hAnchor="margin" w:xAlign="outside" w:y="1"/>
      <w:rPr>
        <w:rStyle w:val="ab"/>
      </w:rPr>
    </w:pPr>
    <w:r>
      <w:rPr>
        <w:rStyle w:val="ab"/>
      </w:rPr>
      <w:fldChar w:fldCharType="begin"/>
    </w:r>
    <w:r w:rsidR="00111576">
      <w:rPr>
        <w:rStyle w:val="ab"/>
      </w:rPr>
      <w:instrText xml:space="preserve">PAGE  </w:instrText>
    </w:r>
    <w:r>
      <w:rPr>
        <w:rStyle w:val="ab"/>
      </w:rPr>
      <w:fldChar w:fldCharType="separate"/>
    </w:r>
    <w:r w:rsidR="00F06CEE">
      <w:rPr>
        <w:rStyle w:val="ab"/>
        <w:noProof/>
      </w:rPr>
      <w:t>59</w:t>
    </w:r>
    <w:r>
      <w:rPr>
        <w:rStyle w:val="ab"/>
      </w:rPr>
      <w:fldChar w:fldCharType="end"/>
    </w:r>
  </w:p>
  <w:p w:rsidR="00111576" w:rsidRDefault="00111576"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w:t>
    </w:r>
    <w:r w:rsidR="00BE63A6">
      <w:rPr>
        <w:rFonts w:ascii="Monotype Corsiva" w:hAnsi="Monotype Corsiva"/>
        <w:sz w:val="32"/>
        <w:szCs w:val="32"/>
        <w:u w:val="single"/>
      </w:rPr>
      <w:t>10</w:t>
    </w:r>
    <w:r>
      <w:rPr>
        <w:rFonts w:ascii="Monotype Corsiva" w:hAnsi="Monotype Corsiva"/>
        <w:sz w:val="32"/>
        <w:szCs w:val="32"/>
        <w:u w:val="single"/>
      </w:rPr>
      <w:t xml:space="preserve">, </w:t>
    </w:r>
    <w:r w:rsidR="00BE63A6">
      <w:rPr>
        <w:rFonts w:ascii="Monotype Corsiva" w:hAnsi="Monotype Corsiva"/>
        <w:sz w:val="32"/>
        <w:szCs w:val="32"/>
        <w:u w:val="single"/>
      </w:rPr>
      <w:t>06</w:t>
    </w:r>
    <w:r>
      <w:rPr>
        <w:rFonts w:ascii="Monotype Corsiva" w:hAnsi="Monotype Corsiva"/>
        <w:sz w:val="32"/>
        <w:szCs w:val="32"/>
        <w:u w:val="single"/>
      </w:rPr>
      <w:t>.0</w:t>
    </w:r>
    <w:r w:rsidR="00BE63A6">
      <w:rPr>
        <w:rFonts w:ascii="Monotype Corsiva" w:hAnsi="Monotype Corsiva"/>
        <w:sz w:val="32"/>
        <w:szCs w:val="32"/>
        <w:u w:val="single"/>
      </w:rPr>
      <w:t>3</w:t>
    </w:r>
    <w:r>
      <w:rPr>
        <w:rFonts w:ascii="Monotype Corsiva" w:hAnsi="Monotype Corsiva"/>
        <w:sz w:val="32"/>
        <w:szCs w:val="32"/>
        <w:u w:val="single"/>
      </w:rPr>
      <w:t xml:space="preserve">.2020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4">
    <w:nsid w:val="106D4AF8"/>
    <w:multiLevelType w:val="hybridMultilevel"/>
    <w:tmpl w:val="671C15C2"/>
    <w:lvl w:ilvl="0" w:tplc="0419000F">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A66A8"/>
    <w:multiLevelType w:val="hybridMultilevel"/>
    <w:tmpl w:val="E1B2E7AE"/>
    <w:lvl w:ilvl="0" w:tplc="3CA0361C">
      <w:start w:val="1"/>
      <w:numFmt w:val="decimal"/>
      <w:lvlText w:val="%1)"/>
      <w:lvlJc w:val="left"/>
      <w:pPr>
        <w:ind w:left="1118" w:hanging="360"/>
      </w:pPr>
      <w:rPr>
        <w:rFonts w:hint="default"/>
      </w:rPr>
    </w:lvl>
    <w:lvl w:ilvl="1" w:tplc="04190019" w:tentative="1">
      <w:start w:val="1"/>
      <w:numFmt w:val="lowerLetter"/>
      <w:lvlText w:val="%2."/>
      <w:lvlJc w:val="left"/>
      <w:pPr>
        <w:ind w:left="1838" w:hanging="360"/>
      </w:pPr>
    </w:lvl>
    <w:lvl w:ilvl="2" w:tplc="0419001B" w:tentative="1">
      <w:start w:val="1"/>
      <w:numFmt w:val="lowerRoman"/>
      <w:lvlText w:val="%3."/>
      <w:lvlJc w:val="right"/>
      <w:pPr>
        <w:ind w:left="2558" w:hanging="180"/>
      </w:pPr>
    </w:lvl>
    <w:lvl w:ilvl="3" w:tplc="0419000F" w:tentative="1">
      <w:start w:val="1"/>
      <w:numFmt w:val="decimal"/>
      <w:lvlText w:val="%4."/>
      <w:lvlJc w:val="left"/>
      <w:pPr>
        <w:ind w:left="3278" w:hanging="360"/>
      </w:pPr>
    </w:lvl>
    <w:lvl w:ilvl="4" w:tplc="04190019" w:tentative="1">
      <w:start w:val="1"/>
      <w:numFmt w:val="lowerLetter"/>
      <w:lvlText w:val="%5."/>
      <w:lvlJc w:val="left"/>
      <w:pPr>
        <w:ind w:left="3998" w:hanging="360"/>
      </w:pPr>
    </w:lvl>
    <w:lvl w:ilvl="5" w:tplc="0419001B" w:tentative="1">
      <w:start w:val="1"/>
      <w:numFmt w:val="lowerRoman"/>
      <w:lvlText w:val="%6."/>
      <w:lvlJc w:val="right"/>
      <w:pPr>
        <w:ind w:left="4718" w:hanging="180"/>
      </w:pPr>
    </w:lvl>
    <w:lvl w:ilvl="6" w:tplc="0419000F" w:tentative="1">
      <w:start w:val="1"/>
      <w:numFmt w:val="decimal"/>
      <w:lvlText w:val="%7."/>
      <w:lvlJc w:val="left"/>
      <w:pPr>
        <w:ind w:left="5438" w:hanging="360"/>
      </w:pPr>
    </w:lvl>
    <w:lvl w:ilvl="7" w:tplc="04190019" w:tentative="1">
      <w:start w:val="1"/>
      <w:numFmt w:val="lowerLetter"/>
      <w:lvlText w:val="%8."/>
      <w:lvlJc w:val="left"/>
      <w:pPr>
        <w:ind w:left="6158" w:hanging="360"/>
      </w:pPr>
    </w:lvl>
    <w:lvl w:ilvl="8" w:tplc="0419001B" w:tentative="1">
      <w:start w:val="1"/>
      <w:numFmt w:val="lowerRoman"/>
      <w:lvlText w:val="%9."/>
      <w:lvlJc w:val="right"/>
      <w:pPr>
        <w:ind w:left="6878" w:hanging="180"/>
      </w:pPr>
    </w:lvl>
  </w:abstractNum>
  <w:abstractNum w:abstractNumId="6">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nsid w:val="1D9B009A"/>
    <w:multiLevelType w:val="hybridMultilevel"/>
    <w:tmpl w:val="755A8F0A"/>
    <w:lvl w:ilvl="0" w:tplc="19FE93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25240B95"/>
    <w:multiLevelType w:val="multilevel"/>
    <w:tmpl w:val="0A26A8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58C3569"/>
    <w:multiLevelType w:val="hybridMultilevel"/>
    <w:tmpl w:val="770EF594"/>
    <w:name w:val="WW8Num9"/>
    <w:lvl w:ilvl="0" w:tplc="C53C32A2">
      <w:start w:val="1"/>
      <w:numFmt w:val="decimal"/>
      <w:lvlText w:val="%1."/>
      <w:lvlJc w:val="left"/>
      <w:pPr>
        <w:tabs>
          <w:tab w:val="num" w:pos="540"/>
        </w:tabs>
        <w:ind w:left="540" w:hanging="360"/>
      </w:pPr>
    </w:lvl>
    <w:lvl w:ilvl="1" w:tplc="D00CD44A" w:tentative="1">
      <w:start w:val="1"/>
      <w:numFmt w:val="lowerLetter"/>
      <w:lvlText w:val="%2."/>
      <w:lvlJc w:val="left"/>
      <w:pPr>
        <w:tabs>
          <w:tab w:val="num" w:pos="1440"/>
        </w:tabs>
        <w:ind w:left="1440" w:hanging="360"/>
      </w:pPr>
    </w:lvl>
    <w:lvl w:ilvl="2" w:tplc="C5B659F8" w:tentative="1">
      <w:start w:val="1"/>
      <w:numFmt w:val="lowerRoman"/>
      <w:lvlText w:val="%3."/>
      <w:lvlJc w:val="right"/>
      <w:pPr>
        <w:tabs>
          <w:tab w:val="num" w:pos="2160"/>
        </w:tabs>
        <w:ind w:left="2160" w:hanging="180"/>
      </w:pPr>
    </w:lvl>
    <w:lvl w:ilvl="3" w:tplc="E83A91E4" w:tentative="1">
      <w:start w:val="1"/>
      <w:numFmt w:val="decimal"/>
      <w:lvlText w:val="%4."/>
      <w:lvlJc w:val="left"/>
      <w:pPr>
        <w:tabs>
          <w:tab w:val="num" w:pos="2880"/>
        </w:tabs>
        <w:ind w:left="2880" w:hanging="360"/>
      </w:pPr>
    </w:lvl>
    <w:lvl w:ilvl="4" w:tplc="4C8062B2" w:tentative="1">
      <w:start w:val="1"/>
      <w:numFmt w:val="lowerLetter"/>
      <w:lvlText w:val="%5."/>
      <w:lvlJc w:val="left"/>
      <w:pPr>
        <w:tabs>
          <w:tab w:val="num" w:pos="3600"/>
        </w:tabs>
        <w:ind w:left="3600" w:hanging="360"/>
      </w:pPr>
    </w:lvl>
    <w:lvl w:ilvl="5" w:tplc="D5BABAE6" w:tentative="1">
      <w:start w:val="1"/>
      <w:numFmt w:val="lowerRoman"/>
      <w:lvlText w:val="%6."/>
      <w:lvlJc w:val="right"/>
      <w:pPr>
        <w:tabs>
          <w:tab w:val="num" w:pos="4320"/>
        </w:tabs>
        <w:ind w:left="4320" w:hanging="180"/>
      </w:pPr>
    </w:lvl>
    <w:lvl w:ilvl="6" w:tplc="995CE92A" w:tentative="1">
      <w:start w:val="1"/>
      <w:numFmt w:val="decimal"/>
      <w:lvlText w:val="%7."/>
      <w:lvlJc w:val="left"/>
      <w:pPr>
        <w:tabs>
          <w:tab w:val="num" w:pos="5040"/>
        </w:tabs>
        <w:ind w:left="5040" w:hanging="360"/>
      </w:pPr>
    </w:lvl>
    <w:lvl w:ilvl="7" w:tplc="8C6EDB6C" w:tentative="1">
      <w:start w:val="1"/>
      <w:numFmt w:val="lowerLetter"/>
      <w:lvlText w:val="%8."/>
      <w:lvlJc w:val="left"/>
      <w:pPr>
        <w:tabs>
          <w:tab w:val="num" w:pos="5760"/>
        </w:tabs>
        <w:ind w:left="5760" w:hanging="360"/>
      </w:pPr>
    </w:lvl>
    <w:lvl w:ilvl="8" w:tplc="40987DE4" w:tentative="1">
      <w:start w:val="1"/>
      <w:numFmt w:val="lowerRoman"/>
      <w:lvlText w:val="%9."/>
      <w:lvlJc w:val="right"/>
      <w:pPr>
        <w:tabs>
          <w:tab w:val="num" w:pos="6480"/>
        </w:tabs>
        <w:ind w:left="6480" w:hanging="180"/>
      </w:pPr>
    </w:lvl>
  </w:abstractNum>
  <w:abstractNum w:abstractNumId="13">
    <w:nsid w:val="2AE12988"/>
    <w:multiLevelType w:val="hybridMultilevel"/>
    <w:tmpl w:val="CCF6A95A"/>
    <w:lvl w:ilvl="0" w:tplc="50E4A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11D6B5D"/>
    <w:multiLevelType w:val="hybridMultilevel"/>
    <w:tmpl w:val="5A9EF424"/>
    <w:lvl w:ilvl="0" w:tplc="6BDC69B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5">
    <w:nsid w:val="3A0C0DC6"/>
    <w:multiLevelType w:val="hybridMultilevel"/>
    <w:tmpl w:val="C066BB5A"/>
    <w:name w:val="WW8Num5"/>
    <w:lvl w:ilvl="0" w:tplc="E5EE83D2">
      <w:start w:val="1"/>
      <w:numFmt w:val="decimal"/>
      <w:lvlText w:val="%1)"/>
      <w:lvlJc w:val="left"/>
      <w:pPr>
        <w:ind w:left="2115" w:hanging="1215"/>
      </w:pPr>
    </w:lvl>
    <w:lvl w:ilvl="1" w:tplc="75E8A8A8">
      <w:start w:val="1"/>
      <w:numFmt w:val="decimal"/>
      <w:lvlText w:val="%2."/>
      <w:lvlJc w:val="left"/>
      <w:pPr>
        <w:tabs>
          <w:tab w:val="num" w:pos="1440"/>
        </w:tabs>
        <w:ind w:left="1440" w:hanging="360"/>
      </w:pPr>
    </w:lvl>
    <w:lvl w:ilvl="2" w:tplc="D7902AE6">
      <w:start w:val="1"/>
      <w:numFmt w:val="decimal"/>
      <w:lvlText w:val="%3."/>
      <w:lvlJc w:val="left"/>
      <w:pPr>
        <w:tabs>
          <w:tab w:val="num" w:pos="2160"/>
        </w:tabs>
        <w:ind w:left="2160" w:hanging="360"/>
      </w:pPr>
    </w:lvl>
    <w:lvl w:ilvl="3" w:tplc="395CE0DE">
      <w:start w:val="1"/>
      <w:numFmt w:val="decimal"/>
      <w:lvlText w:val="%4."/>
      <w:lvlJc w:val="left"/>
      <w:pPr>
        <w:tabs>
          <w:tab w:val="num" w:pos="2880"/>
        </w:tabs>
        <w:ind w:left="2880" w:hanging="360"/>
      </w:pPr>
    </w:lvl>
    <w:lvl w:ilvl="4" w:tplc="2D407D3A">
      <w:start w:val="1"/>
      <w:numFmt w:val="decimal"/>
      <w:lvlText w:val="%5."/>
      <w:lvlJc w:val="left"/>
      <w:pPr>
        <w:tabs>
          <w:tab w:val="num" w:pos="3600"/>
        </w:tabs>
        <w:ind w:left="3600" w:hanging="360"/>
      </w:pPr>
    </w:lvl>
    <w:lvl w:ilvl="5" w:tplc="BB703172">
      <w:start w:val="1"/>
      <w:numFmt w:val="decimal"/>
      <w:lvlText w:val="%6."/>
      <w:lvlJc w:val="left"/>
      <w:pPr>
        <w:tabs>
          <w:tab w:val="num" w:pos="4320"/>
        </w:tabs>
        <w:ind w:left="4320" w:hanging="360"/>
      </w:pPr>
    </w:lvl>
    <w:lvl w:ilvl="6" w:tplc="42B8130A">
      <w:start w:val="1"/>
      <w:numFmt w:val="decimal"/>
      <w:lvlText w:val="%7."/>
      <w:lvlJc w:val="left"/>
      <w:pPr>
        <w:tabs>
          <w:tab w:val="num" w:pos="5040"/>
        </w:tabs>
        <w:ind w:left="5040" w:hanging="360"/>
      </w:pPr>
    </w:lvl>
    <w:lvl w:ilvl="7" w:tplc="A5202DCE">
      <w:start w:val="1"/>
      <w:numFmt w:val="decimal"/>
      <w:lvlText w:val="%8."/>
      <w:lvlJc w:val="left"/>
      <w:pPr>
        <w:tabs>
          <w:tab w:val="num" w:pos="5760"/>
        </w:tabs>
        <w:ind w:left="5760" w:hanging="360"/>
      </w:pPr>
    </w:lvl>
    <w:lvl w:ilvl="8" w:tplc="8FAE7F9A">
      <w:start w:val="1"/>
      <w:numFmt w:val="decimal"/>
      <w:lvlText w:val="%9."/>
      <w:lvlJc w:val="left"/>
      <w:pPr>
        <w:tabs>
          <w:tab w:val="num" w:pos="6480"/>
        </w:tabs>
        <w:ind w:left="6480" w:hanging="360"/>
      </w:pPr>
    </w:lvl>
  </w:abstractNum>
  <w:abstractNum w:abstractNumId="16">
    <w:nsid w:val="3B62629D"/>
    <w:multiLevelType w:val="singleLevel"/>
    <w:tmpl w:val="AE9C18A6"/>
    <w:lvl w:ilvl="0">
      <w:start w:val="1"/>
      <w:numFmt w:val="decimal"/>
      <w:lvlText w:val="%1."/>
      <w:legacy w:legacy="1" w:legacySpace="0" w:legacyIndent="681"/>
      <w:lvlJc w:val="left"/>
      <w:rPr>
        <w:rFonts w:ascii="Times New Roman" w:hAnsi="Times New Roman" w:cs="Times New Roman" w:hint="default"/>
      </w:rPr>
    </w:lvl>
  </w:abstractNum>
  <w:abstractNum w:abstractNumId="17">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nsid w:val="4B7C0911"/>
    <w:multiLevelType w:val="hybridMultilevel"/>
    <w:tmpl w:val="0CF20654"/>
    <w:lvl w:ilvl="0" w:tplc="22D481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BB46FC1"/>
    <w:multiLevelType w:val="multilevel"/>
    <w:tmpl w:val="433E383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1">
    <w:nsid w:val="58823FA1"/>
    <w:multiLevelType w:val="hybridMultilevel"/>
    <w:tmpl w:val="9A26548A"/>
    <w:lvl w:ilvl="0" w:tplc="BA7A8B6A">
      <w:start w:val="1"/>
      <w:numFmt w:val="decimal"/>
      <w:lvlText w:val="%1."/>
      <w:lvlJc w:val="left"/>
      <w:pPr>
        <w:ind w:left="927"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3">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4">
    <w:nsid w:val="5C46215A"/>
    <w:multiLevelType w:val="hybridMultilevel"/>
    <w:tmpl w:val="BAC0ED54"/>
    <w:lvl w:ilvl="0" w:tplc="DA6028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nsid w:val="6DCE4D79"/>
    <w:multiLevelType w:val="hybridMultilevel"/>
    <w:tmpl w:val="F928055E"/>
    <w:lvl w:ilvl="0" w:tplc="283CF3D2">
      <w:start w:val="1"/>
      <w:numFmt w:val="upperRoman"/>
      <w:lvlText w:val="%1."/>
      <w:lvlJc w:val="left"/>
      <w:pPr>
        <w:ind w:left="1080" w:hanging="720"/>
      </w:pPr>
      <w:rPr>
        <w:rFonts w:hint="default"/>
        <w:b/>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A45C76"/>
    <w:multiLevelType w:val="hybridMultilevel"/>
    <w:tmpl w:val="BFE2BFC6"/>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69219C7"/>
    <w:multiLevelType w:val="hybridMultilevel"/>
    <w:tmpl w:val="82A68D36"/>
    <w:lvl w:ilvl="0" w:tplc="D038A946">
      <w:start w:val="1"/>
      <w:numFmt w:val="decimal"/>
      <w:lvlText w:val="%1)"/>
      <w:lvlJc w:val="left"/>
      <w:pPr>
        <w:ind w:left="1991" w:hanging="11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7875A58"/>
    <w:multiLevelType w:val="hybridMultilevel"/>
    <w:tmpl w:val="047C596E"/>
    <w:lvl w:ilvl="0" w:tplc="2FA656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0"/>
  </w:num>
  <w:num w:numId="3">
    <w:abstractNumId w:val="0"/>
  </w:num>
  <w:num w:numId="4">
    <w:abstractNumId w:val="1"/>
  </w:num>
  <w:num w:numId="5">
    <w:abstractNumId w:val="20"/>
  </w:num>
  <w:num w:numId="6">
    <w:abstractNumId w:val="25"/>
  </w:num>
  <w:num w:numId="7">
    <w:abstractNumId w:val="2"/>
  </w:num>
  <w:num w:numId="8">
    <w:abstractNumId w:val="23"/>
  </w:num>
  <w:num w:numId="9">
    <w:abstractNumId w:val="22"/>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8"/>
  </w:num>
  <w:num w:numId="15">
    <w:abstractNumId w:val="26"/>
  </w:num>
  <w:num w:numId="1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6"/>
  </w:num>
  <w:num w:numId="20">
    <w:abstractNumId w:val="5"/>
  </w:num>
  <w:num w:numId="21">
    <w:abstractNumId w:val="24"/>
  </w:num>
  <w:num w:numId="22">
    <w:abstractNumId w:val="29"/>
  </w:num>
  <w:num w:numId="23">
    <w:abstractNumId w:val="13"/>
  </w:num>
  <w:num w:numId="24">
    <w:abstractNumId w:val="14"/>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4C02"/>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A7A69"/>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21D4"/>
    <w:rsid w:val="00104BAC"/>
    <w:rsid w:val="00104C33"/>
    <w:rsid w:val="00104EEA"/>
    <w:rsid w:val="001057C3"/>
    <w:rsid w:val="001059EC"/>
    <w:rsid w:val="00106316"/>
    <w:rsid w:val="00110578"/>
    <w:rsid w:val="00110BD3"/>
    <w:rsid w:val="00111576"/>
    <w:rsid w:val="00111B41"/>
    <w:rsid w:val="001120C2"/>
    <w:rsid w:val="00112520"/>
    <w:rsid w:val="001127B6"/>
    <w:rsid w:val="0011463E"/>
    <w:rsid w:val="001149B2"/>
    <w:rsid w:val="00114CB8"/>
    <w:rsid w:val="00115B56"/>
    <w:rsid w:val="0012060E"/>
    <w:rsid w:val="00121062"/>
    <w:rsid w:val="00121830"/>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474"/>
    <w:rsid w:val="001A4594"/>
    <w:rsid w:val="001A4F1F"/>
    <w:rsid w:val="001A566E"/>
    <w:rsid w:val="001A5F1A"/>
    <w:rsid w:val="001A5F27"/>
    <w:rsid w:val="001A627A"/>
    <w:rsid w:val="001A6A77"/>
    <w:rsid w:val="001A7BB2"/>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784"/>
    <w:rsid w:val="001D7F9B"/>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398"/>
    <w:rsid w:val="002456DF"/>
    <w:rsid w:val="00245E00"/>
    <w:rsid w:val="0024610D"/>
    <w:rsid w:val="002475AF"/>
    <w:rsid w:val="002477B7"/>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6AD"/>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1C91"/>
    <w:rsid w:val="003523F7"/>
    <w:rsid w:val="0035256E"/>
    <w:rsid w:val="003527E1"/>
    <w:rsid w:val="00352800"/>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0744"/>
    <w:rsid w:val="003F14B5"/>
    <w:rsid w:val="003F276A"/>
    <w:rsid w:val="003F27CF"/>
    <w:rsid w:val="003F44C4"/>
    <w:rsid w:val="003F45C5"/>
    <w:rsid w:val="003F4844"/>
    <w:rsid w:val="003F4CF0"/>
    <w:rsid w:val="003F582E"/>
    <w:rsid w:val="003F6AF4"/>
    <w:rsid w:val="004007C6"/>
    <w:rsid w:val="00400987"/>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155"/>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722"/>
    <w:rsid w:val="005D6D55"/>
    <w:rsid w:val="005D7BFA"/>
    <w:rsid w:val="005E07FD"/>
    <w:rsid w:val="005E093F"/>
    <w:rsid w:val="005E1063"/>
    <w:rsid w:val="005E19EC"/>
    <w:rsid w:val="005E2D31"/>
    <w:rsid w:val="005E3374"/>
    <w:rsid w:val="005E4882"/>
    <w:rsid w:val="005E4DC3"/>
    <w:rsid w:val="005E506F"/>
    <w:rsid w:val="005E56E1"/>
    <w:rsid w:val="005E6012"/>
    <w:rsid w:val="005E64CF"/>
    <w:rsid w:val="005E683F"/>
    <w:rsid w:val="005E75BA"/>
    <w:rsid w:val="005E79F1"/>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D7"/>
    <w:rsid w:val="006342CB"/>
    <w:rsid w:val="006349C8"/>
    <w:rsid w:val="006358D4"/>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8E5"/>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4F6E"/>
    <w:rsid w:val="00715629"/>
    <w:rsid w:val="00715812"/>
    <w:rsid w:val="007164CD"/>
    <w:rsid w:val="007164D7"/>
    <w:rsid w:val="00716514"/>
    <w:rsid w:val="007207F8"/>
    <w:rsid w:val="007213BC"/>
    <w:rsid w:val="007216CF"/>
    <w:rsid w:val="0072182D"/>
    <w:rsid w:val="00721956"/>
    <w:rsid w:val="00722456"/>
    <w:rsid w:val="007235C4"/>
    <w:rsid w:val="00724FA8"/>
    <w:rsid w:val="0072519F"/>
    <w:rsid w:val="007254FC"/>
    <w:rsid w:val="00726069"/>
    <w:rsid w:val="00726474"/>
    <w:rsid w:val="00730D87"/>
    <w:rsid w:val="007319A9"/>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4004"/>
    <w:rsid w:val="008443A1"/>
    <w:rsid w:val="00844670"/>
    <w:rsid w:val="00844699"/>
    <w:rsid w:val="00845117"/>
    <w:rsid w:val="008458A0"/>
    <w:rsid w:val="00846EC0"/>
    <w:rsid w:val="00846EC8"/>
    <w:rsid w:val="00846FE2"/>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4C99"/>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0B"/>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2D2"/>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369"/>
    <w:rsid w:val="00B27389"/>
    <w:rsid w:val="00B27BAF"/>
    <w:rsid w:val="00B30D3E"/>
    <w:rsid w:val="00B317C5"/>
    <w:rsid w:val="00B31F8B"/>
    <w:rsid w:val="00B32766"/>
    <w:rsid w:val="00B330B1"/>
    <w:rsid w:val="00B33F84"/>
    <w:rsid w:val="00B348D5"/>
    <w:rsid w:val="00B358DE"/>
    <w:rsid w:val="00B3716A"/>
    <w:rsid w:val="00B371A2"/>
    <w:rsid w:val="00B37207"/>
    <w:rsid w:val="00B3786C"/>
    <w:rsid w:val="00B37A21"/>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656"/>
    <w:rsid w:val="00B55BA2"/>
    <w:rsid w:val="00B565C0"/>
    <w:rsid w:val="00B56619"/>
    <w:rsid w:val="00B572BB"/>
    <w:rsid w:val="00B57C84"/>
    <w:rsid w:val="00B6018E"/>
    <w:rsid w:val="00B60CCD"/>
    <w:rsid w:val="00B60D4B"/>
    <w:rsid w:val="00B61E80"/>
    <w:rsid w:val="00B627F5"/>
    <w:rsid w:val="00B6298F"/>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3A6"/>
    <w:rsid w:val="00BE6411"/>
    <w:rsid w:val="00BE6D19"/>
    <w:rsid w:val="00BE7910"/>
    <w:rsid w:val="00BF07DA"/>
    <w:rsid w:val="00BF0931"/>
    <w:rsid w:val="00BF151A"/>
    <w:rsid w:val="00BF15E3"/>
    <w:rsid w:val="00BF1A84"/>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CE4"/>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B9E"/>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4505"/>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6CEE"/>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054"/>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uiPriority="9" w:qFormat="1"/>
    <w:lsdException w:name="heading 9" w:qFormat="1"/>
    <w:lsdException w:name="index 1" w:uiPriority="99" w:qFormat="1"/>
    <w:lsdException w:name="toc 2" w:uiPriority="99"/>
    <w:lsdException w:name="footnote text" w:uiPriority="99" w:qFormat="1"/>
    <w:lsdException w:name="annotation text" w:uiPriority="99"/>
    <w:lsdException w:name="header" w:qFormat="1"/>
    <w:lsdException w:name="footer" w:uiPriority="99" w:qFormat="1"/>
    <w:lsdException w:name="index heading" w:uiPriority="99" w:qFormat="1"/>
    <w:lsdException w:name="caption" w:uiPriority="35" w:qFormat="1"/>
    <w:lsdException w:name="footnote reference" w:uiPriority="99"/>
    <w:lsdException w:name="annotation reference" w:uiPriority="99"/>
    <w:lsdException w:name="endnote text" w:uiPriority="99"/>
    <w:lsdException w:name="List" w:uiPriority="99"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uiPriority="99"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uiPriority="99" w:qFormat="1"/>
    <w:lsdException w:name="HTML Preformatted" w:uiPriority="99"/>
    <w:lsdException w:name="annotation subject" w:uiPriority="99"/>
    <w:lsdException w:name="No List" w:uiPriority="99"/>
    <w:lsdException w:name="Table List 3"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uiPriority w:val="9"/>
    <w:qFormat/>
    <w:rsid w:val="008653B5"/>
    <w:pPr>
      <w:keepNext/>
      <w:jc w:val="center"/>
      <w:outlineLvl w:val="2"/>
    </w:pPr>
    <w:rPr>
      <w:b/>
      <w:bCs/>
      <w:sz w:val="44"/>
    </w:rPr>
  </w:style>
  <w:style w:type="paragraph" w:styleId="4">
    <w:name w:val="heading 4"/>
    <w:basedOn w:val="a1"/>
    <w:next w:val="a1"/>
    <w:link w:val="40"/>
    <w:uiPriority w:val="9"/>
    <w:qFormat/>
    <w:rsid w:val="008653B5"/>
    <w:pPr>
      <w:keepNext/>
      <w:ind w:firstLine="720"/>
      <w:jc w:val="center"/>
      <w:outlineLvl w:val="3"/>
    </w:pPr>
    <w:rPr>
      <w:rFonts w:ascii="Times New Roman" w:hAnsi="Times New Roman"/>
      <w:sz w:val="28"/>
    </w:rPr>
  </w:style>
  <w:style w:type="paragraph" w:styleId="5">
    <w:name w:val="heading 5"/>
    <w:basedOn w:val="a1"/>
    <w:next w:val="a1"/>
    <w:link w:val="50"/>
    <w:uiPriority w:val="9"/>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uiPriority w:val="9"/>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uiPriority w:val="9"/>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uiPriority w:val="99"/>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uiPriority w:val="99"/>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uiPriority w:val="11"/>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rsid w:val="009E029F"/>
    <w:pPr>
      <w:jc w:val="both"/>
    </w:pPr>
    <w:rPr>
      <w:rFonts w:ascii="Times New Roman" w:hAnsi="Times New Roman"/>
      <w:b/>
      <w:bCs/>
      <w:szCs w:val="20"/>
    </w:rPr>
  </w:style>
  <w:style w:type="paragraph" w:styleId="af8">
    <w:name w:val="Balloon Text"/>
    <w:basedOn w:val="a1"/>
    <w:link w:val="af9"/>
    <w:uiPriority w:val="99"/>
    <w:qFormat/>
    <w:rsid w:val="00FC633C"/>
    <w:rPr>
      <w:rFonts w:ascii="Tahoma" w:hAnsi="Tahoma"/>
      <w:b/>
      <w:i/>
      <w:sz w:val="16"/>
      <w:szCs w:val="16"/>
    </w:rPr>
  </w:style>
  <w:style w:type="numbering" w:customStyle="1" w:styleId="14">
    <w:name w:val="Нет списка1"/>
    <w:next w:val="a4"/>
    <w:uiPriority w:val="99"/>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uiPriority w:val="99"/>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35"/>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c">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2">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uiPriority w:val="99"/>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uiPriority w:val="99"/>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4">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uiPriority w:val="9"/>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9">
    <w:name w:val="загол"/>
    <w:basedOn w:val="a1"/>
    <w:next w:val="a1"/>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rsid w:val="00B358DE"/>
    <w:pPr>
      <w:shd w:val="clear" w:color="auto" w:fill="FFFFFF"/>
      <w:spacing w:line="0" w:lineRule="atLeast"/>
    </w:pPr>
    <w:rPr>
      <w:rFonts w:ascii="Times New Roman" w:hAnsi="Times New Roman"/>
      <w:sz w:val="22"/>
      <w:szCs w:val="22"/>
    </w:rPr>
  </w:style>
  <w:style w:type="character" w:customStyle="1" w:styleId="1f3">
    <w:name w:val="Основной текст1"/>
    <w:basedOn w:val="afffc"/>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0">
    <w:name w:val="Знак"/>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4">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1">
    <w:name w:val="endnote text"/>
    <w:basedOn w:val="a1"/>
    <w:link w:val="affff2"/>
    <w:uiPriority w:val="99"/>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5">
    <w:name w:val="Без интервала1"/>
    <w:rsid w:val="00CE57DC"/>
    <w:rPr>
      <w:rFonts w:ascii="Calibri" w:hAnsi="Calibri"/>
      <w:sz w:val="22"/>
      <w:szCs w:val="22"/>
      <w:lang w:eastAsia="en-US"/>
    </w:rPr>
  </w:style>
  <w:style w:type="paragraph" w:customStyle="1" w:styleId="1f6">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3">
    <w:name w:val="footnote reference"/>
    <w:basedOn w:val="a2"/>
    <w:uiPriority w:val="99"/>
    <w:rsid w:val="00CE57DC"/>
    <w:rPr>
      <w:vertAlign w:val="superscript"/>
    </w:rPr>
  </w:style>
  <w:style w:type="character" w:customStyle="1" w:styleId="affff4">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5">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uiPriority w:val="99"/>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uiPriority w:val="99"/>
    <w:qFormat/>
    <w:rsid w:val="000A3CD0"/>
    <w:rPr>
      <w:rFonts w:ascii="Tahoma" w:hAnsi="Tahoma" w:cs="Tahoma"/>
      <w:b/>
      <w:i/>
      <w:sz w:val="16"/>
      <w:szCs w:val="16"/>
    </w:rPr>
  </w:style>
  <w:style w:type="character" w:customStyle="1" w:styleId="af3">
    <w:name w:val="Подзаголовок Знак"/>
    <w:link w:val="af2"/>
    <w:uiPriority w:val="11"/>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2">
    <w:name w:val="Текст концевой сноски Знак"/>
    <w:basedOn w:val="a2"/>
    <w:link w:val="affff1"/>
    <w:uiPriority w:val="99"/>
    <w:rsid w:val="006B4E52"/>
    <w:rPr>
      <w:bCs/>
    </w:rPr>
  </w:style>
  <w:style w:type="character" w:styleId="affff6">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uiPriority w:val="9"/>
    <w:rsid w:val="008A4E52"/>
    <w:rPr>
      <w:rFonts w:ascii="TimesET" w:hAnsi="TimesET"/>
      <w:b/>
      <w:bCs/>
      <w:sz w:val="44"/>
      <w:szCs w:val="24"/>
    </w:rPr>
  </w:style>
  <w:style w:type="character" w:customStyle="1" w:styleId="40">
    <w:name w:val="Заголовок 4 Знак"/>
    <w:basedOn w:val="a2"/>
    <w:link w:val="4"/>
    <w:uiPriority w:val="9"/>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7">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8">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7">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uiPriority w:val="99"/>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9">
    <w:name w:val="annotation reference"/>
    <w:basedOn w:val="a2"/>
    <w:uiPriority w:val="99"/>
    <w:rsid w:val="008A4E52"/>
    <w:rPr>
      <w:rFonts w:cs="Times New Roman"/>
      <w:sz w:val="16"/>
    </w:rPr>
  </w:style>
  <w:style w:type="paragraph" w:styleId="affffa">
    <w:name w:val="annotation text"/>
    <w:basedOn w:val="a1"/>
    <w:link w:val="affffb"/>
    <w:uiPriority w:val="99"/>
    <w:rsid w:val="008A4E52"/>
    <w:pPr>
      <w:suppressAutoHyphens/>
      <w:snapToGrid w:val="0"/>
    </w:pPr>
    <w:rPr>
      <w:rFonts w:ascii="Times New Roman" w:hAnsi="Times New Roman"/>
      <w:sz w:val="20"/>
      <w:szCs w:val="20"/>
      <w:lang w:eastAsia="ar-SA"/>
    </w:rPr>
  </w:style>
  <w:style w:type="character" w:customStyle="1" w:styleId="affffb">
    <w:name w:val="Текст примечания Знак"/>
    <w:basedOn w:val="a2"/>
    <w:link w:val="affffa"/>
    <w:uiPriority w:val="99"/>
    <w:rsid w:val="008A4E52"/>
    <w:rPr>
      <w:lang w:eastAsia="ar-SA"/>
    </w:rPr>
  </w:style>
  <w:style w:type="paragraph" w:styleId="affffc">
    <w:name w:val="annotation subject"/>
    <w:basedOn w:val="affffa"/>
    <w:next w:val="affffa"/>
    <w:link w:val="affffd"/>
    <w:uiPriority w:val="99"/>
    <w:rsid w:val="008A4E52"/>
    <w:rPr>
      <w:b/>
      <w:bCs/>
    </w:rPr>
  </w:style>
  <w:style w:type="character" w:customStyle="1" w:styleId="affffd">
    <w:name w:val="Тема примечания Знак"/>
    <w:basedOn w:val="affffb"/>
    <w:link w:val="affffc"/>
    <w:uiPriority w:val="99"/>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uiPriority w:val="99"/>
    <w:rsid w:val="008A4E52"/>
  </w:style>
  <w:style w:type="paragraph" w:customStyle="1" w:styleId="affffe">
    <w:name w:val="Абзац"/>
    <w:basedOn w:val="a1"/>
    <w:link w:val="afffff"/>
    <w:rsid w:val="008A4E52"/>
    <w:pPr>
      <w:spacing w:line="360" w:lineRule="auto"/>
      <w:ind w:firstLine="567"/>
      <w:jc w:val="both"/>
    </w:pPr>
    <w:rPr>
      <w:rFonts w:ascii="Times New Roman" w:hAnsi="Times New Roman"/>
    </w:rPr>
  </w:style>
  <w:style w:type="character" w:customStyle="1" w:styleId="afffff">
    <w:name w:val="Абзац Знак"/>
    <w:link w:val="affffe"/>
    <w:locked/>
    <w:rsid w:val="008A4E52"/>
    <w:rPr>
      <w:sz w:val="24"/>
      <w:szCs w:val="24"/>
    </w:rPr>
  </w:style>
  <w:style w:type="character" w:customStyle="1" w:styleId="afffff0">
    <w:name w:val="Утратил силу"/>
    <w:uiPriority w:val="99"/>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3">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uiPriority w:val="9"/>
    <w:rsid w:val="00044ACE"/>
    <w:rPr>
      <w:b/>
      <w:sz w:val="24"/>
    </w:rPr>
  </w:style>
  <w:style w:type="character" w:customStyle="1" w:styleId="80">
    <w:name w:val="Заголовок 8 Знак"/>
    <w:basedOn w:val="a2"/>
    <w:link w:val="8"/>
    <w:uiPriority w:val="9"/>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uiPriority w:val="99"/>
    <w:rsid w:val="00044ACE"/>
  </w:style>
  <w:style w:type="paragraph" w:customStyle="1" w:styleId="1f8">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uiPriority w:val="99"/>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1">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f9">
    <w:name w:val="Абзац списка1"/>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2">
    <w:name w:val="Активная гипертекстовая ссылка"/>
    <w:uiPriority w:val="99"/>
    <w:rsid w:val="00BB7B79"/>
    <w:rPr>
      <w:rFonts w:cs="Times New Roman"/>
      <w:b/>
      <w:bCs/>
      <w:color w:val="106BBE"/>
      <w:u w:val="single"/>
    </w:rPr>
  </w:style>
  <w:style w:type="paragraph" w:customStyle="1" w:styleId="afffff3">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4">
    <w:name w:val="Внимание: криминал!!"/>
    <w:basedOn w:val="afffff3"/>
    <w:next w:val="a1"/>
    <w:uiPriority w:val="99"/>
    <w:rsid w:val="00BB7B79"/>
  </w:style>
  <w:style w:type="paragraph" w:customStyle="1" w:styleId="afffff5">
    <w:name w:val="Внимание: недобросовестность!"/>
    <w:basedOn w:val="afffff3"/>
    <w:next w:val="a1"/>
    <w:uiPriority w:val="99"/>
    <w:qFormat/>
    <w:rsid w:val="00BB7B79"/>
  </w:style>
  <w:style w:type="character" w:customStyle="1" w:styleId="afffff6">
    <w:name w:val="Выделение для Базового Поиска"/>
    <w:uiPriority w:val="99"/>
    <w:rsid w:val="00BB7B79"/>
    <w:rPr>
      <w:rFonts w:cs="Times New Roman"/>
      <w:b/>
      <w:bCs/>
      <w:color w:val="0058A9"/>
    </w:rPr>
  </w:style>
  <w:style w:type="character" w:customStyle="1" w:styleId="afffff7">
    <w:name w:val="Выделение для Базового Поиска (курсив)"/>
    <w:uiPriority w:val="99"/>
    <w:rsid w:val="00BB7B79"/>
    <w:rPr>
      <w:rFonts w:cs="Times New Roman"/>
      <w:b/>
      <w:bCs/>
      <w:i/>
      <w:iCs/>
      <w:color w:val="0058A9"/>
    </w:rPr>
  </w:style>
  <w:style w:type="paragraph" w:customStyle="1" w:styleId="afffff8">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9">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a">
    <w:name w:val="Заголовок1"/>
    <w:basedOn w:val="afffff9"/>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a">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b">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c">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d">
    <w:name w:val="Заголовок своего сообщения"/>
    <w:uiPriority w:val="99"/>
    <w:rsid w:val="00BB7B79"/>
    <w:rPr>
      <w:rFonts w:cs="Times New Roman"/>
      <w:b/>
      <w:bCs/>
      <w:color w:val="26282F"/>
    </w:rPr>
  </w:style>
  <w:style w:type="character" w:customStyle="1" w:styleId="afffffe">
    <w:name w:val="Заголовок чужого сообщения"/>
    <w:uiPriority w:val="99"/>
    <w:rsid w:val="00BB7B79"/>
    <w:rPr>
      <w:rFonts w:cs="Times New Roman"/>
      <w:b/>
      <w:bCs/>
      <w:color w:val="FF0000"/>
    </w:rPr>
  </w:style>
  <w:style w:type="paragraph" w:customStyle="1" w:styleId="affffff">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0">
    <w:name w:val="Заголовок ЭР (правое окно)"/>
    <w:basedOn w:val="affffff"/>
    <w:next w:val="a1"/>
    <w:uiPriority w:val="99"/>
    <w:rsid w:val="00BB7B79"/>
    <w:pPr>
      <w:spacing w:after="0"/>
      <w:jc w:val="left"/>
    </w:pPr>
  </w:style>
  <w:style w:type="paragraph" w:customStyle="1" w:styleId="affffff1">
    <w:name w:val="Интерактивный заголовок"/>
    <w:basedOn w:val="1fa"/>
    <w:next w:val="a1"/>
    <w:uiPriority w:val="99"/>
    <w:qFormat/>
    <w:rsid w:val="00BB7B79"/>
    <w:rPr>
      <w:u w:val="single"/>
    </w:rPr>
  </w:style>
  <w:style w:type="paragraph" w:customStyle="1" w:styleId="affffff2">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3">
    <w:name w:val="Информация об изменениях"/>
    <w:basedOn w:val="affffff2"/>
    <w:next w:val="a1"/>
    <w:uiPriority w:val="99"/>
    <w:rsid w:val="00BB7B79"/>
    <w:pPr>
      <w:spacing w:before="180"/>
      <w:ind w:left="360" w:right="360" w:firstLine="0"/>
    </w:pPr>
    <w:rPr>
      <w:shd w:val="clear" w:color="auto" w:fill="EAEFED"/>
    </w:rPr>
  </w:style>
  <w:style w:type="paragraph" w:customStyle="1" w:styleId="affffff4">
    <w:name w:val="Текст (справка)"/>
    <w:basedOn w:val="a1"/>
    <w:next w:val="a1"/>
    <w:qFormat/>
    <w:rsid w:val="00BB7B79"/>
    <w:pPr>
      <w:widowControl w:val="0"/>
      <w:autoSpaceDE w:val="0"/>
      <w:autoSpaceDN w:val="0"/>
      <w:adjustRightInd w:val="0"/>
      <w:ind w:left="170" w:right="170"/>
    </w:pPr>
    <w:rPr>
      <w:rFonts w:ascii="Arial" w:hAnsi="Arial" w:cs="Arial"/>
    </w:rPr>
  </w:style>
  <w:style w:type="paragraph" w:customStyle="1" w:styleId="affffff5">
    <w:name w:val="Колонтитул (левый)"/>
    <w:basedOn w:val="affa"/>
    <w:next w:val="a1"/>
    <w:uiPriority w:val="99"/>
    <w:qFormat/>
    <w:rsid w:val="00BB7B79"/>
    <w:pPr>
      <w:widowControl w:val="0"/>
    </w:pPr>
    <w:rPr>
      <w:sz w:val="14"/>
      <w:szCs w:val="14"/>
    </w:rPr>
  </w:style>
  <w:style w:type="paragraph" w:customStyle="1" w:styleId="affffff6">
    <w:name w:val="Колонтитул (правый)"/>
    <w:basedOn w:val="afff8"/>
    <w:next w:val="a1"/>
    <w:uiPriority w:val="99"/>
    <w:qFormat/>
    <w:rsid w:val="00BB7B79"/>
    <w:pPr>
      <w:widowControl w:val="0"/>
    </w:pPr>
    <w:rPr>
      <w:sz w:val="14"/>
      <w:szCs w:val="14"/>
    </w:rPr>
  </w:style>
  <w:style w:type="paragraph" w:customStyle="1" w:styleId="affffff7">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8">
    <w:name w:val="Куда обратиться?"/>
    <w:basedOn w:val="afffff3"/>
    <w:next w:val="a1"/>
    <w:uiPriority w:val="99"/>
    <w:qFormat/>
    <w:rsid w:val="00BB7B79"/>
  </w:style>
  <w:style w:type="paragraph" w:customStyle="1" w:styleId="affffff9">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a">
    <w:name w:val="Найденные слова"/>
    <w:uiPriority w:val="99"/>
    <w:rsid w:val="00BB7B79"/>
    <w:rPr>
      <w:rFonts w:cs="Times New Roman"/>
      <w:b/>
      <w:bCs/>
      <w:color w:val="26282F"/>
      <w:shd w:val="clear" w:color="auto" w:fill="FFF580"/>
    </w:rPr>
  </w:style>
  <w:style w:type="paragraph" w:customStyle="1" w:styleId="affffffb">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c">
    <w:name w:val="Необходимые документы"/>
    <w:basedOn w:val="afffff3"/>
    <w:next w:val="a1"/>
    <w:uiPriority w:val="99"/>
    <w:qFormat/>
    <w:rsid w:val="00BB7B79"/>
    <w:pPr>
      <w:ind w:firstLine="118"/>
    </w:pPr>
  </w:style>
  <w:style w:type="paragraph" w:customStyle="1" w:styleId="affffffd">
    <w:name w:val="Оглавление"/>
    <w:basedOn w:val="afc"/>
    <w:next w:val="a1"/>
    <w:uiPriority w:val="99"/>
    <w:qFormat/>
    <w:rsid w:val="00BB7B79"/>
    <w:pPr>
      <w:widowControl w:val="0"/>
      <w:ind w:left="140"/>
      <w:jc w:val="left"/>
    </w:pPr>
    <w:rPr>
      <w:sz w:val="24"/>
      <w:szCs w:val="24"/>
    </w:rPr>
  </w:style>
  <w:style w:type="character" w:customStyle="1" w:styleId="affffffe">
    <w:name w:val="Опечатки"/>
    <w:uiPriority w:val="99"/>
    <w:rsid w:val="00BB7B79"/>
    <w:rPr>
      <w:color w:val="FF0000"/>
    </w:rPr>
  </w:style>
  <w:style w:type="paragraph" w:customStyle="1" w:styleId="afffffff">
    <w:name w:val="Переменная часть"/>
    <w:basedOn w:val="afffff9"/>
    <w:next w:val="a1"/>
    <w:uiPriority w:val="99"/>
    <w:qFormat/>
    <w:rsid w:val="00BB7B79"/>
    <w:rPr>
      <w:sz w:val="18"/>
      <w:szCs w:val="18"/>
    </w:rPr>
  </w:style>
  <w:style w:type="paragraph" w:customStyle="1" w:styleId="afffffff0">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1">
    <w:name w:val="Подзаголовок для информации об изменениях"/>
    <w:basedOn w:val="affffff2"/>
    <w:next w:val="a1"/>
    <w:uiPriority w:val="99"/>
    <w:rsid w:val="00BB7B79"/>
    <w:rPr>
      <w:b/>
      <w:bCs/>
    </w:rPr>
  </w:style>
  <w:style w:type="paragraph" w:customStyle="1" w:styleId="afffffff2">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3">
    <w:name w:val="Постоянная часть"/>
    <w:basedOn w:val="afffff9"/>
    <w:next w:val="a1"/>
    <w:uiPriority w:val="99"/>
    <w:qFormat/>
    <w:rsid w:val="00BB7B79"/>
    <w:rPr>
      <w:sz w:val="20"/>
      <w:szCs w:val="20"/>
    </w:rPr>
  </w:style>
  <w:style w:type="paragraph" w:customStyle="1" w:styleId="afffffff4">
    <w:name w:val="Пример."/>
    <w:basedOn w:val="afffff3"/>
    <w:next w:val="a1"/>
    <w:uiPriority w:val="99"/>
    <w:qFormat/>
    <w:rsid w:val="00BB7B79"/>
  </w:style>
  <w:style w:type="paragraph" w:customStyle="1" w:styleId="afffffff5">
    <w:name w:val="Примечание."/>
    <w:basedOn w:val="afffff3"/>
    <w:next w:val="a1"/>
    <w:uiPriority w:val="99"/>
    <w:qFormat/>
    <w:rsid w:val="00BB7B79"/>
  </w:style>
  <w:style w:type="character" w:customStyle="1" w:styleId="afffffff6">
    <w:name w:val="Продолжение ссылки"/>
    <w:uiPriority w:val="99"/>
    <w:rsid w:val="00BB7B79"/>
    <w:rPr>
      <w:rFonts w:cs="Times New Roman"/>
      <w:b/>
      <w:bCs/>
      <w:color w:val="106BBE"/>
    </w:rPr>
  </w:style>
  <w:style w:type="paragraph" w:customStyle="1" w:styleId="afffffff7">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8">
    <w:name w:val="Сравнение редакций"/>
    <w:uiPriority w:val="99"/>
    <w:rsid w:val="00BB7B79"/>
    <w:rPr>
      <w:rFonts w:cs="Times New Roman"/>
      <w:b/>
      <w:bCs/>
      <w:color w:val="26282F"/>
    </w:rPr>
  </w:style>
  <w:style w:type="character" w:customStyle="1" w:styleId="afffffff9">
    <w:name w:val="Сравнение редакций. Добавленный фрагмент"/>
    <w:uiPriority w:val="99"/>
    <w:rsid w:val="00BB7B79"/>
    <w:rPr>
      <w:color w:val="000000"/>
      <w:shd w:val="clear" w:color="auto" w:fill="C1D7FF"/>
    </w:rPr>
  </w:style>
  <w:style w:type="character" w:customStyle="1" w:styleId="afffffffa">
    <w:name w:val="Сравнение редакций. Удаленный фрагмент"/>
    <w:uiPriority w:val="99"/>
    <w:rsid w:val="00BB7B79"/>
    <w:rPr>
      <w:color w:val="000000"/>
      <w:shd w:val="clear" w:color="auto" w:fill="C4C413"/>
    </w:rPr>
  </w:style>
  <w:style w:type="paragraph" w:customStyle="1" w:styleId="afffffffb">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c">
    <w:name w:val="Ссылка на утративший силу документ"/>
    <w:uiPriority w:val="99"/>
    <w:rsid w:val="00BB7B79"/>
    <w:rPr>
      <w:rFonts w:cs="Times New Roman"/>
      <w:b/>
      <w:bCs/>
      <w:color w:val="749232"/>
    </w:rPr>
  </w:style>
  <w:style w:type="paragraph" w:customStyle="1" w:styleId="afffffffd">
    <w:name w:val="Текст в таблице"/>
    <w:basedOn w:val="afff5"/>
    <w:next w:val="a1"/>
    <w:uiPriority w:val="99"/>
    <w:qFormat/>
    <w:rsid w:val="00BB7B79"/>
    <w:pPr>
      <w:ind w:firstLine="500"/>
    </w:pPr>
    <w:rPr>
      <w:rFonts w:cs="Arial"/>
    </w:rPr>
  </w:style>
  <w:style w:type="paragraph" w:customStyle="1" w:styleId="afffffffe">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f">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0">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1">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f1">
    <w:name w:val="Обычный2"/>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fb">
    <w:name w:val="Основной текст с отступом1"/>
    <w:basedOn w:val="a1"/>
    <w:qFormat/>
    <w:rsid w:val="00750D06"/>
    <w:pPr>
      <w:ind w:firstLine="709"/>
      <w:jc w:val="both"/>
    </w:pPr>
    <w:rPr>
      <w:rFonts w:ascii="Times New Roman" w:hAnsi="Times New Roman"/>
      <w:sz w:val="28"/>
    </w:rPr>
  </w:style>
  <w:style w:type="paragraph" w:customStyle="1" w:styleId="1fc">
    <w:name w:val="Текст выноски1"/>
    <w:basedOn w:val="a1"/>
    <w:rsid w:val="00750D06"/>
    <w:rPr>
      <w:rFonts w:ascii="Tahoma" w:hAnsi="Tahoma" w:cs="Tahoma"/>
      <w:sz w:val="16"/>
      <w:szCs w:val="16"/>
    </w:rPr>
  </w:style>
  <w:style w:type="character" w:customStyle="1" w:styleId="1fd">
    <w:name w:val="Знак Знак1"/>
    <w:basedOn w:val="a2"/>
    <w:rsid w:val="00750D06"/>
    <w:rPr>
      <w:sz w:val="24"/>
      <w:lang w:val="ru-RU" w:eastAsia="ru-RU" w:bidi="ar-SA"/>
    </w:rPr>
  </w:style>
  <w:style w:type="paragraph" w:customStyle="1" w:styleId="1fe">
    <w:name w:val="Цитата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1"/>
    <w:rsid w:val="00750D06"/>
    <w:pPr>
      <w:ind w:firstLine="567"/>
      <w:jc w:val="both"/>
    </w:pPr>
    <w:rPr>
      <w:rFonts w:ascii="Times New Roman" w:hAnsi="Times New Roman"/>
      <w:szCs w:val="20"/>
    </w:rPr>
  </w:style>
  <w:style w:type="paragraph" w:customStyle="1" w:styleId="1ff">
    <w:name w:val="Без интервала1"/>
    <w:qFormat/>
    <w:rsid w:val="00750D06"/>
    <w:rPr>
      <w:rFonts w:ascii="Calibri" w:hAnsi="Calibri"/>
      <w:sz w:val="22"/>
      <w:szCs w:val="22"/>
      <w:lang w:eastAsia="en-US"/>
    </w:rPr>
  </w:style>
  <w:style w:type="paragraph" w:customStyle="1" w:styleId="1ff0">
    <w:name w:val="Обычный (веб)1"/>
    <w:basedOn w:val="a1"/>
    <w:rsid w:val="00750D06"/>
    <w:pPr>
      <w:spacing w:before="100" w:after="100"/>
    </w:pPr>
    <w:rPr>
      <w:rFonts w:ascii="Times New Roman" w:hAnsi="Times New Roman"/>
      <w:szCs w:val="20"/>
    </w:rPr>
  </w:style>
  <w:style w:type="paragraph" w:customStyle="1" w:styleId="2f2">
    <w:name w:val="Знак2 Знак Знак Знак"/>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3">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4">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f1">
    <w:name w:val="Верхний колонтитул Знак1"/>
    <w:aliases w:val="ВерхКолонтитул Знак1"/>
    <w:basedOn w:val="a2"/>
    <w:uiPriority w:val="99"/>
    <w:rsid w:val="00750D06"/>
    <w:rPr>
      <w:sz w:val="24"/>
      <w:szCs w:val="24"/>
    </w:rPr>
  </w:style>
  <w:style w:type="character" w:customStyle="1" w:styleId="1ff2">
    <w:name w:val="Нижний колонтитул Знак1"/>
    <w:basedOn w:val="a2"/>
    <w:rsid w:val="00750D06"/>
    <w:rPr>
      <w:sz w:val="24"/>
      <w:szCs w:val="24"/>
    </w:rPr>
  </w:style>
  <w:style w:type="character" w:customStyle="1" w:styleId="1ff3">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f4">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f5">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f6">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7">
    <w:name w:val="Текст выноски Знак1"/>
    <w:basedOn w:val="a2"/>
    <w:rsid w:val="00750D06"/>
    <w:rPr>
      <w:rFonts w:ascii="Tahoma" w:hAnsi="Tahoma" w:cs="Tahoma"/>
      <w:sz w:val="16"/>
      <w:szCs w:val="16"/>
    </w:rPr>
  </w:style>
  <w:style w:type="character" w:customStyle="1" w:styleId="45">
    <w:name w:val="Знак Знак4"/>
    <w:basedOn w:val="a2"/>
    <w:uiPriority w:val="99"/>
    <w:rsid w:val="00750D06"/>
    <w:rPr>
      <w:rFonts w:ascii="Tahoma" w:hAnsi="Tahoma" w:cs="Tahoma"/>
      <w:sz w:val="16"/>
      <w:szCs w:val="16"/>
      <w:lang w:val="ru-RU" w:eastAsia="ru-RU" w:bidi="ar-SA"/>
    </w:rPr>
  </w:style>
  <w:style w:type="character" w:customStyle="1" w:styleId="2f4">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1">
    <w:name w:val="Знак Знак14"/>
    <w:basedOn w:val="a2"/>
    <w:rsid w:val="00750D06"/>
    <w:rPr>
      <w:sz w:val="24"/>
      <w:szCs w:val="24"/>
    </w:rPr>
  </w:style>
  <w:style w:type="character" w:customStyle="1" w:styleId="133">
    <w:name w:val="Знак Знак13"/>
    <w:basedOn w:val="a2"/>
    <w:rsid w:val="00750D06"/>
    <w:rPr>
      <w:i/>
      <w:iCs/>
      <w:sz w:val="24"/>
      <w:szCs w:val="24"/>
    </w:rPr>
  </w:style>
  <w:style w:type="character" w:customStyle="1" w:styleId="120">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4">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b">
    <w:name w:val="Знак Знак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2">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8">
    <w:name w:val="Знак1 Знак Знак"/>
    <w:basedOn w:val="a2"/>
    <w:rsid w:val="00750D06"/>
    <w:rPr>
      <w:sz w:val="24"/>
      <w:szCs w:val="24"/>
      <w:lang w:val="ru-RU" w:eastAsia="ru-RU" w:bidi="ar-SA"/>
    </w:rPr>
  </w:style>
  <w:style w:type="paragraph" w:customStyle="1" w:styleId="224">
    <w:name w:val="Основной текст с отступом 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1"/>
    <w:next w:val="a1"/>
    <w:qFormat/>
    <w:rsid w:val="00750D06"/>
    <w:pPr>
      <w:keepNext/>
      <w:widowControl w:val="0"/>
    </w:pPr>
    <w:rPr>
      <w:rFonts w:ascii="Times New Roman" w:hAnsi="Times New Roman"/>
      <w:sz w:val="28"/>
      <w:szCs w:val="20"/>
    </w:rPr>
  </w:style>
  <w:style w:type="paragraph" w:customStyle="1" w:styleId="affffffff3">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4">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5">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rsid w:val="00750D06"/>
    <w:rPr>
      <w:sz w:val="24"/>
      <w:szCs w:val="24"/>
    </w:rPr>
  </w:style>
  <w:style w:type="paragraph" w:styleId="affffffff6">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c">
    <w:name w:val="Основной текст (3)_"/>
    <w:link w:val="3d"/>
    <w:uiPriority w:val="99"/>
    <w:locked/>
    <w:rsid w:val="00F1349D"/>
    <w:rPr>
      <w:rFonts w:ascii="Arial" w:hAnsi="Arial"/>
      <w:sz w:val="16"/>
      <w:shd w:val="clear" w:color="auto" w:fill="FFFFFF"/>
    </w:rPr>
  </w:style>
  <w:style w:type="paragraph" w:customStyle="1" w:styleId="3d">
    <w:name w:val="Основной текст (3)"/>
    <w:basedOn w:val="a1"/>
    <w:link w:val="3c"/>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7">
    <w:name w:val="Plain Text"/>
    <w:basedOn w:val="a1"/>
    <w:link w:val="affffffff8"/>
    <w:uiPriority w:val="99"/>
    <w:qFormat/>
    <w:rsid w:val="00F1349D"/>
    <w:rPr>
      <w:rFonts w:ascii="Courier New" w:hAnsi="Courier New"/>
      <w:sz w:val="20"/>
      <w:szCs w:val="20"/>
    </w:rPr>
  </w:style>
  <w:style w:type="character" w:customStyle="1" w:styleId="affffffff8">
    <w:name w:val="Текст Знак"/>
    <w:basedOn w:val="a2"/>
    <w:link w:val="affffffff7"/>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9">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a"/>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a">
    <w:name w:val="Message Header"/>
    <w:basedOn w:val="a1"/>
    <w:link w:val="affffffffb"/>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b">
    <w:name w:val="Шапка Знак"/>
    <w:basedOn w:val="a2"/>
    <w:link w:val="affffffffa"/>
    <w:uiPriority w:val="99"/>
    <w:rsid w:val="00F1349D"/>
    <w:rPr>
      <w:rFonts w:ascii="Cambria" w:hAnsi="Cambria"/>
      <w:sz w:val="24"/>
      <w:szCs w:val="24"/>
      <w:shd w:val="pct20" w:color="auto" w:fill="auto"/>
    </w:rPr>
  </w:style>
  <w:style w:type="paragraph" w:customStyle="1" w:styleId="1ff9">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c">
    <w:name w:val="в) Подраздел"/>
    <w:basedOn w:val="24"/>
    <w:next w:val="a1"/>
    <w:link w:val="affffffffd"/>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d">
    <w:name w:val="в) Подраздел Знак"/>
    <w:basedOn w:val="a2"/>
    <w:link w:val="affffffffc"/>
    <w:uiPriority w:val="99"/>
    <w:locked/>
    <w:rsid w:val="00F1349D"/>
    <w:rPr>
      <w:b/>
      <w:bCs/>
      <w:color w:val="00519A"/>
      <w:sz w:val="26"/>
      <w:szCs w:val="26"/>
    </w:rPr>
  </w:style>
  <w:style w:type="paragraph" w:customStyle="1" w:styleId="affffffffe">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
    <w:name w:val="д) Позаголовок"/>
    <w:basedOn w:val="affffffffe"/>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0">
    <w:name w:val="к) Ненумерованный заголовок"/>
    <w:basedOn w:val="a1"/>
    <w:next w:val="a1"/>
    <w:link w:val="afffffffff1"/>
    <w:uiPriority w:val="99"/>
    <w:rsid w:val="00F1349D"/>
    <w:pPr>
      <w:keepNext/>
      <w:keepLines/>
      <w:spacing w:line="276" w:lineRule="auto"/>
      <w:ind w:firstLine="709"/>
      <w:jc w:val="both"/>
    </w:pPr>
    <w:rPr>
      <w:rFonts w:ascii="Times New Roman" w:eastAsia="Calibri" w:hAnsi="Times New Roman"/>
      <w:b/>
    </w:rPr>
  </w:style>
  <w:style w:type="character" w:customStyle="1" w:styleId="afffffffff1">
    <w:name w:val="к) Ненумерованный заголовок Знак"/>
    <w:basedOn w:val="a2"/>
    <w:link w:val="afffffffff0"/>
    <w:uiPriority w:val="99"/>
    <w:locked/>
    <w:rsid w:val="00F1349D"/>
    <w:rPr>
      <w:rFonts w:eastAsia="Calibri"/>
      <w:b/>
      <w:sz w:val="24"/>
      <w:szCs w:val="24"/>
    </w:rPr>
  </w:style>
  <w:style w:type="paragraph" w:customStyle="1" w:styleId="2f6">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1"/>
    <w:qFormat/>
    <w:rsid w:val="005E1063"/>
    <w:pPr>
      <w:ind w:firstLine="709"/>
      <w:jc w:val="both"/>
    </w:pPr>
    <w:rPr>
      <w:rFonts w:ascii="Times New Roman" w:hAnsi="Times New Roman"/>
      <w:sz w:val="28"/>
    </w:rPr>
  </w:style>
  <w:style w:type="paragraph" w:customStyle="1" w:styleId="2f8">
    <w:name w:val="Текст выноски2"/>
    <w:basedOn w:val="a1"/>
    <w:rsid w:val="005E1063"/>
    <w:rPr>
      <w:rFonts w:ascii="Tahoma" w:hAnsi="Tahoma" w:cs="Tahoma"/>
      <w:sz w:val="16"/>
      <w:szCs w:val="16"/>
    </w:rPr>
  </w:style>
  <w:style w:type="paragraph" w:customStyle="1" w:styleId="2f9">
    <w:name w:val="Абзац списка2"/>
    <w:basedOn w:val="a1"/>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a">
    <w:name w:val="Текст примечания Знак1"/>
    <w:basedOn w:val="a2"/>
    <w:uiPriority w:val="99"/>
    <w:rsid w:val="00506F12"/>
  </w:style>
  <w:style w:type="character" w:customStyle="1" w:styleId="1ffb">
    <w:name w:val="Тема примечания Знак1"/>
    <w:basedOn w:val="1ffa"/>
    <w:uiPriority w:val="99"/>
    <w:rsid w:val="00506F12"/>
    <w:rPr>
      <w:b/>
      <w:bCs/>
    </w:rPr>
  </w:style>
  <w:style w:type="character" w:customStyle="1" w:styleId="1ffc">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b">
    <w:name w:val="Quote"/>
    <w:basedOn w:val="a1"/>
    <w:next w:val="a1"/>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basedOn w:val="a2"/>
    <w:link w:val="2fb"/>
    <w:uiPriority w:val="29"/>
    <w:rsid w:val="00506F12"/>
    <w:rPr>
      <w:rFonts w:ascii="Calibri" w:hAnsi="Calibri"/>
      <w:i/>
      <w:iCs/>
      <w:color w:val="404040"/>
    </w:rPr>
  </w:style>
  <w:style w:type="paragraph" w:styleId="afffffffff2">
    <w:name w:val="Intense Quote"/>
    <w:basedOn w:val="a1"/>
    <w:next w:val="a1"/>
    <w:link w:val="afffffffff3"/>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3">
    <w:name w:val="Выделенная цитата Знак"/>
    <w:basedOn w:val="a2"/>
    <w:link w:val="afffffffff2"/>
    <w:uiPriority w:val="30"/>
    <w:rsid w:val="00506F12"/>
    <w:rPr>
      <w:rFonts w:ascii="Calibri" w:hAnsi="Calibri"/>
      <w:i/>
      <w:iCs/>
      <w:color w:val="404040"/>
    </w:rPr>
  </w:style>
  <w:style w:type="character" w:styleId="afffffffff4">
    <w:name w:val="Subtle Emphasis"/>
    <w:uiPriority w:val="19"/>
    <w:qFormat/>
    <w:rsid w:val="00506F12"/>
    <w:rPr>
      <w:i/>
      <w:iCs/>
      <w:color w:val="404040"/>
    </w:rPr>
  </w:style>
  <w:style w:type="character" w:styleId="afffffffff5">
    <w:name w:val="Intense Emphasis"/>
    <w:uiPriority w:val="21"/>
    <w:qFormat/>
    <w:rsid w:val="00506F12"/>
    <w:rPr>
      <w:b/>
      <w:bCs/>
      <w:i/>
      <w:iCs/>
      <w:color w:val="auto"/>
    </w:rPr>
  </w:style>
  <w:style w:type="character" w:styleId="afffffffff6">
    <w:name w:val="Subtle Reference"/>
    <w:uiPriority w:val="31"/>
    <w:qFormat/>
    <w:rsid w:val="00506F12"/>
    <w:rPr>
      <w:smallCaps/>
      <w:color w:val="404040"/>
    </w:rPr>
  </w:style>
  <w:style w:type="character" w:styleId="afffffffff7">
    <w:name w:val="Intense Reference"/>
    <w:uiPriority w:val="32"/>
    <w:qFormat/>
    <w:rsid w:val="00506F12"/>
    <w:rPr>
      <w:b/>
      <w:bCs/>
      <w:smallCaps/>
      <w:color w:val="404040"/>
      <w:spacing w:val="5"/>
    </w:rPr>
  </w:style>
  <w:style w:type="character" w:styleId="afffffffff8">
    <w:name w:val="Book Title"/>
    <w:aliases w:val="Тема письма"/>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9">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e">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5">
    <w:name w:val="Знак Знак11"/>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f">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0">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1">
    <w:name w:val="Основной текст Знак3"/>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a"/>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b">
    <w:name w:val="List"/>
    <w:basedOn w:val="a1"/>
    <w:uiPriority w:val="99"/>
    <w:qFormat/>
    <w:rsid w:val="00E7006D"/>
    <w:pPr>
      <w:spacing w:after="200" w:line="276" w:lineRule="auto"/>
      <w:ind w:left="283" w:hanging="283"/>
    </w:pPr>
    <w:rPr>
      <w:rFonts w:ascii="Calibri" w:hAnsi="Calibri"/>
      <w:sz w:val="22"/>
      <w:szCs w:val="22"/>
      <w:lang w:eastAsia="en-US"/>
    </w:rPr>
  </w:style>
  <w:style w:type="paragraph" w:styleId="2ff">
    <w:name w:val="List 2"/>
    <w:basedOn w:val="a1"/>
    <w:rsid w:val="00E7006D"/>
    <w:pPr>
      <w:spacing w:after="200" w:line="276" w:lineRule="auto"/>
      <w:ind w:left="566" w:hanging="283"/>
    </w:pPr>
    <w:rPr>
      <w:rFonts w:ascii="Calibri" w:hAnsi="Calibri"/>
      <w:sz w:val="22"/>
      <w:szCs w:val="22"/>
      <w:lang w:eastAsia="en-US"/>
    </w:rPr>
  </w:style>
  <w:style w:type="paragraph" w:styleId="afffffffffa">
    <w:name w:val="Salutation"/>
    <w:basedOn w:val="a1"/>
    <w:next w:val="a1"/>
    <w:link w:val="2fe"/>
    <w:uiPriority w:val="99"/>
    <w:rsid w:val="00E7006D"/>
    <w:pPr>
      <w:spacing w:after="200" w:line="276" w:lineRule="auto"/>
    </w:pPr>
    <w:rPr>
      <w:rFonts w:ascii="Calibri" w:hAnsi="Calibri"/>
      <w:sz w:val="22"/>
      <w:szCs w:val="20"/>
      <w:lang w:eastAsia="en-US"/>
    </w:rPr>
  </w:style>
  <w:style w:type="character" w:customStyle="1" w:styleId="afffffffffc">
    <w:name w:val="Приветствие Знак"/>
    <w:basedOn w:val="a2"/>
    <w:uiPriority w:val="99"/>
    <w:rsid w:val="00E7006D"/>
    <w:rPr>
      <w:rFonts w:ascii="TimesET" w:hAnsi="TimesET"/>
      <w:sz w:val="24"/>
      <w:szCs w:val="24"/>
    </w:rPr>
  </w:style>
  <w:style w:type="character" w:customStyle="1" w:styleId="3f2">
    <w:name w:val="Приветствие Знак3"/>
    <w:uiPriority w:val="99"/>
    <w:semiHidden/>
    <w:rsid w:val="00E7006D"/>
    <w:rPr>
      <w:rFonts w:ascii="Calibri" w:hAnsi="Calibri" w:cs="Times New Roman"/>
      <w:lang w:eastAsia="en-US"/>
    </w:rPr>
  </w:style>
  <w:style w:type="character" w:customStyle="1" w:styleId="1ffd">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d">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3">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e">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rsid w:val="00E7006D"/>
    <w:pPr>
      <w:spacing w:before="100" w:beforeAutospacing="1" w:after="100" w:afterAutospacing="1"/>
    </w:pPr>
    <w:rPr>
      <w:rFonts w:ascii="Times New Roman" w:hAnsi="Times New Roman"/>
      <w:color w:val="000000"/>
      <w:sz w:val="16"/>
      <w:szCs w:val="16"/>
    </w:rPr>
  </w:style>
  <w:style w:type="character" w:customStyle="1" w:styleId="1ffe">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0">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f">
    <w:name w:val="Основной шрифт абзаца1"/>
    <w:rsid w:val="00F433DC"/>
  </w:style>
  <w:style w:type="character" w:customStyle="1" w:styleId="1fff0">
    <w:name w:val="Знак примечания1"/>
    <w:rsid w:val="00F433DC"/>
    <w:rPr>
      <w:rFonts w:cs="Times New Roman"/>
      <w:sz w:val="16"/>
    </w:rPr>
  </w:style>
  <w:style w:type="character" w:customStyle="1" w:styleId="affffffffff1">
    <w:name w:val="Символ сноски"/>
    <w:rsid w:val="00F433DC"/>
    <w:rPr>
      <w:rFonts w:cs="Times New Roman"/>
      <w:vertAlign w:val="superscript"/>
    </w:rPr>
  </w:style>
  <w:style w:type="paragraph" w:customStyle="1" w:styleId="1fff1">
    <w:name w:val="Указатель1"/>
    <w:basedOn w:val="a1"/>
    <w:rsid w:val="00F433DC"/>
    <w:pPr>
      <w:suppressLineNumbers/>
      <w:suppressAutoHyphens/>
    </w:pPr>
    <w:rPr>
      <w:rFonts w:ascii="Times New Roman" w:hAnsi="Times New Roman" w:cs="Arial"/>
      <w:lang w:eastAsia="zh-CN"/>
    </w:rPr>
  </w:style>
  <w:style w:type="paragraph" w:styleId="affffffffff2">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2">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f3">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f4">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f5">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f1"/>
    <w:rsid w:val="00F433DC"/>
    <w:pPr>
      <w:tabs>
        <w:tab w:val="right" w:leader="dot" w:pos="7091"/>
      </w:tabs>
      <w:ind w:left="2547"/>
    </w:pPr>
  </w:style>
  <w:style w:type="paragraph" w:customStyle="1" w:styleId="affffffffff3">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4">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5">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4">
    <w:name w:val="Знак Знак5"/>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6">
    <w:name w:val="Знак Знак4"/>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6">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7">
    <w:name w:val="Заголовок текста"/>
    <w:rsid w:val="00204E37"/>
    <w:pPr>
      <w:spacing w:after="240"/>
      <w:jc w:val="center"/>
    </w:pPr>
    <w:rPr>
      <w:b/>
      <w:noProof/>
      <w:sz w:val="27"/>
    </w:rPr>
  </w:style>
  <w:style w:type="paragraph" w:customStyle="1" w:styleId="affffffffff8">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9">
    <w:name w:val="Знак Знак"/>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a">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b">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c">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f6">
    <w:name w:val="1"/>
    <w:basedOn w:val="afffff9"/>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7">
    <w:name w:val="index 1"/>
    <w:basedOn w:val="a1"/>
    <w:next w:val="a1"/>
    <w:autoRedefine/>
    <w:uiPriority w:val="99"/>
    <w:unhideWhenUsed/>
    <w:qFormat/>
    <w:rsid w:val="00A57964"/>
    <w:pPr>
      <w:ind w:left="240" w:hanging="240"/>
    </w:pPr>
    <w:rPr>
      <w:rFonts w:ascii="Times New Roman" w:hAnsi="Times New Roman"/>
      <w:color w:val="00000A"/>
    </w:rPr>
  </w:style>
  <w:style w:type="paragraph" w:styleId="affffffffffd">
    <w:name w:val="index heading"/>
    <w:basedOn w:val="a1"/>
    <w:uiPriority w:val="99"/>
    <w:unhideWhenUsed/>
    <w:qFormat/>
    <w:rsid w:val="00A57964"/>
    <w:pPr>
      <w:suppressLineNumbers/>
    </w:pPr>
    <w:rPr>
      <w:rFonts w:ascii="Times New Roman" w:hAnsi="Times New Roman" w:cs="Mangal"/>
      <w:color w:val="00000A"/>
    </w:rPr>
  </w:style>
  <w:style w:type="paragraph" w:styleId="affffffffffe">
    <w:name w:val="Signature"/>
    <w:basedOn w:val="a1"/>
    <w:link w:val="afffffffffff"/>
    <w:uiPriority w:val="99"/>
    <w:unhideWhenUsed/>
    <w:qFormat/>
    <w:rsid w:val="00A57964"/>
    <w:rPr>
      <w:szCs w:val="20"/>
    </w:rPr>
  </w:style>
  <w:style w:type="character" w:customStyle="1" w:styleId="afffffffffff">
    <w:name w:val="Подпись Знак"/>
    <w:basedOn w:val="a2"/>
    <w:link w:val="affffffffffe"/>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0">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1">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2">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3">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4">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8">
    <w:name w:val="Текст1"/>
    <w:basedOn w:val="a1"/>
    <w:qFormat/>
    <w:rsid w:val="00A57964"/>
    <w:rPr>
      <w:rFonts w:ascii="Courier New" w:hAnsi="Courier New"/>
      <w:sz w:val="20"/>
      <w:szCs w:val="20"/>
    </w:rPr>
  </w:style>
  <w:style w:type="paragraph" w:customStyle="1" w:styleId="afffffffffff5">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6">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7">
    <w:name w:val="Таблица"/>
    <w:basedOn w:val="affffffffa"/>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1">
    <w:name w:val="Таблотст2"/>
    <w:basedOn w:val="afffffffffff7"/>
    <w:uiPriority w:val="99"/>
    <w:qFormat/>
    <w:rsid w:val="00A57964"/>
    <w:pPr>
      <w:ind w:left="170"/>
    </w:pPr>
  </w:style>
  <w:style w:type="paragraph" w:customStyle="1" w:styleId="N2">
    <w:name w:val="ТаблотсN2"/>
    <w:basedOn w:val="afffffffffff7"/>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8">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9">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a">
    <w:name w:val="Таблица Шапка"/>
    <w:basedOn w:val="afffffffffff5"/>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b">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c">
    <w:name w:val="кцТекст"/>
    <w:basedOn w:val="a1"/>
    <w:uiPriority w:val="99"/>
    <w:qFormat/>
    <w:rsid w:val="00A57964"/>
    <w:pPr>
      <w:ind w:firstLine="708"/>
      <w:jc w:val="both"/>
    </w:pPr>
    <w:rPr>
      <w:rFonts w:ascii="Times New Roman" w:hAnsi="Times New Roman"/>
      <w:szCs w:val="28"/>
    </w:rPr>
  </w:style>
  <w:style w:type="paragraph" w:customStyle="1" w:styleId="afffffffffffd">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9">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2">
    <w:name w:val="Текст2"/>
    <w:basedOn w:val="a1"/>
    <w:uiPriority w:val="99"/>
    <w:qFormat/>
    <w:rsid w:val="00A57964"/>
    <w:rPr>
      <w:rFonts w:ascii="Courier New" w:hAnsi="Courier New"/>
      <w:sz w:val="20"/>
      <w:szCs w:val="20"/>
    </w:rPr>
  </w:style>
  <w:style w:type="paragraph" w:customStyle="1" w:styleId="322">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b">
    <w:name w:val="Абзац списка11"/>
    <w:basedOn w:val="a1"/>
    <w:qFormat/>
    <w:rsid w:val="00A57964"/>
    <w:pPr>
      <w:ind w:left="720"/>
      <w:contextualSpacing/>
    </w:pPr>
    <w:rPr>
      <w:rFonts w:ascii="Times New Roman" w:hAnsi="Times New Roman"/>
    </w:rPr>
  </w:style>
  <w:style w:type="paragraph" w:customStyle="1" w:styleId="214">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qFormat/>
    <w:rsid w:val="00A57964"/>
  </w:style>
  <w:style w:type="paragraph" w:customStyle="1" w:styleId="2210">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6">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e">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f">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7">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0">
    <w:name w:val="Таблица Боковик"/>
    <w:basedOn w:val="afffffffffff5"/>
    <w:uiPriority w:val="99"/>
    <w:qFormat/>
    <w:rsid w:val="00A57964"/>
    <w:pPr>
      <w:ind w:left="142" w:hanging="142"/>
      <w:jc w:val="left"/>
    </w:pPr>
  </w:style>
  <w:style w:type="character" w:customStyle="1" w:styleId="affffffffffff1">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4">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5">
    <w:name w:val="Основной текст с отступом3"/>
    <w:basedOn w:val="a1"/>
    <w:rsid w:val="00B45CDE"/>
    <w:pPr>
      <w:ind w:firstLine="709"/>
      <w:jc w:val="both"/>
    </w:pPr>
    <w:rPr>
      <w:rFonts w:ascii="Times New Roman" w:hAnsi="Times New Roman"/>
      <w:sz w:val="28"/>
    </w:rPr>
  </w:style>
  <w:style w:type="paragraph" w:customStyle="1" w:styleId="3f6">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ff3">
    <w:name w:val="Знак Знак2"/>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rsid w:val="00DC1F1E"/>
    <w:pPr>
      <w:ind w:firstLine="709"/>
      <w:jc w:val="both"/>
    </w:pPr>
    <w:rPr>
      <w:rFonts w:ascii="Times New Roman" w:hAnsi="Times New Roman"/>
      <w:sz w:val="28"/>
    </w:rPr>
  </w:style>
  <w:style w:type="paragraph" w:customStyle="1" w:styleId="48">
    <w:name w:val="Текст выноски4"/>
    <w:basedOn w:val="a1"/>
    <w:rsid w:val="00DC1F1E"/>
    <w:rPr>
      <w:rFonts w:ascii="Tahoma" w:hAnsi="Tahoma" w:cs="Tahoma"/>
      <w:sz w:val="16"/>
      <w:szCs w:val="16"/>
    </w:rPr>
  </w:style>
  <w:style w:type="paragraph" w:customStyle="1" w:styleId="49">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2">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1"/>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3">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7">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8">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4">
    <w:name w:val="Нет списка12"/>
    <w:next w:val="a4"/>
    <w:uiPriority w:val="99"/>
    <w:semiHidden/>
    <w:unhideWhenUsed/>
    <w:rsid w:val="00021CBD"/>
  </w:style>
  <w:style w:type="numbering" w:customStyle="1" w:styleId="219">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uiPriority w:val="99"/>
    <w:semiHidden/>
    <w:rsid w:val="00021CBD"/>
  </w:style>
  <w:style w:type="table" w:customStyle="1" w:styleId="3f9">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5">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6">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4">
    <w:name w:val="Информация о версии"/>
    <w:basedOn w:val="aff1"/>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4">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4"/>
    <w:locked/>
    <w:rsid w:val="009906B3"/>
    <w:rPr>
      <w:rFonts w:ascii="Calibri" w:hAnsi="Calibri"/>
      <w:sz w:val="22"/>
      <w:szCs w:val="22"/>
      <w:lang w:eastAsia="en-US"/>
    </w:rPr>
  </w:style>
  <w:style w:type="paragraph" w:customStyle="1" w:styleId="2ff5">
    <w:name w:val="Заголовок2"/>
    <w:basedOn w:val="afffff9"/>
    <w:next w:val="a1"/>
    <w:rsid w:val="001C2518"/>
    <w:rPr>
      <w:b/>
      <w:bCs/>
      <w:color w:val="0058A9"/>
      <w:shd w:val="clear" w:color="auto" w:fill="ECE9D8"/>
    </w:rPr>
  </w:style>
  <w:style w:type="paragraph" w:customStyle="1" w:styleId="331">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f9"/>
    <w:locked/>
    <w:rsid w:val="00A011DB"/>
    <w:rPr>
      <w:rFonts w:ascii="Calibri" w:hAnsi="Calibri"/>
      <w:sz w:val="22"/>
      <w:szCs w:val="22"/>
    </w:rPr>
  </w:style>
  <w:style w:type="paragraph" w:customStyle="1" w:styleId="affffffffffff5">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6">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7">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8">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9">
    <w:name w:val="Содержимое врезки"/>
    <w:basedOn w:val="a7"/>
    <w:rsid w:val="00A011DB"/>
    <w:pPr>
      <w:jc w:val="both"/>
    </w:pPr>
    <w:rPr>
      <w:b w:val="0"/>
      <w:sz w:val="24"/>
      <w:szCs w:val="24"/>
      <w:lang w:val="ru-RU" w:eastAsia="ar-SA"/>
    </w:rPr>
  </w:style>
  <w:style w:type="paragraph" w:customStyle="1" w:styleId="1fffa">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c">
    <w:name w:val="1.1. табл Знак"/>
    <w:link w:val="11"/>
    <w:locked/>
    <w:rsid w:val="00A011DB"/>
    <w:rPr>
      <w:color w:val="000000"/>
      <w:sz w:val="18"/>
      <w:szCs w:val="18"/>
      <w:lang w:eastAsia="en-US"/>
    </w:rPr>
  </w:style>
  <w:style w:type="paragraph" w:customStyle="1" w:styleId="11">
    <w:name w:val="1.1. табл"/>
    <w:basedOn w:val="aff8"/>
    <w:link w:val="11c"/>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6">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b">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c">
    <w:name w:val="Замещающий текст1"/>
    <w:semiHidden/>
    <w:rsid w:val="00A011DB"/>
    <w:rPr>
      <w:color w:val="808080"/>
    </w:rPr>
  </w:style>
  <w:style w:type="character" w:customStyle="1" w:styleId="2ff7">
    <w:name w:val="Замещающий текст2"/>
    <w:semiHidden/>
    <w:rsid w:val="00A011DB"/>
    <w:rPr>
      <w:rFonts w:ascii="Times New Roman" w:hAnsi="Times New Roman" w:cs="Times New Roman" w:hint="default"/>
      <w:color w:val="808080"/>
    </w:rPr>
  </w:style>
  <w:style w:type="character" w:customStyle="1" w:styleId="affffffffffffa">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d">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7">
    <w:name w:val="Текст выноски5"/>
    <w:basedOn w:val="a1"/>
    <w:uiPriority w:val="99"/>
    <w:rsid w:val="00F775D5"/>
    <w:rPr>
      <w:rFonts w:ascii="Tahoma" w:hAnsi="Tahoma" w:cs="Tahoma"/>
      <w:sz w:val="16"/>
      <w:szCs w:val="16"/>
    </w:rPr>
  </w:style>
  <w:style w:type="paragraph" w:customStyle="1" w:styleId="58">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b"/>
    <w:rsid w:val="001360AA"/>
    <w:pPr>
      <w:numPr>
        <w:ilvl w:val="2"/>
        <w:numId w:val="10"/>
      </w:numPr>
      <w:jc w:val="both"/>
    </w:pPr>
    <w:rPr>
      <w:rFonts w:ascii="Times New Roman" w:hAnsi="Times New Roman"/>
      <w:szCs w:val="28"/>
      <w:lang w:eastAsia="en-US"/>
    </w:rPr>
  </w:style>
  <w:style w:type="character" w:customStyle="1" w:styleId="affffffffffffb">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b">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c">
    <w:name w:val="Ñòèëü"/>
    <w:rsid w:val="002628FD"/>
    <w:pPr>
      <w:widowControl w:val="0"/>
    </w:pPr>
    <w:rPr>
      <w:spacing w:val="-1"/>
      <w:kern w:val="65535"/>
      <w:position w:val="-1"/>
      <w:sz w:val="24"/>
      <w:lang w:val="en-US"/>
    </w:rPr>
  </w:style>
  <w:style w:type="paragraph" w:customStyle="1" w:styleId="affffffffffffd">
    <w:name w:val="Îáû÷íûé"/>
    <w:rsid w:val="002628FD"/>
    <w:pPr>
      <w:widowControl w:val="0"/>
    </w:pPr>
    <w:rPr>
      <w:sz w:val="28"/>
    </w:rPr>
  </w:style>
  <w:style w:type="paragraph" w:customStyle="1" w:styleId="2ff8">
    <w:name w:val="Îñíîâíîé òåêñò 2"/>
    <w:basedOn w:val="affffffffffffd"/>
    <w:rsid w:val="002628FD"/>
    <w:pPr>
      <w:ind w:firstLine="720"/>
      <w:jc w:val="both"/>
    </w:pPr>
    <w:rPr>
      <w:b/>
      <w:color w:val="000000"/>
      <w:sz w:val="24"/>
      <w:lang w:val="en-US"/>
    </w:rPr>
  </w:style>
  <w:style w:type="paragraph" w:customStyle="1" w:styleId="2ff9">
    <w:name w:val="Îñíîâíîé òåêñò ñ îòñòóïîì 2"/>
    <w:basedOn w:val="affffffffffffd"/>
    <w:rsid w:val="002628FD"/>
    <w:pPr>
      <w:ind w:left="720"/>
      <w:jc w:val="both"/>
    </w:pPr>
    <w:rPr>
      <w:color w:val="000000"/>
      <w:sz w:val="24"/>
      <w:lang w:val="en-US"/>
    </w:rPr>
  </w:style>
  <w:style w:type="paragraph" w:customStyle="1" w:styleId="1fffe">
    <w:name w:val="çàãîëîâîê 1"/>
    <w:basedOn w:val="affffffffffffd"/>
    <w:next w:val="affffffffffffd"/>
    <w:rsid w:val="002628FD"/>
    <w:pPr>
      <w:keepNext/>
    </w:pPr>
  </w:style>
  <w:style w:type="paragraph" w:customStyle="1" w:styleId="3fa">
    <w:name w:val="Îñíîâíîé òåêñò ñ îòñòóïîì 3"/>
    <w:basedOn w:val="affffffffffffd"/>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e">
    <w:name w:val="основной"/>
    <w:basedOn w:val="a1"/>
    <w:rsid w:val="002628FD"/>
    <w:pPr>
      <w:keepNext/>
    </w:pPr>
    <w:rPr>
      <w:rFonts w:ascii="Times New Roman" w:hAnsi="Times New Roman"/>
      <w:szCs w:val="20"/>
    </w:rPr>
  </w:style>
  <w:style w:type="paragraph" w:customStyle="1" w:styleId="afffffffffffff">
    <w:name w:val="Îñíîâíîé òåêñò"/>
    <w:basedOn w:val="affffffffffffd"/>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f">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0">
    <w:name w:val="Символ нумерации"/>
    <w:rsid w:val="00650F89"/>
  </w:style>
  <w:style w:type="paragraph" w:customStyle="1" w:styleId="3fb">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c">
    <w:name w:val="Обычный4"/>
    <w:rsid w:val="00650F89"/>
    <w:pPr>
      <w:ind w:firstLine="567"/>
      <w:jc w:val="both"/>
    </w:pPr>
    <w:rPr>
      <w:sz w:val="24"/>
    </w:rPr>
  </w:style>
  <w:style w:type="paragraph" w:customStyle="1" w:styleId="232">
    <w:name w:val="Основной текст 23"/>
    <w:basedOn w:val="4c"/>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c">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7">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8">
    <w:name w:val="Знак Знак31"/>
    <w:rsid w:val="00D9640F"/>
    <w:rPr>
      <w:rFonts w:ascii="Arial" w:hAnsi="Arial"/>
      <w:b/>
      <w:color w:val="000080"/>
      <w:sz w:val="24"/>
    </w:rPr>
  </w:style>
  <w:style w:type="character" w:customStyle="1" w:styleId="2ffa">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2">
    <w:name w:val="Нет списка14"/>
    <w:next w:val="a4"/>
    <w:uiPriority w:val="99"/>
    <w:semiHidden/>
    <w:unhideWhenUsed/>
    <w:rsid w:val="000F4C42"/>
  </w:style>
  <w:style w:type="numbering" w:customStyle="1" w:styleId="59">
    <w:name w:val="Нет списка5"/>
    <w:next w:val="a4"/>
    <w:uiPriority w:val="99"/>
    <w:semiHidden/>
    <w:unhideWhenUsed/>
    <w:rsid w:val="000F4C42"/>
  </w:style>
  <w:style w:type="table" w:customStyle="1" w:styleId="143">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6">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7">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4">
    <w:name w:val="Абзац списка14"/>
    <w:basedOn w:val="a1"/>
    <w:rsid w:val="00CC236E"/>
    <w:pPr>
      <w:ind w:left="720"/>
    </w:pPr>
    <w:rPr>
      <w:rFonts w:ascii="Times New Roman" w:hAnsi="Times New Roman"/>
    </w:rPr>
  </w:style>
  <w:style w:type="paragraph" w:customStyle="1" w:styleId="4d">
    <w:name w:val="Без интервала4"/>
    <w:rsid w:val="004D4E68"/>
    <w:rPr>
      <w:rFonts w:ascii="Calibri" w:hAnsi="Calibri"/>
      <w:sz w:val="22"/>
      <w:szCs w:val="22"/>
      <w:lang w:eastAsia="en-US"/>
    </w:rPr>
  </w:style>
  <w:style w:type="paragraph" w:customStyle="1" w:styleId="11e">
    <w:name w:val="Основной текст с отступом11"/>
    <w:basedOn w:val="a1"/>
    <w:rsid w:val="003255B0"/>
    <w:pPr>
      <w:ind w:firstLine="709"/>
      <w:jc w:val="both"/>
    </w:pPr>
    <w:rPr>
      <w:rFonts w:ascii="Times New Roman" w:hAnsi="Times New Roman"/>
      <w:sz w:val="28"/>
    </w:rPr>
  </w:style>
  <w:style w:type="paragraph" w:customStyle="1" w:styleId="11f">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a">
    <w:name w:val="Без интервала5"/>
    <w:rsid w:val="00D753D8"/>
    <w:rPr>
      <w:rFonts w:ascii="Calibri" w:hAnsi="Calibri"/>
      <w:sz w:val="22"/>
      <w:szCs w:val="22"/>
      <w:lang w:eastAsia="en-US"/>
    </w:rPr>
  </w:style>
  <w:style w:type="paragraph" w:customStyle="1" w:styleId="127">
    <w:name w:val="Основной текст с отступом12"/>
    <w:basedOn w:val="a1"/>
    <w:rsid w:val="005A5420"/>
    <w:pPr>
      <w:ind w:firstLine="709"/>
      <w:jc w:val="both"/>
    </w:pPr>
    <w:rPr>
      <w:rFonts w:ascii="Times New Roman" w:hAnsi="Times New Roman"/>
      <w:sz w:val="28"/>
    </w:rPr>
  </w:style>
  <w:style w:type="paragraph" w:customStyle="1" w:styleId="128">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f0">
    <w:name w:val="Текст Знак1"/>
    <w:basedOn w:val="a2"/>
    <w:uiPriority w:val="99"/>
    <w:semiHidden/>
    <w:rsid w:val="00D67277"/>
    <w:rPr>
      <w:rFonts w:ascii="Consolas" w:hAnsi="Consolas" w:cs="Consolas"/>
      <w:sz w:val="21"/>
      <w:szCs w:val="21"/>
    </w:rPr>
  </w:style>
  <w:style w:type="paragraph" w:customStyle="1" w:styleId="afffffffffffff1">
    <w:basedOn w:val="a1"/>
    <w:next w:val="af1"/>
    <w:link w:val="afffffffffffff2"/>
    <w:qFormat/>
    <w:rsid w:val="00D67277"/>
    <w:pPr>
      <w:spacing w:before="100" w:beforeAutospacing="1" w:after="100" w:afterAutospacing="1"/>
    </w:pPr>
    <w:rPr>
      <w:rFonts w:ascii="Times New Roman" w:hAnsi="Times New Roman"/>
    </w:rPr>
  </w:style>
  <w:style w:type="character" w:customStyle="1" w:styleId="afffffffffffff2">
    <w:name w:val="Название Знак"/>
    <w:link w:val="afffffffffffff1"/>
    <w:rsid w:val="00D67277"/>
    <w:rPr>
      <w:sz w:val="24"/>
      <w:szCs w:val="24"/>
    </w:rPr>
  </w:style>
  <w:style w:type="paragraph" w:customStyle="1" w:styleId="138">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afffffffffffff3">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4">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b">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7">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6">
    <w:name w:val="Ст. без интервала"/>
    <w:basedOn w:val="2ff4"/>
    <w:qFormat/>
    <w:rsid w:val="006D49FB"/>
    <w:pPr>
      <w:ind w:firstLine="709"/>
      <w:jc w:val="both"/>
    </w:pPr>
    <w:rPr>
      <w:rFonts w:ascii="Cambria" w:eastAsia="MS Mincho" w:hAnsi="Cambria" w:cs="Cambria"/>
      <w:sz w:val="28"/>
      <w:szCs w:val="28"/>
    </w:rPr>
  </w:style>
  <w:style w:type="character" w:customStyle="1" w:styleId="2ffc">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7">
    <w:name w:val="раздилитель сноски"/>
    <w:basedOn w:val="a1"/>
    <w:next w:val="afe"/>
    <w:rsid w:val="006D49FB"/>
    <w:pPr>
      <w:spacing w:after="120"/>
      <w:jc w:val="both"/>
    </w:pPr>
    <w:rPr>
      <w:rFonts w:ascii="Cambria" w:hAnsi="Cambria" w:cs="Cambria"/>
      <w:szCs w:val="20"/>
      <w:lang w:val="en-US"/>
    </w:rPr>
  </w:style>
  <w:style w:type="paragraph" w:customStyle="1" w:styleId="1ffff1">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0">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e">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c">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0">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f">
    <w:name w:val="Знак2"/>
    <w:basedOn w:val="a1"/>
    <w:rsid w:val="006D49FB"/>
    <w:rPr>
      <w:rFonts w:ascii="Calibri" w:hAnsi="Calibri" w:cs="Calibri"/>
      <w:sz w:val="20"/>
      <w:szCs w:val="20"/>
      <w:lang w:val="en-US" w:eastAsia="en-US"/>
    </w:rPr>
  </w:style>
  <w:style w:type="paragraph" w:customStyle="1" w:styleId="1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2">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d">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0922377">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unicipal.garant.ru/document?id=12048567&amp;sub=0" TargetMode="External"/><Relationship Id="rId18" Type="http://schemas.openxmlformats.org/officeDocument/2006/relationships/hyperlink" Target="consultantplus://offline/ref=06E2FBAA7721691371E976044DECD88E05A9BFDE52F34CB69BE77FD88FR8iDK" TargetMode="External"/><Relationship Id="rId26" Type="http://schemas.openxmlformats.org/officeDocument/2006/relationships/hyperlink" Target="http://pravo-search.minjust.ru/bigs/showDocument.html?id=DC3242E0-82DF-4B5C-8416-CB2A5C736C59" TargetMode="External"/><Relationship Id="rId39" Type="http://schemas.openxmlformats.org/officeDocument/2006/relationships/hyperlink" Target="http://gov.cap.ru/SiteMap.aspx?id=2822727&amp;gov_id=329" TargetMode="External"/><Relationship Id="rId21" Type="http://schemas.openxmlformats.org/officeDocument/2006/relationships/image" Target="media/image4.png"/><Relationship Id="rId34" Type="http://schemas.openxmlformats.org/officeDocument/2006/relationships/hyperlink" Target="garantF1://12025268.0" TargetMode="External"/><Relationship Id="rId42" Type="http://schemas.openxmlformats.org/officeDocument/2006/relationships/image" Target="media/image10.png"/><Relationship Id="rId47" Type="http://schemas.openxmlformats.org/officeDocument/2006/relationships/hyperlink" Target="http://gov.cap.ru/Laws.aspx?id=330741&amp;gov_id=329" TargetMode="External"/><Relationship Id="rId50" Type="http://schemas.openxmlformats.org/officeDocument/2006/relationships/hyperlink" Target="http://docs.cntd.ru/document/901919338" TargetMode="External"/><Relationship Id="rId55" Type="http://schemas.openxmlformats.org/officeDocument/2006/relationships/hyperlink" Target="http://docs.cntd.ru/document/901919338" TargetMode="External"/><Relationship Id="rId63" Type="http://schemas.openxmlformats.org/officeDocument/2006/relationships/image" Target="media/image14.png"/><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088DB1BDB91A640EB26C1A1CC0AC3EC12B6F946605401C3DF74CA6C0ADFED6CD9C72D64647389393B16937C15B3E3CCBEA714F3A3EeEF" TargetMode="External"/><Relationship Id="rId29" Type="http://schemas.openxmlformats.org/officeDocument/2006/relationships/image" Target="media/image5.png"/><Relationship Id="rId11" Type="http://schemas.openxmlformats.org/officeDocument/2006/relationships/hyperlink" Target="http://municipal.garant.ru/document?id=12012604&amp;sub=78" TargetMode="External"/><Relationship Id="rId24" Type="http://schemas.openxmlformats.org/officeDocument/2006/relationships/hyperlink" Target="http://pravo-search.minjust.ru/bigs/showDocument.html?id=E18F14AC-BE4E-48E5-92D7-441F15AF1F29" TargetMode="External"/><Relationship Id="rId32" Type="http://schemas.openxmlformats.org/officeDocument/2006/relationships/hyperlink" Target="garantF1://12064203.8" TargetMode="External"/><Relationship Id="rId37" Type="http://schemas.openxmlformats.org/officeDocument/2006/relationships/hyperlink" Target="http://offline/ref=C7F73A93819F3EC9A71FC9D04B91218D2AFAF2D95A7F65C379172B153A0924CC44514968362BCA501Ah3J" TargetMode="External"/><Relationship Id="rId40" Type="http://schemas.openxmlformats.org/officeDocument/2006/relationships/image" Target="media/image9.png"/><Relationship Id="rId45" Type="http://schemas.openxmlformats.org/officeDocument/2006/relationships/hyperlink" Target="consultantplus://offline/ref=1B2EFDD514A9D67C8593925B64D1F6893CA48F235907ED311A6822D77A848870E01FB548FFB08A6C73DEA16344n5gFH" TargetMode="External"/><Relationship Id="rId53" Type="http://schemas.openxmlformats.org/officeDocument/2006/relationships/hyperlink" Target="http://docs.cntd.ru/document/901919338" TargetMode="External"/><Relationship Id="rId58" Type="http://schemas.openxmlformats.org/officeDocument/2006/relationships/hyperlink" Target="http://docs.cntd.ru/document/901876063" TargetMode="External"/><Relationship Id="rId66" Type="http://schemas.openxmlformats.org/officeDocument/2006/relationships/hyperlink" Target="http://www.torgi.gov.ru"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pravo-search.minjust.ru/bigs/showDocument.html?id=383D5D45-1A14-447A-B949-014C032E88AE" TargetMode="External"/><Relationship Id="rId28" Type="http://schemas.openxmlformats.org/officeDocument/2006/relationships/hyperlink" Target="http://pravo-search.minjust.ru/bigs/showDocument.html?id=5F428AA7-AAA3-4319-BF52-E5A585F6978F" TargetMode="External"/><Relationship Id="rId36" Type="http://schemas.openxmlformats.org/officeDocument/2006/relationships/image" Target="media/image8.png"/><Relationship Id="rId49" Type="http://schemas.openxmlformats.org/officeDocument/2006/relationships/hyperlink" Target="consultantplus://offline/ref=1B2EFDD514A9D67C8593925B64D1F6893CA58B235F00ED311A6822D77A848870E01FB548FFB08A6C73DEA16344n5gFH" TargetMode="External"/><Relationship Id="rId57" Type="http://schemas.openxmlformats.org/officeDocument/2006/relationships/hyperlink" Target="http://docs.cntd.ru/document/901919338" TargetMode="External"/><Relationship Id="rId61"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hyperlink" Target="consultantplus://offline/ref=5537B7A4E9F69E4B0FBACAC8CBFF7F7138B44743540BDD88EFAF00B479G3r6K" TargetMode="External"/><Relationship Id="rId31" Type="http://schemas.openxmlformats.org/officeDocument/2006/relationships/hyperlink" Target="garantF1://12052272.15" TargetMode="External"/><Relationship Id="rId44" Type="http://schemas.openxmlformats.org/officeDocument/2006/relationships/image" Target="media/image11.png"/><Relationship Id="rId52" Type="http://schemas.openxmlformats.org/officeDocument/2006/relationships/hyperlink" Target="http://docs.cntd.ru/document/901919338" TargetMode="External"/><Relationship Id="rId60" Type="http://schemas.openxmlformats.org/officeDocument/2006/relationships/image" Target="media/image12.png"/><Relationship Id="rId65" Type="http://schemas.openxmlformats.org/officeDocument/2006/relationships/hyperlink" Target="http://www.consultant.ru/document/cons_doc_LAW_322886/"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unicipal.garant.ru/document?id=12012604&amp;sub=0" TargetMode="External"/><Relationship Id="rId22" Type="http://schemas.openxmlformats.org/officeDocument/2006/relationships/hyperlink" Target="http://pravo-search.minjust.ru/bigs/showDocument.html?id=EF067153-2D7B-44D4-893A-5C74B29FEC34" TargetMode="External"/><Relationship Id="rId27" Type="http://schemas.openxmlformats.org/officeDocument/2006/relationships/hyperlink" Target="http://pravo-search.minjust.ru/bigs/showDocument.html?id=BD4AE9A8-6AF8-4226-A741-65257F8FA31E" TargetMode="External"/><Relationship Id="rId30" Type="http://schemas.openxmlformats.org/officeDocument/2006/relationships/image" Target="media/image6.jpeg"/><Relationship Id="rId35" Type="http://schemas.openxmlformats.org/officeDocument/2006/relationships/image" Target="media/image7.jpeg"/><Relationship Id="rId43" Type="http://schemas.openxmlformats.org/officeDocument/2006/relationships/hyperlink" Target="garantF1://42412934.0" TargetMode="External"/><Relationship Id="rId48" Type="http://schemas.openxmlformats.org/officeDocument/2006/relationships/hyperlink" Target="consultantplus://offline/ref=1B2EFDD514A9D67C8593925B64D1F6893CA48F235907ED311A6822D77A848870E01FB548FFB08A6C73DEA16344n5gFH" TargetMode="External"/><Relationship Id="rId56" Type="http://schemas.openxmlformats.org/officeDocument/2006/relationships/hyperlink" Target="http://docs.cntd.ru/document/901919338" TargetMode="External"/><Relationship Id="rId64" Type="http://schemas.openxmlformats.org/officeDocument/2006/relationships/hyperlink" Target="mailto:marpos_pch@cap.ru" TargetMode="External"/><Relationship Id="rId69" Type="http://schemas.openxmlformats.org/officeDocument/2006/relationships/hyperlink" Target="mailto:marpos@cap.ru" TargetMode="External"/><Relationship Id="rId8" Type="http://schemas.openxmlformats.org/officeDocument/2006/relationships/image" Target="media/image1.png"/><Relationship Id="rId51" Type="http://schemas.openxmlformats.org/officeDocument/2006/relationships/hyperlink" Target="http://docs.cntd.ru/document/901919338"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municipal.garant.ru/document?id=12012604&amp;sub=78" TargetMode="External"/><Relationship Id="rId17" Type="http://schemas.openxmlformats.org/officeDocument/2006/relationships/hyperlink" Target="consultantplus://offline/ref=55CDD65236B4AA229F523C2A6DE7C1457FA62EF07824A88361A8AEAEBF076A59619031D50D178D9113F9521F85A049C5A3AFB5D2C3E7DF380DL9J" TargetMode="External"/><Relationship Id="rId25" Type="http://schemas.openxmlformats.org/officeDocument/2006/relationships/hyperlink" Target="http://pravo-search.minjust.ru/bigs/showDocument.html?id=4D053805-A75A-4E85-A13D-5D481EFC7C50" TargetMode="External"/><Relationship Id="rId33" Type="http://schemas.openxmlformats.org/officeDocument/2006/relationships/hyperlink" Target="garantF1://42432815.0" TargetMode="External"/><Relationship Id="rId38" Type="http://schemas.openxmlformats.org/officeDocument/2006/relationships/hyperlink" Target="http://offline/ref=C7F73A93819F3EC9A71FC9D04B91218D2AFAF2DF597965C379172B153A0924CC4451496C3F12hCJ" TargetMode="External"/><Relationship Id="rId46" Type="http://schemas.openxmlformats.org/officeDocument/2006/relationships/hyperlink" Target="consultantplus://offline/ref=1B2EFDD514A9D67C8593925B64D1F6893CA58B235F00ED311A6822D77A848870E01FB548FFB08A6C73DEA16344n5gFH" TargetMode="External"/><Relationship Id="rId59" Type="http://schemas.openxmlformats.org/officeDocument/2006/relationships/hyperlink" Target="http://docs.cntd.ru/document/902135756" TargetMode="External"/><Relationship Id="rId67" Type="http://schemas.openxmlformats.org/officeDocument/2006/relationships/hyperlink" Target="http://www.torgi.gov.ru" TargetMode="External"/><Relationship Id="rId20" Type="http://schemas.openxmlformats.org/officeDocument/2006/relationships/image" Target="media/image3.png"/><Relationship Id="rId41" Type="http://schemas.openxmlformats.org/officeDocument/2006/relationships/hyperlink" Target="mailto:marpos_obrazov3@cap.ru" TargetMode="External"/><Relationship Id="rId54" Type="http://schemas.openxmlformats.org/officeDocument/2006/relationships/hyperlink" Target="http://docs.cntd.ru/document/901919338" TargetMode="External"/><Relationship Id="rId62" Type="http://schemas.openxmlformats.org/officeDocument/2006/relationships/header" Target="header1.xm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3F9F4E-EC3A-4951-A740-2FBA4E103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66</Pages>
  <Words>60067</Words>
  <Characters>342387</Characters>
  <Application>Microsoft Office Word</Application>
  <DocSecurity>0</DocSecurity>
  <Lines>2853</Lines>
  <Paragraphs>803</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401651</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6</cp:revision>
  <cp:lastPrinted>2020-02-14T13:38:00Z</cp:lastPrinted>
  <dcterms:created xsi:type="dcterms:W3CDTF">2020-03-06T11:43:00Z</dcterms:created>
  <dcterms:modified xsi:type="dcterms:W3CDTF">2020-03-06T13:19:00Z</dcterms:modified>
</cp:coreProperties>
</file>